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8547BA">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536228">
        <w:rPr>
          <w:b/>
          <w:sz w:val="24"/>
        </w:rPr>
        <w:t>20</w:t>
      </w:r>
      <w:r w:rsidR="00A31D75" w:rsidRPr="00536228">
        <w:rPr>
          <w:b/>
          <w:sz w:val="24"/>
        </w:rPr>
        <w:t>2</w:t>
      </w:r>
      <w:r w:rsidR="00536228" w:rsidRPr="00536228">
        <w:rPr>
          <w:b/>
          <w:sz w:val="24"/>
        </w:rPr>
        <w:t>4</w:t>
      </w:r>
      <w:r w:rsidRPr="00536228">
        <w:rPr>
          <w:b/>
          <w:sz w:val="24"/>
        </w:rPr>
        <w:t xml:space="preserve"> го</w:t>
      </w:r>
      <w:r w:rsidRPr="001D0000">
        <w:rPr>
          <w:b/>
          <w:i/>
          <w:sz w:val="24"/>
        </w:rPr>
        <w:t>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453D21" w:rsidRDefault="00453D21" w:rsidP="0085210A">
            <w:pPr>
              <w:spacing w:line="360" w:lineRule="auto"/>
              <w:jc w:val="center"/>
              <w:rPr>
                <w:sz w:val="24"/>
                <w:lang w:val="en-US"/>
              </w:rPr>
            </w:pPr>
            <w:r>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2F626A" w:rsidRDefault="00D91EB9" w:rsidP="0085210A">
            <w:pPr>
              <w:spacing w:line="360" w:lineRule="auto"/>
              <w:jc w:val="center"/>
              <w:rPr>
                <w:sz w:val="24"/>
              </w:rPr>
            </w:pPr>
            <w:r w:rsidRPr="002F626A">
              <w:rPr>
                <w:sz w:val="24"/>
              </w:rPr>
              <w:t>5</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A09C7" w:rsidRDefault="000A09C7" w:rsidP="0085210A">
            <w:pPr>
              <w:spacing w:line="360" w:lineRule="auto"/>
              <w:jc w:val="center"/>
              <w:rPr>
                <w:sz w:val="24"/>
                <w:highlight w:val="yellow"/>
                <w:lang w:val="en-US"/>
              </w:rPr>
            </w:pPr>
            <w:r>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F4359D" w:rsidRDefault="00F4359D" w:rsidP="0085210A">
            <w:pPr>
              <w:spacing w:line="360" w:lineRule="auto"/>
              <w:jc w:val="center"/>
              <w:rPr>
                <w:sz w:val="24"/>
                <w:lang w:val="en-US"/>
              </w:rPr>
            </w:pPr>
            <w:r>
              <w:rPr>
                <w:sz w:val="24"/>
                <w:lang w:val="en-US"/>
              </w:rPr>
              <w:t>10</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867E97" w:rsidRDefault="00250F07" w:rsidP="0085210A">
            <w:pPr>
              <w:spacing w:line="360" w:lineRule="auto"/>
              <w:jc w:val="center"/>
              <w:rPr>
                <w:sz w:val="24"/>
              </w:rPr>
            </w:pPr>
            <w:r>
              <w:rPr>
                <w:sz w:val="24"/>
              </w:rPr>
              <w:t>12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67E97" w:rsidRDefault="008803CB" w:rsidP="0085210A">
            <w:pPr>
              <w:spacing w:line="360" w:lineRule="auto"/>
              <w:jc w:val="center"/>
              <w:rPr>
                <w:sz w:val="24"/>
              </w:rPr>
            </w:pPr>
            <w:r>
              <w:rPr>
                <w:sz w:val="24"/>
              </w:rPr>
              <w:t>13</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7D30AC" w:rsidRDefault="007D30AC" w:rsidP="001A25F9">
            <w:pPr>
              <w:spacing w:line="360" w:lineRule="auto"/>
              <w:jc w:val="center"/>
              <w:rPr>
                <w:sz w:val="24"/>
              </w:rPr>
            </w:pPr>
            <w:r w:rsidRPr="007D30AC">
              <w:rPr>
                <w:sz w:val="24"/>
              </w:rPr>
              <w:t>14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7D30AC" w:rsidRDefault="007D30AC" w:rsidP="0085210A">
            <w:pPr>
              <w:spacing w:line="360" w:lineRule="auto"/>
              <w:jc w:val="center"/>
              <w:rPr>
                <w:sz w:val="24"/>
              </w:rPr>
            </w:pPr>
            <w:r w:rsidRPr="007D30AC">
              <w:rPr>
                <w:sz w:val="24"/>
              </w:rPr>
              <w:t>15</w:t>
            </w:r>
          </w:p>
        </w:tc>
      </w:tr>
      <w:tr w:rsidR="00D91EB9" w:rsidRPr="00DF57F6" w:rsidTr="0085210A">
        <w:tc>
          <w:tcPr>
            <w:tcW w:w="8928" w:type="dxa"/>
          </w:tcPr>
          <w:p w:rsidR="00D91EB9" w:rsidRPr="00A46B7E" w:rsidRDefault="00D91EB9" w:rsidP="00704F01">
            <w:pPr>
              <w:spacing w:line="360" w:lineRule="auto"/>
              <w:rPr>
                <w:sz w:val="24"/>
              </w:rPr>
            </w:pPr>
            <w:r w:rsidRPr="00A46B7E">
              <w:rPr>
                <w:spacing w:val="-12"/>
                <w:sz w:val="24"/>
              </w:rPr>
              <w:t xml:space="preserve">- Заявка на участие в аукционе </w:t>
            </w:r>
          </w:p>
        </w:tc>
        <w:tc>
          <w:tcPr>
            <w:tcW w:w="1103" w:type="dxa"/>
          </w:tcPr>
          <w:p w:rsidR="00D91EB9" w:rsidRPr="00A46B7E" w:rsidRDefault="00D91EB9" w:rsidP="007D30AC">
            <w:pPr>
              <w:spacing w:line="360" w:lineRule="auto"/>
              <w:jc w:val="center"/>
              <w:rPr>
                <w:sz w:val="24"/>
              </w:rPr>
            </w:pPr>
            <w:r w:rsidRPr="00A46B7E">
              <w:rPr>
                <w:sz w:val="24"/>
              </w:rPr>
              <w:t>1</w:t>
            </w:r>
            <w:r w:rsidR="007D30AC" w:rsidRPr="00A46B7E">
              <w:rPr>
                <w:sz w:val="24"/>
              </w:rPr>
              <w:t>5</w:t>
            </w:r>
          </w:p>
        </w:tc>
      </w:tr>
      <w:tr w:rsidR="00D91EB9" w:rsidRPr="00536228" w:rsidTr="0085210A">
        <w:trPr>
          <w:trHeight w:val="527"/>
        </w:trPr>
        <w:tc>
          <w:tcPr>
            <w:tcW w:w="8928" w:type="dxa"/>
          </w:tcPr>
          <w:p w:rsidR="00D91EB9" w:rsidRPr="00A46B7E" w:rsidRDefault="00D91EB9" w:rsidP="007D30AC">
            <w:pPr>
              <w:spacing w:line="360" w:lineRule="auto"/>
              <w:rPr>
                <w:b/>
                <w:sz w:val="24"/>
              </w:rPr>
            </w:pPr>
            <w:r w:rsidRPr="00A46B7E">
              <w:rPr>
                <w:spacing w:val="-12"/>
                <w:sz w:val="24"/>
              </w:rPr>
              <w:t>1</w:t>
            </w:r>
            <w:r w:rsidR="007D30AC" w:rsidRPr="00A46B7E">
              <w:rPr>
                <w:spacing w:val="-12"/>
                <w:sz w:val="24"/>
              </w:rPr>
              <w:t>6</w:t>
            </w:r>
            <w:r w:rsidRPr="00A46B7E">
              <w:rPr>
                <w:spacing w:val="-12"/>
                <w:sz w:val="24"/>
              </w:rPr>
              <w:t>. Проект</w:t>
            </w:r>
            <w:r w:rsidR="00704F01" w:rsidRPr="00A46B7E">
              <w:rPr>
                <w:spacing w:val="-12"/>
                <w:sz w:val="24"/>
              </w:rPr>
              <w:t>ы</w:t>
            </w:r>
            <w:r w:rsidRPr="00A46B7E">
              <w:rPr>
                <w:spacing w:val="-12"/>
                <w:sz w:val="24"/>
              </w:rPr>
              <w:t xml:space="preserve"> договор</w:t>
            </w:r>
            <w:r w:rsidR="00704F01" w:rsidRPr="00A46B7E">
              <w:rPr>
                <w:spacing w:val="-12"/>
                <w:sz w:val="24"/>
              </w:rPr>
              <w:t>ов</w:t>
            </w:r>
            <w:r w:rsidR="004D06FA" w:rsidRPr="00A46B7E">
              <w:rPr>
                <w:spacing w:val="-12"/>
                <w:sz w:val="24"/>
              </w:rPr>
              <w:t xml:space="preserve"> аренды, акт</w:t>
            </w:r>
            <w:r w:rsidRPr="00A46B7E">
              <w:rPr>
                <w:spacing w:val="-12"/>
                <w:sz w:val="24"/>
              </w:rPr>
              <w:t xml:space="preserve"> приема-передачи</w:t>
            </w:r>
          </w:p>
        </w:tc>
        <w:tc>
          <w:tcPr>
            <w:tcW w:w="1103" w:type="dxa"/>
          </w:tcPr>
          <w:p w:rsidR="0085210A" w:rsidRPr="00A46B7E" w:rsidRDefault="00D91EB9" w:rsidP="00F0598B">
            <w:pPr>
              <w:spacing w:line="360" w:lineRule="auto"/>
              <w:jc w:val="center"/>
              <w:rPr>
                <w:sz w:val="24"/>
              </w:rPr>
            </w:pPr>
            <w:r w:rsidRPr="00A46B7E">
              <w:rPr>
                <w:sz w:val="24"/>
              </w:rPr>
              <w:t>1</w:t>
            </w:r>
            <w:r w:rsidR="001A25F9" w:rsidRPr="00A46B7E">
              <w:rPr>
                <w:sz w:val="24"/>
              </w:rPr>
              <w:t>6</w:t>
            </w:r>
            <w:r w:rsidR="00BE0F4F" w:rsidRPr="00A46B7E">
              <w:rPr>
                <w:sz w:val="24"/>
              </w:rPr>
              <w:t>-</w:t>
            </w:r>
            <w:r w:rsidR="000728B5" w:rsidRPr="00A46B7E">
              <w:rPr>
                <w:sz w:val="24"/>
              </w:rPr>
              <w:t>31</w:t>
            </w:r>
          </w:p>
          <w:p w:rsidR="00547D21" w:rsidRPr="00A46B7E" w:rsidRDefault="00547D21" w:rsidP="00F0598B">
            <w:pPr>
              <w:spacing w:line="360" w:lineRule="auto"/>
              <w:jc w:val="center"/>
              <w:rPr>
                <w:sz w:val="24"/>
              </w:rPr>
            </w:pPr>
          </w:p>
          <w:p w:rsidR="003745AC" w:rsidRPr="00A46B7E"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8547BA">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A14A0B" w:rsidRPr="008547BA" w:rsidRDefault="00A14A0B" w:rsidP="008547BA">
      <w:pPr>
        <w:pStyle w:val="ConsPlusTitle"/>
        <w:ind w:firstLine="567"/>
        <w:jc w:val="both"/>
        <w:rPr>
          <w:rFonts w:ascii="Times New Roman CYR" w:hAnsi="Times New Roman CYR"/>
          <w:b w:val="0"/>
          <w:sz w:val="24"/>
        </w:rPr>
      </w:pP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91EB9" w:rsidP="00D91EB9">
      <w:pPr>
        <w:jc w:val="both"/>
        <w:rPr>
          <w:sz w:val="24"/>
        </w:rPr>
      </w:pPr>
      <w:r w:rsidRPr="00E142EB">
        <w:rPr>
          <w:sz w:val="24"/>
        </w:rPr>
        <w:t xml:space="preserve">электронная почта: </w:t>
      </w:r>
      <w:hyperlink r:id="rId8" w:history="1">
        <w:r w:rsidRPr="00045EB4">
          <w:rPr>
            <w:rStyle w:val="afc"/>
            <w:color w:val="auto"/>
            <w:sz w:val="24"/>
            <w:u w:val="none"/>
            <w:lang w:val="en-US"/>
          </w:rPr>
          <w:t>kumi</w:t>
        </w:r>
        <w:r w:rsidRPr="00045EB4">
          <w:rPr>
            <w:rStyle w:val="afc"/>
            <w:color w:val="auto"/>
            <w:sz w:val="24"/>
            <w:u w:val="none"/>
          </w:rPr>
          <w:t>-</w:t>
        </w:r>
        <w:r w:rsidRPr="00045EB4">
          <w:rPr>
            <w:rStyle w:val="afc"/>
            <w:color w:val="auto"/>
            <w:sz w:val="24"/>
            <w:u w:val="none"/>
            <w:lang w:val="en-US"/>
          </w:rPr>
          <w:t>zakaz</w:t>
        </w:r>
        <w:r w:rsidRPr="00045EB4">
          <w:rPr>
            <w:rStyle w:val="afc"/>
            <w:color w:val="auto"/>
            <w:sz w:val="24"/>
            <w:u w:val="none"/>
          </w:rPr>
          <w:t>@</w:t>
        </w:r>
        <w:r w:rsidRPr="00045EB4">
          <w:rPr>
            <w:rStyle w:val="afc"/>
            <w:color w:val="auto"/>
            <w:sz w:val="24"/>
            <w:u w:val="none"/>
            <w:lang w:val="en-US"/>
          </w:rPr>
          <w:t>admnet</w:t>
        </w:r>
        <w:r w:rsidRPr="00045EB4">
          <w:rPr>
            <w:rStyle w:val="afc"/>
            <w:color w:val="auto"/>
            <w:sz w:val="24"/>
            <w:u w:val="none"/>
          </w:rPr>
          <w:t>.</w:t>
        </w:r>
        <w:r w:rsidRPr="00045EB4">
          <w:rPr>
            <w:rStyle w:val="afc"/>
            <w:color w:val="auto"/>
            <w:sz w:val="24"/>
            <w:u w:val="none"/>
            <w:lang w:val="en-US"/>
          </w:rPr>
          <w:t>kamensktel</w:t>
        </w:r>
        <w:r w:rsidRPr="00045EB4">
          <w:rPr>
            <w:rStyle w:val="afc"/>
            <w:color w:val="auto"/>
            <w:sz w:val="24"/>
            <w:u w:val="none"/>
          </w:rPr>
          <w:t>.</w:t>
        </w:r>
        <w:r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t>контактный телефон: 8 (800) 302-29-99, 8 (495) 787-29-97, 8 (495) 787-29-99.</w:t>
      </w:r>
    </w:p>
    <w:p w:rsidR="00933B61" w:rsidRPr="000E28BD" w:rsidRDefault="00933B61" w:rsidP="00933B61">
      <w:pPr>
        <w:rPr>
          <w:sz w:val="24"/>
          <w:szCs w:val="24"/>
        </w:rPr>
      </w:pPr>
      <w:r w:rsidRPr="000E28BD">
        <w:rPr>
          <w:sz w:val="24"/>
          <w:szCs w:val="24"/>
        </w:rPr>
        <w:lastRenderedPageBreak/>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rsidR="00B3223E" w:rsidRPr="00536228" w:rsidRDefault="00B3223E" w:rsidP="00B3223E">
      <w:pPr>
        <w:jc w:val="both"/>
        <w:rPr>
          <w:b/>
          <w:bCs/>
          <w:sz w:val="24"/>
          <w:szCs w:val="24"/>
          <w:highlight w:val="yellow"/>
          <w:lang w:eastAsia="ru-RU"/>
        </w:rPr>
      </w:pPr>
    </w:p>
    <w:p w:rsidR="002F626A" w:rsidRPr="00536228" w:rsidRDefault="002F626A" w:rsidP="000A650F">
      <w:pPr>
        <w:jc w:val="both"/>
        <w:rPr>
          <w:sz w:val="24"/>
          <w:szCs w:val="24"/>
        </w:rPr>
      </w:pPr>
      <w:r w:rsidRPr="00536228">
        <w:rPr>
          <w:b/>
          <w:bCs/>
          <w:sz w:val="24"/>
          <w:szCs w:val="24"/>
        </w:rPr>
        <w:t xml:space="preserve">Лот № 1 </w:t>
      </w:r>
      <w:r w:rsidR="000A650F" w:rsidRPr="00536228">
        <w:rPr>
          <w:b/>
          <w:bCs/>
          <w:sz w:val="24"/>
          <w:szCs w:val="24"/>
        </w:rPr>
        <w:t>(объект аренды)</w:t>
      </w:r>
    </w:p>
    <w:p w:rsidR="00536228" w:rsidRPr="00536228" w:rsidRDefault="002F626A" w:rsidP="002F626A">
      <w:pPr>
        <w:jc w:val="both"/>
        <w:rPr>
          <w:sz w:val="24"/>
          <w:szCs w:val="24"/>
        </w:rPr>
      </w:pPr>
      <w:r w:rsidRPr="00536228">
        <w:rPr>
          <w:sz w:val="24"/>
          <w:szCs w:val="24"/>
        </w:rPr>
        <w:t xml:space="preserve">нежилое помещение, </w:t>
      </w:r>
      <w:r w:rsidR="00536228" w:rsidRPr="00536228">
        <w:rPr>
          <w:sz w:val="24"/>
          <w:szCs w:val="24"/>
        </w:rPr>
        <w:t xml:space="preserve">расположенного по адресу: Свердловская область, г.Каменск-Уральский, ул. Челябинская, д. 22, общей площадью 68,7 кв. м., этаж:1, помещение № 44,46,47,48, кадастровый номер 66:45:0200247:2226, </w:t>
      </w:r>
    </w:p>
    <w:p w:rsidR="002F626A" w:rsidRPr="00536228" w:rsidRDefault="002F626A" w:rsidP="002F626A">
      <w:pPr>
        <w:jc w:val="both"/>
        <w:rPr>
          <w:sz w:val="24"/>
          <w:szCs w:val="24"/>
        </w:rPr>
      </w:pPr>
      <w:r w:rsidRPr="00536228">
        <w:rPr>
          <w:sz w:val="24"/>
          <w:szCs w:val="24"/>
        </w:rPr>
        <w:t>Срок аренды – 3 (три) года.</w:t>
      </w:r>
    </w:p>
    <w:p w:rsidR="002F626A" w:rsidRPr="00CA3053" w:rsidRDefault="00CA3053" w:rsidP="002F626A">
      <w:pPr>
        <w:jc w:val="both"/>
        <w:rPr>
          <w:sz w:val="24"/>
          <w:szCs w:val="24"/>
        </w:rPr>
      </w:pPr>
      <w:r>
        <w:rPr>
          <w:sz w:val="24"/>
          <w:szCs w:val="24"/>
        </w:rPr>
        <w:t xml:space="preserve">Начальная цена - </w:t>
      </w:r>
      <w:r w:rsidR="002F626A" w:rsidRPr="00CA3053">
        <w:rPr>
          <w:sz w:val="24"/>
          <w:szCs w:val="24"/>
        </w:rPr>
        <w:t xml:space="preserve">размер ежемесячной арендной платы за нежилое помещение (без НДС) – </w:t>
      </w:r>
      <w:r w:rsidRPr="00CA3053">
        <w:rPr>
          <w:sz w:val="24"/>
          <w:szCs w:val="24"/>
        </w:rPr>
        <w:t>1</w:t>
      </w:r>
      <w:r>
        <w:rPr>
          <w:sz w:val="24"/>
          <w:szCs w:val="24"/>
        </w:rPr>
        <w:t>5</w:t>
      </w:r>
      <w:r w:rsidRPr="00CA3053">
        <w:rPr>
          <w:sz w:val="24"/>
          <w:szCs w:val="24"/>
        </w:rPr>
        <w:t>260</w:t>
      </w:r>
      <w:r w:rsidR="002F626A" w:rsidRPr="00CA3053">
        <w:rPr>
          <w:sz w:val="24"/>
          <w:szCs w:val="24"/>
        </w:rPr>
        <w:t xml:space="preserve">  (</w:t>
      </w:r>
      <w:r w:rsidR="006D59CF" w:rsidRPr="00CA3053">
        <w:rPr>
          <w:sz w:val="24"/>
          <w:szCs w:val="24"/>
        </w:rPr>
        <w:t>пя</w:t>
      </w:r>
      <w:r w:rsidR="002F626A" w:rsidRPr="00CA3053">
        <w:rPr>
          <w:sz w:val="24"/>
          <w:szCs w:val="24"/>
        </w:rPr>
        <w:t>т</w:t>
      </w:r>
      <w:r w:rsidRPr="00CA3053">
        <w:rPr>
          <w:sz w:val="24"/>
          <w:szCs w:val="24"/>
        </w:rPr>
        <w:t>надцать</w:t>
      </w:r>
      <w:r w:rsidR="002F626A" w:rsidRPr="00CA3053">
        <w:rPr>
          <w:sz w:val="24"/>
          <w:szCs w:val="24"/>
        </w:rPr>
        <w:t xml:space="preserve"> тысяч </w:t>
      </w:r>
      <w:r w:rsidRPr="00CA3053">
        <w:rPr>
          <w:sz w:val="24"/>
          <w:szCs w:val="24"/>
        </w:rPr>
        <w:t>двести шестьдесят</w:t>
      </w:r>
      <w:r w:rsidR="002F626A" w:rsidRPr="00CA3053">
        <w:rPr>
          <w:sz w:val="24"/>
          <w:szCs w:val="24"/>
        </w:rPr>
        <w:t>) рубл</w:t>
      </w:r>
      <w:r w:rsidRPr="00CA3053">
        <w:rPr>
          <w:sz w:val="24"/>
          <w:szCs w:val="24"/>
        </w:rPr>
        <w:t>ей</w:t>
      </w:r>
      <w:r w:rsidR="002F626A" w:rsidRPr="00CA3053">
        <w:rPr>
          <w:sz w:val="24"/>
          <w:szCs w:val="24"/>
        </w:rPr>
        <w:t xml:space="preserve"> </w:t>
      </w:r>
      <w:r w:rsidRPr="00CA3053">
        <w:rPr>
          <w:sz w:val="24"/>
          <w:szCs w:val="24"/>
        </w:rPr>
        <w:t>95</w:t>
      </w:r>
      <w:r w:rsidR="002F626A" w:rsidRPr="00CA3053">
        <w:rPr>
          <w:sz w:val="24"/>
          <w:szCs w:val="24"/>
        </w:rPr>
        <w:t xml:space="preserve"> копеек.</w:t>
      </w:r>
    </w:p>
    <w:p w:rsidR="005E040C" w:rsidRPr="00CA3053" w:rsidRDefault="00434D51" w:rsidP="002F626A">
      <w:pPr>
        <w:jc w:val="both"/>
        <w:rPr>
          <w:sz w:val="24"/>
          <w:szCs w:val="24"/>
        </w:rPr>
      </w:pPr>
      <w:r w:rsidRPr="00CA3053">
        <w:rPr>
          <w:sz w:val="24"/>
          <w:szCs w:val="24"/>
        </w:rPr>
        <w:t>Начальная цена за</w:t>
      </w:r>
      <w:r w:rsidR="005E040C" w:rsidRPr="00CA3053">
        <w:rPr>
          <w:sz w:val="24"/>
          <w:szCs w:val="24"/>
        </w:rPr>
        <w:t xml:space="preserve"> 1 кв.м.</w:t>
      </w:r>
      <w:r w:rsidRPr="00CA3053">
        <w:rPr>
          <w:sz w:val="24"/>
          <w:szCs w:val="24"/>
        </w:rPr>
        <w:t xml:space="preserve"> </w:t>
      </w:r>
      <w:r w:rsidR="005E040C" w:rsidRPr="00CA3053">
        <w:rPr>
          <w:sz w:val="24"/>
          <w:szCs w:val="24"/>
        </w:rPr>
        <w:t xml:space="preserve">– </w:t>
      </w:r>
      <w:r w:rsidR="00CA3053" w:rsidRPr="00CA3053">
        <w:rPr>
          <w:sz w:val="24"/>
          <w:szCs w:val="24"/>
        </w:rPr>
        <w:t>222</w:t>
      </w:r>
      <w:r w:rsidR="005E040C" w:rsidRPr="00CA3053">
        <w:rPr>
          <w:sz w:val="24"/>
          <w:szCs w:val="24"/>
        </w:rPr>
        <w:t xml:space="preserve"> (</w:t>
      </w:r>
      <w:r w:rsidR="00CA3053" w:rsidRPr="00CA3053">
        <w:rPr>
          <w:sz w:val="24"/>
          <w:szCs w:val="24"/>
        </w:rPr>
        <w:t>двести двадцать два</w:t>
      </w:r>
      <w:r w:rsidR="005E040C" w:rsidRPr="00CA3053">
        <w:rPr>
          <w:sz w:val="24"/>
          <w:szCs w:val="24"/>
        </w:rPr>
        <w:t xml:space="preserve">) рубля </w:t>
      </w:r>
      <w:r w:rsidR="00CA3053" w:rsidRPr="00CA3053">
        <w:rPr>
          <w:sz w:val="24"/>
          <w:szCs w:val="24"/>
        </w:rPr>
        <w:t>14</w:t>
      </w:r>
      <w:r w:rsidR="005E040C" w:rsidRPr="00CA3053">
        <w:rPr>
          <w:sz w:val="24"/>
          <w:szCs w:val="24"/>
        </w:rPr>
        <w:t xml:space="preserve"> копеек.</w:t>
      </w:r>
    </w:p>
    <w:p w:rsidR="00A917AD" w:rsidRPr="00B72E9B" w:rsidRDefault="00CA3053" w:rsidP="002F626A">
      <w:pPr>
        <w:jc w:val="both"/>
        <w:rPr>
          <w:sz w:val="24"/>
          <w:szCs w:val="24"/>
        </w:rPr>
      </w:pPr>
      <w:r w:rsidRPr="00CA3053">
        <w:rPr>
          <w:sz w:val="24"/>
          <w:szCs w:val="24"/>
        </w:rPr>
        <w:t>Р</w:t>
      </w:r>
      <w:r w:rsidR="00536228" w:rsidRPr="00CA3053">
        <w:rPr>
          <w:sz w:val="24"/>
          <w:szCs w:val="24"/>
        </w:rPr>
        <w:t xml:space="preserve">азмер ежемесячной арендной платы за </w:t>
      </w:r>
      <w:r w:rsidR="00536228" w:rsidRPr="00B72E9B">
        <w:rPr>
          <w:sz w:val="24"/>
          <w:szCs w:val="24"/>
        </w:rPr>
        <w:t>нежилое помещение</w:t>
      </w:r>
      <w:r w:rsidR="00A917AD" w:rsidRPr="00B72E9B">
        <w:rPr>
          <w:sz w:val="24"/>
          <w:szCs w:val="24"/>
        </w:rPr>
        <w:t xml:space="preserve"> с НДС – </w:t>
      </w:r>
      <w:r w:rsidRPr="00B72E9B">
        <w:rPr>
          <w:sz w:val="24"/>
          <w:szCs w:val="24"/>
        </w:rPr>
        <w:t>18 313</w:t>
      </w:r>
      <w:r w:rsidR="00A917AD" w:rsidRPr="00B72E9B">
        <w:rPr>
          <w:sz w:val="24"/>
          <w:szCs w:val="24"/>
        </w:rPr>
        <w:t xml:space="preserve"> (</w:t>
      </w:r>
      <w:r w:rsidR="00B72E9B" w:rsidRPr="00B72E9B">
        <w:rPr>
          <w:sz w:val="24"/>
          <w:szCs w:val="24"/>
        </w:rPr>
        <w:t>восемнадцать</w:t>
      </w:r>
      <w:r w:rsidR="00A917AD" w:rsidRPr="00B72E9B">
        <w:rPr>
          <w:sz w:val="24"/>
          <w:szCs w:val="24"/>
        </w:rPr>
        <w:t xml:space="preserve"> тысяч </w:t>
      </w:r>
      <w:r w:rsidR="00B72E9B" w:rsidRPr="00B72E9B">
        <w:rPr>
          <w:sz w:val="24"/>
          <w:szCs w:val="24"/>
        </w:rPr>
        <w:t>триста тринадцать</w:t>
      </w:r>
      <w:r w:rsidR="00A917AD" w:rsidRPr="00B72E9B">
        <w:rPr>
          <w:sz w:val="24"/>
          <w:szCs w:val="24"/>
        </w:rPr>
        <w:t xml:space="preserve">) рублей </w:t>
      </w:r>
      <w:r w:rsidRPr="00B72E9B">
        <w:rPr>
          <w:sz w:val="24"/>
          <w:szCs w:val="24"/>
        </w:rPr>
        <w:t>14</w:t>
      </w:r>
      <w:r w:rsidR="00A917AD" w:rsidRPr="00B72E9B">
        <w:rPr>
          <w:sz w:val="24"/>
          <w:szCs w:val="24"/>
        </w:rPr>
        <w:t xml:space="preserve"> копеек.</w:t>
      </w:r>
    </w:p>
    <w:p w:rsidR="002F626A" w:rsidRPr="00CA3053" w:rsidRDefault="002F626A" w:rsidP="002F626A">
      <w:pPr>
        <w:jc w:val="both"/>
        <w:rPr>
          <w:sz w:val="24"/>
          <w:szCs w:val="24"/>
        </w:rPr>
      </w:pPr>
      <w:r w:rsidRPr="00B72E9B">
        <w:rPr>
          <w:sz w:val="24"/>
          <w:szCs w:val="24"/>
        </w:rPr>
        <w:t xml:space="preserve">«Шаг аукциона» – </w:t>
      </w:r>
      <w:r w:rsidR="00CA3053" w:rsidRPr="00B72E9B">
        <w:rPr>
          <w:sz w:val="24"/>
          <w:szCs w:val="24"/>
        </w:rPr>
        <w:t>76</w:t>
      </w:r>
      <w:r w:rsidR="006E149F" w:rsidRPr="00B72E9B">
        <w:rPr>
          <w:sz w:val="24"/>
          <w:szCs w:val="24"/>
        </w:rPr>
        <w:t>3</w:t>
      </w:r>
      <w:r w:rsidRPr="00B72E9B">
        <w:rPr>
          <w:sz w:val="24"/>
          <w:szCs w:val="24"/>
        </w:rPr>
        <w:t xml:space="preserve"> (</w:t>
      </w:r>
      <w:r w:rsidR="00CA3053" w:rsidRPr="00B72E9B">
        <w:rPr>
          <w:sz w:val="24"/>
          <w:szCs w:val="24"/>
        </w:rPr>
        <w:t>семьсот шестьдесят три</w:t>
      </w:r>
      <w:r w:rsidRPr="00B72E9B">
        <w:rPr>
          <w:sz w:val="24"/>
          <w:szCs w:val="24"/>
        </w:rPr>
        <w:t>) рубл</w:t>
      </w:r>
      <w:r w:rsidR="006E149F" w:rsidRPr="00B72E9B">
        <w:rPr>
          <w:sz w:val="24"/>
          <w:szCs w:val="24"/>
        </w:rPr>
        <w:t>я</w:t>
      </w:r>
      <w:r w:rsidRPr="00CA3053">
        <w:rPr>
          <w:sz w:val="24"/>
          <w:szCs w:val="24"/>
        </w:rPr>
        <w:t xml:space="preserve"> </w:t>
      </w:r>
      <w:r w:rsidR="00CA3053" w:rsidRPr="00CA3053">
        <w:rPr>
          <w:sz w:val="24"/>
          <w:szCs w:val="24"/>
        </w:rPr>
        <w:t>0</w:t>
      </w:r>
      <w:r w:rsidR="00A40227" w:rsidRPr="00A40227">
        <w:rPr>
          <w:sz w:val="24"/>
          <w:szCs w:val="24"/>
        </w:rPr>
        <w:t>5</w:t>
      </w:r>
      <w:r w:rsidRPr="00CA3053">
        <w:rPr>
          <w:sz w:val="24"/>
          <w:szCs w:val="24"/>
        </w:rPr>
        <w:t xml:space="preserve"> копе</w:t>
      </w:r>
      <w:r w:rsidR="00A40227">
        <w:rPr>
          <w:sz w:val="24"/>
          <w:szCs w:val="24"/>
        </w:rPr>
        <w:t>е</w:t>
      </w:r>
      <w:r w:rsidRPr="00CA3053">
        <w:rPr>
          <w:sz w:val="24"/>
          <w:szCs w:val="24"/>
        </w:rPr>
        <w:t>к.</w:t>
      </w:r>
    </w:p>
    <w:p w:rsidR="00CA3053" w:rsidRPr="00CA3053" w:rsidRDefault="002F626A" w:rsidP="00CA3053">
      <w:pPr>
        <w:jc w:val="both"/>
        <w:rPr>
          <w:sz w:val="24"/>
          <w:szCs w:val="24"/>
        </w:rPr>
      </w:pPr>
      <w:r w:rsidRPr="00CA3053">
        <w:rPr>
          <w:sz w:val="24"/>
          <w:szCs w:val="24"/>
        </w:rPr>
        <w:t xml:space="preserve">Размер задатка – </w:t>
      </w:r>
      <w:r w:rsidR="00CA3053" w:rsidRPr="00CA3053">
        <w:rPr>
          <w:sz w:val="24"/>
          <w:szCs w:val="24"/>
        </w:rPr>
        <w:t>15 260 (пятнадцать тысяч двести шестьдесят) рублей 95 копеек.</w:t>
      </w:r>
    </w:p>
    <w:p w:rsidR="002F626A" w:rsidRPr="00536228" w:rsidRDefault="002F626A" w:rsidP="002F626A">
      <w:pPr>
        <w:jc w:val="both"/>
        <w:rPr>
          <w:sz w:val="24"/>
          <w:szCs w:val="24"/>
          <w:highlight w:val="yellow"/>
        </w:rPr>
      </w:pPr>
    </w:p>
    <w:p w:rsidR="00072C08" w:rsidRPr="00536228" w:rsidRDefault="00072C08" w:rsidP="00072C08">
      <w:pPr>
        <w:jc w:val="both"/>
        <w:rPr>
          <w:b/>
          <w:bCs/>
          <w:sz w:val="24"/>
          <w:szCs w:val="24"/>
        </w:rPr>
      </w:pPr>
      <w:r w:rsidRPr="00536228">
        <w:rPr>
          <w:b/>
          <w:bCs/>
          <w:sz w:val="24"/>
          <w:szCs w:val="24"/>
        </w:rPr>
        <w:t>Лот № 2 (объект аренды)</w:t>
      </w:r>
    </w:p>
    <w:p w:rsidR="00595D78" w:rsidRDefault="00D771C0" w:rsidP="00D771C0">
      <w:pPr>
        <w:jc w:val="both"/>
        <w:rPr>
          <w:sz w:val="24"/>
          <w:szCs w:val="24"/>
        </w:rPr>
      </w:pPr>
      <w:r w:rsidRPr="00595D78">
        <w:rPr>
          <w:sz w:val="24"/>
          <w:szCs w:val="24"/>
        </w:rPr>
        <w:t xml:space="preserve">нежилое помещение, расположенное по адресу: </w:t>
      </w:r>
      <w:r w:rsidR="00595D78" w:rsidRPr="00595D78">
        <w:rPr>
          <w:sz w:val="24"/>
          <w:szCs w:val="24"/>
        </w:rPr>
        <w:t xml:space="preserve">Свердловская область, г.Каменск-Уральский, ул. Пугачева, д. 42, общей площадью 14,2 кв. м., этаж:1, помещения 36,37,38, </w:t>
      </w:r>
    </w:p>
    <w:p w:rsidR="00D771C0" w:rsidRPr="00595D78" w:rsidRDefault="00595D78" w:rsidP="00D771C0">
      <w:pPr>
        <w:jc w:val="both"/>
        <w:rPr>
          <w:sz w:val="24"/>
          <w:szCs w:val="24"/>
        </w:rPr>
      </w:pPr>
      <w:r>
        <w:rPr>
          <w:sz w:val="24"/>
          <w:szCs w:val="24"/>
        </w:rPr>
        <w:t>С</w:t>
      </w:r>
      <w:r w:rsidRPr="00595D78">
        <w:rPr>
          <w:sz w:val="24"/>
          <w:szCs w:val="24"/>
        </w:rPr>
        <w:t>рок аренды – 11 (одиннадцать) месяцев</w:t>
      </w:r>
      <w:r w:rsidR="00D771C0" w:rsidRPr="00595D78">
        <w:rPr>
          <w:sz w:val="24"/>
          <w:szCs w:val="24"/>
        </w:rPr>
        <w:t xml:space="preserve">, </w:t>
      </w:r>
    </w:p>
    <w:p w:rsidR="00D771C0" w:rsidRPr="00B7319F" w:rsidRDefault="00D771C0" w:rsidP="00D771C0">
      <w:pPr>
        <w:jc w:val="both"/>
        <w:rPr>
          <w:sz w:val="24"/>
          <w:szCs w:val="24"/>
        </w:rPr>
      </w:pPr>
      <w:r w:rsidRPr="00B7319F">
        <w:rPr>
          <w:sz w:val="24"/>
          <w:szCs w:val="24"/>
        </w:rPr>
        <w:t xml:space="preserve">Начальный размер ежемесячной арендной платы за нежилое помещение (без НДС) – </w:t>
      </w:r>
      <w:r w:rsidR="00B7319F" w:rsidRPr="00B7319F">
        <w:rPr>
          <w:sz w:val="24"/>
          <w:szCs w:val="24"/>
        </w:rPr>
        <w:t>3 654</w:t>
      </w:r>
      <w:r w:rsidRPr="00B7319F">
        <w:rPr>
          <w:sz w:val="24"/>
          <w:szCs w:val="24"/>
        </w:rPr>
        <w:t xml:space="preserve">  (</w:t>
      </w:r>
      <w:r w:rsidR="00B7319F" w:rsidRPr="00B7319F">
        <w:rPr>
          <w:sz w:val="24"/>
          <w:szCs w:val="24"/>
        </w:rPr>
        <w:t>три</w:t>
      </w:r>
      <w:r w:rsidRPr="00B7319F">
        <w:rPr>
          <w:sz w:val="24"/>
          <w:szCs w:val="24"/>
        </w:rPr>
        <w:t xml:space="preserve"> тысяч</w:t>
      </w:r>
      <w:r w:rsidR="00B7319F" w:rsidRPr="00B7319F">
        <w:rPr>
          <w:sz w:val="24"/>
          <w:szCs w:val="24"/>
        </w:rPr>
        <w:t>и</w:t>
      </w:r>
      <w:r w:rsidRPr="00B7319F">
        <w:rPr>
          <w:sz w:val="24"/>
          <w:szCs w:val="24"/>
        </w:rPr>
        <w:t xml:space="preserve"> </w:t>
      </w:r>
      <w:r w:rsidR="00B7319F" w:rsidRPr="00B7319F">
        <w:rPr>
          <w:sz w:val="24"/>
          <w:szCs w:val="24"/>
        </w:rPr>
        <w:t>шестьсот пятьдесят четыре</w:t>
      </w:r>
      <w:r w:rsidRPr="00B7319F">
        <w:rPr>
          <w:sz w:val="24"/>
          <w:szCs w:val="24"/>
        </w:rPr>
        <w:t>) рубл</w:t>
      </w:r>
      <w:r w:rsidR="00B7319F" w:rsidRPr="00B7319F">
        <w:rPr>
          <w:sz w:val="24"/>
          <w:szCs w:val="24"/>
        </w:rPr>
        <w:t>я</w:t>
      </w:r>
      <w:r w:rsidRPr="00B7319F">
        <w:rPr>
          <w:sz w:val="24"/>
          <w:szCs w:val="24"/>
        </w:rPr>
        <w:t xml:space="preserve"> </w:t>
      </w:r>
      <w:r w:rsidR="00B7319F" w:rsidRPr="00B7319F">
        <w:rPr>
          <w:sz w:val="24"/>
          <w:szCs w:val="24"/>
        </w:rPr>
        <w:t>62</w:t>
      </w:r>
      <w:r w:rsidRPr="00B7319F">
        <w:rPr>
          <w:sz w:val="24"/>
          <w:szCs w:val="24"/>
        </w:rPr>
        <w:t xml:space="preserve"> копе</w:t>
      </w:r>
      <w:r w:rsidR="00B7319F" w:rsidRPr="00B7319F">
        <w:rPr>
          <w:sz w:val="24"/>
          <w:szCs w:val="24"/>
        </w:rPr>
        <w:t>й</w:t>
      </w:r>
      <w:r w:rsidRPr="00B7319F">
        <w:rPr>
          <w:sz w:val="24"/>
          <w:szCs w:val="24"/>
        </w:rPr>
        <w:t>к</w:t>
      </w:r>
      <w:r w:rsidR="00B7319F" w:rsidRPr="00B7319F">
        <w:rPr>
          <w:sz w:val="24"/>
          <w:szCs w:val="24"/>
        </w:rPr>
        <w:t>и</w:t>
      </w:r>
      <w:r w:rsidRPr="00B7319F">
        <w:rPr>
          <w:sz w:val="24"/>
          <w:szCs w:val="24"/>
        </w:rPr>
        <w:t>.</w:t>
      </w:r>
    </w:p>
    <w:p w:rsidR="005E040C" w:rsidRPr="00B7319F" w:rsidRDefault="00434D51" w:rsidP="005E040C">
      <w:pPr>
        <w:jc w:val="both"/>
        <w:rPr>
          <w:sz w:val="24"/>
          <w:szCs w:val="24"/>
        </w:rPr>
      </w:pPr>
      <w:r w:rsidRPr="00B7319F">
        <w:rPr>
          <w:sz w:val="24"/>
          <w:szCs w:val="24"/>
        </w:rPr>
        <w:t>Начальная цена за</w:t>
      </w:r>
      <w:r w:rsidR="005E040C" w:rsidRPr="00B7319F">
        <w:rPr>
          <w:sz w:val="24"/>
          <w:szCs w:val="24"/>
        </w:rPr>
        <w:t xml:space="preserve"> 1 кв.м.– </w:t>
      </w:r>
      <w:r w:rsidR="00B7319F" w:rsidRPr="00B7319F">
        <w:rPr>
          <w:sz w:val="24"/>
          <w:szCs w:val="24"/>
        </w:rPr>
        <w:t>257</w:t>
      </w:r>
      <w:r w:rsidR="005E040C" w:rsidRPr="00B7319F">
        <w:rPr>
          <w:sz w:val="24"/>
          <w:szCs w:val="24"/>
        </w:rPr>
        <w:t xml:space="preserve"> </w:t>
      </w:r>
      <w:r w:rsidR="00B7319F" w:rsidRPr="00B7319F">
        <w:rPr>
          <w:sz w:val="24"/>
          <w:szCs w:val="24"/>
        </w:rPr>
        <w:t>(двести пятьдесят семь</w:t>
      </w:r>
      <w:r w:rsidR="005E040C" w:rsidRPr="00B7319F">
        <w:rPr>
          <w:sz w:val="24"/>
          <w:szCs w:val="24"/>
        </w:rPr>
        <w:t>) рублей 3</w:t>
      </w:r>
      <w:r w:rsidR="00B7319F" w:rsidRPr="00B7319F">
        <w:rPr>
          <w:sz w:val="24"/>
          <w:szCs w:val="24"/>
        </w:rPr>
        <w:t>7</w:t>
      </w:r>
      <w:r w:rsidR="005E040C" w:rsidRPr="00B7319F">
        <w:rPr>
          <w:sz w:val="24"/>
          <w:szCs w:val="24"/>
        </w:rPr>
        <w:t xml:space="preserve"> копе</w:t>
      </w:r>
      <w:r w:rsidR="00B7319F" w:rsidRPr="00B7319F">
        <w:rPr>
          <w:sz w:val="24"/>
          <w:szCs w:val="24"/>
        </w:rPr>
        <w:t>е</w:t>
      </w:r>
      <w:r w:rsidR="005E040C" w:rsidRPr="00B7319F">
        <w:rPr>
          <w:sz w:val="24"/>
          <w:szCs w:val="24"/>
        </w:rPr>
        <w:t>к.</w:t>
      </w:r>
    </w:p>
    <w:p w:rsidR="00A917AD" w:rsidRPr="00990028" w:rsidRDefault="00A917AD" w:rsidP="00A917AD">
      <w:pPr>
        <w:jc w:val="both"/>
        <w:rPr>
          <w:sz w:val="24"/>
          <w:szCs w:val="24"/>
        </w:rPr>
      </w:pPr>
      <w:r w:rsidRPr="002A675A">
        <w:rPr>
          <w:sz w:val="24"/>
          <w:szCs w:val="24"/>
        </w:rPr>
        <w:t xml:space="preserve">Ежемесячная арендная плата с НДС – </w:t>
      </w:r>
      <w:r w:rsidR="002A675A" w:rsidRPr="002A675A">
        <w:rPr>
          <w:sz w:val="24"/>
          <w:szCs w:val="24"/>
        </w:rPr>
        <w:t>4385</w:t>
      </w:r>
      <w:r w:rsidRPr="002A675A">
        <w:rPr>
          <w:sz w:val="24"/>
          <w:szCs w:val="24"/>
        </w:rPr>
        <w:t xml:space="preserve"> (</w:t>
      </w:r>
      <w:r w:rsidR="002A675A" w:rsidRPr="002A675A">
        <w:rPr>
          <w:sz w:val="24"/>
          <w:szCs w:val="24"/>
        </w:rPr>
        <w:t>четыре</w:t>
      </w:r>
      <w:r w:rsidRPr="002A675A">
        <w:rPr>
          <w:sz w:val="24"/>
          <w:szCs w:val="24"/>
        </w:rPr>
        <w:t xml:space="preserve"> тысяч</w:t>
      </w:r>
      <w:r w:rsidR="002A675A" w:rsidRPr="002A675A">
        <w:rPr>
          <w:sz w:val="24"/>
          <w:szCs w:val="24"/>
        </w:rPr>
        <w:t>и</w:t>
      </w:r>
      <w:r w:rsidRPr="002A675A">
        <w:rPr>
          <w:sz w:val="24"/>
          <w:szCs w:val="24"/>
        </w:rPr>
        <w:t xml:space="preserve"> </w:t>
      </w:r>
      <w:r w:rsidR="002A675A" w:rsidRPr="002A675A">
        <w:rPr>
          <w:sz w:val="24"/>
          <w:szCs w:val="24"/>
        </w:rPr>
        <w:t>триста восемьдесят пять</w:t>
      </w:r>
      <w:r w:rsidRPr="002A675A">
        <w:rPr>
          <w:sz w:val="24"/>
          <w:szCs w:val="24"/>
        </w:rPr>
        <w:t xml:space="preserve">) рублей </w:t>
      </w:r>
      <w:r w:rsidR="002A675A" w:rsidRPr="00990028">
        <w:rPr>
          <w:sz w:val="24"/>
          <w:szCs w:val="24"/>
        </w:rPr>
        <w:t>54</w:t>
      </w:r>
      <w:r w:rsidRPr="00990028">
        <w:rPr>
          <w:sz w:val="24"/>
          <w:szCs w:val="24"/>
        </w:rPr>
        <w:t xml:space="preserve"> копе</w:t>
      </w:r>
      <w:r w:rsidR="002A675A" w:rsidRPr="00990028">
        <w:rPr>
          <w:sz w:val="24"/>
          <w:szCs w:val="24"/>
        </w:rPr>
        <w:t>й</w:t>
      </w:r>
      <w:r w:rsidRPr="00990028">
        <w:rPr>
          <w:sz w:val="24"/>
          <w:szCs w:val="24"/>
        </w:rPr>
        <w:t>к</w:t>
      </w:r>
      <w:r w:rsidR="002A675A" w:rsidRPr="00990028">
        <w:rPr>
          <w:sz w:val="24"/>
          <w:szCs w:val="24"/>
        </w:rPr>
        <w:t>и</w:t>
      </w:r>
      <w:r w:rsidRPr="00990028">
        <w:rPr>
          <w:sz w:val="24"/>
          <w:szCs w:val="24"/>
        </w:rPr>
        <w:t>.</w:t>
      </w:r>
    </w:p>
    <w:p w:rsidR="00D771C0" w:rsidRPr="00990028" w:rsidRDefault="00D771C0" w:rsidP="00D771C0">
      <w:pPr>
        <w:jc w:val="both"/>
        <w:rPr>
          <w:sz w:val="24"/>
          <w:szCs w:val="24"/>
        </w:rPr>
      </w:pPr>
      <w:r w:rsidRPr="00990028">
        <w:rPr>
          <w:sz w:val="24"/>
          <w:szCs w:val="24"/>
        </w:rPr>
        <w:t xml:space="preserve">«Шаг аукциона» – </w:t>
      </w:r>
      <w:r w:rsidR="00AD19D4" w:rsidRPr="00990028">
        <w:rPr>
          <w:sz w:val="24"/>
          <w:szCs w:val="24"/>
        </w:rPr>
        <w:t>182</w:t>
      </w:r>
      <w:r w:rsidRPr="00990028">
        <w:rPr>
          <w:sz w:val="24"/>
          <w:szCs w:val="24"/>
        </w:rPr>
        <w:t xml:space="preserve"> (</w:t>
      </w:r>
      <w:r w:rsidR="00AD19D4" w:rsidRPr="00990028">
        <w:rPr>
          <w:sz w:val="24"/>
          <w:szCs w:val="24"/>
        </w:rPr>
        <w:t>сто восемьдесят два</w:t>
      </w:r>
      <w:r w:rsidRPr="00990028">
        <w:rPr>
          <w:sz w:val="24"/>
          <w:szCs w:val="24"/>
        </w:rPr>
        <w:t>) рубл</w:t>
      </w:r>
      <w:r w:rsidR="00AD19D4" w:rsidRPr="00990028">
        <w:rPr>
          <w:sz w:val="24"/>
          <w:szCs w:val="24"/>
        </w:rPr>
        <w:t>я</w:t>
      </w:r>
      <w:r w:rsidRPr="00990028">
        <w:rPr>
          <w:sz w:val="24"/>
          <w:szCs w:val="24"/>
        </w:rPr>
        <w:t xml:space="preserve"> </w:t>
      </w:r>
      <w:r w:rsidR="00AD19D4" w:rsidRPr="00990028">
        <w:rPr>
          <w:sz w:val="24"/>
          <w:szCs w:val="24"/>
        </w:rPr>
        <w:t>73</w:t>
      </w:r>
      <w:r w:rsidRPr="00990028">
        <w:rPr>
          <w:sz w:val="24"/>
          <w:szCs w:val="24"/>
        </w:rPr>
        <w:t xml:space="preserve"> копе</w:t>
      </w:r>
      <w:r w:rsidR="00AD19D4" w:rsidRPr="00990028">
        <w:rPr>
          <w:sz w:val="24"/>
          <w:szCs w:val="24"/>
        </w:rPr>
        <w:t>й</w:t>
      </w:r>
      <w:r w:rsidRPr="00990028">
        <w:rPr>
          <w:sz w:val="24"/>
          <w:szCs w:val="24"/>
        </w:rPr>
        <w:t>к</w:t>
      </w:r>
      <w:r w:rsidR="00AD19D4" w:rsidRPr="00990028">
        <w:rPr>
          <w:sz w:val="24"/>
          <w:szCs w:val="24"/>
        </w:rPr>
        <w:t>и</w:t>
      </w:r>
      <w:r w:rsidRPr="00990028">
        <w:rPr>
          <w:sz w:val="24"/>
          <w:szCs w:val="24"/>
        </w:rPr>
        <w:t>.</w:t>
      </w:r>
    </w:p>
    <w:p w:rsidR="00AD19D4" w:rsidRPr="00B7319F" w:rsidRDefault="00D771C0" w:rsidP="00AD19D4">
      <w:pPr>
        <w:jc w:val="both"/>
        <w:rPr>
          <w:sz w:val="24"/>
          <w:szCs w:val="24"/>
        </w:rPr>
      </w:pPr>
      <w:r w:rsidRPr="00990028">
        <w:rPr>
          <w:sz w:val="24"/>
          <w:szCs w:val="24"/>
        </w:rPr>
        <w:t xml:space="preserve">Размер задатка – </w:t>
      </w:r>
      <w:r w:rsidR="00AD19D4" w:rsidRPr="00990028">
        <w:rPr>
          <w:sz w:val="24"/>
          <w:szCs w:val="24"/>
        </w:rPr>
        <w:t>3</w:t>
      </w:r>
      <w:r w:rsidR="00AD19D4" w:rsidRPr="00B7319F">
        <w:rPr>
          <w:sz w:val="24"/>
          <w:szCs w:val="24"/>
        </w:rPr>
        <w:t xml:space="preserve"> 654  (три тысячи шестьсот пятьдесят четыре) рубля 62 копейки.</w:t>
      </w:r>
    </w:p>
    <w:p w:rsidR="00D771C0" w:rsidRDefault="00D771C0" w:rsidP="00D771C0">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8041A8">
        <w:rPr>
          <w:b w:val="0"/>
          <w:sz w:val="24"/>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письменному запросу на электронную почту </w:t>
      </w:r>
      <w:hyperlink r:id="rId14" w:history="1">
        <w:r w:rsidR="0065586D" w:rsidRPr="0065586D">
          <w:rPr>
            <w:rStyle w:val="afc"/>
            <w:b w:val="0"/>
            <w:color w:val="auto"/>
            <w:sz w:val="24"/>
            <w:u w:val="none"/>
            <w:lang w:val="en-US"/>
          </w:rPr>
          <w:t>kumi</w:t>
        </w:r>
        <w:r w:rsidR="0065586D" w:rsidRPr="0065586D">
          <w:rPr>
            <w:rStyle w:val="afc"/>
            <w:b w:val="0"/>
            <w:color w:val="auto"/>
            <w:sz w:val="24"/>
            <w:u w:val="none"/>
          </w:rPr>
          <w:t>-</w:t>
        </w:r>
        <w:r w:rsidR="0065586D" w:rsidRPr="0065586D">
          <w:rPr>
            <w:rStyle w:val="afc"/>
            <w:b w:val="0"/>
            <w:color w:val="auto"/>
            <w:sz w:val="24"/>
            <w:u w:val="none"/>
            <w:lang w:val="en-US"/>
          </w:rPr>
          <w:t>zakaz</w:t>
        </w:r>
        <w:r w:rsidR="0065586D" w:rsidRPr="0065586D">
          <w:rPr>
            <w:rStyle w:val="afc"/>
            <w:b w:val="0"/>
            <w:color w:val="auto"/>
            <w:sz w:val="24"/>
            <w:u w:val="none"/>
          </w:rPr>
          <w:t>@</w:t>
        </w:r>
        <w:r w:rsidR="0065586D" w:rsidRPr="0065586D">
          <w:rPr>
            <w:rStyle w:val="afc"/>
            <w:b w:val="0"/>
            <w:color w:val="auto"/>
            <w:sz w:val="24"/>
            <w:u w:val="none"/>
            <w:lang w:val="en-US"/>
          </w:rPr>
          <w:t>admnet</w:t>
        </w:r>
        <w:r w:rsidR="0065586D" w:rsidRPr="0065586D">
          <w:rPr>
            <w:rStyle w:val="afc"/>
            <w:b w:val="0"/>
            <w:color w:val="auto"/>
            <w:sz w:val="24"/>
            <w:u w:val="none"/>
          </w:rPr>
          <w:t>.</w:t>
        </w:r>
        <w:r w:rsidR="0065586D" w:rsidRPr="0065586D">
          <w:rPr>
            <w:rStyle w:val="afc"/>
            <w:b w:val="0"/>
            <w:color w:val="auto"/>
            <w:sz w:val="24"/>
            <w:u w:val="none"/>
            <w:lang w:val="en-US"/>
          </w:rPr>
          <w:t>kamensktel</w:t>
        </w:r>
        <w:r w:rsidR="0065586D" w:rsidRPr="0065586D">
          <w:rPr>
            <w:rStyle w:val="afc"/>
            <w:b w:val="0"/>
            <w:color w:val="auto"/>
            <w:sz w:val="24"/>
            <w:u w:val="none"/>
          </w:rPr>
          <w:t>.</w:t>
        </w:r>
        <w:r w:rsidR="0065586D" w:rsidRPr="0065586D">
          <w:rPr>
            <w:rStyle w:val="afc"/>
            <w:b w:val="0"/>
            <w:color w:val="auto"/>
            <w:sz w:val="24"/>
            <w:u w:val="none"/>
            <w:lang w:val="en-US"/>
          </w:rPr>
          <w:t>ru</w:t>
        </w:r>
      </w:hyperlink>
      <w:r w:rsidR="0065586D">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D66293">
      <w:pPr>
        <w:ind w:firstLine="708"/>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8547BA" w:rsidRDefault="00D91EB9" w:rsidP="00D91EB9">
      <w:pPr>
        <w:jc w:val="both"/>
        <w:rPr>
          <w:sz w:val="24"/>
          <w:szCs w:val="24"/>
          <w:highlight w:val="yellow"/>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865417" w:rsidRPr="00865417">
        <w:rPr>
          <w:sz w:val="24"/>
          <w:szCs w:val="24"/>
        </w:rPr>
        <w:t>до окончания приема заявок.</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3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591FD7">
          <w:rPr>
            <w:rStyle w:val="afc"/>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654B6A" w:rsidRPr="0010753F" w:rsidRDefault="00654B6A" w:rsidP="00654B6A">
      <w:pPr>
        <w:spacing w:before="100" w:beforeAutospacing="1" w:after="100" w:afterAutospacing="1" w:line="0" w:lineRule="atLeast"/>
        <w:ind w:firstLine="708"/>
        <w:jc w:val="both"/>
        <w:rPr>
          <w:sz w:val="24"/>
          <w:szCs w:val="24"/>
        </w:rPr>
      </w:pP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w:t>
      </w:r>
      <w:r>
        <w:rPr>
          <w:sz w:val="24"/>
          <w:szCs w:val="24"/>
          <w:lang w:eastAsia="ru-RU"/>
        </w:rPr>
        <w:lastRenderedPageBreak/>
        <w:t xml:space="preserve">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6"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6"/>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анк получателя: УРАЛЬСКОЕ ГУ БАНКА РОССИИ//УФК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7"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7"/>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8"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8"/>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9"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9"/>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с </w:t>
      </w:r>
      <w:r w:rsidR="003914DC" w:rsidRPr="003914DC">
        <w:rPr>
          <w:b/>
          <w:color w:val="000000"/>
          <w:highlight w:val="yellow"/>
        </w:rPr>
        <w:t>07</w:t>
      </w:r>
      <w:r w:rsidRPr="003914DC">
        <w:rPr>
          <w:b/>
          <w:color w:val="000000"/>
          <w:highlight w:val="yellow"/>
        </w:rPr>
        <w:t xml:space="preserve"> </w:t>
      </w:r>
      <w:r w:rsidR="003914DC" w:rsidRPr="003914DC">
        <w:rPr>
          <w:b/>
          <w:color w:val="000000"/>
          <w:highlight w:val="yellow"/>
        </w:rPr>
        <w:t>феврал</w:t>
      </w:r>
      <w:r w:rsidR="00AC36AF" w:rsidRPr="003914DC">
        <w:rPr>
          <w:b/>
          <w:color w:val="000000"/>
          <w:highlight w:val="yellow"/>
        </w:rPr>
        <w:t>я</w:t>
      </w:r>
      <w:r w:rsidRPr="003914DC">
        <w:rPr>
          <w:b/>
          <w:color w:val="000000"/>
          <w:highlight w:val="yellow"/>
        </w:rPr>
        <w:t xml:space="preserve"> 202</w:t>
      </w:r>
      <w:r w:rsidR="0028142A" w:rsidRPr="003914DC">
        <w:rPr>
          <w:b/>
          <w:color w:val="000000"/>
          <w:highlight w:val="yellow"/>
        </w:rPr>
        <w:t>4</w:t>
      </w:r>
      <w:r w:rsidRPr="003914DC">
        <w:rPr>
          <w:b/>
          <w:color w:val="000000"/>
          <w:highlight w:val="yellow"/>
        </w:rPr>
        <w:t xml:space="preserve"> года</w:t>
      </w:r>
      <w:r w:rsidRPr="00A46B7E">
        <w:t xml:space="preserve"> </w:t>
      </w:r>
      <w:r w:rsidR="00F57254" w:rsidRPr="00A46B7E">
        <w:t xml:space="preserve">с 07 час. 00 мин. </w:t>
      </w:r>
      <w:r w:rsidRPr="00A46B7E">
        <w:rPr>
          <w:b/>
          <w:color w:val="000000"/>
        </w:rPr>
        <w:t xml:space="preserve">по </w:t>
      </w:r>
      <w:r w:rsidR="003914DC">
        <w:rPr>
          <w:b/>
          <w:color w:val="000000"/>
          <w:highlight w:val="yellow"/>
        </w:rPr>
        <w:t>11</w:t>
      </w:r>
      <w:r w:rsidRPr="003914DC">
        <w:rPr>
          <w:b/>
          <w:color w:val="000000"/>
          <w:highlight w:val="yellow"/>
        </w:rPr>
        <w:t xml:space="preserve"> </w:t>
      </w:r>
      <w:r w:rsidR="003914DC" w:rsidRPr="003914DC">
        <w:rPr>
          <w:b/>
          <w:color w:val="000000"/>
          <w:highlight w:val="yellow"/>
        </w:rPr>
        <w:t>марта</w:t>
      </w:r>
      <w:r w:rsidRPr="003914DC">
        <w:rPr>
          <w:b/>
          <w:color w:val="000000"/>
          <w:highlight w:val="yellow"/>
        </w:rPr>
        <w:t xml:space="preserve"> 202</w:t>
      </w:r>
      <w:r w:rsidR="0028142A" w:rsidRPr="003914DC">
        <w:rPr>
          <w:b/>
          <w:color w:val="000000"/>
          <w:highlight w:val="yellow"/>
        </w:rPr>
        <w:t>4</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0" w:name="Par0"/>
      <w:bookmarkEnd w:id="10"/>
      <w:r>
        <w:rPr>
          <w:sz w:val="24"/>
          <w:szCs w:val="24"/>
          <w:lang w:eastAsia="ru-RU"/>
        </w:rPr>
        <w:lastRenderedPageBreak/>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1" w:name="Par3"/>
      <w:bookmarkEnd w:id="11"/>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2" w:name="Par7"/>
      <w:bookmarkEnd w:id="12"/>
      <w:r>
        <w:rPr>
          <w:sz w:val="24"/>
          <w:szCs w:val="24"/>
          <w:lang w:eastAsia="ru-RU"/>
        </w:rPr>
        <w:lastRenderedPageBreak/>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3" w:name="Par10"/>
      <w:bookmarkEnd w:id="13"/>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sidR="00E05DAE">
          <w:rPr>
            <w:sz w:val="24"/>
            <w:szCs w:val="24"/>
            <w:lang w:eastAsia="ru-RU"/>
          </w:rPr>
          <w:t>9</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4" w:name="_Toc126132860"/>
      <w:bookmarkStart w:id="15" w:name="_Toc440465927"/>
      <w:r w:rsidRPr="00642A3D">
        <w:t xml:space="preserve">11. </w:t>
      </w:r>
      <w:r w:rsidR="00D91EB9" w:rsidRPr="00642A3D">
        <w:t>Порядок рассмотрения заявок</w:t>
      </w:r>
      <w:bookmarkEnd w:id="14"/>
      <w:bookmarkEnd w:id="15"/>
    </w:p>
    <w:p w:rsidR="007A72BF" w:rsidRPr="008547BA" w:rsidRDefault="007A72BF" w:rsidP="007A72BF">
      <w:pPr>
        <w:pStyle w:val="a"/>
        <w:numPr>
          <w:ilvl w:val="0"/>
          <w:numId w:val="0"/>
        </w:numPr>
        <w:tabs>
          <w:tab w:val="left" w:pos="0"/>
        </w:tabs>
        <w:ind w:left="720"/>
        <w:outlineLvl w:val="0"/>
        <w:rPr>
          <w:highlight w:val="yellow"/>
        </w:rPr>
      </w:pPr>
    </w:p>
    <w:p w:rsidR="00B62AC3" w:rsidRPr="00A46B7E" w:rsidRDefault="00B62AC3" w:rsidP="00B62AC3">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пунктом 9</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lastRenderedPageBreak/>
        <w:t xml:space="preserve">Начало рассмотрения заявок </w:t>
      </w:r>
      <w:r w:rsidRPr="001C1739">
        <w:rPr>
          <w:bCs/>
          <w:sz w:val="24"/>
          <w:szCs w:val="24"/>
          <w:highlight w:val="yellow"/>
          <w:lang w:eastAsia="ru-RU"/>
        </w:rPr>
        <w:t xml:space="preserve">– </w:t>
      </w:r>
      <w:r w:rsidR="001C1739" w:rsidRPr="001C1739">
        <w:rPr>
          <w:b/>
          <w:bCs/>
          <w:sz w:val="24"/>
          <w:szCs w:val="24"/>
          <w:highlight w:val="yellow"/>
          <w:lang w:eastAsia="ru-RU"/>
        </w:rPr>
        <w:t>1</w:t>
      </w:r>
      <w:r w:rsidR="001C1739">
        <w:rPr>
          <w:b/>
          <w:bCs/>
          <w:sz w:val="24"/>
          <w:szCs w:val="24"/>
          <w:highlight w:val="yellow"/>
          <w:lang w:eastAsia="ru-RU"/>
        </w:rPr>
        <w:t>3</w:t>
      </w:r>
      <w:r w:rsidRPr="001C1739">
        <w:rPr>
          <w:b/>
          <w:bCs/>
          <w:sz w:val="24"/>
          <w:szCs w:val="24"/>
          <w:highlight w:val="yellow"/>
          <w:lang w:eastAsia="ru-RU"/>
        </w:rPr>
        <w:t xml:space="preserve"> </w:t>
      </w:r>
      <w:r w:rsidR="001C1739" w:rsidRPr="001C1739">
        <w:rPr>
          <w:b/>
          <w:bCs/>
          <w:sz w:val="24"/>
          <w:szCs w:val="24"/>
          <w:highlight w:val="yellow"/>
          <w:lang w:eastAsia="ru-RU"/>
        </w:rPr>
        <w:t>марта</w:t>
      </w:r>
      <w:r w:rsidRPr="001C1739">
        <w:rPr>
          <w:b/>
          <w:bCs/>
          <w:sz w:val="24"/>
          <w:szCs w:val="24"/>
          <w:highlight w:val="yellow"/>
          <w:lang w:eastAsia="ru-RU"/>
        </w:rPr>
        <w:t xml:space="preserve"> 202</w:t>
      </w:r>
      <w:r w:rsidR="00AC36AF" w:rsidRPr="001C1739">
        <w:rPr>
          <w:b/>
          <w:bCs/>
          <w:sz w:val="24"/>
          <w:szCs w:val="24"/>
          <w:highlight w:val="yellow"/>
          <w:lang w:eastAsia="ru-RU"/>
        </w:rPr>
        <w:t>4</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B62AC3">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B62AC3">
      <w:pPr>
        <w:autoSpaceDE w:val="0"/>
        <w:autoSpaceDN w:val="0"/>
        <w:adjustRightInd w:val="0"/>
        <w:spacing w:before="240"/>
        <w:ind w:firstLine="540"/>
        <w:jc w:val="both"/>
        <w:rPr>
          <w:bCs/>
          <w:sz w:val="24"/>
          <w:szCs w:val="24"/>
          <w:lang w:eastAsia="ru-RU"/>
        </w:rPr>
      </w:pPr>
      <w:r w:rsidRPr="009B0DA3">
        <w:rPr>
          <w:bCs/>
          <w:sz w:val="24"/>
          <w:szCs w:val="24"/>
          <w:lang w:eastAsia="ru-RU"/>
        </w:rPr>
        <w:lastRenderedPageBreak/>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B62AC3">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6"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6"/>
    </w:p>
    <w:p w:rsidR="007A72BF" w:rsidRPr="00A46B7E" w:rsidRDefault="007A72BF" w:rsidP="007A72BF">
      <w:pPr>
        <w:rPr>
          <w:color w:val="FF0000"/>
        </w:rPr>
      </w:pPr>
    </w:p>
    <w:p w:rsidR="00FF720A" w:rsidRPr="00A46B7E" w:rsidRDefault="00FF720A" w:rsidP="00FF720A">
      <w:pPr>
        <w:pStyle w:val="western"/>
        <w:spacing w:before="0" w:beforeAutospacing="0" w:after="0" w:afterAutospacing="0"/>
        <w:ind w:firstLine="709"/>
        <w:jc w:val="both"/>
        <w:rPr>
          <w:color w:val="000000"/>
        </w:rPr>
      </w:pPr>
      <w:bookmarkStart w:id="17"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1C1739">
        <w:rPr>
          <w:b/>
          <w:color w:val="000000"/>
          <w:highlight w:val="yellow"/>
        </w:rPr>
        <w:t>14</w:t>
      </w:r>
      <w:r w:rsidRPr="001C1739">
        <w:rPr>
          <w:b/>
          <w:color w:val="000000"/>
          <w:highlight w:val="yellow"/>
        </w:rPr>
        <w:t xml:space="preserve"> </w:t>
      </w:r>
      <w:r w:rsidR="001C1739">
        <w:rPr>
          <w:b/>
          <w:color w:val="000000"/>
          <w:highlight w:val="yellow"/>
        </w:rPr>
        <w:t>марта</w:t>
      </w:r>
      <w:r w:rsidR="0060469B" w:rsidRPr="001C1739">
        <w:rPr>
          <w:b/>
          <w:color w:val="000000"/>
          <w:highlight w:val="yellow"/>
        </w:rPr>
        <w:t xml:space="preserve"> </w:t>
      </w:r>
      <w:r w:rsidRPr="001C1739">
        <w:rPr>
          <w:b/>
          <w:color w:val="000000"/>
          <w:highlight w:val="yellow"/>
        </w:rPr>
        <w:t>202</w:t>
      </w:r>
      <w:r w:rsidR="0060469B" w:rsidRPr="001C1739">
        <w:rPr>
          <w:b/>
          <w:color w:val="000000"/>
          <w:highlight w:val="yellow"/>
        </w:rPr>
        <w:t>4</w:t>
      </w:r>
      <w:r w:rsidRPr="001C1739">
        <w:rPr>
          <w:b/>
          <w:color w:val="000000"/>
          <w:highlight w:val="yellow"/>
        </w:rPr>
        <w:t xml:space="preserve"> года в </w:t>
      </w:r>
      <w:r w:rsidR="0011036F" w:rsidRPr="001C1739">
        <w:rPr>
          <w:b/>
          <w:color w:val="000000"/>
          <w:highlight w:val="yellow"/>
        </w:rPr>
        <w:t>08</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lastRenderedPageBreak/>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Pr="00DD2A84" w:rsidRDefault="00D91EB9" w:rsidP="00D91EB9">
      <w:pPr>
        <w:pStyle w:val="1"/>
        <w:rPr>
          <w:rFonts w:ascii="Times New Roman CYR" w:hAnsi="Times New Roman CYR"/>
          <w:i w:val="0"/>
          <w:kern w:val="28"/>
          <w:sz w:val="24"/>
        </w:rPr>
      </w:pPr>
      <w:bookmarkStart w:id="18" w:name="_Toc440465930"/>
      <w:bookmarkEnd w:id="17"/>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8"/>
    </w:p>
    <w:p w:rsidR="007A72BF" w:rsidRPr="00DD2A84" w:rsidRDefault="007A72BF" w:rsidP="007A72BF"/>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lastRenderedPageBreak/>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Default="006C4D59" w:rsidP="006C4D59">
      <w:pPr>
        <w:autoSpaceDE w:val="0"/>
        <w:autoSpaceDN w:val="0"/>
        <w:adjustRightInd w:val="0"/>
        <w:jc w:val="both"/>
        <w:rPr>
          <w:sz w:val="24"/>
          <w:szCs w:val="24"/>
          <w:lang w:eastAsia="ru-RU"/>
        </w:rPr>
      </w:pPr>
      <w:r>
        <w:rPr>
          <w:sz w:val="24"/>
          <w:szCs w:val="24"/>
          <w:lang w:eastAsia="ru-RU"/>
        </w:rPr>
        <w:t>форме заявки</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19"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19"/>
      <w:r w:rsidR="00D91EB9" w:rsidRPr="00DD2A84">
        <w:rPr>
          <w:i w:val="0"/>
          <w:sz w:val="24"/>
        </w:rPr>
        <w:t xml:space="preserve"> </w:t>
      </w:r>
    </w:p>
    <w:p w:rsidR="005E6F34" w:rsidRPr="00DD2A84" w:rsidRDefault="005E6F34" w:rsidP="005E6F34">
      <w:pPr>
        <w:autoSpaceDE w:val="0"/>
        <w:autoSpaceDN w:val="0"/>
        <w:adjustRightInd w:val="0"/>
        <w:spacing w:before="24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5E6F34">
      <w:pPr>
        <w:autoSpaceDE w:val="0"/>
        <w:autoSpaceDN w:val="0"/>
        <w:adjustRightInd w:val="0"/>
        <w:spacing w:before="24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6C4D59">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61078C" w:rsidRDefault="0061078C" w:rsidP="0061078C">
      <w:pPr>
        <w:suppressAutoHyphens/>
        <w:ind w:firstLine="540"/>
        <w:jc w:val="both"/>
        <w:rPr>
          <w:sz w:val="24"/>
        </w:rPr>
      </w:pPr>
    </w:p>
    <w:p w:rsidR="00D91EB9" w:rsidRPr="001A1D6D" w:rsidRDefault="00D91EB9" w:rsidP="001A1D6D">
      <w:pPr>
        <w:pStyle w:val="1"/>
        <w:rPr>
          <w:i w:val="0"/>
          <w:sz w:val="24"/>
        </w:rPr>
      </w:pPr>
      <w:bookmarkStart w:id="20" w:name="_Toc440465933"/>
      <w:bookmarkStart w:id="21" w:name="_GoBack"/>
      <w:bookmarkEnd w:id="21"/>
      <w:r w:rsidRPr="00935515">
        <w:rPr>
          <w:i w:val="0"/>
          <w:sz w:val="24"/>
        </w:rPr>
        <w:lastRenderedPageBreak/>
        <w:t>1</w:t>
      </w:r>
      <w:r w:rsidR="00276805">
        <w:rPr>
          <w:i w:val="0"/>
          <w:sz w:val="24"/>
        </w:rPr>
        <w:t>5</w:t>
      </w:r>
      <w:r w:rsidRPr="00935515">
        <w:rPr>
          <w:i w:val="0"/>
          <w:sz w:val="24"/>
        </w:rPr>
        <w:t>. Образцы форм и документов</w:t>
      </w:r>
      <w:bookmarkEnd w:id="20"/>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w:t>
      </w:r>
      <w:r w:rsidR="00C162D9" w:rsidRPr="00ED46FA">
        <w:rPr>
          <w:i w:val="0"/>
          <w:sz w:val="24"/>
        </w:rPr>
        <w:t>ы</w:t>
      </w:r>
      <w:r w:rsidRPr="00ED46FA">
        <w:rPr>
          <w:i w:val="0"/>
          <w:sz w:val="24"/>
        </w:rPr>
        <w:t xml:space="preserve"> договор</w:t>
      </w:r>
      <w:r w:rsidR="00C162D9" w:rsidRPr="00ED46FA">
        <w:rPr>
          <w:i w:val="0"/>
          <w:sz w:val="24"/>
        </w:rPr>
        <w:t>ов</w:t>
      </w:r>
      <w:r w:rsidRPr="00ED46FA">
        <w:rPr>
          <w:i w:val="0"/>
          <w:sz w:val="24"/>
        </w:rPr>
        <w:t xml:space="preserve"> аренды:</w:t>
      </w:r>
    </w:p>
    <w:bookmarkEnd w:id="1"/>
    <w:p w:rsidR="00C05713" w:rsidRPr="00286638" w:rsidRDefault="00C05713" w:rsidP="00C05713">
      <w:pPr>
        <w:jc w:val="center"/>
        <w:rPr>
          <w:b/>
          <w:sz w:val="24"/>
        </w:rPr>
      </w:pPr>
    </w:p>
    <w:p w:rsidR="00AC00C1" w:rsidRDefault="00AC00C1" w:rsidP="00AC00C1">
      <w:pPr>
        <w:suppressAutoHyphens/>
        <w:jc w:val="center"/>
        <w:rPr>
          <w:b/>
          <w:sz w:val="24"/>
        </w:rPr>
      </w:pPr>
      <w:r>
        <w:rPr>
          <w:b/>
          <w:sz w:val="24"/>
        </w:rPr>
        <w:t>(Лот № 1)</w:t>
      </w:r>
    </w:p>
    <w:p w:rsidR="00AC00C1" w:rsidRDefault="00AC00C1" w:rsidP="00AC00C1">
      <w:pPr>
        <w:jc w:val="both"/>
        <w:rPr>
          <w:sz w:val="22"/>
        </w:rPr>
      </w:pPr>
    </w:p>
    <w:p w:rsidR="00AC00C1" w:rsidRDefault="00AC00C1" w:rsidP="00AC00C1">
      <w:pPr>
        <w:ind w:firstLine="567"/>
        <w:jc w:val="center"/>
        <w:rPr>
          <w:b/>
          <w:sz w:val="24"/>
        </w:rPr>
      </w:pPr>
      <w:r>
        <w:rPr>
          <w:b/>
          <w:sz w:val="24"/>
        </w:rPr>
        <w:t xml:space="preserve">Договор аренды нежилого помещения, расположенного по адресу: </w:t>
      </w:r>
    </w:p>
    <w:p w:rsidR="00AC00C1" w:rsidRDefault="00AC00C1" w:rsidP="00AC00C1">
      <w:pPr>
        <w:ind w:firstLine="567"/>
        <w:jc w:val="center"/>
        <w:rPr>
          <w:b/>
          <w:sz w:val="24"/>
        </w:rPr>
      </w:pPr>
      <w:r>
        <w:rPr>
          <w:b/>
          <w:sz w:val="24"/>
        </w:rPr>
        <w:t xml:space="preserve">г. Каменск-Уральский, ул. Челябинская, д. 22 </w:t>
      </w:r>
    </w:p>
    <w:p w:rsidR="00AC00C1" w:rsidRDefault="00AC00C1" w:rsidP="00AC00C1">
      <w:pPr>
        <w:jc w:val="center"/>
        <w:rPr>
          <w:b/>
          <w:sz w:val="22"/>
        </w:rPr>
      </w:pPr>
      <w:r>
        <w:rPr>
          <w:b/>
          <w:sz w:val="22"/>
        </w:rPr>
        <w:t>№ __</w:t>
      </w:r>
    </w:p>
    <w:p w:rsidR="00AC00C1" w:rsidRDefault="00AC00C1" w:rsidP="00AC00C1">
      <w:pPr>
        <w:jc w:val="both"/>
        <w:rPr>
          <w:sz w:val="24"/>
        </w:rPr>
      </w:pPr>
      <w:r>
        <w:rPr>
          <w:sz w:val="24"/>
        </w:rPr>
        <w:t>г. Каменск-Уральский                                                                             «___» __________ 2024 г.</w:t>
      </w:r>
    </w:p>
    <w:p w:rsidR="00AC00C1" w:rsidRDefault="00AC00C1" w:rsidP="00AC00C1">
      <w:pPr>
        <w:jc w:val="both"/>
        <w:rPr>
          <w:sz w:val="24"/>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w:t>
      </w:r>
      <w:r>
        <w:rPr>
          <w:b/>
          <w:sz w:val="24"/>
        </w:rPr>
        <w:t xml:space="preserve"> </w:t>
      </w:r>
      <w:r>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10.01.2024 № 3</w:t>
      </w:r>
      <w:r>
        <w:rPr>
          <w:b/>
          <w:bCs/>
        </w:rPr>
        <w:t xml:space="preserve"> </w:t>
      </w:r>
      <w:r>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2024 г. № ______ заключили настоящий договор (далее – Договор) о нижеследующем:</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1. Предмет договора</w:t>
      </w:r>
    </w:p>
    <w:p w:rsidR="00AC00C1" w:rsidRDefault="00AC00C1" w:rsidP="00AC00C1">
      <w:pPr>
        <w:suppressAutoHyphens/>
        <w:jc w:val="both"/>
        <w:rPr>
          <w:sz w:val="24"/>
        </w:rPr>
      </w:pPr>
    </w:p>
    <w:p w:rsidR="00AC00C1" w:rsidRDefault="00AC00C1" w:rsidP="00AC00C1">
      <w:pPr>
        <w:suppressAutoHyphens/>
        <w:ind w:firstLine="426"/>
        <w:jc w:val="both"/>
        <w:rPr>
          <w:sz w:val="24"/>
        </w:rPr>
      </w:pPr>
      <w:r>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68,7 кв. м., помещение 44,46,47,48, кадастровый номер </w:t>
      </w:r>
      <w:r>
        <w:rPr>
          <w:sz w:val="24"/>
          <w:szCs w:val="24"/>
        </w:rPr>
        <w:t>66:45:0200247:2226</w:t>
      </w:r>
      <w:r>
        <w:rPr>
          <w:sz w:val="24"/>
        </w:rPr>
        <w:t xml:space="preserve">, этаж: 1, расположенное в здании по адресу: г. Каменск-Уральский, ул. Челябинская, д. 22, далее по тексту «Помещение». </w:t>
      </w:r>
    </w:p>
    <w:p w:rsidR="00AC00C1" w:rsidRDefault="00AC00C1" w:rsidP="00AC00C1">
      <w:pPr>
        <w:suppressAutoHyphens/>
        <w:ind w:firstLine="426"/>
        <w:jc w:val="both"/>
        <w:rPr>
          <w:sz w:val="24"/>
        </w:rPr>
      </w:pPr>
      <w:r>
        <w:rPr>
          <w:sz w:val="24"/>
        </w:rPr>
        <w:t>1.2.</w:t>
      </w:r>
      <w:r>
        <w:rPr>
          <w:b/>
          <w:sz w:val="24"/>
        </w:rPr>
        <w:t xml:space="preserve"> </w:t>
      </w:r>
      <w:r>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w:t>
      </w:r>
      <w:r>
        <w:rPr>
          <w:sz w:val="24"/>
          <w:szCs w:val="24"/>
        </w:rPr>
        <w:t>от 06.04.2015</w:t>
      </w:r>
      <w:r>
        <w:rPr>
          <w:sz w:val="24"/>
        </w:rPr>
        <w:t xml:space="preserve"> № </w:t>
      </w:r>
      <w:r>
        <w:rPr>
          <w:sz w:val="24"/>
          <w:szCs w:val="24"/>
        </w:rPr>
        <w:t>66-66/003-66/003/002/2015-759/1</w:t>
      </w:r>
      <w:r>
        <w:rPr>
          <w:sz w:val="24"/>
        </w:rPr>
        <w:t>.</w:t>
      </w:r>
    </w:p>
    <w:p w:rsidR="00AC00C1" w:rsidRDefault="00AC00C1" w:rsidP="00AC00C1">
      <w:pPr>
        <w:suppressAutoHyphens/>
        <w:ind w:firstLine="426"/>
        <w:jc w:val="both"/>
        <w:rPr>
          <w:sz w:val="24"/>
        </w:rPr>
      </w:pPr>
      <w:r>
        <w:rPr>
          <w:sz w:val="24"/>
        </w:rPr>
        <w:t>1.3. «Арендодатель»</w:t>
      </w:r>
      <w:r>
        <w:rPr>
          <w:b/>
          <w:sz w:val="24"/>
        </w:rPr>
        <w:t xml:space="preserve"> </w:t>
      </w:r>
      <w:r>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AC00C1" w:rsidRDefault="00AC00C1" w:rsidP="00AC00C1">
      <w:pPr>
        <w:suppressAutoHyphens/>
        <w:ind w:firstLine="426"/>
        <w:jc w:val="center"/>
        <w:rPr>
          <w:sz w:val="24"/>
        </w:rPr>
      </w:pPr>
      <w:r>
        <w:rPr>
          <w:b/>
          <w:sz w:val="24"/>
        </w:rPr>
        <w:t>2. Срок договора</w:t>
      </w:r>
    </w:p>
    <w:p w:rsidR="00AC00C1" w:rsidRDefault="00AC00C1" w:rsidP="00AC00C1">
      <w:pPr>
        <w:suppressAutoHyphens/>
        <w:rPr>
          <w:sz w:val="24"/>
        </w:rPr>
      </w:pPr>
    </w:p>
    <w:p w:rsidR="00AC00C1" w:rsidRDefault="00AC00C1" w:rsidP="00AC00C1">
      <w:pPr>
        <w:suppressAutoHyphens/>
        <w:ind w:firstLine="426"/>
        <w:jc w:val="both"/>
        <w:rPr>
          <w:b/>
          <w:sz w:val="24"/>
        </w:rPr>
      </w:pPr>
      <w:r>
        <w:rPr>
          <w:sz w:val="24"/>
        </w:rPr>
        <w:t xml:space="preserve">2.1. Настоящий Договор заключен сроком на </w:t>
      </w:r>
      <w:r>
        <w:rPr>
          <w:b/>
          <w:sz w:val="24"/>
        </w:rPr>
        <w:t>3 (три) года</w:t>
      </w:r>
      <w:r>
        <w:rPr>
          <w:sz w:val="24"/>
        </w:rPr>
        <w:t xml:space="preserve"> с </w:t>
      </w:r>
      <w:r>
        <w:rPr>
          <w:b/>
          <w:sz w:val="24"/>
        </w:rPr>
        <w:t xml:space="preserve">«___» __________ 2024 г. </w:t>
      </w:r>
      <w:r>
        <w:rPr>
          <w:sz w:val="24"/>
        </w:rPr>
        <w:t>по</w:t>
      </w:r>
      <w:r>
        <w:rPr>
          <w:b/>
          <w:sz w:val="24"/>
        </w:rPr>
        <w:t xml:space="preserve"> «____» _______________ 2027г. </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3. Порядок передачи имущества</w:t>
      </w:r>
    </w:p>
    <w:p w:rsidR="00AC00C1" w:rsidRDefault="00AC00C1" w:rsidP="00AC00C1">
      <w:pPr>
        <w:suppressAutoHyphens/>
        <w:jc w:val="both"/>
        <w:rPr>
          <w:sz w:val="24"/>
        </w:rPr>
      </w:pPr>
      <w:r>
        <w:rPr>
          <w:sz w:val="24"/>
        </w:rPr>
        <w:t xml:space="preserve"> </w:t>
      </w:r>
    </w:p>
    <w:p w:rsidR="00AC00C1" w:rsidRDefault="00AC00C1" w:rsidP="00AC00C1">
      <w:pPr>
        <w:suppressAutoHyphens/>
        <w:ind w:firstLine="426"/>
        <w:jc w:val="both"/>
        <w:rPr>
          <w:sz w:val="24"/>
        </w:rPr>
      </w:pPr>
      <w:r>
        <w:rPr>
          <w:sz w:val="24"/>
        </w:rPr>
        <w:t>3.1.</w:t>
      </w:r>
      <w:r>
        <w:rPr>
          <w:b/>
          <w:sz w:val="24"/>
        </w:rPr>
        <w:t xml:space="preserve"> </w:t>
      </w:r>
      <w:r>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AC00C1" w:rsidRDefault="00AC00C1" w:rsidP="00AC00C1">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AC00C1" w:rsidRDefault="00AC00C1" w:rsidP="00AC00C1">
      <w:pPr>
        <w:suppressAutoHyphens/>
        <w:ind w:firstLine="426"/>
        <w:jc w:val="both"/>
        <w:rPr>
          <w:sz w:val="24"/>
        </w:rPr>
      </w:pPr>
      <w:r>
        <w:rPr>
          <w:sz w:val="24"/>
        </w:rPr>
        <w:t>3.2. При прекращении срока действия настоящего Договора, передача «Помещения» «Арендатором» и принятие его «Арендодателем»</w:t>
      </w:r>
      <w:r>
        <w:rPr>
          <w:b/>
          <w:sz w:val="24"/>
        </w:rPr>
        <w:t xml:space="preserve"> </w:t>
      </w:r>
      <w:r>
        <w:rPr>
          <w:sz w:val="24"/>
        </w:rPr>
        <w:t>осуществляется также путем подписания акта приема-передачи, в пятидневный срок с момента прекращения Договора аренды.</w:t>
      </w: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lastRenderedPageBreak/>
        <w:t>4. Пользование имуществом и его содержание</w:t>
      </w:r>
    </w:p>
    <w:p w:rsidR="00AC00C1" w:rsidRDefault="00AC00C1" w:rsidP="00AC00C1">
      <w:pPr>
        <w:suppressAutoHyphens/>
        <w:jc w:val="center"/>
        <w:rPr>
          <w:sz w:val="16"/>
          <w:szCs w:val="16"/>
        </w:rPr>
      </w:pPr>
    </w:p>
    <w:p w:rsidR="00AC00C1" w:rsidRDefault="00AC00C1" w:rsidP="00AC00C1">
      <w:pPr>
        <w:suppressAutoHyphens/>
        <w:ind w:firstLine="426"/>
        <w:jc w:val="both"/>
        <w:rPr>
          <w:sz w:val="24"/>
        </w:rPr>
      </w:pPr>
      <w:r>
        <w:rPr>
          <w:sz w:val="24"/>
        </w:rPr>
        <w:t>4.1.</w:t>
      </w:r>
      <w:r>
        <w:rPr>
          <w:b/>
          <w:sz w:val="24"/>
        </w:rPr>
        <w:t xml:space="preserve"> </w:t>
      </w:r>
      <w:r>
        <w:rPr>
          <w:sz w:val="24"/>
        </w:rPr>
        <w:t>«Арендатор» обязан пользоваться «Помещением» в соответствии с настоящим Договором и назначением помещения (нежилое).</w:t>
      </w:r>
    </w:p>
    <w:p w:rsidR="00AC00C1" w:rsidRDefault="00AC00C1" w:rsidP="00AC00C1">
      <w:pPr>
        <w:suppressAutoHyphens/>
        <w:ind w:firstLine="426"/>
        <w:jc w:val="both"/>
        <w:rPr>
          <w:sz w:val="24"/>
        </w:rPr>
      </w:pPr>
      <w:r>
        <w:rPr>
          <w:sz w:val="24"/>
        </w:rPr>
        <w:t xml:space="preserve">4.2. «Арендатор» не вправе сдавать арендуемое «Помещение» в субаренду без письменного разрешения «Арендодателя». </w:t>
      </w:r>
    </w:p>
    <w:p w:rsidR="00AC00C1" w:rsidRDefault="00AC00C1" w:rsidP="00AC00C1">
      <w:pPr>
        <w:suppressAutoHyphens/>
        <w:ind w:firstLine="426"/>
        <w:jc w:val="both"/>
        <w:rPr>
          <w:sz w:val="24"/>
        </w:rPr>
      </w:pPr>
      <w:r>
        <w:rPr>
          <w:sz w:val="24"/>
        </w:rPr>
        <w:t>4.3. «Арендатор»</w:t>
      </w:r>
      <w:r>
        <w:rPr>
          <w:b/>
          <w:sz w:val="24"/>
        </w:rPr>
        <w:t xml:space="preserve"> </w:t>
      </w:r>
      <w:r>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AC00C1" w:rsidRDefault="00AC00C1" w:rsidP="00AC00C1">
      <w:pPr>
        <w:suppressAutoHyphens/>
        <w:ind w:firstLine="426"/>
        <w:jc w:val="both"/>
        <w:rPr>
          <w:sz w:val="24"/>
        </w:rPr>
      </w:pPr>
      <w:r>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AC00C1" w:rsidRDefault="00AC00C1" w:rsidP="00AC00C1">
      <w:pPr>
        <w:suppressAutoHyphens/>
        <w:jc w:val="center"/>
        <w:rPr>
          <w:b/>
          <w:sz w:val="24"/>
          <w:highlight w:val="yellow"/>
        </w:rPr>
      </w:pPr>
    </w:p>
    <w:p w:rsidR="00AC00C1" w:rsidRDefault="00AC00C1" w:rsidP="00AC00C1">
      <w:pPr>
        <w:suppressAutoHyphens/>
        <w:jc w:val="center"/>
        <w:rPr>
          <w:b/>
          <w:sz w:val="24"/>
        </w:rPr>
      </w:pPr>
      <w:r>
        <w:rPr>
          <w:b/>
          <w:sz w:val="24"/>
        </w:rPr>
        <w:t>5. Права и обязанности сторон</w:t>
      </w:r>
    </w:p>
    <w:p w:rsidR="00AC00C1" w:rsidRDefault="00AC00C1" w:rsidP="00AC00C1">
      <w:pPr>
        <w:suppressAutoHyphens/>
        <w:jc w:val="both"/>
        <w:rPr>
          <w:sz w:val="24"/>
        </w:rPr>
      </w:pPr>
      <w:r>
        <w:rPr>
          <w:sz w:val="24"/>
        </w:rPr>
        <w:t xml:space="preserve"> </w:t>
      </w:r>
    </w:p>
    <w:p w:rsidR="00AC00C1" w:rsidRDefault="00AC00C1" w:rsidP="00AC00C1">
      <w:pPr>
        <w:suppressAutoHyphens/>
        <w:ind w:firstLine="426"/>
        <w:jc w:val="both"/>
        <w:rPr>
          <w:sz w:val="24"/>
        </w:rPr>
      </w:pPr>
      <w:r>
        <w:rPr>
          <w:sz w:val="24"/>
        </w:rPr>
        <w:t>5.1. «Арендодатель» имеет право:</w:t>
      </w:r>
    </w:p>
    <w:p w:rsidR="00AC00C1" w:rsidRDefault="00AC00C1" w:rsidP="00AC00C1">
      <w:pPr>
        <w:suppressAutoHyphens/>
        <w:ind w:firstLine="426"/>
        <w:jc w:val="both"/>
        <w:rPr>
          <w:sz w:val="24"/>
        </w:rPr>
      </w:pPr>
      <w:r>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AC00C1" w:rsidRDefault="00AC00C1" w:rsidP="00AC00C1">
      <w:pPr>
        <w:suppressAutoHyphens/>
        <w:ind w:left="426"/>
        <w:jc w:val="both"/>
        <w:rPr>
          <w:sz w:val="24"/>
          <w:szCs w:val="16"/>
        </w:rPr>
      </w:pPr>
      <w:r>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AC00C1" w:rsidRDefault="00AC00C1" w:rsidP="00AC00C1">
      <w:pPr>
        <w:suppressAutoHyphens/>
        <w:ind w:firstLine="426"/>
        <w:jc w:val="both"/>
        <w:rPr>
          <w:sz w:val="24"/>
        </w:rPr>
      </w:pPr>
      <w:r>
        <w:rPr>
          <w:sz w:val="24"/>
        </w:rPr>
        <w:t>5.2. «Арендодатель» обязуется:</w:t>
      </w:r>
    </w:p>
    <w:p w:rsidR="00AC00C1" w:rsidRDefault="00AC00C1" w:rsidP="00AC00C1">
      <w:pPr>
        <w:suppressAutoHyphens/>
        <w:ind w:firstLine="426"/>
        <w:jc w:val="both"/>
        <w:rPr>
          <w:sz w:val="24"/>
        </w:rPr>
      </w:pPr>
      <w:r>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AC00C1" w:rsidRDefault="00AC00C1" w:rsidP="00AC00C1">
      <w:pPr>
        <w:suppressAutoHyphens/>
        <w:ind w:firstLine="426"/>
        <w:jc w:val="both"/>
        <w:rPr>
          <w:sz w:val="24"/>
        </w:rPr>
      </w:pPr>
      <w:r>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AC00C1" w:rsidRDefault="00AC00C1" w:rsidP="00AC00C1">
      <w:pPr>
        <w:suppressAutoHyphens/>
        <w:ind w:firstLine="426"/>
        <w:jc w:val="both"/>
        <w:rPr>
          <w:sz w:val="24"/>
        </w:rPr>
      </w:pPr>
      <w:r>
        <w:rPr>
          <w:sz w:val="24"/>
        </w:rPr>
        <w:t>5.3. «Арендатор» обязуется:</w:t>
      </w:r>
    </w:p>
    <w:p w:rsidR="00AC00C1" w:rsidRDefault="00AC00C1" w:rsidP="00AC00C1">
      <w:pPr>
        <w:suppressAutoHyphens/>
        <w:ind w:firstLine="426"/>
        <w:jc w:val="both"/>
        <w:rPr>
          <w:sz w:val="24"/>
        </w:rPr>
      </w:pPr>
      <w:r>
        <w:rPr>
          <w:sz w:val="24"/>
        </w:rPr>
        <w:t>5.3.1. Принять от «Арендодателя» «Помещение» в порядке и в сроки, указанные в п.3.1. настоящего Договора.</w:t>
      </w:r>
    </w:p>
    <w:p w:rsidR="00AC00C1" w:rsidRDefault="00AC00C1" w:rsidP="00AC00C1">
      <w:pPr>
        <w:suppressAutoHyphens/>
        <w:ind w:firstLine="426"/>
        <w:jc w:val="both"/>
        <w:rPr>
          <w:sz w:val="24"/>
        </w:rPr>
      </w:pPr>
      <w:r>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AC00C1" w:rsidRDefault="00AC00C1" w:rsidP="00AC00C1">
      <w:pPr>
        <w:suppressAutoHyphens/>
        <w:ind w:firstLine="426"/>
        <w:jc w:val="both"/>
        <w:rPr>
          <w:sz w:val="24"/>
          <w:szCs w:val="24"/>
        </w:rPr>
      </w:pPr>
      <w:r>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AC00C1" w:rsidRDefault="00AC00C1" w:rsidP="00AC00C1">
      <w:pPr>
        <w:suppressAutoHyphens/>
        <w:ind w:firstLine="426"/>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AC00C1" w:rsidRDefault="00AC00C1" w:rsidP="00AC00C1">
      <w:pPr>
        <w:suppressAutoHyphens/>
        <w:ind w:firstLine="426"/>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AC00C1" w:rsidRDefault="00AC00C1" w:rsidP="00AC00C1">
      <w:pPr>
        <w:suppressAutoHyphens/>
        <w:ind w:firstLine="426"/>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AC00C1" w:rsidRDefault="00AC00C1" w:rsidP="00AC00C1">
      <w:pPr>
        <w:suppressAutoHyphens/>
        <w:ind w:firstLine="426"/>
        <w:jc w:val="both"/>
        <w:rPr>
          <w:sz w:val="24"/>
          <w:szCs w:val="24"/>
        </w:rPr>
      </w:pPr>
      <w:r>
        <w:rPr>
          <w:sz w:val="24"/>
          <w:szCs w:val="24"/>
        </w:rPr>
        <w:lastRenderedPageBreak/>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AC00C1" w:rsidRDefault="00AC00C1" w:rsidP="00AC00C1">
      <w:pPr>
        <w:suppressAutoHyphens/>
        <w:ind w:firstLine="426"/>
        <w:jc w:val="both"/>
        <w:rPr>
          <w:sz w:val="24"/>
          <w:szCs w:val="24"/>
        </w:rPr>
      </w:pPr>
      <w:r>
        <w:rPr>
          <w:sz w:val="24"/>
          <w:szCs w:val="24"/>
        </w:rPr>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AC00C1" w:rsidRDefault="00AC00C1" w:rsidP="00AC00C1">
      <w:pPr>
        <w:suppressAutoHyphens/>
        <w:ind w:firstLine="426"/>
        <w:jc w:val="both"/>
        <w:rPr>
          <w:sz w:val="24"/>
          <w:szCs w:val="24"/>
        </w:rPr>
      </w:pPr>
      <w:r>
        <w:rPr>
          <w:sz w:val="24"/>
          <w:szCs w:val="24"/>
        </w:rPr>
        <w:t>5.3.9.За свой счёт производить текущий и капитальный ремонт арендуемого «Помещения».</w:t>
      </w:r>
    </w:p>
    <w:p w:rsidR="00AC00C1" w:rsidRDefault="00AC00C1" w:rsidP="00AC00C1">
      <w:pPr>
        <w:suppressAutoHyphens/>
        <w:ind w:firstLine="426"/>
        <w:jc w:val="both"/>
        <w:rPr>
          <w:sz w:val="24"/>
          <w:szCs w:val="24"/>
        </w:rPr>
      </w:pPr>
      <w:r>
        <w:rPr>
          <w:sz w:val="24"/>
          <w:szCs w:val="24"/>
        </w:rPr>
        <w:t>5.3.10.Застраховать «Помещение» от рисков случайной гибели (утраты) и порчи имущества.</w:t>
      </w:r>
    </w:p>
    <w:p w:rsidR="00AC00C1" w:rsidRDefault="00AC00C1" w:rsidP="00AC00C1">
      <w:pPr>
        <w:suppressAutoHyphens/>
        <w:ind w:firstLine="426"/>
        <w:jc w:val="both"/>
        <w:rPr>
          <w:sz w:val="24"/>
          <w:szCs w:val="24"/>
        </w:rPr>
      </w:pPr>
      <w:r>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AC00C1" w:rsidRDefault="00AC00C1" w:rsidP="00AC00C1">
      <w:pPr>
        <w:suppressAutoHyphens/>
        <w:ind w:firstLine="426"/>
        <w:jc w:val="both"/>
        <w:rPr>
          <w:sz w:val="24"/>
          <w:szCs w:val="24"/>
        </w:rPr>
      </w:pPr>
      <w:r>
        <w:rPr>
          <w:sz w:val="24"/>
          <w:szCs w:val="24"/>
        </w:rPr>
        <w:t>5.3.12.Своевременно вносить арендную плату в порядке и в размере, установленные разделом 6  настоящего Договора.</w:t>
      </w:r>
    </w:p>
    <w:p w:rsidR="00AC00C1" w:rsidRDefault="00AC00C1" w:rsidP="00AC00C1">
      <w:pPr>
        <w:suppressAutoHyphens/>
        <w:ind w:firstLine="426"/>
        <w:jc w:val="both"/>
        <w:rPr>
          <w:sz w:val="24"/>
          <w:szCs w:val="24"/>
        </w:rPr>
      </w:pPr>
      <w:r>
        <w:rPr>
          <w:sz w:val="24"/>
          <w:szCs w:val="24"/>
        </w:rPr>
        <w:t>5.3.13.При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AC00C1" w:rsidRDefault="00AC00C1" w:rsidP="00AC00C1">
      <w:pPr>
        <w:suppressAutoHyphens/>
        <w:ind w:firstLine="426"/>
        <w:jc w:val="both"/>
        <w:rPr>
          <w:sz w:val="24"/>
          <w:szCs w:val="24"/>
        </w:rPr>
      </w:pPr>
      <w:r>
        <w:rPr>
          <w:sz w:val="24"/>
          <w:szCs w:val="24"/>
        </w:rPr>
        <w:t>5.3.14. Выполнять иные требования, установленные настоящим Договором.</w:t>
      </w:r>
    </w:p>
    <w:p w:rsidR="00AC00C1" w:rsidRDefault="00AC00C1" w:rsidP="00AC00C1">
      <w:pPr>
        <w:suppressAutoHyphens/>
        <w:ind w:firstLine="426"/>
        <w:jc w:val="both"/>
        <w:rPr>
          <w:sz w:val="24"/>
          <w:szCs w:val="24"/>
        </w:rPr>
      </w:pPr>
      <w:r>
        <w:rPr>
          <w:sz w:val="24"/>
          <w:szCs w:val="24"/>
        </w:rPr>
        <w:t>5.4. «Арендатор» имеет право:</w:t>
      </w:r>
    </w:p>
    <w:p w:rsidR="00AC00C1" w:rsidRDefault="00AC00C1" w:rsidP="00AC00C1">
      <w:pPr>
        <w:suppressAutoHyphens/>
        <w:ind w:firstLine="426"/>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AC00C1" w:rsidRDefault="00AC00C1" w:rsidP="00AC00C1">
      <w:pPr>
        <w:suppressAutoHyphens/>
        <w:ind w:firstLine="426"/>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AC00C1" w:rsidRDefault="00AC00C1" w:rsidP="00AC00C1">
      <w:pPr>
        <w:suppressAutoHyphens/>
        <w:ind w:left="709" w:hanging="709"/>
        <w:rPr>
          <w:sz w:val="22"/>
        </w:rPr>
      </w:pPr>
    </w:p>
    <w:p w:rsidR="00AC00C1" w:rsidRDefault="00AC00C1" w:rsidP="00AC00C1">
      <w:pPr>
        <w:suppressAutoHyphens/>
        <w:jc w:val="center"/>
        <w:rPr>
          <w:b/>
          <w:sz w:val="24"/>
          <w:szCs w:val="24"/>
        </w:rPr>
      </w:pPr>
      <w:r>
        <w:rPr>
          <w:b/>
          <w:sz w:val="24"/>
          <w:szCs w:val="24"/>
        </w:rPr>
        <w:t>6. Арендная плата</w:t>
      </w:r>
    </w:p>
    <w:p w:rsidR="00AC00C1" w:rsidRDefault="00AC00C1" w:rsidP="00AC00C1">
      <w:pPr>
        <w:suppressAutoHyphens/>
        <w:jc w:val="center"/>
        <w:rPr>
          <w:b/>
          <w:sz w:val="22"/>
        </w:rPr>
      </w:pPr>
    </w:p>
    <w:p w:rsidR="00AC00C1" w:rsidRDefault="00AC00C1" w:rsidP="00AC00C1">
      <w:pPr>
        <w:suppressAutoHyphens/>
        <w:ind w:firstLine="426"/>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AC00C1" w:rsidRDefault="00AC00C1" w:rsidP="00AC00C1">
      <w:pPr>
        <w:ind w:left="57" w:firstLine="369"/>
        <w:jc w:val="both"/>
        <w:rPr>
          <w:sz w:val="24"/>
        </w:rPr>
      </w:pPr>
      <w:r>
        <w:rPr>
          <w:sz w:val="24"/>
        </w:rPr>
        <w:t xml:space="preserve">Задаток, внесенный Арендатором для участия в торгах в размере </w:t>
      </w:r>
      <w:r>
        <w:rPr>
          <w:sz w:val="24"/>
          <w:szCs w:val="24"/>
        </w:rPr>
        <w:t>15 260 (пятнадцать тысяч двести шестьдесят) рублей 95 копеек</w:t>
      </w:r>
      <w:r>
        <w:rPr>
          <w:sz w:val="24"/>
        </w:rPr>
        <w:t xml:space="preserve"> засчитывается в счет уплаты арендной платы, размер которой определен по результатам торгов.</w:t>
      </w:r>
    </w:p>
    <w:p w:rsidR="00AC00C1" w:rsidRDefault="00AC00C1" w:rsidP="00AC00C1">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AC00C1" w:rsidRDefault="00AC00C1" w:rsidP="00AC00C1">
      <w:pPr>
        <w:suppressAutoHyphens/>
        <w:ind w:firstLine="426"/>
        <w:jc w:val="both"/>
        <w:rPr>
          <w:sz w:val="24"/>
          <w:szCs w:val="24"/>
        </w:rPr>
      </w:pPr>
      <w:r>
        <w:rPr>
          <w:sz w:val="24"/>
          <w:szCs w:val="24"/>
        </w:rPr>
        <w:t>6.2. Арендная плата перечисляется «Арендатором»</w:t>
      </w:r>
      <w:r>
        <w:rPr>
          <w:b/>
          <w:sz w:val="24"/>
          <w:szCs w:val="24"/>
        </w:rPr>
        <w:t xml:space="preserve"> </w:t>
      </w:r>
      <w:r>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AC00C1" w:rsidRDefault="00AC00C1" w:rsidP="00AC00C1">
      <w:pPr>
        <w:ind w:firstLine="426"/>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AC00C1" w:rsidRDefault="00AC00C1" w:rsidP="00AC00C1">
      <w:pPr>
        <w:suppressAutoHyphens/>
        <w:ind w:firstLine="426"/>
        <w:jc w:val="both"/>
        <w:rPr>
          <w:sz w:val="24"/>
          <w:szCs w:val="24"/>
        </w:rPr>
      </w:pPr>
      <w:r>
        <w:rPr>
          <w:sz w:val="24"/>
          <w:szCs w:val="24"/>
        </w:rPr>
        <w:t xml:space="preserve">6.2.2 В случае </w:t>
      </w:r>
      <w:r>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w:t>
      </w:r>
      <w:r>
        <w:rPr>
          <w:b/>
          <w:sz w:val="24"/>
          <w:szCs w:val="24"/>
        </w:rPr>
        <w:lastRenderedPageBreak/>
        <w:t>индивидуальными предпринимателями и применяющие специальный налоговый 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AC00C1" w:rsidRDefault="00AC00C1" w:rsidP="00AC00C1">
      <w:pPr>
        <w:suppressAutoHyphens/>
        <w:ind w:firstLine="426"/>
        <w:jc w:val="both"/>
        <w:rPr>
          <w:sz w:val="24"/>
          <w:szCs w:val="24"/>
        </w:rPr>
      </w:pPr>
    </w:p>
    <w:p w:rsidR="00AC00C1" w:rsidRDefault="00AC00C1" w:rsidP="00AC00C1">
      <w:pPr>
        <w:widowControl w:val="0"/>
        <w:tabs>
          <w:tab w:val="left" w:pos="312"/>
        </w:tabs>
        <w:autoSpaceDE w:val="0"/>
        <w:autoSpaceDN w:val="0"/>
        <w:adjustRightInd w:val="0"/>
        <w:jc w:val="both"/>
        <w:rPr>
          <w:sz w:val="24"/>
          <w:szCs w:val="24"/>
        </w:rPr>
      </w:pPr>
      <w:r>
        <w:rPr>
          <w:b/>
          <w:sz w:val="24"/>
          <w:szCs w:val="24"/>
        </w:rPr>
        <w:tab/>
      </w:r>
      <w:r>
        <w:rPr>
          <w:b/>
          <w:sz w:val="24"/>
          <w:szCs w:val="24"/>
        </w:rPr>
        <w:tab/>
        <w:t>Реквизиты для перечисления арендной платы и пени:</w:t>
      </w:r>
      <w:r>
        <w:rPr>
          <w:sz w:val="24"/>
          <w:szCs w:val="24"/>
        </w:rPr>
        <w:t xml:space="preserve"> </w:t>
      </w:r>
    </w:p>
    <w:p w:rsidR="00AC00C1" w:rsidRDefault="00AC00C1" w:rsidP="00AC00C1">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AC00C1" w:rsidRDefault="00AC00C1" w:rsidP="00AC00C1">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AC00C1" w:rsidRDefault="00AC00C1" w:rsidP="00AC00C1">
      <w:pPr>
        <w:ind w:firstLine="567"/>
        <w:jc w:val="both"/>
        <w:rPr>
          <w:sz w:val="24"/>
          <w:szCs w:val="24"/>
        </w:rPr>
      </w:pPr>
      <w:r>
        <w:rPr>
          <w:sz w:val="24"/>
          <w:szCs w:val="24"/>
        </w:rPr>
        <w:t>номер счета банка получателя средств: 40102810645370000054,</w:t>
      </w:r>
    </w:p>
    <w:p w:rsidR="00AC00C1" w:rsidRDefault="00AC00C1" w:rsidP="00AC00C1">
      <w:pPr>
        <w:ind w:firstLine="567"/>
        <w:jc w:val="both"/>
        <w:rPr>
          <w:sz w:val="24"/>
          <w:szCs w:val="24"/>
        </w:rPr>
      </w:pPr>
      <w:r>
        <w:rPr>
          <w:sz w:val="24"/>
          <w:szCs w:val="24"/>
        </w:rPr>
        <w:t xml:space="preserve">номер счета получателя средств: 03100643000000016200, </w:t>
      </w:r>
    </w:p>
    <w:p w:rsidR="00AC00C1" w:rsidRDefault="00AC00C1" w:rsidP="00AC00C1">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AC00C1" w:rsidRDefault="00AC00C1" w:rsidP="00AC00C1">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AC00C1" w:rsidRDefault="00AC00C1" w:rsidP="00AC00C1">
      <w:pPr>
        <w:suppressAutoHyphens/>
        <w:ind w:firstLine="426"/>
        <w:jc w:val="both"/>
        <w:rPr>
          <w:i/>
          <w:sz w:val="24"/>
          <w:szCs w:val="24"/>
        </w:rPr>
      </w:pPr>
    </w:p>
    <w:p w:rsidR="00AC00C1" w:rsidRDefault="00AC00C1" w:rsidP="00AC00C1">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AC00C1" w:rsidRDefault="00AC00C1" w:rsidP="00AC00C1">
      <w:pPr>
        <w:ind w:firstLine="567"/>
        <w:jc w:val="both"/>
        <w:rPr>
          <w:sz w:val="24"/>
          <w:szCs w:val="24"/>
        </w:rPr>
      </w:pPr>
      <w:r>
        <w:rPr>
          <w:sz w:val="24"/>
          <w:szCs w:val="24"/>
        </w:rPr>
        <w:t xml:space="preserve">ИНН 6612001428, КПП 661201001, </w:t>
      </w:r>
    </w:p>
    <w:p w:rsidR="00AC00C1" w:rsidRDefault="00AC00C1" w:rsidP="00AC00C1">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AC00C1" w:rsidRDefault="00AC00C1" w:rsidP="00AC00C1">
      <w:pPr>
        <w:ind w:firstLine="567"/>
        <w:jc w:val="both"/>
        <w:rPr>
          <w:sz w:val="24"/>
          <w:szCs w:val="24"/>
        </w:rPr>
      </w:pPr>
      <w:r>
        <w:rPr>
          <w:sz w:val="24"/>
          <w:szCs w:val="24"/>
        </w:rPr>
        <w:t>Номер счета банка получателя средств: 40102810645370000054,</w:t>
      </w:r>
    </w:p>
    <w:p w:rsidR="00AC00C1" w:rsidRDefault="00AC00C1" w:rsidP="00AC00C1">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AC00C1" w:rsidRDefault="00AC00C1" w:rsidP="00AC00C1">
      <w:pPr>
        <w:ind w:firstLine="567"/>
        <w:jc w:val="both"/>
        <w:rPr>
          <w:sz w:val="24"/>
          <w:szCs w:val="24"/>
        </w:rPr>
      </w:pPr>
      <w:r>
        <w:rPr>
          <w:sz w:val="24"/>
          <w:szCs w:val="24"/>
        </w:rPr>
        <w:t>Номер счета получателя средств: 03232643657400006200. КБК 0 (нет).</w:t>
      </w:r>
    </w:p>
    <w:p w:rsidR="00AC00C1" w:rsidRDefault="00AC00C1" w:rsidP="00AC00C1">
      <w:pPr>
        <w:suppressAutoHyphens/>
        <w:ind w:firstLine="426"/>
        <w:jc w:val="both"/>
        <w:rPr>
          <w:sz w:val="24"/>
          <w:szCs w:val="24"/>
        </w:rPr>
      </w:pPr>
    </w:p>
    <w:p w:rsidR="00AC00C1" w:rsidRDefault="00AC00C1" w:rsidP="00AC00C1">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AC00C1" w:rsidRDefault="00AC00C1" w:rsidP="00AC00C1">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AC00C1" w:rsidRDefault="00AC00C1" w:rsidP="00AC00C1">
      <w:pPr>
        <w:tabs>
          <w:tab w:val="left" w:pos="1134"/>
        </w:tabs>
        <w:ind w:firstLine="426"/>
        <w:jc w:val="both"/>
        <w:outlineLvl w:val="1"/>
        <w:rPr>
          <w:sz w:val="24"/>
        </w:rPr>
      </w:pPr>
      <w:r>
        <w:rPr>
          <w:sz w:val="24"/>
          <w:szCs w:val="24"/>
        </w:rPr>
        <w:t>6.5.</w:t>
      </w:r>
      <w:r>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C00C1" w:rsidRDefault="00AC00C1" w:rsidP="00AC00C1">
      <w:pPr>
        <w:tabs>
          <w:tab w:val="left" w:pos="1134"/>
        </w:tabs>
        <w:ind w:firstLine="426"/>
        <w:jc w:val="both"/>
        <w:outlineLvl w:val="1"/>
        <w:rPr>
          <w:sz w:val="24"/>
        </w:rPr>
      </w:pPr>
      <w:r>
        <w:rPr>
          <w:sz w:val="24"/>
        </w:rPr>
        <w:t>6.6.</w:t>
      </w:r>
      <w:r>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AC00C1" w:rsidRDefault="00AC00C1" w:rsidP="00AC00C1">
      <w:pPr>
        <w:suppressAutoHyphens/>
        <w:jc w:val="both"/>
        <w:rPr>
          <w:sz w:val="22"/>
        </w:rPr>
      </w:pPr>
    </w:p>
    <w:p w:rsidR="00AC00C1" w:rsidRDefault="00AC00C1" w:rsidP="00AC00C1">
      <w:pPr>
        <w:suppressAutoHyphens/>
        <w:jc w:val="center"/>
        <w:rPr>
          <w:b/>
          <w:sz w:val="24"/>
          <w:szCs w:val="24"/>
        </w:rPr>
      </w:pPr>
      <w:r>
        <w:rPr>
          <w:b/>
          <w:sz w:val="24"/>
          <w:szCs w:val="24"/>
        </w:rPr>
        <w:t>7. Ответственность сторон и порядок разрешения споров</w:t>
      </w:r>
    </w:p>
    <w:p w:rsidR="00AC00C1" w:rsidRDefault="00AC00C1" w:rsidP="00AC00C1">
      <w:pPr>
        <w:suppressAutoHyphens/>
        <w:jc w:val="center"/>
        <w:rPr>
          <w:b/>
          <w:sz w:val="24"/>
          <w:szCs w:val="24"/>
        </w:rPr>
      </w:pPr>
    </w:p>
    <w:p w:rsidR="00AC00C1" w:rsidRDefault="00AC00C1" w:rsidP="00AC00C1">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AC00C1" w:rsidRDefault="00AC00C1" w:rsidP="00AC00C1">
      <w:pPr>
        <w:suppressAutoHyphens/>
        <w:ind w:firstLine="426"/>
        <w:jc w:val="both"/>
        <w:rPr>
          <w:sz w:val="24"/>
          <w:szCs w:val="24"/>
        </w:rPr>
      </w:pPr>
      <w:r>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AC00C1" w:rsidRDefault="00AC00C1" w:rsidP="00AC00C1">
      <w:pPr>
        <w:suppressAutoHyphens/>
        <w:ind w:firstLine="426"/>
        <w:jc w:val="both"/>
        <w:rPr>
          <w:sz w:val="24"/>
          <w:szCs w:val="24"/>
        </w:rPr>
      </w:pPr>
      <w:r>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Pr>
          <w:b/>
          <w:sz w:val="24"/>
          <w:szCs w:val="24"/>
        </w:rPr>
        <w:t xml:space="preserve">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AC00C1" w:rsidRDefault="00AC00C1" w:rsidP="00AC00C1">
      <w:pPr>
        <w:suppressAutoHyphens/>
        <w:ind w:firstLine="426"/>
        <w:jc w:val="both"/>
        <w:rPr>
          <w:sz w:val="24"/>
          <w:szCs w:val="24"/>
        </w:rPr>
      </w:pPr>
      <w:r>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AC00C1" w:rsidRDefault="00AC00C1" w:rsidP="00AC00C1">
      <w:pPr>
        <w:suppressAutoHyphens/>
        <w:ind w:firstLine="426"/>
        <w:jc w:val="both"/>
        <w:rPr>
          <w:sz w:val="24"/>
          <w:szCs w:val="24"/>
        </w:rPr>
      </w:pPr>
      <w:r>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AC00C1" w:rsidRDefault="00AC00C1" w:rsidP="00AC00C1">
      <w:pPr>
        <w:suppressAutoHyphens/>
        <w:ind w:left="705" w:hanging="279"/>
        <w:jc w:val="both"/>
        <w:rPr>
          <w:sz w:val="22"/>
        </w:rPr>
      </w:pPr>
    </w:p>
    <w:p w:rsidR="00AC00C1" w:rsidRDefault="00AC00C1" w:rsidP="00AC00C1">
      <w:pPr>
        <w:suppressAutoHyphens/>
        <w:ind w:left="360"/>
        <w:jc w:val="center"/>
        <w:rPr>
          <w:b/>
          <w:sz w:val="24"/>
          <w:szCs w:val="24"/>
        </w:rPr>
      </w:pPr>
      <w:r>
        <w:rPr>
          <w:b/>
          <w:sz w:val="24"/>
          <w:szCs w:val="24"/>
        </w:rPr>
        <w:t>8. Изменение и расторжение договора</w:t>
      </w:r>
    </w:p>
    <w:p w:rsidR="00AC00C1" w:rsidRDefault="00AC00C1" w:rsidP="00AC00C1">
      <w:pPr>
        <w:suppressAutoHyphens/>
        <w:jc w:val="center"/>
        <w:rPr>
          <w:b/>
          <w:sz w:val="22"/>
        </w:rPr>
      </w:pPr>
    </w:p>
    <w:p w:rsidR="00AC00C1" w:rsidRDefault="00AC00C1" w:rsidP="00AC00C1">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AC00C1" w:rsidRDefault="00AC00C1" w:rsidP="00AC00C1">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AC00C1" w:rsidRDefault="00AC00C1" w:rsidP="00AC00C1">
      <w:pPr>
        <w:suppressAutoHyphens/>
        <w:ind w:firstLine="426"/>
        <w:jc w:val="both"/>
        <w:rPr>
          <w:sz w:val="24"/>
          <w:szCs w:val="24"/>
        </w:rPr>
      </w:pPr>
      <w:r>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AC00C1" w:rsidRDefault="00AC00C1" w:rsidP="00AC00C1">
      <w:pPr>
        <w:suppressAutoHyphens/>
        <w:ind w:firstLine="426"/>
        <w:jc w:val="both"/>
        <w:rPr>
          <w:sz w:val="24"/>
          <w:szCs w:val="24"/>
        </w:rPr>
      </w:pPr>
      <w:r>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AC00C1" w:rsidRDefault="00AC00C1" w:rsidP="00AC00C1">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AC00C1" w:rsidRDefault="00AC00C1" w:rsidP="00AC00C1">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AC00C1" w:rsidRDefault="00AC00C1" w:rsidP="00AC00C1">
      <w:pPr>
        <w:suppressAutoHyphens/>
        <w:ind w:firstLine="426"/>
        <w:jc w:val="both"/>
        <w:rPr>
          <w:sz w:val="24"/>
          <w:szCs w:val="24"/>
        </w:rPr>
      </w:pPr>
      <w:r>
        <w:rPr>
          <w:sz w:val="24"/>
          <w:szCs w:val="24"/>
        </w:rPr>
        <w:t>8.4.3. Разрушения арендуемого «Помещения» или приведения его в состояние непригодное для его дальнейшей эксплуатации;</w:t>
      </w:r>
    </w:p>
    <w:p w:rsidR="00AC00C1" w:rsidRDefault="00AC00C1" w:rsidP="00AC00C1">
      <w:pPr>
        <w:suppressAutoHyphens/>
        <w:ind w:firstLine="426"/>
        <w:jc w:val="both"/>
        <w:rPr>
          <w:sz w:val="24"/>
          <w:szCs w:val="24"/>
        </w:rPr>
      </w:pPr>
      <w:r>
        <w:rPr>
          <w:sz w:val="24"/>
          <w:szCs w:val="24"/>
        </w:rPr>
        <w:t>8.4.4. Неисполнение пункта 3.1. настоящего Договора;</w:t>
      </w:r>
    </w:p>
    <w:p w:rsidR="00AC00C1" w:rsidRDefault="00AC00C1" w:rsidP="00AC00C1">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AC00C1" w:rsidRDefault="00AC00C1" w:rsidP="00AC00C1">
      <w:pPr>
        <w:suppressAutoHyphens/>
        <w:ind w:left="426"/>
        <w:jc w:val="both"/>
        <w:rPr>
          <w:sz w:val="24"/>
          <w:szCs w:val="24"/>
        </w:rPr>
      </w:pPr>
      <w:r>
        <w:rPr>
          <w:sz w:val="24"/>
          <w:szCs w:val="24"/>
        </w:rPr>
        <w:t>8.4.6. Нарушения иных условий настоящего Договора.</w:t>
      </w:r>
    </w:p>
    <w:p w:rsidR="00AC00C1" w:rsidRDefault="00AC00C1" w:rsidP="00AC00C1">
      <w:pPr>
        <w:suppressAutoHyphens/>
        <w:ind w:firstLine="426"/>
        <w:jc w:val="both"/>
        <w:rPr>
          <w:sz w:val="24"/>
          <w:szCs w:val="24"/>
        </w:rPr>
      </w:pPr>
      <w:r>
        <w:rPr>
          <w:sz w:val="24"/>
          <w:szCs w:val="24"/>
        </w:rPr>
        <w:t xml:space="preserve">В указанных случаях </w:t>
      </w:r>
      <w:r>
        <w:rPr>
          <w:b/>
          <w:sz w:val="24"/>
          <w:szCs w:val="24"/>
        </w:rPr>
        <w:t>«</w:t>
      </w:r>
      <w:r>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AC00C1" w:rsidRDefault="00AC00C1" w:rsidP="00AC00C1">
      <w:pPr>
        <w:suppressAutoHyphens/>
        <w:ind w:firstLine="426"/>
        <w:jc w:val="both"/>
        <w:rPr>
          <w:sz w:val="24"/>
          <w:szCs w:val="24"/>
        </w:rPr>
      </w:pPr>
      <w:r>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AC00C1" w:rsidRDefault="00AC00C1" w:rsidP="00AC00C1">
      <w:pPr>
        <w:suppressAutoHyphens/>
        <w:ind w:firstLine="426"/>
        <w:jc w:val="both"/>
        <w:rPr>
          <w:sz w:val="24"/>
          <w:szCs w:val="24"/>
        </w:rPr>
      </w:pPr>
      <w:r>
        <w:rPr>
          <w:sz w:val="24"/>
          <w:szCs w:val="24"/>
        </w:rPr>
        <w:t>8.6. Договор может быть расторгнут и по иным основаниям, установленным действующим законодательством РФ.</w:t>
      </w:r>
    </w:p>
    <w:p w:rsidR="00AC00C1" w:rsidRDefault="00AC00C1" w:rsidP="00AC00C1">
      <w:pPr>
        <w:suppressAutoHyphens/>
        <w:ind w:firstLine="426"/>
        <w:jc w:val="both"/>
        <w:rPr>
          <w:sz w:val="24"/>
          <w:szCs w:val="24"/>
        </w:rPr>
      </w:pPr>
      <w:r>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Pr>
          <w:sz w:val="24"/>
          <w:szCs w:val="24"/>
        </w:rPr>
        <w:lastRenderedPageBreak/>
        <w:t>правоохранительные органы ответственности за сохранность данного имущества в порядке предусмотренном ГК РФ.</w:t>
      </w:r>
    </w:p>
    <w:p w:rsidR="00AC00C1" w:rsidRDefault="00AC00C1" w:rsidP="00AC00C1">
      <w:pPr>
        <w:suppressAutoHyphens/>
        <w:jc w:val="both"/>
        <w:rPr>
          <w:sz w:val="22"/>
          <w:highlight w:val="yellow"/>
        </w:rPr>
      </w:pPr>
    </w:p>
    <w:p w:rsidR="00AC00C1" w:rsidRDefault="00AC00C1" w:rsidP="00AC00C1">
      <w:pPr>
        <w:suppressAutoHyphens/>
        <w:jc w:val="center"/>
        <w:rPr>
          <w:b/>
          <w:sz w:val="24"/>
          <w:szCs w:val="24"/>
        </w:rPr>
      </w:pPr>
      <w:r>
        <w:rPr>
          <w:b/>
          <w:sz w:val="24"/>
          <w:szCs w:val="24"/>
        </w:rPr>
        <w:t>9. Заключительные положения</w:t>
      </w:r>
    </w:p>
    <w:p w:rsidR="00AC00C1" w:rsidRDefault="00AC00C1" w:rsidP="00AC00C1">
      <w:pPr>
        <w:suppressAutoHyphens/>
        <w:jc w:val="center"/>
        <w:rPr>
          <w:sz w:val="22"/>
        </w:rPr>
      </w:pPr>
    </w:p>
    <w:p w:rsidR="00AC00C1" w:rsidRDefault="00AC00C1" w:rsidP="00AC00C1">
      <w:pPr>
        <w:suppressAutoHyphens/>
        <w:ind w:firstLine="426"/>
        <w:jc w:val="both"/>
        <w:rPr>
          <w:sz w:val="24"/>
          <w:szCs w:val="24"/>
        </w:rPr>
      </w:pPr>
      <w:r>
        <w:rPr>
          <w:sz w:val="24"/>
          <w:szCs w:val="24"/>
        </w:rPr>
        <w:t>9.1.  Вопросы, не урегулированные настоящим Договором, разрешаются в соответствии с действующим законодательством РФ.</w:t>
      </w:r>
    </w:p>
    <w:p w:rsidR="00AC00C1" w:rsidRDefault="00AC00C1" w:rsidP="00AC00C1">
      <w:pPr>
        <w:suppressAutoHyphens/>
        <w:ind w:firstLine="426"/>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AC00C1" w:rsidRDefault="00AC00C1" w:rsidP="00AC00C1">
      <w:pPr>
        <w:ind w:firstLine="567"/>
        <w:jc w:val="both"/>
        <w:rPr>
          <w:sz w:val="24"/>
          <w:szCs w:val="24"/>
        </w:rPr>
      </w:pPr>
      <w:r>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Default="00AC00C1" w:rsidP="00AC00C1">
      <w:pPr>
        <w:ind w:firstLine="426"/>
        <w:jc w:val="both"/>
        <w:rPr>
          <w:b/>
          <w:sz w:val="22"/>
        </w:rPr>
      </w:pPr>
      <w:r>
        <w:rPr>
          <w:sz w:val="22"/>
        </w:rPr>
        <w:t xml:space="preserve"> </w:t>
      </w:r>
    </w:p>
    <w:p w:rsidR="00AC00C1" w:rsidRDefault="00AC00C1" w:rsidP="00AC00C1">
      <w:pPr>
        <w:suppressAutoHyphens/>
        <w:jc w:val="center"/>
        <w:rPr>
          <w:b/>
          <w:sz w:val="24"/>
          <w:szCs w:val="24"/>
        </w:rPr>
      </w:pPr>
      <w:r>
        <w:rPr>
          <w:b/>
          <w:sz w:val="24"/>
          <w:szCs w:val="24"/>
        </w:rPr>
        <w:t>10. Приложения к договору</w:t>
      </w:r>
    </w:p>
    <w:p w:rsidR="00AC00C1" w:rsidRDefault="00AC00C1" w:rsidP="00AC00C1">
      <w:pPr>
        <w:suppressAutoHyphens/>
        <w:rPr>
          <w:sz w:val="22"/>
        </w:rPr>
      </w:pPr>
    </w:p>
    <w:p w:rsidR="00AC00C1" w:rsidRDefault="00AC00C1" w:rsidP="00AC00C1">
      <w:pPr>
        <w:suppressAutoHyphens/>
        <w:ind w:firstLine="426"/>
        <w:rPr>
          <w:sz w:val="24"/>
          <w:szCs w:val="24"/>
        </w:rPr>
      </w:pPr>
      <w:r>
        <w:rPr>
          <w:sz w:val="24"/>
          <w:szCs w:val="24"/>
        </w:rPr>
        <w:t>10.1.</w:t>
      </w:r>
      <w:r>
        <w:rPr>
          <w:sz w:val="24"/>
          <w:szCs w:val="24"/>
        </w:rPr>
        <w:tab/>
        <w:t>К настоящему договору прилагаются:</w:t>
      </w:r>
    </w:p>
    <w:p w:rsidR="00AC00C1" w:rsidRDefault="00AC00C1" w:rsidP="00AC00C1">
      <w:pPr>
        <w:numPr>
          <w:ilvl w:val="0"/>
          <w:numId w:val="33"/>
        </w:numPr>
        <w:tabs>
          <w:tab w:val="num" w:pos="567"/>
        </w:tabs>
        <w:suppressAutoHyphens/>
        <w:ind w:hanging="654"/>
        <w:jc w:val="both"/>
        <w:rPr>
          <w:sz w:val="24"/>
          <w:szCs w:val="24"/>
        </w:rPr>
      </w:pPr>
      <w:r>
        <w:rPr>
          <w:sz w:val="24"/>
          <w:szCs w:val="24"/>
        </w:rPr>
        <w:t xml:space="preserve">акт приема-передачи сдаваемого в аренду «Помещения» (Приложение № 1); </w:t>
      </w:r>
    </w:p>
    <w:p w:rsidR="00AC00C1" w:rsidRDefault="00AC00C1" w:rsidP="00AC00C1">
      <w:pPr>
        <w:suppressAutoHyphens/>
        <w:jc w:val="both"/>
        <w:rPr>
          <w:sz w:val="24"/>
          <w:szCs w:val="24"/>
        </w:rPr>
      </w:pPr>
      <w:r>
        <w:rPr>
          <w:sz w:val="24"/>
          <w:szCs w:val="24"/>
        </w:rPr>
        <w:t xml:space="preserve">       - план «Помещения».</w:t>
      </w:r>
    </w:p>
    <w:p w:rsidR="00AC00C1" w:rsidRDefault="00AC00C1" w:rsidP="00AC00C1">
      <w:pPr>
        <w:suppressAutoHyphens/>
        <w:ind w:left="720"/>
        <w:jc w:val="both"/>
        <w:rPr>
          <w:sz w:val="22"/>
          <w:highlight w:val="yellow"/>
        </w:rPr>
      </w:pPr>
      <w:r>
        <w:rPr>
          <w:sz w:val="22"/>
          <w:highlight w:val="yellow"/>
        </w:rPr>
        <w:t xml:space="preserve"> </w:t>
      </w:r>
    </w:p>
    <w:p w:rsidR="00AC00C1" w:rsidRDefault="00AC00C1" w:rsidP="00AC00C1">
      <w:pPr>
        <w:numPr>
          <w:ilvl w:val="0"/>
          <w:numId w:val="32"/>
        </w:numPr>
        <w:jc w:val="center"/>
        <w:rPr>
          <w:b/>
          <w:sz w:val="24"/>
        </w:rPr>
      </w:pPr>
      <w:r>
        <w:rPr>
          <w:b/>
          <w:sz w:val="24"/>
        </w:rPr>
        <w:t>Юридические адреса сторон</w:t>
      </w:r>
    </w:p>
    <w:p w:rsidR="00AC00C1" w:rsidRDefault="00AC00C1" w:rsidP="00AC00C1">
      <w:pPr>
        <w:jc w:val="center"/>
        <w:rPr>
          <w:b/>
          <w:sz w:val="24"/>
        </w:rPr>
      </w:pPr>
    </w:p>
    <w:p w:rsidR="00AC00C1" w:rsidRDefault="00AC00C1" w:rsidP="00AC00C1">
      <w:pPr>
        <w:jc w:val="both"/>
        <w:rPr>
          <w:b/>
          <w:sz w:val="24"/>
        </w:rPr>
      </w:pPr>
      <w:r>
        <w:rPr>
          <w:sz w:val="24"/>
        </w:rPr>
        <w:t xml:space="preserve"> </w:t>
      </w:r>
      <w:r>
        <w:rPr>
          <w:b/>
          <w:sz w:val="24"/>
        </w:rPr>
        <w:t>«Арендодатель»:                                                                        «Арендатор»:</w:t>
      </w:r>
    </w:p>
    <w:p w:rsidR="00AC00C1" w:rsidRDefault="00AC00C1" w:rsidP="00AC00C1">
      <w:pPr>
        <w:jc w:val="both"/>
        <w:rPr>
          <w:sz w:val="24"/>
          <w:szCs w:val="24"/>
        </w:rPr>
      </w:pPr>
    </w:p>
    <w:p w:rsidR="00AC00C1" w:rsidRDefault="00AC00C1" w:rsidP="00AC00C1">
      <w:pPr>
        <w:jc w:val="both"/>
        <w:rPr>
          <w:sz w:val="24"/>
          <w:szCs w:val="24"/>
        </w:rPr>
      </w:pPr>
      <w:r>
        <w:rPr>
          <w:sz w:val="24"/>
          <w:szCs w:val="24"/>
        </w:rPr>
        <w:t xml:space="preserve">Орган местного самоуправления </w:t>
      </w:r>
    </w:p>
    <w:p w:rsidR="00AC00C1" w:rsidRDefault="00AC00C1" w:rsidP="00AC00C1">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AC00C1" w:rsidRDefault="00AC00C1" w:rsidP="00AC00C1">
      <w:pPr>
        <w:jc w:val="both"/>
        <w:rPr>
          <w:sz w:val="24"/>
          <w:szCs w:val="24"/>
        </w:rPr>
      </w:pPr>
      <w:r>
        <w:rPr>
          <w:sz w:val="24"/>
          <w:szCs w:val="24"/>
        </w:rPr>
        <w:t>имуществом Каменск-Уральского</w:t>
      </w:r>
    </w:p>
    <w:p w:rsidR="00AC00C1" w:rsidRDefault="00AC00C1" w:rsidP="00AC00C1">
      <w:pPr>
        <w:jc w:val="both"/>
        <w:rPr>
          <w:sz w:val="24"/>
          <w:szCs w:val="24"/>
        </w:rPr>
      </w:pPr>
      <w:r>
        <w:rPr>
          <w:sz w:val="24"/>
          <w:szCs w:val="24"/>
        </w:rPr>
        <w:t>городского округа»</w:t>
      </w:r>
    </w:p>
    <w:p w:rsidR="00AC00C1" w:rsidRDefault="00AC00C1" w:rsidP="00AC00C1">
      <w:pPr>
        <w:jc w:val="both"/>
        <w:rPr>
          <w:sz w:val="24"/>
          <w:szCs w:val="24"/>
        </w:rPr>
      </w:pPr>
      <w:r>
        <w:rPr>
          <w:sz w:val="24"/>
          <w:szCs w:val="24"/>
        </w:rPr>
        <w:t>623400, Свердловская область,</w:t>
      </w:r>
    </w:p>
    <w:p w:rsidR="00AC00C1" w:rsidRDefault="00AC00C1" w:rsidP="00AC00C1">
      <w:pPr>
        <w:jc w:val="both"/>
        <w:rPr>
          <w:sz w:val="24"/>
          <w:szCs w:val="24"/>
        </w:rPr>
      </w:pPr>
      <w:r>
        <w:rPr>
          <w:sz w:val="24"/>
          <w:szCs w:val="24"/>
        </w:rPr>
        <w:t>г. Каменск-Уральский, ул. Ленина, 34</w:t>
      </w:r>
    </w:p>
    <w:p w:rsidR="00AC00C1" w:rsidRDefault="00AC00C1" w:rsidP="00AC00C1">
      <w:pPr>
        <w:jc w:val="both"/>
        <w:rPr>
          <w:sz w:val="24"/>
          <w:szCs w:val="24"/>
        </w:rPr>
      </w:pPr>
      <w:r>
        <w:rPr>
          <w:sz w:val="24"/>
          <w:szCs w:val="24"/>
        </w:rPr>
        <w:t>ИНН 6612001428, КПП 661201001</w:t>
      </w:r>
    </w:p>
    <w:p w:rsidR="00AC00C1" w:rsidRDefault="00AC00C1" w:rsidP="00AC00C1">
      <w:pPr>
        <w:rPr>
          <w:sz w:val="24"/>
          <w:szCs w:val="24"/>
        </w:rPr>
      </w:pPr>
      <w:r>
        <w:rPr>
          <w:sz w:val="24"/>
          <w:szCs w:val="24"/>
        </w:rPr>
        <w:t>ОГРН 1026600933721</w:t>
      </w:r>
    </w:p>
    <w:p w:rsidR="00AC00C1" w:rsidRDefault="00AC00C1" w:rsidP="00AC00C1">
      <w:pPr>
        <w:tabs>
          <w:tab w:val="center" w:pos="4960"/>
        </w:tabs>
        <w:jc w:val="both"/>
        <w:rPr>
          <w:sz w:val="24"/>
          <w:highlight w:val="yellow"/>
        </w:rPr>
      </w:pPr>
    </w:p>
    <w:p w:rsidR="00AC00C1" w:rsidRDefault="00AC00C1" w:rsidP="00AC00C1">
      <w:pPr>
        <w:jc w:val="both"/>
        <w:rPr>
          <w:sz w:val="24"/>
          <w:highlight w:val="yellow"/>
        </w:rPr>
      </w:pPr>
    </w:p>
    <w:p w:rsidR="00AC00C1" w:rsidRDefault="00AC00C1" w:rsidP="00AC00C1">
      <w:pPr>
        <w:suppressAutoHyphens/>
        <w:jc w:val="both"/>
        <w:rPr>
          <w:sz w:val="24"/>
          <w:highlight w:val="yellow"/>
        </w:rPr>
      </w:pPr>
      <w:r>
        <w:rPr>
          <w:sz w:val="24"/>
          <w:highlight w:val="yellow"/>
        </w:rPr>
        <w:br w:type="page"/>
      </w:r>
    </w:p>
    <w:p w:rsidR="00AC00C1" w:rsidRDefault="00AC00C1" w:rsidP="00AC00C1">
      <w:pPr>
        <w:suppressAutoHyphens/>
        <w:jc w:val="right"/>
        <w:rPr>
          <w:sz w:val="24"/>
        </w:rPr>
      </w:pPr>
      <w:r>
        <w:rPr>
          <w:sz w:val="24"/>
        </w:rPr>
        <w:lastRenderedPageBreak/>
        <w:t>Приложение № 1 к договору аренды</w:t>
      </w:r>
    </w:p>
    <w:p w:rsidR="00AC00C1" w:rsidRDefault="00AC00C1" w:rsidP="00AC00C1">
      <w:pPr>
        <w:suppressAutoHyphens/>
        <w:jc w:val="center"/>
        <w:rPr>
          <w:sz w:val="24"/>
        </w:rPr>
      </w:pPr>
      <w:r>
        <w:rPr>
          <w:sz w:val="24"/>
        </w:rPr>
        <w:t xml:space="preserve">                                                                                               №___ от «__» _________ 2024 г.</w:t>
      </w:r>
    </w:p>
    <w:p w:rsidR="00AC00C1" w:rsidRDefault="00AC00C1" w:rsidP="00AC00C1">
      <w:pPr>
        <w:suppressAutoHyphens/>
        <w:jc w:val="both"/>
        <w:rPr>
          <w:sz w:val="24"/>
        </w:rPr>
      </w:pPr>
    </w:p>
    <w:p w:rsidR="00AC00C1" w:rsidRDefault="00AC00C1" w:rsidP="00AC00C1">
      <w:pPr>
        <w:keepNext/>
        <w:jc w:val="center"/>
        <w:outlineLvl w:val="0"/>
        <w:rPr>
          <w:b/>
          <w:sz w:val="28"/>
          <w:szCs w:val="28"/>
        </w:rPr>
      </w:pPr>
      <w:r>
        <w:rPr>
          <w:b/>
          <w:sz w:val="28"/>
          <w:szCs w:val="28"/>
        </w:rPr>
        <w:t>АКТ</w:t>
      </w:r>
    </w:p>
    <w:p w:rsidR="00AC00C1" w:rsidRDefault="00AC00C1" w:rsidP="00AC00C1">
      <w:pPr>
        <w:ind w:firstLine="567"/>
        <w:jc w:val="center"/>
        <w:rPr>
          <w:b/>
          <w:sz w:val="24"/>
        </w:rPr>
      </w:pPr>
      <w:r>
        <w:rPr>
          <w:b/>
          <w:sz w:val="24"/>
        </w:rPr>
        <w:t xml:space="preserve">приема-передачи к договору аренды нежилого помещения, расположенного </w:t>
      </w:r>
    </w:p>
    <w:p w:rsidR="00AC00C1" w:rsidRDefault="00AC00C1" w:rsidP="00AC00C1">
      <w:pPr>
        <w:ind w:firstLine="567"/>
        <w:jc w:val="center"/>
        <w:rPr>
          <w:b/>
          <w:sz w:val="24"/>
        </w:rPr>
      </w:pPr>
      <w:r>
        <w:rPr>
          <w:b/>
          <w:sz w:val="24"/>
        </w:rPr>
        <w:t xml:space="preserve">по адресу: г. Каменск-Уральский, ул. Челябинская, д. 22 </w:t>
      </w:r>
    </w:p>
    <w:p w:rsidR="00AC00C1" w:rsidRDefault="00AC00C1" w:rsidP="00AC00C1">
      <w:pPr>
        <w:ind w:firstLine="567"/>
        <w:jc w:val="center"/>
        <w:rPr>
          <w:b/>
          <w:sz w:val="24"/>
        </w:rPr>
      </w:pPr>
      <w:r>
        <w:rPr>
          <w:b/>
          <w:sz w:val="24"/>
        </w:rPr>
        <w:t>№ ___ от «___» ___________ 2024г.</w:t>
      </w:r>
    </w:p>
    <w:p w:rsidR="00AC00C1" w:rsidRDefault="00AC00C1" w:rsidP="00AC00C1">
      <w:pPr>
        <w:suppressAutoHyphens/>
        <w:jc w:val="both"/>
        <w:rPr>
          <w:sz w:val="24"/>
        </w:rPr>
      </w:pPr>
    </w:p>
    <w:p w:rsidR="00AC00C1" w:rsidRDefault="00AC00C1" w:rsidP="00AC00C1">
      <w:pPr>
        <w:suppressAutoHyphens/>
        <w:jc w:val="both"/>
        <w:rPr>
          <w:sz w:val="24"/>
        </w:rPr>
      </w:pPr>
      <w:r>
        <w:rPr>
          <w:sz w:val="24"/>
        </w:rPr>
        <w:t>г. Каменск-Уральский                                                                               «__» __________ 2024 г.</w:t>
      </w:r>
    </w:p>
    <w:p w:rsidR="00AC00C1" w:rsidRDefault="00AC00C1" w:rsidP="00AC00C1">
      <w:pPr>
        <w:suppressAutoHyphens/>
        <w:jc w:val="both"/>
        <w:rPr>
          <w:sz w:val="24"/>
        </w:rPr>
      </w:pPr>
    </w:p>
    <w:p w:rsidR="00AC00C1" w:rsidRDefault="00AC00C1" w:rsidP="00AC00C1">
      <w:pPr>
        <w:suppressAutoHyphens/>
        <w:jc w:val="both"/>
        <w:rPr>
          <w:sz w:val="24"/>
          <w:highlight w:val="yellow"/>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w:t>
      </w:r>
    </w:p>
    <w:p w:rsidR="00AC00C1" w:rsidRDefault="00AC00C1" w:rsidP="00AC00C1">
      <w:pPr>
        <w:suppressAutoHyphens/>
        <w:ind w:firstLine="426"/>
        <w:jc w:val="both"/>
        <w:rPr>
          <w:sz w:val="24"/>
        </w:rPr>
      </w:pPr>
      <w:r>
        <w:rPr>
          <w:sz w:val="24"/>
        </w:rPr>
        <w:t>_______, именуемый далее «Арендатор», с другой стороны, составили настоящий акт о нижеследующем:</w:t>
      </w:r>
    </w:p>
    <w:p w:rsidR="00AC00C1" w:rsidRDefault="00AC00C1" w:rsidP="00AC00C1">
      <w:pPr>
        <w:suppressAutoHyphens/>
        <w:ind w:firstLine="708"/>
        <w:jc w:val="both"/>
        <w:rPr>
          <w:sz w:val="24"/>
        </w:rPr>
      </w:pPr>
    </w:p>
    <w:p w:rsidR="00AC00C1" w:rsidRDefault="00AC00C1" w:rsidP="00AC00C1">
      <w:pPr>
        <w:tabs>
          <w:tab w:val="num" w:pos="0"/>
        </w:tabs>
        <w:suppressAutoHyphens/>
        <w:ind w:firstLine="426"/>
        <w:jc w:val="both"/>
        <w:rPr>
          <w:sz w:val="24"/>
        </w:rPr>
      </w:pPr>
      <w:r>
        <w:rPr>
          <w:sz w:val="24"/>
        </w:rPr>
        <w:t xml:space="preserve">Арендодатель в соответствии с Договором аренды №___ от __________ 2024г. передает, а Арендатор принимает нежилое помещение общей площадью 68,7 кв. м., помещение 44,46,47,48, кадастровый номер </w:t>
      </w:r>
      <w:r>
        <w:rPr>
          <w:bCs/>
          <w:sz w:val="24"/>
          <w:szCs w:val="24"/>
        </w:rPr>
        <w:t>66:45:0200247:2226</w:t>
      </w:r>
      <w:r>
        <w:rPr>
          <w:sz w:val="24"/>
        </w:rPr>
        <w:t xml:space="preserve">, этаж: 1, расположенное в здании по адресу: г. Каменск-Уральский, ул. Челябинская, д. 22, далее по тексту «Помещение». </w:t>
      </w:r>
    </w:p>
    <w:p w:rsidR="00AC00C1" w:rsidRDefault="00AC00C1" w:rsidP="00AC00C1">
      <w:pPr>
        <w:suppressAutoHyphens/>
        <w:ind w:firstLine="426"/>
        <w:jc w:val="both"/>
        <w:rPr>
          <w:sz w:val="24"/>
        </w:rPr>
      </w:pPr>
      <w:r>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AC00C1" w:rsidRDefault="00AC00C1" w:rsidP="00AC00C1">
      <w:pPr>
        <w:ind w:firstLine="567"/>
        <w:jc w:val="both"/>
        <w:rPr>
          <w:sz w:val="24"/>
          <w:szCs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Default="00AC00C1" w:rsidP="00AC00C1">
      <w:pPr>
        <w:suppressAutoHyphens/>
        <w:jc w:val="both"/>
        <w:rPr>
          <w:sz w:val="24"/>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AC00C1" w:rsidRDefault="00AC00C1" w:rsidP="00AC00C1">
      <w:pPr>
        <w:jc w:val="both"/>
        <w:rPr>
          <w:sz w:val="22"/>
        </w:rPr>
      </w:pPr>
    </w:p>
    <w:p w:rsidR="00AC00C1" w:rsidRDefault="00AC00C1" w:rsidP="00AC00C1">
      <w:pPr>
        <w:jc w:val="both"/>
        <w:rPr>
          <w:sz w:val="22"/>
          <w:szCs w:val="22"/>
        </w:rPr>
      </w:pPr>
      <w:r>
        <w:rPr>
          <w:sz w:val="22"/>
          <w:szCs w:val="22"/>
        </w:rPr>
        <w:t xml:space="preserve">Орган местного самоуправления </w:t>
      </w:r>
    </w:p>
    <w:p w:rsidR="00AC00C1" w:rsidRDefault="00AC00C1" w:rsidP="00AC00C1">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AC00C1" w:rsidRDefault="00AC00C1" w:rsidP="00AC00C1">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AC00C1" w:rsidRDefault="00AC00C1" w:rsidP="00AC00C1">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AC00C1" w:rsidRDefault="00AC00C1" w:rsidP="00AC00C1">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AC00C1" w:rsidRDefault="00AC00C1" w:rsidP="00AC00C1">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AC00C1" w:rsidRDefault="00AC00C1" w:rsidP="00AC00C1">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r>
        <w:rPr>
          <w:sz w:val="22"/>
        </w:rPr>
        <w:t>__________________________ (             )</w:t>
      </w:r>
      <w:r>
        <w:rPr>
          <w:sz w:val="22"/>
        </w:rPr>
        <w:tab/>
      </w:r>
      <w:r>
        <w:rPr>
          <w:sz w:val="22"/>
        </w:rPr>
        <w:tab/>
        <w:t>_____________________________(             )</w:t>
      </w:r>
    </w:p>
    <w:p w:rsidR="00AC00C1" w:rsidRDefault="00AC00C1" w:rsidP="00AC00C1">
      <w:pPr>
        <w:jc w:val="both"/>
        <w:rPr>
          <w:sz w:val="22"/>
        </w:rPr>
      </w:pPr>
    </w:p>
    <w:p w:rsidR="00AC00C1" w:rsidRDefault="00AC00C1" w:rsidP="00AC00C1">
      <w:pPr>
        <w:keepNext/>
        <w:jc w:val="center"/>
        <w:outlineLvl w:val="0"/>
        <w:rPr>
          <w:sz w:val="22"/>
          <w:highlight w:val="yellow"/>
        </w:rPr>
      </w:pPr>
    </w:p>
    <w:p w:rsidR="00AC00C1" w:rsidRDefault="00AC00C1" w:rsidP="00AC00C1">
      <w:pPr>
        <w:keepNext/>
        <w:jc w:val="center"/>
        <w:outlineLvl w:val="0"/>
        <w:rPr>
          <w:sz w:val="22"/>
          <w:highlight w:val="yellow"/>
        </w:rPr>
      </w:pPr>
    </w:p>
    <w:p w:rsidR="00AC00C1" w:rsidRDefault="00AC00C1" w:rsidP="00AC00C1">
      <w:pPr>
        <w:keepNext/>
        <w:jc w:val="center"/>
        <w:outlineLvl w:val="0"/>
        <w:rPr>
          <w:sz w:val="22"/>
          <w:highlight w:val="yellow"/>
        </w:rPr>
      </w:pPr>
    </w:p>
    <w:p w:rsidR="00AC00C1" w:rsidRDefault="00AC00C1" w:rsidP="00AC00C1">
      <w:pPr>
        <w:keepNext/>
        <w:jc w:val="center"/>
        <w:outlineLvl w:val="0"/>
        <w:rPr>
          <w:sz w:val="22"/>
          <w:highlight w:val="yellow"/>
        </w:rPr>
      </w:pPr>
    </w:p>
    <w:p w:rsidR="00AC00C1" w:rsidRDefault="00AC00C1" w:rsidP="00AC00C1">
      <w:pPr>
        <w:keepNext/>
        <w:jc w:val="center"/>
        <w:outlineLvl w:val="0"/>
        <w:rPr>
          <w:sz w:val="22"/>
          <w:highlight w:val="yellow"/>
        </w:rPr>
      </w:pPr>
    </w:p>
    <w:p w:rsidR="00AC00C1" w:rsidRDefault="00AC00C1" w:rsidP="00AC00C1">
      <w:pPr>
        <w:suppressAutoHyphens/>
        <w:jc w:val="center"/>
        <w:rPr>
          <w:b/>
          <w:sz w:val="24"/>
          <w:highlight w:val="yellow"/>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r>
        <w:rPr>
          <w:noProof/>
          <w:sz w:val="22"/>
          <w:szCs w:val="22"/>
          <w:lang w:eastAsia="ru-RU"/>
        </w:rPr>
        <w:drawing>
          <wp:inline distT="0" distB="0" distL="0" distR="0">
            <wp:extent cx="5836920" cy="40919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36920" cy="4091940"/>
                    </a:xfrm>
                    <a:prstGeom prst="rect">
                      <a:avLst/>
                    </a:prstGeom>
                    <a:noFill/>
                    <a:ln>
                      <a:noFill/>
                    </a:ln>
                  </pic:spPr>
                </pic:pic>
              </a:graphicData>
            </a:graphic>
          </wp:inline>
        </w:drawing>
      </w: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(Лот № 2)</w:t>
      </w:r>
    </w:p>
    <w:p w:rsidR="00AC00C1" w:rsidRDefault="00AC00C1" w:rsidP="00AC00C1">
      <w:pPr>
        <w:suppressAutoHyphens/>
        <w:jc w:val="center"/>
        <w:rPr>
          <w:b/>
          <w:sz w:val="24"/>
          <w:highlight w:val="yellow"/>
        </w:rPr>
      </w:pPr>
    </w:p>
    <w:p w:rsidR="00AC00C1" w:rsidRDefault="00AC00C1" w:rsidP="00AC00C1">
      <w:pPr>
        <w:ind w:firstLine="567"/>
        <w:jc w:val="center"/>
        <w:rPr>
          <w:b/>
          <w:sz w:val="24"/>
        </w:rPr>
      </w:pPr>
      <w:r>
        <w:rPr>
          <w:b/>
          <w:sz w:val="24"/>
        </w:rPr>
        <w:t xml:space="preserve">Договор аренды нежилого помещения, расположенного по адресу: </w:t>
      </w:r>
    </w:p>
    <w:p w:rsidR="00AC00C1" w:rsidRDefault="00AC00C1" w:rsidP="00AC00C1">
      <w:pPr>
        <w:ind w:firstLine="567"/>
        <w:jc w:val="center"/>
        <w:rPr>
          <w:b/>
          <w:sz w:val="24"/>
        </w:rPr>
      </w:pPr>
      <w:r>
        <w:rPr>
          <w:b/>
          <w:sz w:val="24"/>
        </w:rPr>
        <w:t xml:space="preserve">г. Каменск-Уральский, ул. Пугачева, д. 42 </w:t>
      </w:r>
    </w:p>
    <w:p w:rsidR="00AC00C1" w:rsidRDefault="00AC00C1" w:rsidP="00AC00C1">
      <w:pPr>
        <w:ind w:firstLine="567"/>
        <w:jc w:val="center"/>
        <w:rPr>
          <w:b/>
          <w:sz w:val="24"/>
        </w:rPr>
      </w:pPr>
      <w:r>
        <w:rPr>
          <w:b/>
          <w:sz w:val="24"/>
        </w:rPr>
        <w:t>№ ___</w:t>
      </w:r>
    </w:p>
    <w:p w:rsidR="00AC00C1" w:rsidRDefault="00AC00C1" w:rsidP="00AC00C1">
      <w:pPr>
        <w:jc w:val="both"/>
        <w:rPr>
          <w:sz w:val="22"/>
        </w:rPr>
      </w:pPr>
    </w:p>
    <w:p w:rsidR="00AC00C1" w:rsidRDefault="00AC00C1" w:rsidP="00AC00C1">
      <w:pPr>
        <w:jc w:val="both"/>
        <w:rPr>
          <w:sz w:val="24"/>
        </w:rPr>
      </w:pPr>
      <w:r>
        <w:rPr>
          <w:sz w:val="24"/>
        </w:rPr>
        <w:t>г. Каменск-Уральский                                                                             «___» __________ 2024 г.</w:t>
      </w:r>
    </w:p>
    <w:p w:rsidR="00AC00C1" w:rsidRDefault="00AC00C1" w:rsidP="00AC00C1">
      <w:pPr>
        <w:jc w:val="both"/>
        <w:rPr>
          <w:sz w:val="24"/>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w:t>
      </w:r>
      <w:r>
        <w:rPr>
          <w:b/>
          <w:sz w:val="24"/>
        </w:rPr>
        <w:t xml:space="preserve"> </w:t>
      </w:r>
      <w:r>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10.01.2024 № 3</w:t>
      </w:r>
      <w:r>
        <w:rPr>
          <w:b/>
          <w:bCs/>
        </w:rPr>
        <w:t xml:space="preserve"> </w:t>
      </w:r>
      <w:r>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2024 г. № ______ заключили настоящий договор (далее – Договор) о нижеследующем:</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1. Предмет договора</w:t>
      </w:r>
    </w:p>
    <w:p w:rsidR="00AC00C1" w:rsidRDefault="00AC00C1" w:rsidP="00AC00C1">
      <w:pPr>
        <w:suppressAutoHyphens/>
        <w:jc w:val="both"/>
        <w:rPr>
          <w:sz w:val="24"/>
          <w:highlight w:val="yellow"/>
        </w:rPr>
      </w:pPr>
    </w:p>
    <w:p w:rsidR="00AC00C1" w:rsidRDefault="00AC00C1" w:rsidP="00AC00C1">
      <w:pPr>
        <w:suppressAutoHyphens/>
        <w:ind w:firstLine="426"/>
        <w:jc w:val="both"/>
        <w:rPr>
          <w:sz w:val="24"/>
        </w:rPr>
      </w:pPr>
      <w:r>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площадью- 14,2 кв. м., помещение 36,37,38, этаж: 1, расположенное в здании по адресу: г. Каменск-Уральский, ул. Пугачева, д. 42, далее по тексту «Помещение». </w:t>
      </w:r>
    </w:p>
    <w:p w:rsidR="00AC00C1" w:rsidRDefault="00AC00C1" w:rsidP="00AC00C1">
      <w:pPr>
        <w:suppressAutoHyphens/>
        <w:ind w:firstLine="426"/>
        <w:jc w:val="both"/>
        <w:rPr>
          <w:sz w:val="24"/>
        </w:rPr>
      </w:pPr>
      <w:r>
        <w:rPr>
          <w:sz w:val="24"/>
        </w:rPr>
        <w:t>1.2.</w:t>
      </w:r>
      <w:r>
        <w:rPr>
          <w:b/>
          <w:sz w:val="24"/>
        </w:rPr>
        <w:t xml:space="preserve"> </w:t>
      </w:r>
      <w:r>
        <w:rPr>
          <w:sz w:val="24"/>
        </w:rPr>
        <w:t>Указанное в п. 1.1. настоящего договора «Помещение» принадлежит «Арендодателю» на праве собственности.</w:t>
      </w:r>
    </w:p>
    <w:p w:rsidR="00AC00C1" w:rsidRDefault="00AC00C1" w:rsidP="00AC00C1">
      <w:pPr>
        <w:suppressAutoHyphens/>
        <w:ind w:firstLine="426"/>
        <w:jc w:val="both"/>
        <w:rPr>
          <w:sz w:val="24"/>
        </w:rPr>
      </w:pPr>
      <w:r>
        <w:rPr>
          <w:sz w:val="24"/>
        </w:rPr>
        <w:t>1.3. «Арендодатель</w:t>
      </w:r>
      <w:r>
        <w:rPr>
          <w:b/>
          <w:sz w:val="24"/>
        </w:rPr>
        <w:t xml:space="preserve">» </w:t>
      </w:r>
      <w:r>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AC00C1" w:rsidRDefault="00AC00C1" w:rsidP="00AC00C1">
      <w:pPr>
        <w:suppressAutoHyphens/>
        <w:ind w:firstLine="426"/>
        <w:jc w:val="center"/>
        <w:rPr>
          <w:sz w:val="24"/>
        </w:rPr>
      </w:pPr>
      <w:r>
        <w:rPr>
          <w:b/>
          <w:sz w:val="24"/>
        </w:rPr>
        <w:t>2. Срок договора</w:t>
      </w:r>
    </w:p>
    <w:p w:rsidR="00AC00C1" w:rsidRDefault="00AC00C1" w:rsidP="00AC00C1">
      <w:pPr>
        <w:suppressAutoHyphens/>
        <w:rPr>
          <w:sz w:val="24"/>
        </w:rPr>
      </w:pPr>
    </w:p>
    <w:p w:rsidR="00AC00C1" w:rsidRDefault="00AC00C1" w:rsidP="00AC00C1">
      <w:pPr>
        <w:suppressAutoHyphens/>
        <w:ind w:firstLine="426"/>
        <w:jc w:val="both"/>
        <w:rPr>
          <w:b/>
          <w:sz w:val="24"/>
        </w:rPr>
      </w:pPr>
      <w:r>
        <w:rPr>
          <w:sz w:val="24"/>
        </w:rPr>
        <w:t xml:space="preserve">2.1. Настоящий Договор заключен сроком на </w:t>
      </w:r>
      <w:r>
        <w:rPr>
          <w:b/>
          <w:sz w:val="24"/>
        </w:rPr>
        <w:t>11 (одиннадцать) месяцев</w:t>
      </w:r>
      <w:r>
        <w:rPr>
          <w:sz w:val="24"/>
        </w:rPr>
        <w:t xml:space="preserve"> с </w:t>
      </w:r>
      <w:r>
        <w:rPr>
          <w:b/>
          <w:sz w:val="24"/>
        </w:rPr>
        <w:t xml:space="preserve">«___» __________ 2024 г. </w:t>
      </w:r>
      <w:r>
        <w:rPr>
          <w:sz w:val="24"/>
        </w:rPr>
        <w:t>по</w:t>
      </w:r>
      <w:r>
        <w:rPr>
          <w:b/>
          <w:sz w:val="24"/>
        </w:rPr>
        <w:t xml:space="preserve"> «____» _______________ 2025г. </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3. Порядок передачи имущества</w:t>
      </w:r>
    </w:p>
    <w:p w:rsidR="00AC00C1" w:rsidRDefault="00AC00C1" w:rsidP="00AC00C1">
      <w:pPr>
        <w:suppressAutoHyphens/>
        <w:jc w:val="both"/>
        <w:rPr>
          <w:sz w:val="24"/>
        </w:rPr>
      </w:pPr>
      <w:r>
        <w:rPr>
          <w:sz w:val="24"/>
        </w:rPr>
        <w:t xml:space="preserve"> </w:t>
      </w:r>
    </w:p>
    <w:p w:rsidR="00AC00C1" w:rsidRDefault="00AC00C1" w:rsidP="00AC00C1">
      <w:pPr>
        <w:suppressAutoHyphens/>
        <w:ind w:firstLine="426"/>
        <w:jc w:val="both"/>
        <w:rPr>
          <w:sz w:val="24"/>
        </w:rPr>
      </w:pPr>
      <w:r>
        <w:rPr>
          <w:sz w:val="24"/>
        </w:rPr>
        <w:t>3.1.</w:t>
      </w:r>
      <w:r>
        <w:rPr>
          <w:b/>
          <w:sz w:val="24"/>
        </w:rPr>
        <w:t xml:space="preserve"> </w:t>
      </w:r>
      <w:r>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AC00C1" w:rsidRDefault="00AC00C1" w:rsidP="00AC00C1">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AC00C1" w:rsidRDefault="00AC00C1" w:rsidP="00AC00C1">
      <w:pPr>
        <w:suppressAutoHyphens/>
        <w:ind w:firstLine="426"/>
        <w:jc w:val="both"/>
        <w:rPr>
          <w:sz w:val="24"/>
        </w:rPr>
      </w:pPr>
      <w:r>
        <w:rPr>
          <w:sz w:val="24"/>
        </w:rPr>
        <w:t>3.2. При прекращении срока действия настоящего Договора, передача «Помещения» «Арендатором» и принятие его «Арендодателем» осуществляется также путем подписания акта приема-передачи, в пятидневный срок с момента прекращения Договора аренды.</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4. Пользование имуществом и его содержание</w:t>
      </w:r>
    </w:p>
    <w:p w:rsidR="00AC00C1" w:rsidRDefault="00AC00C1" w:rsidP="00AC00C1">
      <w:pPr>
        <w:suppressAutoHyphens/>
        <w:jc w:val="center"/>
        <w:rPr>
          <w:sz w:val="16"/>
          <w:szCs w:val="16"/>
        </w:rPr>
      </w:pPr>
    </w:p>
    <w:p w:rsidR="00AC00C1" w:rsidRDefault="00AC00C1" w:rsidP="00AC00C1">
      <w:pPr>
        <w:suppressAutoHyphens/>
        <w:ind w:firstLine="426"/>
        <w:jc w:val="both"/>
        <w:rPr>
          <w:sz w:val="24"/>
        </w:rPr>
      </w:pPr>
      <w:r>
        <w:rPr>
          <w:sz w:val="24"/>
        </w:rPr>
        <w:t>4.1.</w:t>
      </w:r>
      <w:r>
        <w:rPr>
          <w:b/>
          <w:sz w:val="24"/>
        </w:rPr>
        <w:t xml:space="preserve"> «</w:t>
      </w:r>
      <w:r>
        <w:rPr>
          <w:sz w:val="24"/>
        </w:rPr>
        <w:t>Арендатор» обязан пользоваться «Помещением» в соответствии с настоящим Договором и назначением помещения (нежилое).</w:t>
      </w:r>
    </w:p>
    <w:p w:rsidR="00AC00C1" w:rsidRDefault="00AC00C1" w:rsidP="00AC00C1">
      <w:pPr>
        <w:suppressAutoHyphens/>
        <w:ind w:firstLine="426"/>
        <w:jc w:val="both"/>
        <w:rPr>
          <w:sz w:val="24"/>
        </w:rPr>
      </w:pPr>
      <w:r>
        <w:rPr>
          <w:sz w:val="24"/>
        </w:rPr>
        <w:lastRenderedPageBreak/>
        <w:t>4.2.</w:t>
      </w:r>
      <w:r>
        <w:rPr>
          <w:b/>
          <w:sz w:val="24"/>
        </w:rPr>
        <w:t xml:space="preserve"> </w:t>
      </w:r>
      <w:r>
        <w:rPr>
          <w:sz w:val="24"/>
        </w:rPr>
        <w:t xml:space="preserve">«Арендатор» не вправе сдавать арендуемое «Помещение» в субаренду без письменного разрешения «Арендодателя». </w:t>
      </w:r>
    </w:p>
    <w:p w:rsidR="00AC00C1" w:rsidRDefault="00AC00C1" w:rsidP="00AC00C1">
      <w:pPr>
        <w:suppressAutoHyphens/>
        <w:ind w:firstLine="426"/>
        <w:jc w:val="both"/>
        <w:rPr>
          <w:sz w:val="24"/>
        </w:rPr>
      </w:pPr>
      <w:r>
        <w:rPr>
          <w:sz w:val="24"/>
        </w:rPr>
        <w:t>4.3. «Арендатор»</w:t>
      </w:r>
      <w:r>
        <w:rPr>
          <w:b/>
          <w:sz w:val="24"/>
        </w:rPr>
        <w:t xml:space="preserve"> </w:t>
      </w:r>
      <w:r>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AC00C1" w:rsidRDefault="00AC00C1" w:rsidP="00AC00C1">
      <w:pPr>
        <w:suppressAutoHyphens/>
        <w:ind w:firstLine="426"/>
        <w:jc w:val="both"/>
        <w:rPr>
          <w:sz w:val="24"/>
        </w:rPr>
      </w:pPr>
      <w:r>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AC00C1" w:rsidRDefault="00AC00C1" w:rsidP="00AC00C1">
      <w:pPr>
        <w:suppressAutoHyphens/>
        <w:jc w:val="center"/>
        <w:rPr>
          <w:b/>
          <w:sz w:val="24"/>
          <w:highlight w:val="yellow"/>
        </w:rPr>
      </w:pPr>
    </w:p>
    <w:p w:rsidR="00AC00C1" w:rsidRDefault="00AC00C1" w:rsidP="00AC00C1">
      <w:pPr>
        <w:suppressAutoHyphens/>
        <w:jc w:val="center"/>
        <w:rPr>
          <w:b/>
          <w:sz w:val="24"/>
        </w:rPr>
      </w:pPr>
      <w:r>
        <w:rPr>
          <w:b/>
          <w:sz w:val="24"/>
        </w:rPr>
        <w:t>5. Права и обязанности сторон</w:t>
      </w:r>
    </w:p>
    <w:p w:rsidR="00AC00C1" w:rsidRDefault="00AC00C1" w:rsidP="00AC00C1">
      <w:pPr>
        <w:suppressAutoHyphens/>
        <w:jc w:val="both"/>
        <w:rPr>
          <w:sz w:val="24"/>
        </w:rPr>
      </w:pPr>
      <w:r>
        <w:rPr>
          <w:sz w:val="24"/>
        </w:rPr>
        <w:t xml:space="preserve"> </w:t>
      </w:r>
    </w:p>
    <w:p w:rsidR="00AC00C1" w:rsidRDefault="00AC00C1" w:rsidP="00AC00C1">
      <w:pPr>
        <w:suppressAutoHyphens/>
        <w:ind w:firstLine="426"/>
        <w:jc w:val="both"/>
        <w:rPr>
          <w:sz w:val="24"/>
        </w:rPr>
      </w:pPr>
      <w:r>
        <w:rPr>
          <w:sz w:val="24"/>
        </w:rPr>
        <w:t>5.1.</w:t>
      </w:r>
      <w:r>
        <w:rPr>
          <w:b/>
          <w:sz w:val="24"/>
        </w:rPr>
        <w:t>«</w:t>
      </w:r>
      <w:r>
        <w:rPr>
          <w:sz w:val="24"/>
        </w:rPr>
        <w:t>Арендодатель» имеет право:</w:t>
      </w:r>
    </w:p>
    <w:p w:rsidR="00AC00C1" w:rsidRDefault="00AC00C1" w:rsidP="00AC00C1">
      <w:pPr>
        <w:suppressAutoHyphens/>
        <w:ind w:firstLine="426"/>
        <w:jc w:val="both"/>
        <w:rPr>
          <w:sz w:val="24"/>
        </w:rPr>
      </w:pPr>
      <w:r>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AC00C1" w:rsidRDefault="00AC00C1" w:rsidP="00AC00C1">
      <w:pPr>
        <w:suppressAutoHyphens/>
        <w:ind w:left="492"/>
        <w:jc w:val="both"/>
        <w:rPr>
          <w:sz w:val="24"/>
          <w:szCs w:val="16"/>
        </w:rPr>
      </w:pPr>
      <w:r>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AC00C1" w:rsidRDefault="00AC00C1" w:rsidP="00AC00C1">
      <w:pPr>
        <w:suppressAutoHyphens/>
        <w:ind w:firstLine="426"/>
        <w:jc w:val="both"/>
        <w:rPr>
          <w:sz w:val="24"/>
        </w:rPr>
      </w:pPr>
      <w:r>
        <w:rPr>
          <w:sz w:val="24"/>
        </w:rPr>
        <w:t>5.2. «Арендодатель» обязуется:</w:t>
      </w:r>
    </w:p>
    <w:p w:rsidR="00AC00C1" w:rsidRDefault="00AC00C1" w:rsidP="00AC00C1">
      <w:pPr>
        <w:suppressAutoHyphens/>
        <w:ind w:firstLine="426"/>
        <w:jc w:val="both"/>
        <w:rPr>
          <w:sz w:val="24"/>
        </w:rPr>
      </w:pPr>
      <w:r>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AC00C1" w:rsidRDefault="00AC00C1" w:rsidP="00AC00C1">
      <w:pPr>
        <w:suppressAutoHyphens/>
        <w:ind w:firstLine="426"/>
        <w:jc w:val="both"/>
        <w:rPr>
          <w:sz w:val="24"/>
        </w:rPr>
      </w:pPr>
      <w:r>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AC00C1" w:rsidRDefault="00AC00C1" w:rsidP="00AC00C1">
      <w:pPr>
        <w:suppressAutoHyphens/>
        <w:ind w:firstLine="426"/>
        <w:jc w:val="both"/>
        <w:rPr>
          <w:sz w:val="24"/>
        </w:rPr>
      </w:pPr>
      <w:r>
        <w:rPr>
          <w:sz w:val="24"/>
        </w:rPr>
        <w:t>5.3.«Арендатор» обязуется:</w:t>
      </w:r>
    </w:p>
    <w:p w:rsidR="00AC00C1" w:rsidRDefault="00AC00C1" w:rsidP="00AC00C1">
      <w:pPr>
        <w:suppressAutoHyphens/>
        <w:ind w:firstLine="426"/>
        <w:jc w:val="both"/>
        <w:rPr>
          <w:sz w:val="24"/>
        </w:rPr>
      </w:pPr>
      <w:r>
        <w:rPr>
          <w:sz w:val="24"/>
        </w:rPr>
        <w:t>5.3.1.Принять от «Арендодателя» «Помещение» в порядке и в сроки, указанные в п.3.1. настоящего Договора.</w:t>
      </w:r>
    </w:p>
    <w:p w:rsidR="00AC00C1" w:rsidRDefault="00AC00C1" w:rsidP="00AC00C1">
      <w:pPr>
        <w:suppressAutoHyphens/>
        <w:ind w:firstLine="426"/>
        <w:jc w:val="both"/>
        <w:rPr>
          <w:sz w:val="24"/>
        </w:rPr>
      </w:pPr>
      <w:r>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AC00C1" w:rsidRDefault="00AC00C1" w:rsidP="00AC00C1">
      <w:pPr>
        <w:suppressAutoHyphens/>
        <w:ind w:firstLine="426"/>
        <w:jc w:val="both"/>
        <w:rPr>
          <w:sz w:val="24"/>
          <w:szCs w:val="24"/>
        </w:rPr>
      </w:pPr>
      <w:r>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AC00C1" w:rsidRDefault="00AC00C1" w:rsidP="00AC00C1">
      <w:pPr>
        <w:suppressAutoHyphens/>
        <w:ind w:firstLine="426"/>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AC00C1" w:rsidRDefault="00AC00C1" w:rsidP="00AC00C1">
      <w:pPr>
        <w:suppressAutoHyphens/>
        <w:ind w:firstLine="426"/>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AC00C1" w:rsidRDefault="00AC00C1" w:rsidP="00AC00C1">
      <w:pPr>
        <w:suppressAutoHyphens/>
        <w:ind w:firstLine="426"/>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AC00C1" w:rsidRDefault="00AC00C1" w:rsidP="00AC00C1">
      <w:pPr>
        <w:suppressAutoHyphens/>
        <w:ind w:firstLine="426"/>
        <w:jc w:val="both"/>
        <w:rPr>
          <w:sz w:val="24"/>
          <w:szCs w:val="24"/>
        </w:rPr>
      </w:pPr>
      <w:r>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AC00C1" w:rsidRDefault="00AC00C1" w:rsidP="00AC00C1">
      <w:pPr>
        <w:suppressAutoHyphens/>
        <w:ind w:firstLine="426"/>
        <w:jc w:val="both"/>
        <w:rPr>
          <w:sz w:val="24"/>
          <w:szCs w:val="24"/>
        </w:rPr>
      </w:pPr>
      <w:r>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AC00C1" w:rsidRDefault="00AC00C1" w:rsidP="00AC00C1">
      <w:pPr>
        <w:suppressAutoHyphens/>
        <w:ind w:firstLine="426"/>
        <w:jc w:val="both"/>
        <w:rPr>
          <w:sz w:val="24"/>
          <w:szCs w:val="24"/>
        </w:rPr>
      </w:pPr>
      <w:r>
        <w:rPr>
          <w:sz w:val="24"/>
          <w:szCs w:val="24"/>
        </w:rPr>
        <w:t>5.3.9.За свой счёт производить текущий и капитальный ремонт арендуемого «Помещения».</w:t>
      </w:r>
    </w:p>
    <w:p w:rsidR="00AC00C1" w:rsidRDefault="00AC00C1" w:rsidP="00AC00C1">
      <w:pPr>
        <w:suppressAutoHyphens/>
        <w:ind w:firstLine="426"/>
        <w:jc w:val="both"/>
        <w:rPr>
          <w:sz w:val="24"/>
          <w:szCs w:val="24"/>
        </w:rPr>
      </w:pPr>
      <w:r>
        <w:rPr>
          <w:sz w:val="24"/>
          <w:szCs w:val="24"/>
        </w:rPr>
        <w:t>5.3.10.Застраховать «Помещение» от рисков случайной гибели (утраты) и порчи имущества.</w:t>
      </w:r>
    </w:p>
    <w:p w:rsidR="00AC00C1" w:rsidRDefault="00AC00C1" w:rsidP="00AC00C1">
      <w:pPr>
        <w:suppressAutoHyphens/>
        <w:ind w:firstLine="426"/>
        <w:jc w:val="both"/>
        <w:rPr>
          <w:sz w:val="24"/>
          <w:szCs w:val="24"/>
        </w:rPr>
      </w:pPr>
      <w:r>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AC00C1" w:rsidRDefault="00AC00C1" w:rsidP="00AC00C1">
      <w:pPr>
        <w:suppressAutoHyphens/>
        <w:ind w:firstLine="426"/>
        <w:jc w:val="both"/>
        <w:rPr>
          <w:sz w:val="24"/>
          <w:szCs w:val="24"/>
        </w:rPr>
      </w:pPr>
      <w:r>
        <w:rPr>
          <w:sz w:val="24"/>
          <w:szCs w:val="24"/>
        </w:rPr>
        <w:t>5.3.12.Своевременно вносить арендную плату в порядке и в размере, установленные разделом 6  настоящего Договора.</w:t>
      </w:r>
    </w:p>
    <w:p w:rsidR="00AC00C1" w:rsidRDefault="00AC00C1" w:rsidP="00AC00C1">
      <w:pPr>
        <w:suppressAutoHyphens/>
        <w:ind w:firstLine="426"/>
        <w:jc w:val="both"/>
        <w:rPr>
          <w:sz w:val="24"/>
          <w:szCs w:val="24"/>
        </w:rPr>
      </w:pPr>
      <w:r>
        <w:rPr>
          <w:sz w:val="24"/>
          <w:szCs w:val="24"/>
        </w:rPr>
        <w:t>5.3.13.При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AC00C1" w:rsidRDefault="00AC00C1" w:rsidP="00AC00C1">
      <w:pPr>
        <w:suppressAutoHyphens/>
        <w:ind w:firstLine="426"/>
        <w:jc w:val="both"/>
        <w:rPr>
          <w:sz w:val="24"/>
          <w:szCs w:val="24"/>
        </w:rPr>
      </w:pPr>
      <w:r>
        <w:rPr>
          <w:sz w:val="24"/>
          <w:szCs w:val="24"/>
        </w:rPr>
        <w:t>5.3.14.Выполнять иные требования, установленные настоящим Договором.</w:t>
      </w:r>
    </w:p>
    <w:p w:rsidR="00AC00C1" w:rsidRDefault="00AC00C1" w:rsidP="00AC00C1">
      <w:pPr>
        <w:suppressAutoHyphens/>
        <w:ind w:firstLine="426"/>
        <w:jc w:val="both"/>
        <w:rPr>
          <w:sz w:val="24"/>
          <w:szCs w:val="24"/>
        </w:rPr>
      </w:pPr>
      <w:r>
        <w:rPr>
          <w:sz w:val="24"/>
          <w:szCs w:val="24"/>
        </w:rPr>
        <w:t>5.4. «Арендатор» имеет право:</w:t>
      </w:r>
    </w:p>
    <w:p w:rsidR="00AC00C1" w:rsidRDefault="00AC00C1" w:rsidP="00AC00C1">
      <w:pPr>
        <w:suppressAutoHyphens/>
        <w:ind w:firstLine="426"/>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AC00C1" w:rsidRDefault="00AC00C1" w:rsidP="00AC00C1">
      <w:pPr>
        <w:suppressAutoHyphens/>
        <w:ind w:firstLine="426"/>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AC00C1" w:rsidRDefault="00AC00C1" w:rsidP="00AC00C1">
      <w:pPr>
        <w:suppressAutoHyphens/>
        <w:ind w:left="709" w:hanging="709"/>
        <w:rPr>
          <w:sz w:val="22"/>
        </w:rPr>
      </w:pPr>
    </w:p>
    <w:p w:rsidR="00AC00C1" w:rsidRDefault="00AC00C1" w:rsidP="00AC00C1">
      <w:pPr>
        <w:suppressAutoHyphens/>
        <w:jc w:val="center"/>
        <w:rPr>
          <w:b/>
          <w:sz w:val="24"/>
          <w:szCs w:val="24"/>
        </w:rPr>
      </w:pPr>
      <w:r>
        <w:rPr>
          <w:b/>
          <w:sz w:val="24"/>
          <w:szCs w:val="24"/>
        </w:rPr>
        <w:t>6. Арендная плата</w:t>
      </w:r>
    </w:p>
    <w:p w:rsidR="00AC00C1" w:rsidRDefault="00AC00C1" w:rsidP="00AC00C1">
      <w:pPr>
        <w:suppressAutoHyphens/>
        <w:jc w:val="center"/>
        <w:rPr>
          <w:b/>
          <w:sz w:val="22"/>
        </w:rPr>
      </w:pPr>
    </w:p>
    <w:p w:rsidR="00AC00C1" w:rsidRDefault="00AC00C1" w:rsidP="00AC00C1">
      <w:pPr>
        <w:suppressAutoHyphens/>
        <w:ind w:firstLine="426"/>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AC00C1" w:rsidRDefault="00AC00C1" w:rsidP="00AC00C1">
      <w:pPr>
        <w:ind w:left="57" w:firstLine="369"/>
        <w:jc w:val="both"/>
        <w:rPr>
          <w:sz w:val="24"/>
        </w:rPr>
      </w:pPr>
      <w:r>
        <w:rPr>
          <w:sz w:val="24"/>
        </w:rPr>
        <w:t xml:space="preserve">Задаток, внесенный Арендатором для участия в торгах в размере </w:t>
      </w:r>
      <w:r>
        <w:rPr>
          <w:sz w:val="24"/>
          <w:szCs w:val="24"/>
        </w:rPr>
        <w:t>3 654  (три тысячи шестьсот пятьдесят четыре) рубля 62 копейки</w:t>
      </w:r>
      <w:r>
        <w:rPr>
          <w:sz w:val="24"/>
        </w:rPr>
        <w:t xml:space="preserve"> засчитывается в счет уплаты арендной платы, размер которой определен по результатам торгов.</w:t>
      </w:r>
    </w:p>
    <w:p w:rsidR="00AC00C1" w:rsidRDefault="00AC00C1" w:rsidP="00AC00C1">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AC00C1" w:rsidRDefault="00AC00C1" w:rsidP="00AC00C1">
      <w:pPr>
        <w:suppressAutoHyphens/>
        <w:ind w:firstLine="426"/>
        <w:jc w:val="both"/>
        <w:rPr>
          <w:sz w:val="24"/>
          <w:szCs w:val="24"/>
        </w:rPr>
      </w:pPr>
      <w:r>
        <w:rPr>
          <w:sz w:val="24"/>
          <w:szCs w:val="24"/>
        </w:rPr>
        <w:t xml:space="preserve">6.2. Арендная плата перечисляется «Арендатором» 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AC00C1" w:rsidRDefault="00AC00C1" w:rsidP="00AC00C1">
      <w:pPr>
        <w:ind w:firstLine="426"/>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AC00C1" w:rsidRDefault="00AC00C1" w:rsidP="00AC00C1">
      <w:pPr>
        <w:suppressAutoHyphens/>
        <w:ind w:firstLine="426"/>
        <w:jc w:val="both"/>
        <w:rPr>
          <w:sz w:val="24"/>
          <w:szCs w:val="24"/>
        </w:rPr>
      </w:pPr>
      <w:r>
        <w:rPr>
          <w:sz w:val="24"/>
          <w:szCs w:val="24"/>
        </w:rPr>
        <w:t xml:space="preserve">6.2.2 В случае </w:t>
      </w:r>
      <w:r>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AC00C1" w:rsidRDefault="00AC00C1" w:rsidP="00AC00C1">
      <w:pPr>
        <w:suppressAutoHyphens/>
        <w:ind w:firstLine="426"/>
        <w:jc w:val="both"/>
        <w:rPr>
          <w:sz w:val="24"/>
          <w:szCs w:val="24"/>
        </w:rPr>
      </w:pPr>
    </w:p>
    <w:p w:rsidR="00AC00C1" w:rsidRDefault="00AC00C1" w:rsidP="00AC00C1">
      <w:pPr>
        <w:widowControl w:val="0"/>
        <w:tabs>
          <w:tab w:val="left" w:pos="312"/>
        </w:tabs>
        <w:autoSpaceDE w:val="0"/>
        <w:autoSpaceDN w:val="0"/>
        <w:adjustRightInd w:val="0"/>
        <w:jc w:val="both"/>
        <w:rPr>
          <w:rFonts w:ascii="Times New Roman CYR" w:hAnsi="Times New Roman CYR"/>
          <w:sz w:val="24"/>
        </w:rPr>
      </w:pPr>
      <w:r>
        <w:rPr>
          <w:b/>
          <w:sz w:val="24"/>
          <w:szCs w:val="24"/>
        </w:rPr>
        <w:lastRenderedPageBreak/>
        <w:tab/>
      </w:r>
      <w:r>
        <w:rPr>
          <w:b/>
          <w:sz w:val="24"/>
          <w:szCs w:val="24"/>
        </w:rPr>
        <w:tab/>
        <w:t>Реквизиты для перечисления арендной платы и пени:</w:t>
      </w:r>
      <w:r>
        <w:rPr>
          <w:sz w:val="24"/>
          <w:szCs w:val="24"/>
        </w:rPr>
        <w:t xml:space="preserve"> </w:t>
      </w: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AC00C1" w:rsidRDefault="00AC00C1" w:rsidP="00AC00C1">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AC00C1" w:rsidRDefault="00AC00C1" w:rsidP="00AC00C1">
      <w:pPr>
        <w:ind w:firstLine="567"/>
        <w:jc w:val="both"/>
        <w:rPr>
          <w:sz w:val="24"/>
          <w:szCs w:val="24"/>
        </w:rPr>
      </w:pPr>
      <w:r>
        <w:rPr>
          <w:sz w:val="24"/>
          <w:szCs w:val="24"/>
        </w:rPr>
        <w:t>номер счета банка получателя средств: 40102810645370000054,</w:t>
      </w:r>
    </w:p>
    <w:p w:rsidR="00AC00C1" w:rsidRDefault="00AC00C1" w:rsidP="00AC00C1">
      <w:pPr>
        <w:ind w:firstLine="567"/>
        <w:jc w:val="both"/>
        <w:rPr>
          <w:sz w:val="24"/>
          <w:szCs w:val="24"/>
        </w:rPr>
      </w:pPr>
      <w:r>
        <w:rPr>
          <w:sz w:val="24"/>
          <w:szCs w:val="24"/>
        </w:rPr>
        <w:t xml:space="preserve">номер счета получателя средств: 03100643000000016200, </w:t>
      </w:r>
    </w:p>
    <w:p w:rsidR="00AC00C1" w:rsidRDefault="00AC00C1" w:rsidP="00AC00C1">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AC00C1" w:rsidRDefault="00AC00C1" w:rsidP="00AC00C1">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AC00C1" w:rsidRDefault="00AC00C1" w:rsidP="00AC00C1">
      <w:pPr>
        <w:suppressAutoHyphens/>
        <w:ind w:firstLine="426"/>
        <w:jc w:val="both"/>
        <w:rPr>
          <w:i/>
          <w:sz w:val="24"/>
          <w:szCs w:val="24"/>
        </w:rPr>
      </w:pPr>
    </w:p>
    <w:p w:rsidR="00AC00C1" w:rsidRDefault="00AC00C1" w:rsidP="00AC00C1">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AC00C1" w:rsidRDefault="00AC00C1" w:rsidP="00AC00C1">
      <w:pPr>
        <w:ind w:firstLine="567"/>
        <w:jc w:val="both"/>
        <w:rPr>
          <w:sz w:val="24"/>
          <w:szCs w:val="24"/>
        </w:rPr>
      </w:pPr>
      <w:r>
        <w:rPr>
          <w:sz w:val="24"/>
          <w:szCs w:val="24"/>
        </w:rPr>
        <w:t xml:space="preserve">ИНН 6612001428, КПП 661201001, </w:t>
      </w:r>
    </w:p>
    <w:p w:rsidR="00AC00C1" w:rsidRDefault="00AC00C1" w:rsidP="00AC00C1">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AC00C1" w:rsidRDefault="00AC00C1" w:rsidP="00AC00C1">
      <w:pPr>
        <w:ind w:firstLine="567"/>
        <w:jc w:val="both"/>
        <w:rPr>
          <w:sz w:val="24"/>
          <w:szCs w:val="24"/>
        </w:rPr>
      </w:pPr>
      <w:r>
        <w:rPr>
          <w:sz w:val="24"/>
          <w:szCs w:val="24"/>
        </w:rPr>
        <w:t>Номер счета банка получателя средств: 40102810645370000054,</w:t>
      </w:r>
    </w:p>
    <w:p w:rsidR="00AC00C1" w:rsidRDefault="00AC00C1" w:rsidP="00AC00C1">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AC00C1" w:rsidRDefault="00AC00C1" w:rsidP="00AC00C1">
      <w:pPr>
        <w:ind w:firstLine="567"/>
        <w:jc w:val="both"/>
        <w:rPr>
          <w:sz w:val="24"/>
          <w:szCs w:val="24"/>
        </w:rPr>
      </w:pPr>
      <w:r>
        <w:rPr>
          <w:sz w:val="24"/>
          <w:szCs w:val="24"/>
        </w:rPr>
        <w:t>Номер счета получателя средств: 03232643657400006200. КБК 0 (нет).</w:t>
      </w:r>
    </w:p>
    <w:p w:rsidR="00AC00C1" w:rsidRDefault="00AC00C1" w:rsidP="00AC00C1">
      <w:pPr>
        <w:suppressAutoHyphens/>
        <w:ind w:firstLine="426"/>
        <w:jc w:val="both"/>
        <w:rPr>
          <w:sz w:val="24"/>
          <w:szCs w:val="24"/>
        </w:rPr>
      </w:pPr>
    </w:p>
    <w:p w:rsidR="00AC00C1" w:rsidRDefault="00AC00C1" w:rsidP="00AC00C1">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AC00C1" w:rsidRDefault="00AC00C1" w:rsidP="00AC00C1">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AC00C1" w:rsidRDefault="00AC00C1" w:rsidP="00AC00C1">
      <w:pPr>
        <w:tabs>
          <w:tab w:val="left" w:pos="1134"/>
        </w:tabs>
        <w:ind w:firstLine="426"/>
        <w:jc w:val="both"/>
        <w:outlineLvl w:val="1"/>
        <w:rPr>
          <w:sz w:val="24"/>
        </w:rPr>
      </w:pPr>
      <w:r>
        <w:rPr>
          <w:sz w:val="24"/>
          <w:szCs w:val="24"/>
        </w:rPr>
        <w:t>6.5.</w:t>
      </w:r>
      <w:r>
        <w:rPr>
          <w:sz w:val="24"/>
          <w:szCs w:val="24"/>
        </w:rPr>
        <w:tab/>
      </w:r>
      <w:r>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AC00C1" w:rsidRDefault="00AC00C1" w:rsidP="00AC00C1">
      <w:pPr>
        <w:suppressAutoHyphens/>
        <w:jc w:val="both"/>
        <w:rPr>
          <w:sz w:val="22"/>
        </w:rPr>
      </w:pPr>
    </w:p>
    <w:p w:rsidR="00AC00C1" w:rsidRDefault="00AC00C1" w:rsidP="00AC00C1">
      <w:pPr>
        <w:suppressAutoHyphens/>
        <w:jc w:val="center"/>
        <w:rPr>
          <w:b/>
          <w:sz w:val="24"/>
          <w:szCs w:val="24"/>
        </w:rPr>
      </w:pPr>
      <w:r>
        <w:rPr>
          <w:b/>
          <w:sz w:val="24"/>
          <w:szCs w:val="24"/>
        </w:rPr>
        <w:t>7. Ответственность сторон и порядок разрешения споров</w:t>
      </w:r>
    </w:p>
    <w:p w:rsidR="00AC00C1" w:rsidRDefault="00AC00C1" w:rsidP="00AC00C1">
      <w:pPr>
        <w:suppressAutoHyphens/>
        <w:jc w:val="center"/>
        <w:rPr>
          <w:b/>
          <w:sz w:val="24"/>
          <w:szCs w:val="24"/>
        </w:rPr>
      </w:pPr>
    </w:p>
    <w:p w:rsidR="00AC00C1" w:rsidRDefault="00AC00C1" w:rsidP="00AC00C1">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AC00C1" w:rsidRDefault="00AC00C1" w:rsidP="00AC00C1">
      <w:pPr>
        <w:suppressAutoHyphens/>
        <w:ind w:firstLine="426"/>
        <w:jc w:val="both"/>
        <w:rPr>
          <w:sz w:val="24"/>
          <w:szCs w:val="24"/>
        </w:rPr>
      </w:pPr>
      <w:r>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AC00C1" w:rsidRDefault="00AC00C1" w:rsidP="00AC00C1">
      <w:pPr>
        <w:suppressAutoHyphens/>
        <w:ind w:firstLine="426"/>
        <w:jc w:val="both"/>
        <w:rPr>
          <w:sz w:val="24"/>
          <w:szCs w:val="24"/>
        </w:rPr>
      </w:pPr>
      <w:r>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Pr>
          <w:b/>
          <w:sz w:val="24"/>
          <w:szCs w:val="24"/>
        </w:rPr>
        <w:t xml:space="preserve">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AC00C1" w:rsidRDefault="00AC00C1" w:rsidP="00AC00C1">
      <w:pPr>
        <w:suppressAutoHyphens/>
        <w:ind w:firstLine="426"/>
        <w:jc w:val="both"/>
        <w:rPr>
          <w:sz w:val="24"/>
          <w:szCs w:val="24"/>
        </w:rPr>
      </w:pPr>
      <w:r>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AC00C1" w:rsidRDefault="00AC00C1" w:rsidP="00AC00C1">
      <w:pPr>
        <w:suppressAutoHyphens/>
        <w:ind w:firstLine="426"/>
        <w:jc w:val="both"/>
        <w:rPr>
          <w:sz w:val="24"/>
          <w:szCs w:val="24"/>
        </w:rPr>
      </w:pPr>
      <w:r>
        <w:rPr>
          <w:sz w:val="24"/>
          <w:szCs w:val="24"/>
        </w:rPr>
        <w:t xml:space="preserve">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w:t>
      </w:r>
      <w:r>
        <w:rPr>
          <w:sz w:val="24"/>
          <w:szCs w:val="24"/>
        </w:rPr>
        <w:lastRenderedPageBreak/>
        <w:t>законодательством РФ несет ответственность за вред, причиненный жизни, здоровью и (или) имуществу иных лиц в результате эксплуатации «Помещения».</w:t>
      </w:r>
    </w:p>
    <w:p w:rsidR="00AC00C1" w:rsidRDefault="00AC00C1" w:rsidP="00AC00C1">
      <w:pPr>
        <w:suppressAutoHyphens/>
        <w:ind w:left="705" w:hanging="279"/>
        <w:jc w:val="both"/>
        <w:rPr>
          <w:sz w:val="22"/>
        </w:rPr>
      </w:pPr>
    </w:p>
    <w:p w:rsidR="00AC00C1" w:rsidRDefault="00AC00C1" w:rsidP="00AC00C1">
      <w:pPr>
        <w:suppressAutoHyphens/>
        <w:ind w:left="360"/>
        <w:jc w:val="center"/>
        <w:rPr>
          <w:b/>
          <w:sz w:val="24"/>
          <w:szCs w:val="24"/>
        </w:rPr>
      </w:pPr>
      <w:r>
        <w:rPr>
          <w:b/>
          <w:sz w:val="24"/>
          <w:szCs w:val="24"/>
        </w:rPr>
        <w:t>8. Изменение и расторжение договора</w:t>
      </w:r>
    </w:p>
    <w:p w:rsidR="00AC00C1" w:rsidRDefault="00AC00C1" w:rsidP="00AC00C1">
      <w:pPr>
        <w:suppressAutoHyphens/>
        <w:jc w:val="center"/>
        <w:rPr>
          <w:b/>
          <w:sz w:val="22"/>
        </w:rPr>
      </w:pPr>
    </w:p>
    <w:p w:rsidR="00AC00C1" w:rsidRDefault="00AC00C1" w:rsidP="00AC00C1">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AC00C1" w:rsidRDefault="00AC00C1" w:rsidP="00AC00C1">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AC00C1" w:rsidRDefault="00AC00C1" w:rsidP="00AC00C1">
      <w:pPr>
        <w:suppressAutoHyphens/>
        <w:ind w:firstLine="426"/>
        <w:jc w:val="both"/>
        <w:rPr>
          <w:sz w:val="24"/>
          <w:szCs w:val="24"/>
        </w:rPr>
      </w:pPr>
      <w:r>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AC00C1" w:rsidRDefault="00AC00C1" w:rsidP="00AC00C1">
      <w:pPr>
        <w:suppressAutoHyphens/>
        <w:ind w:firstLine="426"/>
        <w:jc w:val="both"/>
        <w:rPr>
          <w:sz w:val="24"/>
          <w:szCs w:val="24"/>
        </w:rPr>
      </w:pPr>
      <w:r>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AC00C1" w:rsidRDefault="00AC00C1" w:rsidP="00AC00C1">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AC00C1" w:rsidRDefault="00AC00C1" w:rsidP="00AC00C1">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AC00C1" w:rsidRDefault="00AC00C1" w:rsidP="00AC00C1">
      <w:pPr>
        <w:suppressAutoHyphens/>
        <w:ind w:firstLine="426"/>
        <w:jc w:val="both"/>
        <w:rPr>
          <w:sz w:val="24"/>
          <w:szCs w:val="24"/>
        </w:rPr>
      </w:pPr>
      <w:r>
        <w:rPr>
          <w:sz w:val="24"/>
          <w:szCs w:val="24"/>
        </w:rPr>
        <w:t>8.4.3. Разрушения арендуемого «Помещения» или приведения его в состояние непригодное для его дальнейшей эксплуатации;</w:t>
      </w:r>
    </w:p>
    <w:p w:rsidR="00AC00C1" w:rsidRDefault="00AC00C1" w:rsidP="00AC00C1">
      <w:pPr>
        <w:suppressAutoHyphens/>
        <w:ind w:firstLine="426"/>
        <w:jc w:val="both"/>
        <w:rPr>
          <w:sz w:val="24"/>
          <w:szCs w:val="24"/>
        </w:rPr>
      </w:pPr>
      <w:r>
        <w:rPr>
          <w:sz w:val="24"/>
          <w:szCs w:val="24"/>
        </w:rPr>
        <w:t>8.4.4. Неисполнение пункта 3.1. настоящего Договора;</w:t>
      </w:r>
    </w:p>
    <w:p w:rsidR="00AC00C1" w:rsidRDefault="00AC00C1" w:rsidP="00AC00C1">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AC00C1" w:rsidRDefault="00AC00C1" w:rsidP="00AC00C1">
      <w:pPr>
        <w:suppressAutoHyphens/>
        <w:ind w:left="426"/>
        <w:jc w:val="both"/>
        <w:rPr>
          <w:sz w:val="24"/>
          <w:szCs w:val="24"/>
        </w:rPr>
      </w:pPr>
      <w:r>
        <w:rPr>
          <w:sz w:val="24"/>
          <w:szCs w:val="24"/>
        </w:rPr>
        <w:t>8.4.6. Нарушения иных условий настоящего Договора.</w:t>
      </w:r>
    </w:p>
    <w:p w:rsidR="00AC00C1" w:rsidRDefault="00AC00C1" w:rsidP="00AC00C1">
      <w:pPr>
        <w:suppressAutoHyphens/>
        <w:ind w:firstLine="426"/>
        <w:jc w:val="both"/>
        <w:rPr>
          <w:sz w:val="24"/>
          <w:szCs w:val="24"/>
        </w:rPr>
      </w:pPr>
      <w:r>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AC00C1" w:rsidRDefault="00AC00C1" w:rsidP="00AC00C1">
      <w:pPr>
        <w:suppressAutoHyphens/>
        <w:ind w:firstLine="426"/>
        <w:jc w:val="both"/>
        <w:rPr>
          <w:sz w:val="24"/>
          <w:szCs w:val="24"/>
        </w:rPr>
      </w:pPr>
      <w:r>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AC00C1" w:rsidRDefault="00AC00C1" w:rsidP="00AC00C1">
      <w:pPr>
        <w:suppressAutoHyphens/>
        <w:ind w:firstLine="426"/>
        <w:jc w:val="both"/>
        <w:rPr>
          <w:sz w:val="24"/>
          <w:szCs w:val="24"/>
        </w:rPr>
      </w:pPr>
      <w:r>
        <w:rPr>
          <w:sz w:val="24"/>
          <w:szCs w:val="24"/>
        </w:rPr>
        <w:t>8.6. Договор может быть расторгнут и по иным основаниям, установленным действующим законодательством РФ.</w:t>
      </w:r>
    </w:p>
    <w:p w:rsidR="00AC00C1" w:rsidRDefault="00AC00C1" w:rsidP="00AC00C1">
      <w:pPr>
        <w:suppressAutoHyphens/>
        <w:ind w:firstLine="426"/>
        <w:jc w:val="both"/>
        <w:rPr>
          <w:sz w:val="24"/>
          <w:szCs w:val="24"/>
        </w:rPr>
      </w:pPr>
      <w:r>
        <w:rPr>
          <w:sz w:val="24"/>
          <w:szCs w:val="24"/>
        </w:rPr>
        <w:t xml:space="preserve">8.7. При невыполнении </w:t>
      </w:r>
      <w:r>
        <w:rPr>
          <w:b/>
          <w:sz w:val="24"/>
          <w:szCs w:val="24"/>
        </w:rPr>
        <w:t>«</w:t>
      </w:r>
      <w:r>
        <w:rPr>
          <w:sz w:val="24"/>
          <w:szCs w:val="24"/>
        </w:rPr>
        <w:t>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AC00C1" w:rsidRDefault="00AC00C1" w:rsidP="00AC00C1">
      <w:pPr>
        <w:suppressAutoHyphens/>
        <w:jc w:val="both"/>
        <w:rPr>
          <w:sz w:val="22"/>
          <w:highlight w:val="yellow"/>
        </w:rPr>
      </w:pPr>
    </w:p>
    <w:p w:rsidR="00AC00C1" w:rsidRDefault="00AC00C1" w:rsidP="00AC00C1">
      <w:pPr>
        <w:suppressAutoHyphens/>
        <w:jc w:val="center"/>
        <w:rPr>
          <w:b/>
          <w:sz w:val="24"/>
          <w:szCs w:val="24"/>
        </w:rPr>
      </w:pPr>
      <w:r>
        <w:rPr>
          <w:b/>
          <w:sz w:val="24"/>
          <w:szCs w:val="24"/>
        </w:rPr>
        <w:t>9. Заключительные положения</w:t>
      </w:r>
    </w:p>
    <w:p w:rsidR="00AC00C1" w:rsidRDefault="00AC00C1" w:rsidP="00AC00C1">
      <w:pPr>
        <w:suppressAutoHyphens/>
        <w:jc w:val="center"/>
        <w:rPr>
          <w:sz w:val="22"/>
        </w:rPr>
      </w:pPr>
    </w:p>
    <w:p w:rsidR="00AC00C1" w:rsidRDefault="00AC00C1" w:rsidP="00AC00C1">
      <w:pPr>
        <w:suppressAutoHyphens/>
        <w:ind w:firstLine="426"/>
        <w:jc w:val="both"/>
        <w:rPr>
          <w:sz w:val="24"/>
          <w:szCs w:val="24"/>
        </w:rPr>
      </w:pPr>
      <w:r>
        <w:rPr>
          <w:sz w:val="24"/>
          <w:szCs w:val="24"/>
        </w:rPr>
        <w:t>9.1.  Вопросы, не урегулированные настоящим Договором, разрешаются в соответствии с действующим законодательством РФ.</w:t>
      </w:r>
    </w:p>
    <w:p w:rsidR="00AC00C1" w:rsidRDefault="00AC00C1" w:rsidP="00AC00C1">
      <w:pPr>
        <w:suppressAutoHyphens/>
        <w:ind w:firstLine="426"/>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AC00C1" w:rsidRDefault="00AC00C1" w:rsidP="00AC00C1">
      <w:pPr>
        <w:ind w:firstLine="567"/>
        <w:jc w:val="both"/>
        <w:rPr>
          <w:sz w:val="24"/>
          <w:szCs w:val="24"/>
        </w:rPr>
      </w:pPr>
      <w:r>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w:t>
      </w:r>
      <w:r>
        <w:rPr>
          <w:sz w:val="24"/>
          <w:szCs w:val="24"/>
        </w:rPr>
        <w:lastRenderedPageBreak/>
        <w:t>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Default="00AC00C1" w:rsidP="00AC00C1">
      <w:pPr>
        <w:ind w:firstLine="426"/>
        <w:jc w:val="both"/>
        <w:rPr>
          <w:b/>
          <w:sz w:val="22"/>
        </w:rPr>
      </w:pPr>
      <w:r>
        <w:rPr>
          <w:sz w:val="22"/>
        </w:rPr>
        <w:t xml:space="preserve"> </w:t>
      </w:r>
    </w:p>
    <w:p w:rsidR="00AC00C1" w:rsidRDefault="00AC00C1" w:rsidP="00AC00C1">
      <w:pPr>
        <w:suppressAutoHyphens/>
        <w:jc w:val="center"/>
        <w:rPr>
          <w:b/>
          <w:sz w:val="24"/>
          <w:szCs w:val="24"/>
        </w:rPr>
      </w:pPr>
      <w:r>
        <w:rPr>
          <w:b/>
          <w:sz w:val="24"/>
          <w:szCs w:val="24"/>
        </w:rPr>
        <w:t>10. Приложения к договору</w:t>
      </w:r>
    </w:p>
    <w:p w:rsidR="00AC00C1" w:rsidRDefault="00AC00C1" w:rsidP="00AC00C1">
      <w:pPr>
        <w:suppressAutoHyphens/>
        <w:rPr>
          <w:sz w:val="22"/>
        </w:rPr>
      </w:pPr>
    </w:p>
    <w:p w:rsidR="00AC00C1" w:rsidRDefault="00AC00C1" w:rsidP="00AC00C1">
      <w:pPr>
        <w:suppressAutoHyphens/>
        <w:ind w:firstLine="426"/>
        <w:rPr>
          <w:sz w:val="24"/>
          <w:szCs w:val="24"/>
        </w:rPr>
      </w:pPr>
      <w:r>
        <w:rPr>
          <w:sz w:val="24"/>
          <w:szCs w:val="24"/>
        </w:rPr>
        <w:t>10.1.</w:t>
      </w:r>
      <w:r>
        <w:rPr>
          <w:sz w:val="24"/>
          <w:szCs w:val="24"/>
        </w:rPr>
        <w:tab/>
        <w:t>К настоящему договору прилагаются:</w:t>
      </w:r>
    </w:p>
    <w:p w:rsidR="00AC00C1" w:rsidRDefault="00AC00C1" w:rsidP="00AC00C1">
      <w:pPr>
        <w:numPr>
          <w:ilvl w:val="0"/>
          <w:numId w:val="33"/>
        </w:numPr>
        <w:tabs>
          <w:tab w:val="num" w:pos="567"/>
        </w:tabs>
        <w:suppressAutoHyphens/>
        <w:ind w:hanging="654"/>
        <w:jc w:val="both"/>
        <w:rPr>
          <w:sz w:val="24"/>
          <w:szCs w:val="24"/>
        </w:rPr>
      </w:pPr>
      <w:r>
        <w:rPr>
          <w:sz w:val="24"/>
          <w:szCs w:val="24"/>
        </w:rPr>
        <w:t xml:space="preserve">акт приема-передачи сдаваемого в аренду «Помещения» (Приложение № 1); </w:t>
      </w:r>
    </w:p>
    <w:p w:rsidR="00AC00C1" w:rsidRDefault="00AC00C1" w:rsidP="00AC00C1">
      <w:pPr>
        <w:suppressAutoHyphens/>
        <w:jc w:val="both"/>
        <w:rPr>
          <w:sz w:val="24"/>
          <w:szCs w:val="24"/>
        </w:rPr>
      </w:pPr>
      <w:r>
        <w:rPr>
          <w:sz w:val="24"/>
          <w:szCs w:val="24"/>
        </w:rPr>
        <w:t xml:space="preserve">       - план «Помещения».</w:t>
      </w:r>
    </w:p>
    <w:p w:rsidR="00AC00C1" w:rsidRDefault="00AC00C1" w:rsidP="00AC00C1">
      <w:pPr>
        <w:suppressAutoHyphens/>
        <w:ind w:left="720"/>
        <w:jc w:val="both"/>
        <w:rPr>
          <w:sz w:val="22"/>
          <w:highlight w:val="yellow"/>
        </w:rPr>
      </w:pPr>
      <w:r>
        <w:rPr>
          <w:sz w:val="22"/>
          <w:highlight w:val="yellow"/>
        </w:rPr>
        <w:t xml:space="preserve"> </w:t>
      </w:r>
    </w:p>
    <w:p w:rsidR="00AC00C1" w:rsidRDefault="00AC00C1" w:rsidP="00AC00C1">
      <w:pPr>
        <w:numPr>
          <w:ilvl w:val="0"/>
          <w:numId w:val="32"/>
        </w:numPr>
        <w:jc w:val="center"/>
        <w:rPr>
          <w:b/>
          <w:sz w:val="24"/>
        </w:rPr>
      </w:pPr>
      <w:r>
        <w:rPr>
          <w:b/>
          <w:sz w:val="24"/>
        </w:rPr>
        <w:t>Юридические адреса сторон</w:t>
      </w:r>
    </w:p>
    <w:p w:rsidR="00AC00C1" w:rsidRDefault="00AC00C1" w:rsidP="00AC00C1">
      <w:pPr>
        <w:jc w:val="center"/>
        <w:rPr>
          <w:b/>
          <w:sz w:val="24"/>
        </w:rPr>
      </w:pPr>
    </w:p>
    <w:p w:rsidR="00AC00C1" w:rsidRDefault="00AC00C1" w:rsidP="00AC00C1">
      <w:pPr>
        <w:jc w:val="both"/>
        <w:rPr>
          <w:b/>
          <w:sz w:val="24"/>
        </w:rPr>
      </w:pPr>
      <w:r>
        <w:rPr>
          <w:sz w:val="24"/>
        </w:rPr>
        <w:t xml:space="preserve"> </w:t>
      </w:r>
      <w:r>
        <w:rPr>
          <w:b/>
          <w:sz w:val="24"/>
        </w:rPr>
        <w:t>«Арендодатель»:                                                                        «Арендатор»:</w:t>
      </w:r>
    </w:p>
    <w:p w:rsidR="00AC00C1" w:rsidRDefault="00AC00C1" w:rsidP="00AC00C1">
      <w:pPr>
        <w:jc w:val="both"/>
        <w:rPr>
          <w:sz w:val="24"/>
          <w:szCs w:val="24"/>
        </w:rPr>
      </w:pPr>
    </w:p>
    <w:p w:rsidR="00AC00C1" w:rsidRDefault="00AC00C1" w:rsidP="00AC00C1">
      <w:pPr>
        <w:jc w:val="both"/>
        <w:rPr>
          <w:sz w:val="24"/>
          <w:szCs w:val="24"/>
        </w:rPr>
      </w:pPr>
      <w:r>
        <w:rPr>
          <w:sz w:val="24"/>
          <w:szCs w:val="24"/>
        </w:rPr>
        <w:t xml:space="preserve">Орган местного самоуправления </w:t>
      </w:r>
    </w:p>
    <w:p w:rsidR="00AC00C1" w:rsidRDefault="00AC00C1" w:rsidP="00AC00C1">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AC00C1" w:rsidRDefault="00AC00C1" w:rsidP="00AC00C1">
      <w:pPr>
        <w:jc w:val="both"/>
        <w:rPr>
          <w:sz w:val="24"/>
          <w:szCs w:val="24"/>
        </w:rPr>
      </w:pPr>
      <w:r>
        <w:rPr>
          <w:sz w:val="24"/>
          <w:szCs w:val="24"/>
        </w:rPr>
        <w:t>имуществом Каменск-Уральского</w:t>
      </w:r>
    </w:p>
    <w:p w:rsidR="00AC00C1" w:rsidRDefault="00AC00C1" w:rsidP="00AC00C1">
      <w:pPr>
        <w:jc w:val="both"/>
        <w:rPr>
          <w:sz w:val="24"/>
          <w:szCs w:val="24"/>
        </w:rPr>
      </w:pPr>
      <w:r>
        <w:rPr>
          <w:sz w:val="24"/>
          <w:szCs w:val="24"/>
        </w:rPr>
        <w:t>городского округа»</w:t>
      </w:r>
    </w:p>
    <w:p w:rsidR="00AC00C1" w:rsidRDefault="00AC00C1" w:rsidP="00AC00C1">
      <w:pPr>
        <w:jc w:val="both"/>
        <w:rPr>
          <w:sz w:val="24"/>
          <w:szCs w:val="24"/>
        </w:rPr>
      </w:pPr>
      <w:r>
        <w:rPr>
          <w:sz w:val="24"/>
          <w:szCs w:val="24"/>
        </w:rPr>
        <w:t>623400, Свердловская область,</w:t>
      </w:r>
    </w:p>
    <w:p w:rsidR="00AC00C1" w:rsidRDefault="00AC00C1" w:rsidP="00AC00C1">
      <w:pPr>
        <w:jc w:val="both"/>
        <w:rPr>
          <w:sz w:val="24"/>
          <w:szCs w:val="24"/>
        </w:rPr>
      </w:pPr>
      <w:r>
        <w:rPr>
          <w:sz w:val="24"/>
          <w:szCs w:val="24"/>
        </w:rPr>
        <w:t>г. Каменск-Уральский, ул. Ленина, 34</w:t>
      </w:r>
    </w:p>
    <w:p w:rsidR="00AC00C1" w:rsidRDefault="00AC00C1" w:rsidP="00AC00C1">
      <w:pPr>
        <w:jc w:val="both"/>
        <w:rPr>
          <w:sz w:val="24"/>
          <w:szCs w:val="24"/>
        </w:rPr>
      </w:pPr>
      <w:r>
        <w:rPr>
          <w:sz w:val="24"/>
          <w:szCs w:val="24"/>
        </w:rPr>
        <w:t>ИНН 6612001428, КПП 661201001</w:t>
      </w:r>
    </w:p>
    <w:p w:rsidR="00AC00C1" w:rsidRDefault="00AC00C1" w:rsidP="00AC00C1">
      <w:pPr>
        <w:rPr>
          <w:sz w:val="24"/>
          <w:szCs w:val="24"/>
        </w:rPr>
      </w:pPr>
      <w:r>
        <w:rPr>
          <w:sz w:val="24"/>
          <w:szCs w:val="24"/>
        </w:rPr>
        <w:t>ОГРН 1026600933721</w:t>
      </w:r>
    </w:p>
    <w:p w:rsidR="00AC00C1" w:rsidRDefault="00AC00C1" w:rsidP="00AC00C1">
      <w:pPr>
        <w:tabs>
          <w:tab w:val="center" w:pos="4960"/>
        </w:tabs>
        <w:jc w:val="both"/>
        <w:rPr>
          <w:sz w:val="24"/>
          <w:highlight w:val="yellow"/>
        </w:rPr>
      </w:pPr>
    </w:p>
    <w:p w:rsidR="00AC00C1" w:rsidRDefault="00AC00C1" w:rsidP="00AC00C1">
      <w:pPr>
        <w:jc w:val="both"/>
        <w:rPr>
          <w:sz w:val="24"/>
          <w:highlight w:val="yellow"/>
        </w:rPr>
      </w:pPr>
    </w:p>
    <w:p w:rsidR="00AC00C1" w:rsidRDefault="00AC00C1" w:rsidP="00AC00C1">
      <w:pPr>
        <w:suppressAutoHyphens/>
        <w:jc w:val="both"/>
        <w:rPr>
          <w:sz w:val="24"/>
          <w:highlight w:val="yellow"/>
        </w:rPr>
      </w:pPr>
      <w:r>
        <w:rPr>
          <w:sz w:val="24"/>
          <w:highlight w:val="yellow"/>
        </w:rPr>
        <w:br w:type="page"/>
      </w:r>
    </w:p>
    <w:p w:rsidR="00AC00C1" w:rsidRDefault="00AC00C1" w:rsidP="00AC00C1">
      <w:pPr>
        <w:suppressAutoHyphens/>
        <w:jc w:val="right"/>
        <w:rPr>
          <w:sz w:val="24"/>
        </w:rPr>
      </w:pPr>
      <w:r>
        <w:rPr>
          <w:sz w:val="24"/>
        </w:rPr>
        <w:lastRenderedPageBreak/>
        <w:t>Приложение № 1 к договору аренды</w:t>
      </w:r>
    </w:p>
    <w:p w:rsidR="00AC00C1" w:rsidRDefault="00AC00C1" w:rsidP="00AC00C1">
      <w:pPr>
        <w:suppressAutoHyphens/>
        <w:jc w:val="center"/>
        <w:rPr>
          <w:sz w:val="24"/>
        </w:rPr>
      </w:pPr>
      <w:r>
        <w:rPr>
          <w:sz w:val="24"/>
        </w:rPr>
        <w:t xml:space="preserve">                                                                                               №___ от «__» _________ 2024 г.</w:t>
      </w:r>
    </w:p>
    <w:p w:rsidR="00AC00C1" w:rsidRDefault="00AC00C1" w:rsidP="00AC00C1">
      <w:pPr>
        <w:suppressAutoHyphens/>
        <w:jc w:val="both"/>
        <w:rPr>
          <w:sz w:val="24"/>
        </w:rPr>
      </w:pPr>
    </w:p>
    <w:p w:rsidR="00AC00C1" w:rsidRDefault="00AC00C1" w:rsidP="00AC00C1">
      <w:pPr>
        <w:keepNext/>
        <w:jc w:val="center"/>
        <w:outlineLvl w:val="0"/>
        <w:rPr>
          <w:b/>
          <w:sz w:val="28"/>
          <w:szCs w:val="28"/>
        </w:rPr>
      </w:pPr>
      <w:r>
        <w:rPr>
          <w:b/>
          <w:sz w:val="28"/>
          <w:szCs w:val="28"/>
        </w:rPr>
        <w:t>АКТ</w:t>
      </w:r>
    </w:p>
    <w:p w:rsidR="00AC00C1" w:rsidRDefault="00AC00C1" w:rsidP="00AC00C1">
      <w:pPr>
        <w:ind w:firstLine="567"/>
        <w:jc w:val="center"/>
        <w:rPr>
          <w:b/>
          <w:sz w:val="24"/>
        </w:rPr>
      </w:pPr>
      <w:r>
        <w:rPr>
          <w:b/>
          <w:sz w:val="24"/>
        </w:rPr>
        <w:t xml:space="preserve">приема-передачи к договору аренды нежилого помещения, расположенного </w:t>
      </w:r>
    </w:p>
    <w:p w:rsidR="00AC00C1" w:rsidRDefault="00AC00C1" w:rsidP="00AC00C1">
      <w:pPr>
        <w:ind w:firstLine="567"/>
        <w:jc w:val="center"/>
        <w:rPr>
          <w:b/>
          <w:sz w:val="24"/>
        </w:rPr>
      </w:pPr>
      <w:r>
        <w:rPr>
          <w:b/>
          <w:sz w:val="24"/>
        </w:rPr>
        <w:t>по адресу: г. Каменск-Уральский, ул. Пугачева, д. 42</w:t>
      </w:r>
    </w:p>
    <w:p w:rsidR="00AC00C1" w:rsidRDefault="00AC00C1" w:rsidP="00AC00C1">
      <w:pPr>
        <w:ind w:firstLine="567"/>
        <w:jc w:val="center"/>
        <w:rPr>
          <w:b/>
          <w:sz w:val="24"/>
        </w:rPr>
      </w:pPr>
      <w:r>
        <w:rPr>
          <w:b/>
          <w:sz w:val="24"/>
        </w:rPr>
        <w:t>№ ___ от «___» ___________ 2024г.</w:t>
      </w:r>
    </w:p>
    <w:p w:rsidR="00AC00C1" w:rsidRDefault="00AC00C1" w:rsidP="00AC00C1">
      <w:pPr>
        <w:suppressAutoHyphens/>
        <w:jc w:val="both"/>
        <w:rPr>
          <w:sz w:val="24"/>
        </w:rPr>
      </w:pPr>
    </w:p>
    <w:p w:rsidR="00AC00C1" w:rsidRDefault="00AC00C1" w:rsidP="00AC00C1">
      <w:pPr>
        <w:suppressAutoHyphens/>
        <w:jc w:val="both"/>
        <w:rPr>
          <w:sz w:val="24"/>
        </w:rPr>
      </w:pPr>
      <w:r>
        <w:rPr>
          <w:sz w:val="24"/>
        </w:rPr>
        <w:t>г. Каменск-Уральский                                                                               «__» __________ 2024 г.</w:t>
      </w:r>
    </w:p>
    <w:p w:rsidR="00AC00C1" w:rsidRDefault="00AC00C1" w:rsidP="00AC00C1">
      <w:pPr>
        <w:suppressAutoHyphens/>
        <w:jc w:val="both"/>
        <w:rPr>
          <w:sz w:val="24"/>
        </w:rPr>
      </w:pPr>
    </w:p>
    <w:p w:rsidR="00AC00C1" w:rsidRDefault="00AC00C1" w:rsidP="00AC00C1">
      <w:pPr>
        <w:suppressAutoHyphens/>
        <w:jc w:val="both"/>
        <w:rPr>
          <w:sz w:val="24"/>
          <w:highlight w:val="yellow"/>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 с другой стороны, составили настоящий акт о нижеследующем:</w:t>
      </w:r>
    </w:p>
    <w:p w:rsidR="00AC00C1" w:rsidRDefault="00AC00C1" w:rsidP="00AC00C1">
      <w:pPr>
        <w:suppressAutoHyphens/>
        <w:ind w:firstLine="708"/>
        <w:jc w:val="both"/>
        <w:rPr>
          <w:sz w:val="24"/>
        </w:rPr>
      </w:pPr>
    </w:p>
    <w:p w:rsidR="00AC00C1" w:rsidRDefault="00AC00C1" w:rsidP="00AC00C1">
      <w:pPr>
        <w:tabs>
          <w:tab w:val="num" w:pos="0"/>
        </w:tabs>
        <w:suppressAutoHyphens/>
        <w:ind w:firstLine="426"/>
        <w:jc w:val="both"/>
        <w:rPr>
          <w:sz w:val="24"/>
        </w:rPr>
      </w:pPr>
      <w:r>
        <w:rPr>
          <w:sz w:val="24"/>
        </w:rPr>
        <w:t xml:space="preserve">Арендодатель в соответствии с Договором аренды №___ от __________ 2024г. передает, а Арендатор принимает нежилое помещение общей площадью 14,2 кв. м., помещение 36,37,38, этаж: 1, расположенное в здании по адресу: г. Каменск-Уральский, ул. Пугачева, </w:t>
      </w:r>
      <w:r>
        <w:rPr>
          <w:sz w:val="24"/>
        </w:rPr>
        <w:br/>
        <w:t xml:space="preserve">д. 42, далее по тексту «Помещение». </w:t>
      </w:r>
    </w:p>
    <w:p w:rsidR="00AC00C1" w:rsidRDefault="00AC00C1" w:rsidP="00AC00C1">
      <w:pPr>
        <w:suppressAutoHyphens/>
        <w:ind w:firstLine="426"/>
        <w:jc w:val="both"/>
        <w:rPr>
          <w:sz w:val="24"/>
        </w:rPr>
      </w:pPr>
      <w:r>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AC00C1" w:rsidRDefault="00AC00C1" w:rsidP="00AC00C1">
      <w:pPr>
        <w:ind w:firstLine="567"/>
        <w:jc w:val="both"/>
        <w:rPr>
          <w:sz w:val="24"/>
          <w:szCs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AC00C1" w:rsidRDefault="00AC00C1" w:rsidP="00AC00C1">
      <w:pPr>
        <w:jc w:val="both"/>
        <w:rPr>
          <w:sz w:val="22"/>
        </w:rPr>
      </w:pPr>
    </w:p>
    <w:p w:rsidR="00AC00C1" w:rsidRDefault="00AC00C1" w:rsidP="00AC00C1">
      <w:pPr>
        <w:jc w:val="both"/>
        <w:rPr>
          <w:sz w:val="22"/>
          <w:szCs w:val="22"/>
        </w:rPr>
      </w:pPr>
      <w:r>
        <w:rPr>
          <w:sz w:val="22"/>
          <w:szCs w:val="22"/>
        </w:rPr>
        <w:t xml:space="preserve">Орган местного самоуправления </w:t>
      </w:r>
    </w:p>
    <w:p w:rsidR="00AC00C1" w:rsidRDefault="00AC00C1" w:rsidP="00AC00C1">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AC00C1" w:rsidRDefault="00AC00C1" w:rsidP="00AC00C1">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AC00C1" w:rsidRDefault="00AC00C1" w:rsidP="00AC00C1">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AC00C1" w:rsidRDefault="00AC00C1" w:rsidP="00AC00C1">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AC00C1" w:rsidRDefault="00AC00C1" w:rsidP="00AC00C1">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AC00C1" w:rsidRDefault="00AC00C1" w:rsidP="00AC00C1">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r>
        <w:rPr>
          <w:sz w:val="22"/>
        </w:rPr>
        <w:t>__________________________ (             )</w:t>
      </w:r>
      <w:r>
        <w:rPr>
          <w:sz w:val="22"/>
        </w:rPr>
        <w:tab/>
      </w:r>
      <w:r>
        <w:rPr>
          <w:sz w:val="22"/>
        </w:rPr>
        <w:tab/>
        <w:t>_____________________________(             )</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8E497E" w:rsidP="00AC00C1">
      <w:pPr>
        <w:jc w:val="both"/>
        <w:rPr>
          <w:sz w:val="22"/>
        </w:rPr>
      </w:pPr>
      <w:r>
        <w:rPr>
          <w:noProof/>
          <w:sz w:val="22"/>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4.7pt;margin-top:-17.25pt;width:482.35pt;height:681.45pt;z-index:251663360">
            <v:imagedata r:id="rId26" o:title=""/>
          </v:shape>
        </w:pict>
      </w:r>
    </w:p>
    <w:p w:rsidR="00AC00C1" w:rsidRDefault="00AC00C1" w:rsidP="00AC00C1">
      <w:pPr>
        <w:jc w:val="both"/>
        <w:rPr>
          <w:sz w:val="22"/>
        </w:rPr>
      </w:pPr>
    </w:p>
    <w:p w:rsidR="00AC00C1" w:rsidRDefault="008E497E" w:rsidP="00AC00C1">
      <w:pPr>
        <w:jc w:val="both"/>
        <w:rPr>
          <w:b/>
          <w:sz w:val="24"/>
        </w:rPr>
      </w:pPr>
      <w:r>
        <w:pict>
          <v:group id="_x0000_s1030" editas="canvas" style="position:absolute;left:0;text-align:left;margin-left:-70.9pt;margin-top:-42.55pt;width:481.95pt;height:681.05pt;z-index:251662336" coordsize="9639,13621">
            <o:lock v:ext="edit" aspectratio="t"/>
            <v:shape id="_x0000_s1031" type="#_x0000_t75" style="position:absolute;width:9639;height:13621" o:preferrelative="f">
              <v:fill o:detectmouseclick="t"/>
              <v:path o:extrusionok="t" o:connecttype="none"/>
            </v:shape>
          </v:group>
        </w:pict>
      </w: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p w:rsidR="00AC00C1" w:rsidRDefault="00AC00C1" w:rsidP="00AC00C1">
      <w:pPr>
        <w:jc w:val="both"/>
        <w:rPr>
          <w:b/>
          <w:sz w:val="24"/>
        </w:rPr>
      </w:pPr>
    </w:p>
    <w:sectPr w:rsidR="00AC00C1" w:rsidSect="002B5807">
      <w:footerReference w:type="even" r:id="rId27"/>
      <w:footerReference w:type="default" r:id="rId28"/>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97E" w:rsidRDefault="008E497E">
      <w:r>
        <w:separator/>
      </w:r>
    </w:p>
  </w:endnote>
  <w:endnote w:type="continuationSeparator" w:id="0">
    <w:p w:rsidR="008E497E" w:rsidRDefault="008E4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C32" w:rsidRDefault="002B6C32">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B6C32" w:rsidRDefault="002B6C3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C32" w:rsidRDefault="002B6C32">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B36C2">
      <w:rPr>
        <w:rStyle w:val="a4"/>
        <w:noProof/>
      </w:rPr>
      <w:t>16</w:t>
    </w:r>
    <w:r>
      <w:rPr>
        <w:rStyle w:val="a4"/>
      </w:rPr>
      <w:fldChar w:fldCharType="end"/>
    </w:r>
  </w:p>
  <w:p w:rsidR="002B6C32" w:rsidRDefault="002B6C32">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97E" w:rsidRDefault="008E497E">
      <w:r>
        <w:separator/>
      </w:r>
    </w:p>
  </w:footnote>
  <w:footnote w:type="continuationSeparator" w:id="0">
    <w:p w:rsidR="008E497E" w:rsidRDefault="008E49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22413"/>
    <w:rsid w:val="000230DD"/>
    <w:rsid w:val="00025D0B"/>
    <w:rsid w:val="0002733D"/>
    <w:rsid w:val="00027B2D"/>
    <w:rsid w:val="00030AB6"/>
    <w:rsid w:val="00031FF7"/>
    <w:rsid w:val="00032073"/>
    <w:rsid w:val="00034113"/>
    <w:rsid w:val="0003429D"/>
    <w:rsid w:val="0003518D"/>
    <w:rsid w:val="00040B5A"/>
    <w:rsid w:val="00043F89"/>
    <w:rsid w:val="000442B0"/>
    <w:rsid w:val="0004482A"/>
    <w:rsid w:val="000456A9"/>
    <w:rsid w:val="00045795"/>
    <w:rsid w:val="00045EB4"/>
    <w:rsid w:val="00046D70"/>
    <w:rsid w:val="00047472"/>
    <w:rsid w:val="000527C7"/>
    <w:rsid w:val="00052987"/>
    <w:rsid w:val="00053181"/>
    <w:rsid w:val="00055145"/>
    <w:rsid w:val="000554ED"/>
    <w:rsid w:val="00057656"/>
    <w:rsid w:val="00057770"/>
    <w:rsid w:val="00060A66"/>
    <w:rsid w:val="000635CB"/>
    <w:rsid w:val="000641C5"/>
    <w:rsid w:val="00065576"/>
    <w:rsid w:val="00065B0A"/>
    <w:rsid w:val="00065ED0"/>
    <w:rsid w:val="00071884"/>
    <w:rsid w:val="000718C6"/>
    <w:rsid w:val="000728B5"/>
    <w:rsid w:val="00072C08"/>
    <w:rsid w:val="00073AA6"/>
    <w:rsid w:val="0007487F"/>
    <w:rsid w:val="00075C77"/>
    <w:rsid w:val="00076320"/>
    <w:rsid w:val="00077475"/>
    <w:rsid w:val="00080017"/>
    <w:rsid w:val="00081DE7"/>
    <w:rsid w:val="0008288D"/>
    <w:rsid w:val="000865FF"/>
    <w:rsid w:val="000929A3"/>
    <w:rsid w:val="00096BBF"/>
    <w:rsid w:val="00097A39"/>
    <w:rsid w:val="000A05AC"/>
    <w:rsid w:val="000A0783"/>
    <w:rsid w:val="000A09C7"/>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48D3"/>
    <w:rsid w:val="000D544B"/>
    <w:rsid w:val="000D54CB"/>
    <w:rsid w:val="000D63D7"/>
    <w:rsid w:val="000D63DC"/>
    <w:rsid w:val="000D6603"/>
    <w:rsid w:val="000E0144"/>
    <w:rsid w:val="000E2470"/>
    <w:rsid w:val="000E50AC"/>
    <w:rsid w:val="000E538A"/>
    <w:rsid w:val="000F036C"/>
    <w:rsid w:val="000F09DA"/>
    <w:rsid w:val="000F1CA5"/>
    <w:rsid w:val="000F1CD0"/>
    <w:rsid w:val="000F5F56"/>
    <w:rsid w:val="000F6289"/>
    <w:rsid w:val="00100EE5"/>
    <w:rsid w:val="00100FFB"/>
    <w:rsid w:val="00102CC7"/>
    <w:rsid w:val="00103162"/>
    <w:rsid w:val="0010368B"/>
    <w:rsid w:val="00103B53"/>
    <w:rsid w:val="00104341"/>
    <w:rsid w:val="00104F90"/>
    <w:rsid w:val="00105215"/>
    <w:rsid w:val="0010753F"/>
    <w:rsid w:val="0011036F"/>
    <w:rsid w:val="00111251"/>
    <w:rsid w:val="00112F90"/>
    <w:rsid w:val="001131A3"/>
    <w:rsid w:val="00113AA1"/>
    <w:rsid w:val="00114A84"/>
    <w:rsid w:val="00114D81"/>
    <w:rsid w:val="00115AF0"/>
    <w:rsid w:val="00116D23"/>
    <w:rsid w:val="00116D3A"/>
    <w:rsid w:val="00117633"/>
    <w:rsid w:val="001229FD"/>
    <w:rsid w:val="00123AA5"/>
    <w:rsid w:val="001249EF"/>
    <w:rsid w:val="001254F3"/>
    <w:rsid w:val="00125972"/>
    <w:rsid w:val="001263CF"/>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D52"/>
    <w:rsid w:val="00153B97"/>
    <w:rsid w:val="0015504A"/>
    <w:rsid w:val="00157247"/>
    <w:rsid w:val="00157715"/>
    <w:rsid w:val="00160E4B"/>
    <w:rsid w:val="00161FF7"/>
    <w:rsid w:val="00162400"/>
    <w:rsid w:val="00164A5A"/>
    <w:rsid w:val="00167659"/>
    <w:rsid w:val="00167A24"/>
    <w:rsid w:val="001709AD"/>
    <w:rsid w:val="001722FF"/>
    <w:rsid w:val="00177028"/>
    <w:rsid w:val="00177D5B"/>
    <w:rsid w:val="0018515A"/>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434"/>
    <w:rsid w:val="001C1739"/>
    <w:rsid w:val="001C1C24"/>
    <w:rsid w:val="001C1E05"/>
    <w:rsid w:val="001C3711"/>
    <w:rsid w:val="001C48F1"/>
    <w:rsid w:val="001C7583"/>
    <w:rsid w:val="001D0000"/>
    <w:rsid w:val="001D0C8B"/>
    <w:rsid w:val="001D2354"/>
    <w:rsid w:val="001D2D84"/>
    <w:rsid w:val="001D3826"/>
    <w:rsid w:val="001D3BA2"/>
    <w:rsid w:val="001D3D5B"/>
    <w:rsid w:val="001D5FF3"/>
    <w:rsid w:val="001D637E"/>
    <w:rsid w:val="001D6894"/>
    <w:rsid w:val="001D6941"/>
    <w:rsid w:val="001E1A4B"/>
    <w:rsid w:val="001E22B2"/>
    <w:rsid w:val="001E2E49"/>
    <w:rsid w:val="001E383A"/>
    <w:rsid w:val="001E396E"/>
    <w:rsid w:val="001E3FDA"/>
    <w:rsid w:val="001E41A8"/>
    <w:rsid w:val="001E4596"/>
    <w:rsid w:val="001E530F"/>
    <w:rsid w:val="001E71AE"/>
    <w:rsid w:val="001F0C13"/>
    <w:rsid w:val="001F2B51"/>
    <w:rsid w:val="002003C9"/>
    <w:rsid w:val="002015AD"/>
    <w:rsid w:val="0020234A"/>
    <w:rsid w:val="00202647"/>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50F07"/>
    <w:rsid w:val="002526F5"/>
    <w:rsid w:val="002549FB"/>
    <w:rsid w:val="00255EDB"/>
    <w:rsid w:val="00255EDF"/>
    <w:rsid w:val="00260F70"/>
    <w:rsid w:val="002625BB"/>
    <w:rsid w:val="002648BE"/>
    <w:rsid w:val="002656F4"/>
    <w:rsid w:val="00265D18"/>
    <w:rsid w:val="00267824"/>
    <w:rsid w:val="0027052E"/>
    <w:rsid w:val="00271E06"/>
    <w:rsid w:val="0027365D"/>
    <w:rsid w:val="00273A3A"/>
    <w:rsid w:val="00273AA1"/>
    <w:rsid w:val="002741B2"/>
    <w:rsid w:val="0027634F"/>
    <w:rsid w:val="00276805"/>
    <w:rsid w:val="002777BA"/>
    <w:rsid w:val="0028142A"/>
    <w:rsid w:val="00284241"/>
    <w:rsid w:val="00284253"/>
    <w:rsid w:val="00284694"/>
    <w:rsid w:val="00284F47"/>
    <w:rsid w:val="00286638"/>
    <w:rsid w:val="00287386"/>
    <w:rsid w:val="002874CE"/>
    <w:rsid w:val="002879C0"/>
    <w:rsid w:val="00290293"/>
    <w:rsid w:val="0029059C"/>
    <w:rsid w:val="002927FA"/>
    <w:rsid w:val="002946D6"/>
    <w:rsid w:val="002947CD"/>
    <w:rsid w:val="00295414"/>
    <w:rsid w:val="00297FF1"/>
    <w:rsid w:val="002A24DE"/>
    <w:rsid w:val="002A29D8"/>
    <w:rsid w:val="002A675A"/>
    <w:rsid w:val="002B2302"/>
    <w:rsid w:val="002B2534"/>
    <w:rsid w:val="002B4285"/>
    <w:rsid w:val="002B47DF"/>
    <w:rsid w:val="002B5807"/>
    <w:rsid w:val="002B6AA2"/>
    <w:rsid w:val="002B6C32"/>
    <w:rsid w:val="002B6D08"/>
    <w:rsid w:val="002C0908"/>
    <w:rsid w:val="002C169E"/>
    <w:rsid w:val="002C417E"/>
    <w:rsid w:val="002C46B9"/>
    <w:rsid w:val="002C4A8C"/>
    <w:rsid w:val="002C4D09"/>
    <w:rsid w:val="002C628B"/>
    <w:rsid w:val="002C62AB"/>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1C5"/>
    <w:rsid w:val="003019B2"/>
    <w:rsid w:val="00302558"/>
    <w:rsid w:val="00303AC1"/>
    <w:rsid w:val="00303EA2"/>
    <w:rsid w:val="0030513F"/>
    <w:rsid w:val="00305EE9"/>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A9E"/>
    <w:rsid w:val="00323E26"/>
    <w:rsid w:val="00332545"/>
    <w:rsid w:val="003416F8"/>
    <w:rsid w:val="003429CD"/>
    <w:rsid w:val="003429EE"/>
    <w:rsid w:val="00344231"/>
    <w:rsid w:val="00344C06"/>
    <w:rsid w:val="00351E08"/>
    <w:rsid w:val="00352523"/>
    <w:rsid w:val="00354868"/>
    <w:rsid w:val="0035630A"/>
    <w:rsid w:val="00357C61"/>
    <w:rsid w:val="00360760"/>
    <w:rsid w:val="00365522"/>
    <w:rsid w:val="0037303E"/>
    <w:rsid w:val="00373070"/>
    <w:rsid w:val="00373FAC"/>
    <w:rsid w:val="00374065"/>
    <w:rsid w:val="003745AC"/>
    <w:rsid w:val="003750DB"/>
    <w:rsid w:val="003765EF"/>
    <w:rsid w:val="00376B11"/>
    <w:rsid w:val="00377D65"/>
    <w:rsid w:val="00381AE8"/>
    <w:rsid w:val="0038254F"/>
    <w:rsid w:val="003833BA"/>
    <w:rsid w:val="00383575"/>
    <w:rsid w:val="00383A4D"/>
    <w:rsid w:val="00386666"/>
    <w:rsid w:val="003914DC"/>
    <w:rsid w:val="003918A9"/>
    <w:rsid w:val="00394451"/>
    <w:rsid w:val="0039539E"/>
    <w:rsid w:val="003960DE"/>
    <w:rsid w:val="003A0C3F"/>
    <w:rsid w:val="003A1884"/>
    <w:rsid w:val="003A2176"/>
    <w:rsid w:val="003A620E"/>
    <w:rsid w:val="003A6AAB"/>
    <w:rsid w:val="003B021F"/>
    <w:rsid w:val="003B52BC"/>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FF5"/>
    <w:rsid w:val="003E4A6E"/>
    <w:rsid w:val="003E520F"/>
    <w:rsid w:val="003E71C3"/>
    <w:rsid w:val="003F1B90"/>
    <w:rsid w:val="003F203A"/>
    <w:rsid w:val="003F38F7"/>
    <w:rsid w:val="003F564E"/>
    <w:rsid w:val="003F571A"/>
    <w:rsid w:val="00401990"/>
    <w:rsid w:val="004038AD"/>
    <w:rsid w:val="00403C36"/>
    <w:rsid w:val="00410280"/>
    <w:rsid w:val="00411D6C"/>
    <w:rsid w:val="00412B6B"/>
    <w:rsid w:val="00412EDC"/>
    <w:rsid w:val="00414C68"/>
    <w:rsid w:val="00417B07"/>
    <w:rsid w:val="004203D1"/>
    <w:rsid w:val="00421561"/>
    <w:rsid w:val="00422A10"/>
    <w:rsid w:val="00424280"/>
    <w:rsid w:val="004256B0"/>
    <w:rsid w:val="00426F2D"/>
    <w:rsid w:val="00433156"/>
    <w:rsid w:val="0043385C"/>
    <w:rsid w:val="00434D51"/>
    <w:rsid w:val="00436F03"/>
    <w:rsid w:val="00441643"/>
    <w:rsid w:val="00443068"/>
    <w:rsid w:val="004446EB"/>
    <w:rsid w:val="004447A6"/>
    <w:rsid w:val="0045030E"/>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92"/>
    <w:rsid w:val="00493CCF"/>
    <w:rsid w:val="00494C2F"/>
    <w:rsid w:val="004950A6"/>
    <w:rsid w:val="004970C6"/>
    <w:rsid w:val="004971E5"/>
    <w:rsid w:val="004977F7"/>
    <w:rsid w:val="00497C70"/>
    <w:rsid w:val="004A00A2"/>
    <w:rsid w:val="004A0E08"/>
    <w:rsid w:val="004A17A2"/>
    <w:rsid w:val="004A1DFA"/>
    <w:rsid w:val="004A2667"/>
    <w:rsid w:val="004A540B"/>
    <w:rsid w:val="004B1B15"/>
    <w:rsid w:val="004B1DB3"/>
    <w:rsid w:val="004B2D98"/>
    <w:rsid w:val="004B3358"/>
    <w:rsid w:val="004B3BAD"/>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7F5"/>
    <w:rsid w:val="004E46C5"/>
    <w:rsid w:val="004E4F0A"/>
    <w:rsid w:val="004E6456"/>
    <w:rsid w:val="004F01E6"/>
    <w:rsid w:val="004F2486"/>
    <w:rsid w:val="004F2544"/>
    <w:rsid w:val="004F540C"/>
    <w:rsid w:val="004F652E"/>
    <w:rsid w:val="00501B13"/>
    <w:rsid w:val="005020E2"/>
    <w:rsid w:val="00502711"/>
    <w:rsid w:val="00504A49"/>
    <w:rsid w:val="00504AFF"/>
    <w:rsid w:val="0050646E"/>
    <w:rsid w:val="005064FD"/>
    <w:rsid w:val="005135B1"/>
    <w:rsid w:val="00515645"/>
    <w:rsid w:val="00515E72"/>
    <w:rsid w:val="00516254"/>
    <w:rsid w:val="00520BB0"/>
    <w:rsid w:val="005217FE"/>
    <w:rsid w:val="00521EEE"/>
    <w:rsid w:val="005226DF"/>
    <w:rsid w:val="005256AE"/>
    <w:rsid w:val="00525B2D"/>
    <w:rsid w:val="005270D8"/>
    <w:rsid w:val="0052750D"/>
    <w:rsid w:val="00530340"/>
    <w:rsid w:val="005309DA"/>
    <w:rsid w:val="00531783"/>
    <w:rsid w:val="00532A77"/>
    <w:rsid w:val="0053430F"/>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4EBD"/>
    <w:rsid w:val="00555CF6"/>
    <w:rsid w:val="005564BF"/>
    <w:rsid w:val="005603B7"/>
    <w:rsid w:val="005613E8"/>
    <w:rsid w:val="0056205D"/>
    <w:rsid w:val="00562B65"/>
    <w:rsid w:val="00563A0B"/>
    <w:rsid w:val="00564E94"/>
    <w:rsid w:val="00566F6B"/>
    <w:rsid w:val="005670A8"/>
    <w:rsid w:val="0056742E"/>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CE6"/>
    <w:rsid w:val="0059414F"/>
    <w:rsid w:val="00594356"/>
    <w:rsid w:val="005956BB"/>
    <w:rsid w:val="00595821"/>
    <w:rsid w:val="00595D78"/>
    <w:rsid w:val="00596883"/>
    <w:rsid w:val="005A1FEB"/>
    <w:rsid w:val="005A2990"/>
    <w:rsid w:val="005A36A5"/>
    <w:rsid w:val="005A37BA"/>
    <w:rsid w:val="005A477C"/>
    <w:rsid w:val="005A47D1"/>
    <w:rsid w:val="005A48D8"/>
    <w:rsid w:val="005A4994"/>
    <w:rsid w:val="005A675A"/>
    <w:rsid w:val="005A7192"/>
    <w:rsid w:val="005B05A5"/>
    <w:rsid w:val="005B11DC"/>
    <w:rsid w:val="005B6C2A"/>
    <w:rsid w:val="005B76B7"/>
    <w:rsid w:val="005C07B9"/>
    <w:rsid w:val="005D217D"/>
    <w:rsid w:val="005D2D56"/>
    <w:rsid w:val="005D31BD"/>
    <w:rsid w:val="005D4289"/>
    <w:rsid w:val="005E040C"/>
    <w:rsid w:val="005E08AE"/>
    <w:rsid w:val="005E1A01"/>
    <w:rsid w:val="005E219A"/>
    <w:rsid w:val="005E21B3"/>
    <w:rsid w:val="005E3272"/>
    <w:rsid w:val="005E3D61"/>
    <w:rsid w:val="005E4ACB"/>
    <w:rsid w:val="005E5177"/>
    <w:rsid w:val="005E6F34"/>
    <w:rsid w:val="005F2092"/>
    <w:rsid w:val="005F6049"/>
    <w:rsid w:val="005F7279"/>
    <w:rsid w:val="0060469B"/>
    <w:rsid w:val="00604D93"/>
    <w:rsid w:val="0060544C"/>
    <w:rsid w:val="00606F7A"/>
    <w:rsid w:val="006075F1"/>
    <w:rsid w:val="0061078C"/>
    <w:rsid w:val="00611777"/>
    <w:rsid w:val="0061177B"/>
    <w:rsid w:val="00615BD6"/>
    <w:rsid w:val="006164F5"/>
    <w:rsid w:val="006167F3"/>
    <w:rsid w:val="00616DDE"/>
    <w:rsid w:val="0062050F"/>
    <w:rsid w:val="00622014"/>
    <w:rsid w:val="00622F7B"/>
    <w:rsid w:val="006239C0"/>
    <w:rsid w:val="00623EE8"/>
    <w:rsid w:val="006240CD"/>
    <w:rsid w:val="00624979"/>
    <w:rsid w:val="006252FF"/>
    <w:rsid w:val="00626373"/>
    <w:rsid w:val="00626ED0"/>
    <w:rsid w:val="006273DF"/>
    <w:rsid w:val="00631ADB"/>
    <w:rsid w:val="00631E5D"/>
    <w:rsid w:val="00631EC3"/>
    <w:rsid w:val="00631F90"/>
    <w:rsid w:val="00633A3B"/>
    <w:rsid w:val="00633AF2"/>
    <w:rsid w:val="0063527C"/>
    <w:rsid w:val="0063622B"/>
    <w:rsid w:val="006373DC"/>
    <w:rsid w:val="006374CF"/>
    <w:rsid w:val="006400D4"/>
    <w:rsid w:val="0064133B"/>
    <w:rsid w:val="0064244A"/>
    <w:rsid w:val="00642A3D"/>
    <w:rsid w:val="00642EC9"/>
    <w:rsid w:val="00644FCB"/>
    <w:rsid w:val="0064596C"/>
    <w:rsid w:val="00652203"/>
    <w:rsid w:val="00652A97"/>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D53"/>
    <w:rsid w:val="00671EA4"/>
    <w:rsid w:val="00672806"/>
    <w:rsid w:val="00672871"/>
    <w:rsid w:val="0067509E"/>
    <w:rsid w:val="0067525F"/>
    <w:rsid w:val="00676410"/>
    <w:rsid w:val="006769A7"/>
    <w:rsid w:val="00677CEE"/>
    <w:rsid w:val="006808F5"/>
    <w:rsid w:val="0068182B"/>
    <w:rsid w:val="00681AE7"/>
    <w:rsid w:val="0068274F"/>
    <w:rsid w:val="006842F2"/>
    <w:rsid w:val="006845B2"/>
    <w:rsid w:val="006856CF"/>
    <w:rsid w:val="006859C4"/>
    <w:rsid w:val="00687065"/>
    <w:rsid w:val="006906C2"/>
    <w:rsid w:val="00693A56"/>
    <w:rsid w:val="0069648A"/>
    <w:rsid w:val="00696EBA"/>
    <w:rsid w:val="0069733E"/>
    <w:rsid w:val="006A0660"/>
    <w:rsid w:val="006A0701"/>
    <w:rsid w:val="006A14F8"/>
    <w:rsid w:val="006A3829"/>
    <w:rsid w:val="006A409F"/>
    <w:rsid w:val="006A7DE7"/>
    <w:rsid w:val="006B0809"/>
    <w:rsid w:val="006B230E"/>
    <w:rsid w:val="006B29A8"/>
    <w:rsid w:val="006B36C2"/>
    <w:rsid w:val="006B416B"/>
    <w:rsid w:val="006B458F"/>
    <w:rsid w:val="006B4D8F"/>
    <w:rsid w:val="006B52F6"/>
    <w:rsid w:val="006B5B6E"/>
    <w:rsid w:val="006B60DB"/>
    <w:rsid w:val="006B6A54"/>
    <w:rsid w:val="006C0AEF"/>
    <w:rsid w:val="006C0DDF"/>
    <w:rsid w:val="006C274C"/>
    <w:rsid w:val="006C42A2"/>
    <w:rsid w:val="006C4D59"/>
    <w:rsid w:val="006C5CC0"/>
    <w:rsid w:val="006D43E4"/>
    <w:rsid w:val="006D4917"/>
    <w:rsid w:val="006D59CF"/>
    <w:rsid w:val="006D5A53"/>
    <w:rsid w:val="006E0A6E"/>
    <w:rsid w:val="006E0CF8"/>
    <w:rsid w:val="006E149F"/>
    <w:rsid w:val="006E1E0C"/>
    <w:rsid w:val="006E57FA"/>
    <w:rsid w:val="006E602A"/>
    <w:rsid w:val="006E672B"/>
    <w:rsid w:val="006F007C"/>
    <w:rsid w:val="006F0E64"/>
    <w:rsid w:val="006F167E"/>
    <w:rsid w:val="006F1C4C"/>
    <w:rsid w:val="006F2FB5"/>
    <w:rsid w:val="006F46FA"/>
    <w:rsid w:val="006F588C"/>
    <w:rsid w:val="006F733D"/>
    <w:rsid w:val="00701B58"/>
    <w:rsid w:val="0070369D"/>
    <w:rsid w:val="00704373"/>
    <w:rsid w:val="00704F01"/>
    <w:rsid w:val="00706E9C"/>
    <w:rsid w:val="00710080"/>
    <w:rsid w:val="007100C2"/>
    <w:rsid w:val="007108D1"/>
    <w:rsid w:val="007112F8"/>
    <w:rsid w:val="00711EA1"/>
    <w:rsid w:val="0071257B"/>
    <w:rsid w:val="00712A3C"/>
    <w:rsid w:val="007249FC"/>
    <w:rsid w:val="00724F8E"/>
    <w:rsid w:val="00726466"/>
    <w:rsid w:val="00726529"/>
    <w:rsid w:val="00727836"/>
    <w:rsid w:val="00737A9D"/>
    <w:rsid w:val="00737B3F"/>
    <w:rsid w:val="007400B9"/>
    <w:rsid w:val="0074354A"/>
    <w:rsid w:val="00743C8B"/>
    <w:rsid w:val="00746F5F"/>
    <w:rsid w:val="007476AB"/>
    <w:rsid w:val="007508A7"/>
    <w:rsid w:val="00752530"/>
    <w:rsid w:val="007530A4"/>
    <w:rsid w:val="00753845"/>
    <w:rsid w:val="007557BA"/>
    <w:rsid w:val="00756A65"/>
    <w:rsid w:val="00756F2F"/>
    <w:rsid w:val="00762F69"/>
    <w:rsid w:val="007644B6"/>
    <w:rsid w:val="007665F5"/>
    <w:rsid w:val="00766CA3"/>
    <w:rsid w:val="00766E28"/>
    <w:rsid w:val="00773F80"/>
    <w:rsid w:val="007753D8"/>
    <w:rsid w:val="00782919"/>
    <w:rsid w:val="00782C6D"/>
    <w:rsid w:val="00783E07"/>
    <w:rsid w:val="00790C8B"/>
    <w:rsid w:val="00790F2B"/>
    <w:rsid w:val="007934C3"/>
    <w:rsid w:val="00796885"/>
    <w:rsid w:val="00796BAA"/>
    <w:rsid w:val="00796E9E"/>
    <w:rsid w:val="007A0D27"/>
    <w:rsid w:val="007A4069"/>
    <w:rsid w:val="007A42F3"/>
    <w:rsid w:val="007A464A"/>
    <w:rsid w:val="007A72BF"/>
    <w:rsid w:val="007A7C61"/>
    <w:rsid w:val="007B01B0"/>
    <w:rsid w:val="007B04B8"/>
    <w:rsid w:val="007B0531"/>
    <w:rsid w:val="007B1CF6"/>
    <w:rsid w:val="007B218B"/>
    <w:rsid w:val="007B3E31"/>
    <w:rsid w:val="007B5756"/>
    <w:rsid w:val="007C0EB7"/>
    <w:rsid w:val="007C3EA0"/>
    <w:rsid w:val="007C4E55"/>
    <w:rsid w:val="007C565A"/>
    <w:rsid w:val="007D01BF"/>
    <w:rsid w:val="007D1AB9"/>
    <w:rsid w:val="007D30AC"/>
    <w:rsid w:val="007D3E5C"/>
    <w:rsid w:val="007D4400"/>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5611"/>
    <w:rsid w:val="008060AB"/>
    <w:rsid w:val="008061F6"/>
    <w:rsid w:val="0081144A"/>
    <w:rsid w:val="00811456"/>
    <w:rsid w:val="0081346F"/>
    <w:rsid w:val="008166EE"/>
    <w:rsid w:val="00817B8D"/>
    <w:rsid w:val="00820817"/>
    <w:rsid w:val="00821894"/>
    <w:rsid w:val="00821BAC"/>
    <w:rsid w:val="008235E6"/>
    <w:rsid w:val="008257AD"/>
    <w:rsid w:val="00825B82"/>
    <w:rsid w:val="0082657A"/>
    <w:rsid w:val="008274FE"/>
    <w:rsid w:val="00830D2C"/>
    <w:rsid w:val="00830EC2"/>
    <w:rsid w:val="0083427E"/>
    <w:rsid w:val="00834711"/>
    <w:rsid w:val="0083663A"/>
    <w:rsid w:val="00836E38"/>
    <w:rsid w:val="00840153"/>
    <w:rsid w:val="0084333C"/>
    <w:rsid w:val="00843940"/>
    <w:rsid w:val="00844701"/>
    <w:rsid w:val="008472E8"/>
    <w:rsid w:val="008475BD"/>
    <w:rsid w:val="00850CE0"/>
    <w:rsid w:val="0085210A"/>
    <w:rsid w:val="0085215B"/>
    <w:rsid w:val="00853B55"/>
    <w:rsid w:val="008544C6"/>
    <w:rsid w:val="008547BA"/>
    <w:rsid w:val="00856CBA"/>
    <w:rsid w:val="0086011E"/>
    <w:rsid w:val="0086031B"/>
    <w:rsid w:val="00860B59"/>
    <w:rsid w:val="00861BB4"/>
    <w:rsid w:val="00862500"/>
    <w:rsid w:val="00865417"/>
    <w:rsid w:val="00865CB5"/>
    <w:rsid w:val="00866FF1"/>
    <w:rsid w:val="00867E97"/>
    <w:rsid w:val="00874ED5"/>
    <w:rsid w:val="00875200"/>
    <w:rsid w:val="008803CB"/>
    <w:rsid w:val="008827B2"/>
    <w:rsid w:val="0088319C"/>
    <w:rsid w:val="00883298"/>
    <w:rsid w:val="0088574E"/>
    <w:rsid w:val="00886721"/>
    <w:rsid w:val="008877AE"/>
    <w:rsid w:val="0089200A"/>
    <w:rsid w:val="0089212A"/>
    <w:rsid w:val="00893922"/>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B0"/>
    <w:rsid w:val="008C1949"/>
    <w:rsid w:val="008C6B26"/>
    <w:rsid w:val="008C7861"/>
    <w:rsid w:val="008D0AE6"/>
    <w:rsid w:val="008D1B65"/>
    <w:rsid w:val="008D2846"/>
    <w:rsid w:val="008D36A4"/>
    <w:rsid w:val="008D396D"/>
    <w:rsid w:val="008D42CE"/>
    <w:rsid w:val="008D542D"/>
    <w:rsid w:val="008E0FB3"/>
    <w:rsid w:val="008E3145"/>
    <w:rsid w:val="008E3BF8"/>
    <w:rsid w:val="008E4112"/>
    <w:rsid w:val="008E4451"/>
    <w:rsid w:val="008E497E"/>
    <w:rsid w:val="008E4D01"/>
    <w:rsid w:val="008E6E63"/>
    <w:rsid w:val="008F06AA"/>
    <w:rsid w:val="008F097A"/>
    <w:rsid w:val="008F22FB"/>
    <w:rsid w:val="008F2491"/>
    <w:rsid w:val="008F4DDC"/>
    <w:rsid w:val="008F7BD5"/>
    <w:rsid w:val="008F7CCA"/>
    <w:rsid w:val="00900A57"/>
    <w:rsid w:val="00901D00"/>
    <w:rsid w:val="0090423F"/>
    <w:rsid w:val="00904275"/>
    <w:rsid w:val="009073D0"/>
    <w:rsid w:val="00907C36"/>
    <w:rsid w:val="009204FE"/>
    <w:rsid w:val="009205C8"/>
    <w:rsid w:val="009213E0"/>
    <w:rsid w:val="0092145B"/>
    <w:rsid w:val="00923DE4"/>
    <w:rsid w:val="0092420C"/>
    <w:rsid w:val="009243B9"/>
    <w:rsid w:val="00925232"/>
    <w:rsid w:val="00925FFB"/>
    <w:rsid w:val="00926BC8"/>
    <w:rsid w:val="00926CD0"/>
    <w:rsid w:val="0093089C"/>
    <w:rsid w:val="00931AC4"/>
    <w:rsid w:val="00932767"/>
    <w:rsid w:val="00933B61"/>
    <w:rsid w:val="00935515"/>
    <w:rsid w:val="00935A9C"/>
    <w:rsid w:val="00936A95"/>
    <w:rsid w:val="00936F50"/>
    <w:rsid w:val="00942013"/>
    <w:rsid w:val="0094210A"/>
    <w:rsid w:val="00945808"/>
    <w:rsid w:val="00946729"/>
    <w:rsid w:val="00946CC0"/>
    <w:rsid w:val="00946E01"/>
    <w:rsid w:val="00952AE8"/>
    <w:rsid w:val="00952C20"/>
    <w:rsid w:val="0095398D"/>
    <w:rsid w:val="009557EA"/>
    <w:rsid w:val="00960586"/>
    <w:rsid w:val="009632BB"/>
    <w:rsid w:val="009638B8"/>
    <w:rsid w:val="00965F3B"/>
    <w:rsid w:val="009660D0"/>
    <w:rsid w:val="00972B54"/>
    <w:rsid w:val="009765C6"/>
    <w:rsid w:val="00983902"/>
    <w:rsid w:val="0098639B"/>
    <w:rsid w:val="00990028"/>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8FE"/>
    <w:rsid w:val="009C5C43"/>
    <w:rsid w:val="009C68AE"/>
    <w:rsid w:val="009C739E"/>
    <w:rsid w:val="009D5688"/>
    <w:rsid w:val="009D5A06"/>
    <w:rsid w:val="009E03C8"/>
    <w:rsid w:val="009E5A62"/>
    <w:rsid w:val="009F01C0"/>
    <w:rsid w:val="009F1D0B"/>
    <w:rsid w:val="009F33A7"/>
    <w:rsid w:val="009F6227"/>
    <w:rsid w:val="009F7012"/>
    <w:rsid w:val="009F7A7D"/>
    <w:rsid w:val="00A017E1"/>
    <w:rsid w:val="00A02186"/>
    <w:rsid w:val="00A022F5"/>
    <w:rsid w:val="00A03127"/>
    <w:rsid w:val="00A04DBF"/>
    <w:rsid w:val="00A0589E"/>
    <w:rsid w:val="00A058E5"/>
    <w:rsid w:val="00A07665"/>
    <w:rsid w:val="00A1081B"/>
    <w:rsid w:val="00A11960"/>
    <w:rsid w:val="00A120C6"/>
    <w:rsid w:val="00A12225"/>
    <w:rsid w:val="00A12F85"/>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A28"/>
    <w:rsid w:val="00A72F1E"/>
    <w:rsid w:val="00A73F89"/>
    <w:rsid w:val="00A74508"/>
    <w:rsid w:val="00A7464E"/>
    <w:rsid w:val="00A74FB8"/>
    <w:rsid w:val="00A75F13"/>
    <w:rsid w:val="00A764A5"/>
    <w:rsid w:val="00A77484"/>
    <w:rsid w:val="00A777FA"/>
    <w:rsid w:val="00A77BD2"/>
    <w:rsid w:val="00A83B46"/>
    <w:rsid w:val="00A8475A"/>
    <w:rsid w:val="00A8485F"/>
    <w:rsid w:val="00A857DF"/>
    <w:rsid w:val="00A90901"/>
    <w:rsid w:val="00A917AD"/>
    <w:rsid w:val="00A91809"/>
    <w:rsid w:val="00A92396"/>
    <w:rsid w:val="00A92B96"/>
    <w:rsid w:val="00A94240"/>
    <w:rsid w:val="00A95F7B"/>
    <w:rsid w:val="00A97A11"/>
    <w:rsid w:val="00AA2A75"/>
    <w:rsid w:val="00AA2AEC"/>
    <w:rsid w:val="00AA320A"/>
    <w:rsid w:val="00AA49A1"/>
    <w:rsid w:val="00AA6957"/>
    <w:rsid w:val="00AA6CC5"/>
    <w:rsid w:val="00AA74EE"/>
    <w:rsid w:val="00AA75B1"/>
    <w:rsid w:val="00AA7AB4"/>
    <w:rsid w:val="00AB29B9"/>
    <w:rsid w:val="00AB4626"/>
    <w:rsid w:val="00AB65F1"/>
    <w:rsid w:val="00AC00C1"/>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61E5B"/>
    <w:rsid w:val="00B624FF"/>
    <w:rsid w:val="00B62AC3"/>
    <w:rsid w:val="00B63C68"/>
    <w:rsid w:val="00B63D2E"/>
    <w:rsid w:val="00B64C69"/>
    <w:rsid w:val="00B67B47"/>
    <w:rsid w:val="00B67DF8"/>
    <w:rsid w:val="00B704ED"/>
    <w:rsid w:val="00B726AA"/>
    <w:rsid w:val="00B72E9B"/>
    <w:rsid w:val="00B7319F"/>
    <w:rsid w:val="00B7338A"/>
    <w:rsid w:val="00B73FCA"/>
    <w:rsid w:val="00B748F1"/>
    <w:rsid w:val="00B752A9"/>
    <w:rsid w:val="00B7629F"/>
    <w:rsid w:val="00B77A60"/>
    <w:rsid w:val="00B80F94"/>
    <w:rsid w:val="00B82D28"/>
    <w:rsid w:val="00B832F5"/>
    <w:rsid w:val="00B83469"/>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39A8"/>
    <w:rsid w:val="00BA5D4C"/>
    <w:rsid w:val="00BA6AF5"/>
    <w:rsid w:val="00BA6CA4"/>
    <w:rsid w:val="00BB09B0"/>
    <w:rsid w:val="00BB0CDB"/>
    <w:rsid w:val="00BB1DA7"/>
    <w:rsid w:val="00BB356C"/>
    <w:rsid w:val="00BB3891"/>
    <w:rsid w:val="00BB5719"/>
    <w:rsid w:val="00BB58F4"/>
    <w:rsid w:val="00BB5F71"/>
    <w:rsid w:val="00BB67F7"/>
    <w:rsid w:val="00BB6950"/>
    <w:rsid w:val="00BB7844"/>
    <w:rsid w:val="00BC0CEB"/>
    <w:rsid w:val="00BC1890"/>
    <w:rsid w:val="00BC24A9"/>
    <w:rsid w:val="00BC2521"/>
    <w:rsid w:val="00BC311B"/>
    <w:rsid w:val="00BC36CC"/>
    <w:rsid w:val="00BC668F"/>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5713"/>
    <w:rsid w:val="00C05BCD"/>
    <w:rsid w:val="00C10464"/>
    <w:rsid w:val="00C10A95"/>
    <w:rsid w:val="00C1132C"/>
    <w:rsid w:val="00C12753"/>
    <w:rsid w:val="00C131F0"/>
    <w:rsid w:val="00C136AC"/>
    <w:rsid w:val="00C160CE"/>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4173E"/>
    <w:rsid w:val="00C4272D"/>
    <w:rsid w:val="00C42E98"/>
    <w:rsid w:val="00C51211"/>
    <w:rsid w:val="00C51B9F"/>
    <w:rsid w:val="00C52690"/>
    <w:rsid w:val="00C52A96"/>
    <w:rsid w:val="00C535F2"/>
    <w:rsid w:val="00C5480B"/>
    <w:rsid w:val="00C5641D"/>
    <w:rsid w:val="00C5664D"/>
    <w:rsid w:val="00C60EA3"/>
    <w:rsid w:val="00C61FA8"/>
    <w:rsid w:val="00C624C4"/>
    <w:rsid w:val="00C62574"/>
    <w:rsid w:val="00C63D65"/>
    <w:rsid w:val="00C65B5E"/>
    <w:rsid w:val="00C6624B"/>
    <w:rsid w:val="00C678FC"/>
    <w:rsid w:val="00C67927"/>
    <w:rsid w:val="00C71322"/>
    <w:rsid w:val="00C71C86"/>
    <w:rsid w:val="00C75D01"/>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6953"/>
    <w:rsid w:val="00CB0A0E"/>
    <w:rsid w:val="00CB158A"/>
    <w:rsid w:val="00CB1E96"/>
    <w:rsid w:val="00CB2602"/>
    <w:rsid w:val="00CB5744"/>
    <w:rsid w:val="00CB730B"/>
    <w:rsid w:val="00CC3554"/>
    <w:rsid w:val="00CC5153"/>
    <w:rsid w:val="00CC5916"/>
    <w:rsid w:val="00CC5E4A"/>
    <w:rsid w:val="00CC6AC4"/>
    <w:rsid w:val="00CC7C06"/>
    <w:rsid w:val="00CD0F3F"/>
    <w:rsid w:val="00CD28BF"/>
    <w:rsid w:val="00CD468D"/>
    <w:rsid w:val="00CD6D42"/>
    <w:rsid w:val="00CD7DDC"/>
    <w:rsid w:val="00CE1526"/>
    <w:rsid w:val="00CE1653"/>
    <w:rsid w:val="00CE2480"/>
    <w:rsid w:val="00CE2D3E"/>
    <w:rsid w:val="00CE43FA"/>
    <w:rsid w:val="00CE4D54"/>
    <w:rsid w:val="00CE5B9E"/>
    <w:rsid w:val="00CF00E1"/>
    <w:rsid w:val="00CF12EA"/>
    <w:rsid w:val="00CF1917"/>
    <w:rsid w:val="00CF2A9D"/>
    <w:rsid w:val="00CF347A"/>
    <w:rsid w:val="00CF42D3"/>
    <w:rsid w:val="00CF4456"/>
    <w:rsid w:val="00CF5DBB"/>
    <w:rsid w:val="00D00DC5"/>
    <w:rsid w:val="00D04ACD"/>
    <w:rsid w:val="00D05C3C"/>
    <w:rsid w:val="00D05F89"/>
    <w:rsid w:val="00D0633D"/>
    <w:rsid w:val="00D06563"/>
    <w:rsid w:val="00D06845"/>
    <w:rsid w:val="00D073A2"/>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76773"/>
    <w:rsid w:val="00D771C0"/>
    <w:rsid w:val="00D80EDF"/>
    <w:rsid w:val="00D810EC"/>
    <w:rsid w:val="00D83FB8"/>
    <w:rsid w:val="00D85D82"/>
    <w:rsid w:val="00D8679E"/>
    <w:rsid w:val="00D9012F"/>
    <w:rsid w:val="00D90AC1"/>
    <w:rsid w:val="00D91EB9"/>
    <w:rsid w:val="00D930F8"/>
    <w:rsid w:val="00D94D4F"/>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45B9"/>
    <w:rsid w:val="00DC531F"/>
    <w:rsid w:val="00DD10ED"/>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E00C09"/>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672"/>
    <w:rsid w:val="00E4295E"/>
    <w:rsid w:val="00E42AA7"/>
    <w:rsid w:val="00E43AB6"/>
    <w:rsid w:val="00E449EE"/>
    <w:rsid w:val="00E45C8D"/>
    <w:rsid w:val="00E45E52"/>
    <w:rsid w:val="00E50AC4"/>
    <w:rsid w:val="00E52D27"/>
    <w:rsid w:val="00E56DEF"/>
    <w:rsid w:val="00E5763C"/>
    <w:rsid w:val="00E60029"/>
    <w:rsid w:val="00E60A8B"/>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0EC3"/>
    <w:rsid w:val="00ED114E"/>
    <w:rsid w:val="00ED1ED9"/>
    <w:rsid w:val="00ED2CC1"/>
    <w:rsid w:val="00ED32EF"/>
    <w:rsid w:val="00ED34AE"/>
    <w:rsid w:val="00ED3E40"/>
    <w:rsid w:val="00ED46FA"/>
    <w:rsid w:val="00ED6CC4"/>
    <w:rsid w:val="00EE229C"/>
    <w:rsid w:val="00EE3255"/>
    <w:rsid w:val="00EE4175"/>
    <w:rsid w:val="00EE44C6"/>
    <w:rsid w:val="00EE5712"/>
    <w:rsid w:val="00EE6704"/>
    <w:rsid w:val="00EF11AA"/>
    <w:rsid w:val="00EF22B2"/>
    <w:rsid w:val="00EF3952"/>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8DB"/>
    <w:rsid w:val="00F14D20"/>
    <w:rsid w:val="00F15F57"/>
    <w:rsid w:val="00F16618"/>
    <w:rsid w:val="00F16E12"/>
    <w:rsid w:val="00F17FE1"/>
    <w:rsid w:val="00F221C2"/>
    <w:rsid w:val="00F22E5C"/>
    <w:rsid w:val="00F2406A"/>
    <w:rsid w:val="00F240A4"/>
    <w:rsid w:val="00F25C28"/>
    <w:rsid w:val="00F26239"/>
    <w:rsid w:val="00F27DDF"/>
    <w:rsid w:val="00F30590"/>
    <w:rsid w:val="00F33208"/>
    <w:rsid w:val="00F3394D"/>
    <w:rsid w:val="00F35747"/>
    <w:rsid w:val="00F41529"/>
    <w:rsid w:val="00F42020"/>
    <w:rsid w:val="00F42D71"/>
    <w:rsid w:val="00F4359D"/>
    <w:rsid w:val="00F43B0E"/>
    <w:rsid w:val="00F4430A"/>
    <w:rsid w:val="00F44329"/>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8A4AD"/>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footer" Target="footer2.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187F7-E21D-4B54-A628-66C2D6EE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4352</TotalTime>
  <Pages>31</Pages>
  <Words>12310</Words>
  <Characters>70173</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82319</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821</cp:revision>
  <cp:lastPrinted>2024-02-05T11:13:00Z</cp:lastPrinted>
  <dcterms:created xsi:type="dcterms:W3CDTF">2019-08-01T06:03:00Z</dcterms:created>
  <dcterms:modified xsi:type="dcterms:W3CDTF">2024-02-05T11:15:00Z</dcterms:modified>
</cp:coreProperties>
</file>