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60B59" w:rsidRDefault="00860B59" w:rsidP="00F27DDF">
      <w:pPr>
        <w:jc w:val="center"/>
        <w:rPr>
          <w:b/>
          <w:i/>
          <w:sz w:val="24"/>
        </w:rPr>
      </w:pPr>
    </w:p>
    <w:p w:rsidR="00403C36" w:rsidRPr="001F2B51" w:rsidRDefault="00403C36" w:rsidP="00F27DDF">
      <w:pPr>
        <w:jc w:val="center"/>
        <w:rPr>
          <w:b/>
          <w:sz w:val="24"/>
        </w:rPr>
      </w:pPr>
      <w:r w:rsidRPr="001F2B51">
        <w:rPr>
          <w:b/>
          <w:sz w:val="24"/>
        </w:rPr>
        <w:t xml:space="preserve"> Орган местного самоуправления </w:t>
      </w:r>
      <w:r w:rsidRPr="001F2B51">
        <w:rPr>
          <w:b/>
          <w:sz w:val="24"/>
        </w:rPr>
        <w:br/>
        <w:t>«Комитет по управлению имуществом Каменск-Уральского</w:t>
      </w:r>
      <w:r w:rsidR="004852EC" w:rsidRPr="001F2B51">
        <w:rPr>
          <w:b/>
          <w:sz w:val="24"/>
        </w:rPr>
        <w:t xml:space="preserve"> городского округа</w:t>
      </w:r>
      <w:r w:rsidRPr="001F2B51">
        <w:rPr>
          <w:b/>
          <w:sz w:val="24"/>
        </w:rPr>
        <w:t>»</w:t>
      </w:r>
    </w:p>
    <w:p w:rsidR="00403C36" w:rsidRDefault="00403C36">
      <w:pPr>
        <w:jc w:val="center"/>
        <w:rPr>
          <w:b/>
          <w:i/>
          <w:sz w:val="24"/>
        </w:rPr>
      </w:pPr>
    </w:p>
    <w:p w:rsidR="00403C36" w:rsidRDefault="00403C36">
      <w:pPr>
        <w:jc w:val="center"/>
        <w:rPr>
          <w:b/>
          <w:i/>
          <w:sz w:val="24"/>
        </w:rPr>
      </w:pPr>
    </w:p>
    <w:p w:rsidR="00403C36" w:rsidRDefault="00403C36">
      <w:pPr>
        <w:ind w:firstLine="5387"/>
        <w:rPr>
          <w:b/>
          <w:sz w:val="24"/>
        </w:rPr>
      </w:pPr>
      <w:r>
        <w:rPr>
          <w:b/>
          <w:sz w:val="24"/>
        </w:rPr>
        <w:t xml:space="preserve">Утверждаю: </w:t>
      </w:r>
    </w:p>
    <w:p w:rsidR="00403C36" w:rsidRDefault="00403C36">
      <w:pPr>
        <w:ind w:firstLine="5387"/>
        <w:rPr>
          <w:b/>
          <w:sz w:val="24"/>
        </w:rPr>
      </w:pPr>
      <w:r>
        <w:rPr>
          <w:b/>
          <w:sz w:val="24"/>
        </w:rPr>
        <w:t xml:space="preserve"> </w:t>
      </w:r>
    </w:p>
    <w:p w:rsidR="00403C36" w:rsidRPr="009205C8" w:rsidRDefault="008547BA">
      <w:pPr>
        <w:ind w:firstLine="5387"/>
        <w:rPr>
          <w:b/>
          <w:sz w:val="24"/>
        </w:rPr>
      </w:pPr>
      <w:r>
        <w:rPr>
          <w:b/>
          <w:sz w:val="24"/>
        </w:rPr>
        <w:t>П</w:t>
      </w:r>
      <w:r w:rsidR="00403C36" w:rsidRPr="009205C8">
        <w:rPr>
          <w:b/>
          <w:sz w:val="24"/>
        </w:rPr>
        <w:t>редседател</w:t>
      </w:r>
      <w:r>
        <w:rPr>
          <w:b/>
          <w:sz w:val="24"/>
        </w:rPr>
        <w:t>ь</w:t>
      </w:r>
      <w:r w:rsidR="00403C36" w:rsidRPr="009205C8">
        <w:rPr>
          <w:b/>
          <w:sz w:val="24"/>
        </w:rPr>
        <w:t xml:space="preserve"> ОМС «Комитет </w:t>
      </w:r>
    </w:p>
    <w:p w:rsidR="00403C36" w:rsidRPr="009205C8" w:rsidRDefault="00403C36" w:rsidP="00623EE8">
      <w:pPr>
        <w:ind w:firstLine="5387"/>
        <w:rPr>
          <w:b/>
          <w:sz w:val="24"/>
        </w:rPr>
      </w:pPr>
      <w:r w:rsidRPr="009205C8">
        <w:rPr>
          <w:b/>
          <w:sz w:val="24"/>
        </w:rPr>
        <w:t>по управлению имуществом»</w:t>
      </w:r>
    </w:p>
    <w:p w:rsidR="00403C36" w:rsidRPr="009205C8" w:rsidRDefault="00403C36">
      <w:pPr>
        <w:ind w:firstLine="5387"/>
        <w:rPr>
          <w:b/>
          <w:sz w:val="24"/>
        </w:rPr>
      </w:pPr>
    </w:p>
    <w:p w:rsidR="00403C36" w:rsidRDefault="000A0783">
      <w:pPr>
        <w:ind w:firstLine="5387"/>
        <w:rPr>
          <w:b/>
          <w:i/>
          <w:sz w:val="24"/>
        </w:rPr>
      </w:pPr>
      <w:r w:rsidRPr="009205C8">
        <w:rPr>
          <w:b/>
          <w:sz w:val="24"/>
        </w:rPr>
        <w:t xml:space="preserve"> </w:t>
      </w:r>
      <w:r w:rsidR="00403C36" w:rsidRPr="009205C8">
        <w:rPr>
          <w:b/>
          <w:sz w:val="24"/>
        </w:rPr>
        <w:t>__________________/</w:t>
      </w:r>
      <w:r w:rsidR="00E60E6D" w:rsidRPr="009205C8">
        <w:rPr>
          <w:b/>
          <w:sz w:val="24"/>
        </w:rPr>
        <w:t xml:space="preserve"> </w:t>
      </w:r>
      <w:r w:rsidR="008547BA">
        <w:rPr>
          <w:b/>
          <w:sz w:val="24"/>
        </w:rPr>
        <w:t>А.С. Зубарев</w:t>
      </w:r>
      <w:r w:rsidR="00403C36" w:rsidRPr="009205C8">
        <w:rPr>
          <w:b/>
          <w:sz w:val="24"/>
        </w:rPr>
        <w:t xml:space="preserve"> /</w:t>
      </w:r>
    </w:p>
    <w:p w:rsidR="00403C36" w:rsidRDefault="00403C36">
      <w:pPr>
        <w:jc w:val="center"/>
        <w:rPr>
          <w:b/>
          <w:i/>
          <w:sz w:val="24"/>
        </w:rPr>
      </w:pPr>
    </w:p>
    <w:p w:rsidR="00403C36" w:rsidRDefault="00403C36">
      <w:pPr>
        <w:jc w:val="center"/>
        <w:rPr>
          <w:b/>
          <w:i/>
          <w:sz w:val="24"/>
        </w:rPr>
      </w:pPr>
      <w:r>
        <w:rPr>
          <w:b/>
          <w:i/>
          <w:sz w:val="24"/>
        </w:rPr>
        <w:t xml:space="preserve"> </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Pr="00265D18" w:rsidRDefault="00403C36">
      <w:pPr>
        <w:pStyle w:val="1"/>
        <w:rPr>
          <w:i w:val="0"/>
          <w:sz w:val="40"/>
        </w:rPr>
      </w:pPr>
      <w:bookmarkStart w:id="0" w:name="_Toc440465915"/>
      <w:r w:rsidRPr="00265D18">
        <w:rPr>
          <w:i w:val="0"/>
          <w:sz w:val="40"/>
        </w:rPr>
        <w:t>ДОКУМЕНТАЦИЯ ОБ ОТКРЫТОМ АУКЦИОНЕ</w:t>
      </w:r>
      <w:bookmarkEnd w:id="0"/>
    </w:p>
    <w:p w:rsidR="00403C36" w:rsidRDefault="00403C36">
      <w:pPr>
        <w:jc w:val="center"/>
        <w:rPr>
          <w:b/>
          <w:i/>
          <w:sz w:val="28"/>
        </w:rPr>
      </w:pPr>
      <w:r>
        <w:rPr>
          <w:b/>
          <w:i/>
          <w:sz w:val="28"/>
        </w:rPr>
        <w:t xml:space="preserve"> </w:t>
      </w:r>
    </w:p>
    <w:p w:rsidR="00403C36" w:rsidRPr="005270D8" w:rsidRDefault="00265D18" w:rsidP="00265D18">
      <w:pPr>
        <w:jc w:val="center"/>
        <w:rPr>
          <w:b/>
          <w:sz w:val="28"/>
        </w:rPr>
      </w:pPr>
      <w:r w:rsidRPr="005270D8">
        <w:rPr>
          <w:b/>
          <w:sz w:val="28"/>
        </w:rPr>
        <w:t>в электронной форме</w:t>
      </w:r>
    </w:p>
    <w:p w:rsidR="00403C36" w:rsidRDefault="00403C36">
      <w:pPr>
        <w:rPr>
          <w:sz w:val="24"/>
        </w:rPr>
      </w:pPr>
    </w:p>
    <w:p w:rsidR="00F221C2" w:rsidRDefault="00403C36">
      <w:pPr>
        <w:jc w:val="center"/>
        <w:rPr>
          <w:b/>
          <w:sz w:val="28"/>
        </w:rPr>
      </w:pPr>
      <w:r>
        <w:rPr>
          <w:b/>
          <w:sz w:val="28"/>
        </w:rPr>
        <w:t>на право заключения договор</w:t>
      </w:r>
      <w:r w:rsidR="00E95955">
        <w:rPr>
          <w:b/>
          <w:sz w:val="28"/>
        </w:rPr>
        <w:t>ов</w:t>
      </w:r>
      <w:r>
        <w:rPr>
          <w:b/>
          <w:sz w:val="28"/>
        </w:rPr>
        <w:t xml:space="preserve"> аренды </w:t>
      </w:r>
    </w:p>
    <w:p w:rsidR="00403C36" w:rsidRDefault="00403C36">
      <w:pPr>
        <w:jc w:val="center"/>
        <w:rPr>
          <w:b/>
          <w:sz w:val="28"/>
        </w:rPr>
      </w:pPr>
      <w:r>
        <w:rPr>
          <w:b/>
          <w:sz w:val="28"/>
        </w:rPr>
        <w:t>объект</w:t>
      </w:r>
      <w:r w:rsidR="00E95955">
        <w:rPr>
          <w:b/>
          <w:sz w:val="28"/>
        </w:rPr>
        <w:t>ов</w:t>
      </w:r>
      <w:r>
        <w:rPr>
          <w:b/>
          <w:sz w:val="28"/>
        </w:rPr>
        <w:t xml:space="preserve"> муниципально</w:t>
      </w:r>
      <w:r w:rsidR="007F7845">
        <w:rPr>
          <w:b/>
          <w:sz w:val="28"/>
        </w:rPr>
        <w:t>го</w:t>
      </w:r>
      <w:r>
        <w:rPr>
          <w:b/>
          <w:sz w:val="28"/>
        </w:rPr>
        <w:t xml:space="preserve"> и</w:t>
      </w:r>
      <w:r w:rsidR="007F7845">
        <w:rPr>
          <w:b/>
          <w:sz w:val="28"/>
        </w:rPr>
        <w:t>мущества</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403C36" w:rsidRDefault="00403C36">
      <w:pPr>
        <w:jc w:val="center"/>
        <w:rPr>
          <w:b/>
          <w:i/>
          <w:sz w:val="24"/>
        </w:rPr>
      </w:pPr>
    </w:p>
    <w:p w:rsidR="005E040C" w:rsidRDefault="005E040C" w:rsidP="00131600">
      <w:pPr>
        <w:jc w:val="center"/>
        <w:rPr>
          <w:sz w:val="24"/>
          <w:szCs w:val="24"/>
        </w:rPr>
      </w:pPr>
    </w:p>
    <w:p w:rsidR="005E040C" w:rsidRDefault="005E040C" w:rsidP="00131600">
      <w:pPr>
        <w:jc w:val="center"/>
        <w:rPr>
          <w:sz w:val="24"/>
          <w:szCs w:val="24"/>
        </w:rPr>
      </w:pPr>
    </w:p>
    <w:p w:rsidR="005E040C" w:rsidRDefault="005E040C" w:rsidP="00131600">
      <w:pPr>
        <w:jc w:val="center"/>
        <w:rPr>
          <w:sz w:val="24"/>
          <w:szCs w:val="24"/>
        </w:rPr>
      </w:pPr>
    </w:p>
    <w:p w:rsidR="005E040C" w:rsidRDefault="005E040C" w:rsidP="00131600">
      <w:pPr>
        <w:jc w:val="center"/>
        <w:rPr>
          <w:sz w:val="24"/>
          <w:szCs w:val="24"/>
        </w:rPr>
      </w:pPr>
    </w:p>
    <w:p w:rsidR="00131600" w:rsidRPr="00AB6F48" w:rsidRDefault="00131600" w:rsidP="00131600">
      <w:pPr>
        <w:jc w:val="center"/>
        <w:rPr>
          <w:sz w:val="24"/>
          <w:szCs w:val="24"/>
        </w:rPr>
      </w:pPr>
      <w:r w:rsidRPr="00AB6F48">
        <w:rPr>
          <w:sz w:val="24"/>
          <w:szCs w:val="24"/>
        </w:rPr>
        <w:t xml:space="preserve"> </w:t>
      </w:r>
    </w:p>
    <w:p w:rsidR="00403C36" w:rsidRDefault="00403C36">
      <w:pPr>
        <w:jc w:val="center"/>
        <w:rPr>
          <w:b/>
          <w:i/>
          <w:sz w:val="24"/>
        </w:rPr>
      </w:pPr>
    </w:p>
    <w:p w:rsidR="00403C36" w:rsidRDefault="00403C36">
      <w:pPr>
        <w:jc w:val="center"/>
        <w:rPr>
          <w:b/>
          <w:i/>
          <w:sz w:val="24"/>
        </w:rPr>
      </w:pPr>
    </w:p>
    <w:p w:rsidR="00403C36" w:rsidRDefault="00403C36">
      <w:pPr>
        <w:pStyle w:val="2"/>
        <w:rPr>
          <w:sz w:val="24"/>
          <w:lang w:val="ru-RU"/>
        </w:rPr>
      </w:pPr>
    </w:p>
    <w:p w:rsidR="00633A3B" w:rsidRDefault="00633A3B">
      <w:pPr>
        <w:jc w:val="center"/>
        <w:rPr>
          <w:b/>
          <w:i/>
          <w:sz w:val="24"/>
        </w:rPr>
      </w:pPr>
    </w:p>
    <w:p w:rsidR="005E040C" w:rsidRDefault="005E040C">
      <w:pPr>
        <w:jc w:val="center"/>
        <w:rPr>
          <w:b/>
          <w:i/>
          <w:sz w:val="24"/>
        </w:rPr>
      </w:pPr>
    </w:p>
    <w:p w:rsidR="006654EB" w:rsidRDefault="006654EB">
      <w:pPr>
        <w:jc w:val="center"/>
        <w:rPr>
          <w:b/>
          <w:i/>
          <w:sz w:val="24"/>
        </w:rPr>
      </w:pPr>
    </w:p>
    <w:p w:rsidR="00403C36" w:rsidRDefault="00403C36">
      <w:pPr>
        <w:jc w:val="center"/>
        <w:rPr>
          <w:b/>
          <w:i/>
          <w:sz w:val="24"/>
        </w:rPr>
      </w:pPr>
    </w:p>
    <w:p w:rsidR="00403C36" w:rsidRPr="001D0000" w:rsidRDefault="00130C21">
      <w:pPr>
        <w:jc w:val="center"/>
        <w:rPr>
          <w:b/>
          <w:i/>
          <w:sz w:val="24"/>
        </w:rPr>
      </w:pPr>
      <w:r>
        <w:rPr>
          <w:b/>
          <w:i/>
          <w:sz w:val="24"/>
        </w:rPr>
        <w:t>г.</w:t>
      </w:r>
      <w:r w:rsidR="00403C36" w:rsidRPr="001D0000">
        <w:rPr>
          <w:b/>
          <w:i/>
          <w:sz w:val="24"/>
        </w:rPr>
        <w:t>Каменск-Уральский</w:t>
      </w:r>
    </w:p>
    <w:p w:rsidR="00403C36" w:rsidRDefault="00403C36" w:rsidP="00BB67F7">
      <w:pPr>
        <w:jc w:val="center"/>
        <w:rPr>
          <w:b/>
          <w:sz w:val="24"/>
        </w:rPr>
      </w:pPr>
      <w:r w:rsidRPr="001D0000">
        <w:rPr>
          <w:b/>
          <w:i/>
          <w:sz w:val="24"/>
        </w:rPr>
        <w:t>20</w:t>
      </w:r>
      <w:r w:rsidR="00A31D75">
        <w:rPr>
          <w:b/>
          <w:i/>
          <w:sz w:val="24"/>
        </w:rPr>
        <w:t>2</w:t>
      </w:r>
      <w:r w:rsidR="002F626A">
        <w:rPr>
          <w:b/>
          <w:i/>
          <w:sz w:val="24"/>
        </w:rPr>
        <w:t>3</w:t>
      </w:r>
      <w:r w:rsidRPr="001D0000">
        <w:rPr>
          <w:b/>
          <w:i/>
          <w:sz w:val="24"/>
        </w:rPr>
        <w:t xml:space="preserve"> год</w:t>
      </w:r>
    </w:p>
    <w:p w:rsidR="00D91EB9" w:rsidRPr="00DF57F6" w:rsidRDefault="00403C36" w:rsidP="00D91EB9">
      <w:pPr>
        <w:autoSpaceDE w:val="0"/>
        <w:autoSpaceDN w:val="0"/>
        <w:adjustRightInd w:val="0"/>
        <w:ind w:right="-5"/>
        <w:jc w:val="center"/>
        <w:rPr>
          <w:b/>
          <w:sz w:val="24"/>
        </w:rPr>
      </w:pPr>
      <w:r>
        <w:rPr>
          <w:b/>
          <w:sz w:val="24"/>
        </w:rPr>
        <w:br w:type="page"/>
      </w:r>
      <w:bookmarkStart w:id="1" w:name="_Toc440465934"/>
      <w:r w:rsidR="00D91EB9" w:rsidRPr="00DF57F6">
        <w:rPr>
          <w:b/>
          <w:sz w:val="24"/>
        </w:rPr>
        <w:lastRenderedPageBreak/>
        <w:t>Содержание</w:t>
      </w:r>
    </w:p>
    <w:p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rsidTr="0085210A">
        <w:tc>
          <w:tcPr>
            <w:tcW w:w="8928" w:type="dxa"/>
          </w:tcPr>
          <w:p w:rsidR="00D91EB9" w:rsidRPr="00DF57F6" w:rsidRDefault="00D91EB9" w:rsidP="0085210A">
            <w:pPr>
              <w:spacing w:line="360" w:lineRule="auto"/>
              <w:rPr>
                <w:spacing w:val="-2"/>
                <w:sz w:val="24"/>
              </w:rPr>
            </w:pPr>
          </w:p>
        </w:tc>
        <w:tc>
          <w:tcPr>
            <w:tcW w:w="1103" w:type="dxa"/>
          </w:tcPr>
          <w:p w:rsidR="00D91EB9" w:rsidRPr="00DF57F6" w:rsidRDefault="00D91EB9" w:rsidP="0085210A">
            <w:pPr>
              <w:spacing w:line="360" w:lineRule="auto"/>
              <w:jc w:val="center"/>
              <w:rPr>
                <w:sz w:val="24"/>
              </w:rPr>
            </w:pPr>
            <w:r w:rsidRPr="00DF57F6">
              <w:rPr>
                <w:sz w:val="24"/>
              </w:rPr>
              <w:t>Стр.</w:t>
            </w:r>
          </w:p>
        </w:tc>
      </w:tr>
      <w:tr w:rsidR="00D91EB9" w:rsidRPr="00DF57F6" w:rsidTr="0085210A">
        <w:tc>
          <w:tcPr>
            <w:tcW w:w="8928" w:type="dxa"/>
          </w:tcPr>
          <w:p w:rsidR="00D91EB9" w:rsidRPr="00704F01" w:rsidRDefault="00D91EB9" w:rsidP="0085210A">
            <w:pPr>
              <w:spacing w:line="360" w:lineRule="auto"/>
              <w:rPr>
                <w:b/>
                <w:sz w:val="24"/>
              </w:rPr>
            </w:pPr>
            <w:r w:rsidRPr="00704F01">
              <w:rPr>
                <w:spacing w:val="-2"/>
                <w:sz w:val="24"/>
              </w:rPr>
              <w:t xml:space="preserve">1. </w:t>
            </w:r>
            <w:r w:rsidRPr="00704F01">
              <w:rPr>
                <w:spacing w:val="-1"/>
                <w:sz w:val="24"/>
              </w:rPr>
              <w:t>Общие сведения</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704F01" w:rsidRDefault="00D91EB9" w:rsidP="00704F01">
            <w:pPr>
              <w:spacing w:line="360" w:lineRule="auto"/>
              <w:rPr>
                <w:sz w:val="24"/>
              </w:rPr>
            </w:pPr>
            <w:r w:rsidRPr="00704F01">
              <w:rPr>
                <w:sz w:val="24"/>
              </w:rPr>
              <w:t xml:space="preserve">2. </w:t>
            </w:r>
            <w:r w:rsidR="00704F01" w:rsidRPr="00704F01">
              <w:rPr>
                <w:sz w:val="24"/>
              </w:rPr>
              <w:t>Организатор торгов</w:t>
            </w:r>
          </w:p>
        </w:tc>
        <w:tc>
          <w:tcPr>
            <w:tcW w:w="1103" w:type="dxa"/>
          </w:tcPr>
          <w:p w:rsidR="00D91EB9" w:rsidRPr="002F626A" w:rsidRDefault="00D91EB9" w:rsidP="0085210A">
            <w:pPr>
              <w:spacing w:line="360" w:lineRule="auto"/>
              <w:jc w:val="center"/>
              <w:rPr>
                <w:sz w:val="24"/>
              </w:rPr>
            </w:pPr>
            <w:r w:rsidRPr="002F626A">
              <w:rPr>
                <w:sz w:val="24"/>
              </w:rPr>
              <w:t>3</w:t>
            </w:r>
          </w:p>
        </w:tc>
      </w:tr>
      <w:tr w:rsidR="00D91EB9" w:rsidRPr="00DF57F6" w:rsidTr="0085210A">
        <w:tc>
          <w:tcPr>
            <w:tcW w:w="8928" w:type="dxa"/>
          </w:tcPr>
          <w:p w:rsidR="00D91EB9" w:rsidRPr="00704F01" w:rsidRDefault="00D91EB9" w:rsidP="00704F01">
            <w:pPr>
              <w:spacing w:line="360" w:lineRule="auto"/>
              <w:rPr>
                <w:b/>
                <w:sz w:val="24"/>
              </w:rPr>
            </w:pPr>
            <w:r w:rsidRPr="00704F01">
              <w:rPr>
                <w:spacing w:val="-1"/>
                <w:sz w:val="24"/>
              </w:rPr>
              <w:t xml:space="preserve">3. </w:t>
            </w:r>
            <w:r w:rsidR="00704F01" w:rsidRPr="00704F01">
              <w:rPr>
                <w:spacing w:val="-1"/>
                <w:sz w:val="24"/>
              </w:rPr>
              <w:t>Электронная площадка</w:t>
            </w:r>
          </w:p>
        </w:tc>
        <w:tc>
          <w:tcPr>
            <w:tcW w:w="1103" w:type="dxa"/>
          </w:tcPr>
          <w:p w:rsidR="00D91EB9" w:rsidRPr="002F626A" w:rsidRDefault="00D91EB9" w:rsidP="0085210A">
            <w:pPr>
              <w:spacing w:line="360" w:lineRule="auto"/>
              <w:jc w:val="center"/>
              <w:rPr>
                <w:sz w:val="24"/>
              </w:rPr>
            </w:pPr>
            <w:r w:rsidRPr="002F626A">
              <w:rPr>
                <w:sz w:val="24"/>
              </w:rPr>
              <w:t>3</w:t>
            </w:r>
          </w:p>
        </w:tc>
      </w:tr>
      <w:tr w:rsidR="00D91EB9" w:rsidRPr="00DF57F6" w:rsidTr="0085210A">
        <w:tc>
          <w:tcPr>
            <w:tcW w:w="8928" w:type="dxa"/>
          </w:tcPr>
          <w:p w:rsidR="00D91EB9" w:rsidRPr="00B9427F" w:rsidRDefault="00D91EB9" w:rsidP="0085210A">
            <w:pPr>
              <w:spacing w:line="360" w:lineRule="auto"/>
              <w:rPr>
                <w:spacing w:val="-1"/>
                <w:sz w:val="24"/>
              </w:rPr>
            </w:pPr>
            <w:r w:rsidRPr="00B9427F">
              <w:rPr>
                <w:spacing w:val="-1"/>
                <w:sz w:val="24"/>
              </w:rPr>
              <w:t xml:space="preserve">4. Предмет аукциона </w:t>
            </w:r>
          </w:p>
        </w:tc>
        <w:tc>
          <w:tcPr>
            <w:tcW w:w="1103" w:type="dxa"/>
          </w:tcPr>
          <w:p w:rsidR="00D91EB9" w:rsidRPr="00453D21" w:rsidRDefault="00453D21" w:rsidP="0085210A">
            <w:pPr>
              <w:spacing w:line="360" w:lineRule="auto"/>
              <w:jc w:val="center"/>
              <w:rPr>
                <w:sz w:val="24"/>
                <w:lang w:val="en-US"/>
              </w:rPr>
            </w:pPr>
            <w:r>
              <w:rPr>
                <w:sz w:val="24"/>
                <w:lang w:val="en-US"/>
              </w:rPr>
              <w:t>4</w:t>
            </w:r>
          </w:p>
        </w:tc>
      </w:tr>
      <w:tr w:rsidR="00D91EB9" w:rsidRPr="00DF57F6" w:rsidTr="0085210A">
        <w:tc>
          <w:tcPr>
            <w:tcW w:w="8928" w:type="dxa"/>
          </w:tcPr>
          <w:p w:rsidR="00D91EB9" w:rsidRPr="00EF11AA" w:rsidRDefault="00D91EB9" w:rsidP="00B9427F">
            <w:pPr>
              <w:spacing w:line="360" w:lineRule="auto"/>
              <w:rPr>
                <w:spacing w:val="-1"/>
                <w:sz w:val="24"/>
              </w:rPr>
            </w:pPr>
            <w:r w:rsidRPr="00EF11AA">
              <w:rPr>
                <w:spacing w:val="-1"/>
                <w:sz w:val="24"/>
              </w:rPr>
              <w:t xml:space="preserve">5. </w:t>
            </w:r>
            <w:r w:rsidR="00B9427F" w:rsidRPr="00EF11AA">
              <w:rPr>
                <w:spacing w:val="-1"/>
                <w:sz w:val="24"/>
              </w:rPr>
              <w:t>Перечисление задатка</w:t>
            </w:r>
            <w:r w:rsidRPr="00EF11AA">
              <w:rPr>
                <w:spacing w:val="-1"/>
                <w:sz w:val="24"/>
              </w:rPr>
              <w:t xml:space="preserve"> </w:t>
            </w:r>
          </w:p>
        </w:tc>
        <w:tc>
          <w:tcPr>
            <w:tcW w:w="1103" w:type="dxa"/>
          </w:tcPr>
          <w:p w:rsidR="00D91EB9" w:rsidRPr="002F626A" w:rsidRDefault="002F626A" w:rsidP="0085210A">
            <w:pPr>
              <w:spacing w:line="360" w:lineRule="auto"/>
              <w:jc w:val="center"/>
              <w:rPr>
                <w:sz w:val="24"/>
              </w:rPr>
            </w:pPr>
            <w:r w:rsidRPr="002F626A">
              <w:rPr>
                <w:sz w:val="24"/>
              </w:rPr>
              <w:t>5</w:t>
            </w:r>
          </w:p>
        </w:tc>
      </w:tr>
      <w:tr w:rsidR="00D91EB9" w:rsidRPr="00DF57F6" w:rsidTr="0085210A">
        <w:tc>
          <w:tcPr>
            <w:tcW w:w="8928" w:type="dxa"/>
          </w:tcPr>
          <w:p w:rsidR="00D91EB9" w:rsidRPr="006E149F" w:rsidRDefault="00D91EB9" w:rsidP="00EF11AA">
            <w:pPr>
              <w:spacing w:line="360" w:lineRule="auto"/>
              <w:rPr>
                <w:b/>
                <w:sz w:val="24"/>
              </w:rPr>
            </w:pPr>
            <w:r w:rsidRPr="000A09C7">
              <w:rPr>
                <w:spacing w:val="-1"/>
                <w:sz w:val="24"/>
              </w:rPr>
              <w:t xml:space="preserve">6. </w:t>
            </w:r>
            <w:r w:rsidR="00EF11AA" w:rsidRPr="000A09C7">
              <w:rPr>
                <w:sz w:val="24"/>
              </w:rPr>
              <w:t>Предоставление разъяснений положений документации об аукционе</w:t>
            </w:r>
          </w:p>
        </w:tc>
        <w:tc>
          <w:tcPr>
            <w:tcW w:w="1103" w:type="dxa"/>
          </w:tcPr>
          <w:p w:rsidR="00D91EB9" w:rsidRPr="002F626A" w:rsidRDefault="00D91EB9" w:rsidP="0085210A">
            <w:pPr>
              <w:spacing w:line="360" w:lineRule="auto"/>
              <w:jc w:val="center"/>
              <w:rPr>
                <w:sz w:val="24"/>
              </w:rPr>
            </w:pPr>
            <w:r w:rsidRPr="002F626A">
              <w:rPr>
                <w:sz w:val="24"/>
              </w:rPr>
              <w:t>5</w:t>
            </w:r>
          </w:p>
        </w:tc>
      </w:tr>
      <w:tr w:rsidR="00D91EB9" w:rsidRPr="00DF57F6" w:rsidTr="0085210A">
        <w:tc>
          <w:tcPr>
            <w:tcW w:w="8928" w:type="dxa"/>
          </w:tcPr>
          <w:p w:rsidR="00D91EB9" w:rsidRPr="00C51211" w:rsidRDefault="00D91EB9" w:rsidP="000A09C7">
            <w:pPr>
              <w:pStyle w:val="1"/>
              <w:jc w:val="left"/>
              <w:rPr>
                <w:rFonts w:ascii="Times New Roman CYR" w:hAnsi="Times New Roman CYR"/>
                <w:b w:val="0"/>
                <w:i w:val="0"/>
                <w:sz w:val="24"/>
              </w:rPr>
            </w:pPr>
            <w:r w:rsidRPr="00C51211">
              <w:rPr>
                <w:b w:val="0"/>
                <w:i w:val="0"/>
                <w:spacing w:val="-1"/>
                <w:sz w:val="24"/>
              </w:rPr>
              <w:t xml:space="preserve">7. </w:t>
            </w:r>
            <w:r w:rsidR="000A09C7" w:rsidRPr="00C51211">
              <w:rPr>
                <w:rFonts w:ascii="Times New Roman CYR" w:hAnsi="Times New Roman CYR"/>
                <w:b w:val="0"/>
                <w:i w:val="0"/>
                <w:sz w:val="24"/>
              </w:rPr>
              <w:t>Порядок оплаты по договору аренды, порядок пересмотра цены договора</w:t>
            </w:r>
          </w:p>
        </w:tc>
        <w:tc>
          <w:tcPr>
            <w:tcW w:w="1103" w:type="dxa"/>
          </w:tcPr>
          <w:p w:rsidR="00D91EB9" w:rsidRPr="002F626A" w:rsidRDefault="002F626A" w:rsidP="0085210A">
            <w:pPr>
              <w:spacing w:line="360" w:lineRule="auto"/>
              <w:jc w:val="center"/>
              <w:rPr>
                <w:sz w:val="24"/>
              </w:rPr>
            </w:pPr>
            <w:r w:rsidRPr="002F626A">
              <w:rPr>
                <w:sz w:val="24"/>
              </w:rPr>
              <w:t>6</w:t>
            </w:r>
          </w:p>
        </w:tc>
      </w:tr>
      <w:tr w:rsidR="00D91EB9" w:rsidRPr="00DF57F6" w:rsidTr="0085210A">
        <w:tc>
          <w:tcPr>
            <w:tcW w:w="8928" w:type="dxa"/>
          </w:tcPr>
          <w:p w:rsidR="00D91EB9" w:rsidRPr="00C51211" w:rsidRDefault="00D91EB9" w:rsidP="0085210A">
            <w:pPr>
              <w:spacing w:line="360" w:lineRule="auto"/>
              <w:rPr>
                <w:b/>
                <w:sz w:val="24"/>
              </w:rPr>
            </w:pPr>
            <w:r w:rsidRPr="00C51211">
              <w:rPr>
                <w:spacing w:val="-1"/>
                <w:sz w:val="24"/>
              </w:rPr>
              <w:t>8. Требования к участникам аукциона</w:t>
            </w:r>
          </w:p>
        </w:tc>
        <w:tc>
          <w:tcPr>
            <w:tcW w:w="1103" w:type="dxa"/>
          </w:tcPr>
          <w:p w:rsidR="00D91EB9" w:rsidRPr="000A09C7" w:rsidRDefault="000A09C7" w:rsidP="0085210A">
            <w:pPr>
              <w:spacing w:line="360" w:lineRule="auto"/>
              <w:jc w:val="center"/>
              <w:rPr>
                <w:sz w:val="24"/>
                <w:highlight w:val="yellow"/>
                <w:lang w:val="en-US"/>
              </w:rPr>
            </w:pPr>
            <w:r>
              <w:rPr>
                <w:sz w:val="24"/>
                <w:lang w:val="en-US"/>
              </w:rPr>
              <w:t>7</w:t>
            </w:r>
          </w:p>
        </w:tc>
      </w:tr>
      <w:tr w:rsidR="00D91EB9" w:rsidRPr="00DF57F6" w:rsidTr="0085210A">
        <w:trPr>
          <w:trHeight w:val="391"/>
        </w:trPr>
        <w:tc>
          <w:tcPr>
            <w:tcW w:w="8928" w:type="dxa"/>
          </w:tcPr>
          <w:p w:rsidR="00D91EB9" w:rsidRPr="00C51211" w:rsidRDefault="00D91EB9" w:rsidP="00C51211">
            <w:pPr>
              <w:spacing w:line="360" w:lineRule="auto"/>
              <w:rPr>
                <w:spacing w:val="-1"/>
                <w:sz w:val="24"/>
              </w:rPr>
            </w:pPr>
            <w:r w:rsidRPr="00C51211">
              <w:rPr>
                <w:spacing w:val="-1"/>
                <w:sz w:val="24"/>
              </w:rPr>
              <w:t xml:space="preserve">9. </w:t>
            </w:r>
            <w:r w:rsidRPr="00C51211">
              <w:rPr>
                <w:rFonts w:ascii="Times New Roman CYR" w:hAnsi="Times New Roman CYR"/>
                <w:sz w:val="24"/>
              </w:rPr>
              <w:t>Услов</w:t>
            </w:r>
            <w:r w:rsidR="00C51211" w:rsidRPr="00C51211">
              <w:rPr>
                <w:rFonts w:ascii="Times New Roman CYR" w:hAnsi="Times New Roman CYR"/>
                <w:sz w:val="24"/>
              </w:rPr>
              <w:t>ия допуска к участию в аукционе</w:t>
            </w:r>
          </w:p>
        </w:tc>
        <w:tc>
          <w:tcPr>
            <w:tcW w:w="1103" w:type="dxa"/>
          </w:tcPr>
          <w:p w:rsidR="00D91EB9" w:rsidRPr="00867E97" w:rsidRDefault="0063527C" w:rsidP="0085210A">
            <w:pPr>
              <w:spacing w:line="360" w:lineRule="auto"/>
              <w:jc w:val="center"/>
              <w:rPr>
                <w:sz w:val="24"/>
              </w:rPr>
            </w:pPr>
            <w:r>
              <w:rPr>
                <w:sz w:val="24"/>
              </w:rPr>
              <w:t>8</w:t>
            </w:r>
          </w:p>
        </w:tc>
      </w:tr>
      <w:tr w:rsidR="00D91EB9" w:rsidRPr="00DF57F6" w:rsidTr="0085210A">
        <w:tc>
          <w:tcPr>
            <w:tcW w:w="8928" w:type="dxa"/>
          </w:tcPr>
          <w:p w:rsidR="00D91EB9" w:rsidRPr="00C51211" w:rsidRDefault="00D91EB9" w:rsidP="00C51211">
            <w:pPr>
              <w:spacing w:line="360" w:lineRule="auto"/>
              <w:jc w:val="both"/>
              <w:rPr>
                <w:sz w:val="24"/>
              </w:rPr>
            </w:pPr>
            <w:r w:rsidRPr="00C51211">
              <w:rPr>
                <w:sz w:val="24"/>
              </w:rPr>
              <w:t xml:space="preserve">10. </w:t>
            </w:r>
            <w:r w:rsidR="00C51211" w:rsidRPr="00C51211">
              <w:rPr>
                <w:sz w:val="24"/>
              </w:rPr>
              <w:t>Порядок подачи заявок</w:t>
            </w:r>
          </w:p>
        </w:tc>
        <w:tc>
          <w:tcPr>
            <w:tcW w:w="1103" w:type="dxa"/>
          </w:tcPr>
          <w:p w:rsidR="00D91EB9" w:rsidRPr="00867E97" w:rsidRDefault="0063527C" w:rsidP="0085210A">
            <w:pPr>
              <w:spacing w:line="360" w:lineRule="auto"/>
              <w:jc w:val="center"/>
              <w:rPr>
                <w:sz w:val="24"/>
              </w:rPr>
            </w:pPr>
            <w:r>
              <w:rPr>
                <w:sz w:val="24"/>
              </w:rPr>
              <w:t>8</w:t>
            </w:r>
          </w:p>
        </w:tc>
      </w:tr>
      <w:tr w:rsidR="00D91EB9" w:rsidRPr="00DF57F6" w:rsidTr="0085210A">
        <w:tc>
          <w:tcPr>
            <w:tcW w:w="8928" w:type="dxa"/>
          </w:tcPr>
          <w:p w:rsidR="00D91EB9" w:rsidRPr="00250F07" w:rsidRDefault="00D91EB9" w:rsidP="0085210A">
            <w:pPr>
              <w:spacing w:line="360" w:lineRule="auto"/>
              <w:jc w:val="both"/>
              <w:rPr>
                <w:sz w:val="24"/>
              </w:rPr>
            </w:pPr>
            <w:r w:rsidRPr="00250F07">
              <w:rPr>
                <w:sz w:val="24"/>
              </w:rPr>
              <w:t>11.</w:t>
            </w:r>
            <w:r w:rsidRPr="00250F07">
              <w:rPr>
                <w:b/>
                <w:sz w:val="24"/>
              </w:rPr>
              <w:t xml:space="preserve"> </w:t>
            </w:r>
            <w:r w:rsidR="00F4359D" w:rsidRPr="00250F07">
              <w:rPr>
                <w:sz w:val="24"/>
              </w:rPr>
              <w:t>Порядок рассмотрения заявок</w:t>
            </w:r>
          </w:p>
        </w:tc>
        <w:tc>
          <w:tcPr>
            <w:tcW w:w="1103" w:type="dxa"/>
          </w:tcPr>
          <w:p w:rsidR="00D91EB9" w:rsidRPr="00F4359D" w:rsidRDefault="00F4359D" w:rsidP="0085210A">
            <w:pPr>
              <w:spacing w:line="360" w:lineRule="auto"/>
              <w:jc w:val="center"/>
              <w:rPr>
                <w:sz w:val="24"/>
                <w:lang w:val="en-US"/>
              </w:rPr>
            </w:pPr>
            <w:r>
              <w:rPr>
                <w:sz w:val="24"/>
                <w:lang w:val="en-US"/>
              </w:rPr>
              <w:t>10</w:t>
            </w:r>
          </w:p>
        </w:tc>
      </w:tr>
      <w:tr w:rsidR="00D91EB9" w:rsidRPr="00DF57F6" w:rsidTr="0085210A">
        <w:tc>
          <w:tcPr>
            <w:tcW w:w="8928" w:type="dxa"/>
          </w:tcPr>
          <w:p w:rsidR="00D91EB9" w:rsidRPr="00250F07" w:rsidRDefault="00D91EB9" w:rsidP="0085210A">
            <w:pPr>
              <w:spacing w:line="360" w:lineRule="auto"/>
              <w:jc w:val="both"/>
              <w:rPr>
                <w:sz w:val="24"/>
              </w:rPr>
            </w:pPr>
            <w:r w:rsidRPr="00250F07">
              <w:rPr>
                <w:sz w:val="24"/>
              </w:rPr>
              <w:t>12.</w:t>
            </w:r>
            <w:r w:rsidRPr="00250F07">
              <w:t xml:space="preserve"> </w:t>
            </w:r>
            <w:r w:rsidR="00250F07" w:rsidRPr="00250F07">
              <w:rPr>
                <w:rFonts w:ascii="Times New Roman CYR" w:hAnsi="Times New Roman CYR"/>
                <w:sz w:val="24"/>
              </w:rPr>
              <w:t>Порядок проведения аукциона</w:t>
            </w:r>
          </w:p>
        </w:tc>
        <w:tc>
          <w:tcPr>
            <w:tcW w:w="1103" w:type="dxa"/>
          </w:tcPr>
          <w:p w:rsidR="00D91EB9" w:rsidRPr="00867E97" w:rsidRDefault="00250F07" w:rsidP="0085210A">
            <w:pPr>
              <w:spacing w:line="360" w:lineRule="auto"/>
              <w:jc w:val="center"/>
              <w:rPr>
                <w:sz w:val="24"/>
              </w:rPr>
            </w:pPr>
            <w:r>
              <w:rPr>
                <w:sz w:val="24"/>
              </w:rPr>
              <w:t>12</w:t>
            </w:r>
          </w:p>
        </w:tc>
      </w:tr>
      <w:tr w:rsidR="00D91EB9" w:rsidRPr="00DF57F6" w:rsidTr="0085210A">
        <w:tc>
          <w:tcPr>
            <w:tcW w:w="8928" w:type="dxa"/>
          </w:tcPr>
          <w:p w:rsidR="00D91EB9" w:rsidRPr="007934C3" w:rsidRDefault="00D91EB9" w:rsidP="0085210A">
            <w:pPr>
              <w:spacing w:line="360" w:lineRule="auto"/>
              <w:rPr>
                <w:spacing w:val="-1"/>
                <w:sz w:val="24"/>
              </w:rPr>
            </w:pPr>
            <w:r w:rsidRPr="007934C3">
              <w:rPr>
                <w:rFonts w:ascii="Times New Roman CYR" w:hAnsi="Times New Roman CYR"/>
                <w:sz w:val="24"/>
              </w:rPr>
              <w:t xml:space="preserve">13. </w:t>
            </w:r>
            <w:r w:rsidR="00BB1DA7" w:rsidRPr="007934C3">
              <w:rPr>
                <w:spacing w:val="-1"/>
                <w:sz w:val="24"/>
              </w:rPr>
              <w:t xml:space="preserve">Заключение </w:t>
            </w:r>
            <w:r w:rsidR="00BB1DA7" w:rsidRPr="007934C3">
              <w:rPr>
                <w:rFonts w:ascii="Times New Roman CYR" w:hAnsi="Times New Roman CYR"/>
                <w:kern w:val="28"/>
                <w:sz w:val="24"/>
              </w:rPr>
              <w:t>договора по результатам аукциона</w:t>
            </w:r>
          </w:p>
        </w:tc>
        <w:tc>
          <w:tcPr>
            <w:tcW w:w="1103" w:type="dxa"/>
          </w:tcPr>
          <w:p w:rsidR="00D91EB9" w:rsidRPr="00867E97" w:rsidRDefault="008803CB" w:rsidP="0085210A">
            <w:pPr>
              <w:spacing w:line="360" w:lineRule="auto"/>
              <w:jc w:val="center"/>
              <w:rPr>
                <w:sz w:val="24"/>
              </w:rPr>
            </w:pPr>
            <w:r>
              <w:rPr>
                <w:sz w:val="24"/>
              </w:rPr>
              <w:t>13</w:t>
            </w:r>
          </w:p>
        </w:tc>
      </w:tr>
      <w:tr w:rsidR="00D91EB9" w:rsidRPr="00DF57F6" w:rsidTr="0085210A">
        <w:tc>
          <w:tcPr>
            <w:tcW w:w="8928" w:type="dxa"/>
          </w:tcPr>
          <w:p w:rsidR="00D91EB9" w:rsidRPr="007D30AC" w:rsidRDefault="00D91EB9" w:rsidP="0085210A">
            <w:pPr>
              <w:spacing w:line="360" w:lineRule="auto"/>
              <w:rPr>
                <w:b/>
                <w:sz w:val="24"/>
              </w:rPr>
            </w:pPr>
            <w:r w:rsidRPr="007D30AC">
              <w:rPr>
                <w:spacing w:val="-1"/>
                <w:sz w:val="24"/>
              </w:rPr>
              <w:t xml:space="preserve">14. </w:t>
            </w:r>
            <w:r w:rsidR="007934C3" w:rsidRPr="007D30AC">
              <w:rPr>
                <w:spacing w:val="-1"/>
                <w:sz w:val="24"/>
              </w:rPr>
              <w:t>Порядок возврата задатка на участие в аукционе</w:t>
            </w:r>
          </w:p>
        </w:tc>
        <w:tc>
          <w:tcPr>
            <w:tcW w:w="1103" w:type="dxa"/>
          </w:tcPr>
          <w:p w:rsidR="00D91EB9" w:rsidRPr="007D30AC" w:rsidRDefault="007D30AC" w:rsidP="001A25F9">
            <w:pPr>
              <w:spacing w:line="360" w:lineRule="auto"/>
              <w:jc w:val="center"/>
              <w:rPr>
                <w:sz w:val="24"/>
              </w:rPr>
            </w:pPr>
            <w:r w:rsidRPr="007D30AC">
              <w:rPr>
                <w:sz w:val="24"/>
              </w:rPr>
              <w:t>14</w:t>
            </w:r>
          </w:p>
        </w:tc>
      </w:tr>
      <w:tr w:rsidR="00D91EB9" w:rsidRPr="00DF57F6" w:rsidTr="0085210A">
        <w:tc>
          <w:tcPr>
            <w:tcW w:w="8928" w:type="dxa"/>
          </w:tcPr>
          <w:p w:rsidR="00D91EB9" w:rsidRPr="007D30AC" w:rsidRDefault="00D91EB9" w:rsidP="007D30AC">
            <w:pPr>
              <w:spacing w:line="360" w:lineRule="auto"/>
              <w:rPr>
                <w:b/>
                <w:sz w:val="24"/>
              </w:rPr>
            </w:pPr>
            <w:r w:rsidRPr="007D30AC">
              <w:rPr>
                <w:sz w:val="24"/>
              </w:rPr>
              <w:t>1</w:t>
            </w:r>
            <w:r w:rsidR="007D30AC" w:rsidRPr="007D30AC">
              <w:rPr>
                <w:sz w:val="24"/>
              </w:rPr>
              <w:t>5</w:t>
            </w:r>
            <w:r w:rsidRPr="007D30AC">
              <w:rPr>
                <w:sz w:val="24"/>
              </w:rPr>
              <w:t>. Образцы форм и документов</w:t>
            </w:r>
            <w:r w:rsidRPr="007D30AC">
              <w:rPr>
                <w:spacing w:val="-1"/>
                <w:sz w:val="24"/>
              </w:rPr>
              <w:t>:</w:t>
            </w:r>
          </w:p>
        </w:tc>
        <w:tc>
          <w:tcPr>
            <w:tcW w:w="1103" w:type="dxa"/>
          </w:tcPr>
          <w:p w:rsidR="00D91EB9" w:rsidRPr="007D30AC" w:rsidRDefault="007D30AC" w:rsidP="0085210A">
            <w:pPr>
              <w:spacing w:line="360" w:lineRule="auto"/>
              <w:jc w:val="center"/>
              <w:rPr>
                <w:sz w:val="24"/>
              </w:rPr>
            </w:pPr>
            <w:r w:rsidRPr="007D30AC">
              <w:rPr>
                <w:sz w:val="24"/>
              </w:rPr>
              <w:t>15</w:t>
            </w:r>
          </w:p>
        </w:tc>
      </w:tr>
      <w:tr w:rsidR="00D91EB9" w:rsidRPr="00DF57F6" w:rsidTr="0085210A">
        <w:tc>
          <w:tcPr>
            <w:tcW w:w="8928" w:type="dxa"/>
          </w:tcPr>
          <w:p w:rsidR="00D91EB9" w:rsidRPr="007D30AC" w:rsidRDefault="00D91EB9" w:rsidP="00704F01">
            <w:pPr>
              <w:spacing w:line="360" w:lineRule="auto"/>
              <w:rPr>
                <w:sz w:val="24"/>
              </w:rPr>
            </w:pPr>
            <w:r w:rsidRPr="007D30AC">
              <w:rPr>
                <w:spacing w:val="-12"/>
                <w:sz w:val="24"/>
              </w:rPr>
              <w:t xml:space="preserve">- Заявка на участие в аукционе </w:t>
            </w:r>
          </w:p>
        </w:tc>
        <w:tc>
          <w:tcPr>
            <w:tcW w:w="1103" w:type="dxa"/>
          </w:tcPr>
          <w:p w:rsidR="00D91EB9" w:rsidRPr="007D30AC" w:rsidRDefault="00D91EB9" w:rsidP="007D30AC">
            <w:pPr>
              <w:spacing w:line="360" w:lineRule="auto"/>
              <w:jc w:val="center"/>
              <w:rPr>
                <w:sz w:val="24"/>
              </w:rPr>
            </w:pPr>
            <w:r w:rsidRPr="007D30AC">
              <w:rPr>
                <w:sz w:val="24"/>
              </w:rPr>
              <w:t>1</w:t>
            </w:r>
            <w:r w:rsidR="007D30AC" w:rsidRPr="007D30AC">
              <w:rPr>
                <w:sz w:val="24"/>
              </w:rPr>
              <w:t>5</w:t>
            </w:r>
          </w:p>
        </w:tc>
      </w:tr>
      <w:tr w:rsidR="00D91EB9" w:rsidRPr="00D42A5C" w:rsidTr="0085210A">
        <w:trPr>
          <w:trHeight w:val="527"/>
        </w:trPr>
        <w:tc>
          <w:tcPr>
            <w:tcW w:w="8928" w:type="dxa"/>
          </w:tcPr>
          <w:p w:rsidR="00D91EB9" w:rsidRPr="007D30AC" w:rsidRDefault="00D91EB9" w:rsidP="007D30AC">
            <w:pPr>
              <w:spacing w:line="360" w:lineRule="auto"/>
              <w:rPr>
                <w:b/>
                <w:sz w:val="24"/>
              </w:rPr>
            </w:pPr>
            <w:r w:rsidRPr="007D30AC">
              <w:rPr>
                <w:spacing w:val="-12"/>
                <w:sz w:val="24"/>
              </w:rPr>
              <w:t>1</w:t>
            </w:r>
            <w:r w:rsidR="007D30AC" w:rsidRPr="007D30AC">
              <w:rPr>
                <w:spacing w:val="-12"/>
                <w:sz w:val="24"/>
              </w:rPr>
              <w:t>6</w:t>
            </w:r>
            <w:r w:rsidRPr="007D30AC">
              <w:rPr>
                <w:spacing w:val="-12"/>
                <w:sz w:val="24"/>
              </w:rPr>
              <w:t>. Проект</w:t>
            </w:r>
            <w:r w:rsidR="00704F01" w:rsidRPr="007D30AC">
              <w:rPr>
                <w:spacing w:val="-12"/>
                <w:sz w:val="24"/>
              </w:rPr>
              <w:t>ы</w:t>
            </w:r>
            <w:r w:rsidRPr="007D30AC">
              <w:rPr>
                <w:spacing w:val="-12"/>
                <w:sz w:val="24"/>
              </w:rPr>
              <w:t xml:space="preserve"> договор</w:t>
            </w:r>
            <w:r w:rsidR="00704F01" w:rsidRPr="007D30AC">
              <w:rPr>
                <w:spacing w:val="-12"/>
                <w:sz w:val="24"/>
              </w:rPr>
              <w:t>ов</w:t>
            </w:r>
            <w:r w:rsidR="004D06FA" w:rsidRPr="007D30AC">
              <w:rPr>
                <w:spacing w:val="-12"/>
                <w:sz w:val="24"/>
              </w:rPr>
              <w:t xml:space="preserve"> аренды, акт</w:t>
            </w:r>
            <w:r w:rsidRPr="007D30AC">
              <w:rPr>
                <w:spacing w:val="-12"/>
                <w:sz w:val="24"/>
              </w:rPr>
              <w:t xml:space="preserve"> приема-передачи</w:t>
            </w:r>
          </w:p>
        </w:tc>
        <w:tc>
          <w:tcPr>
            <w:tcW w:w="1103" w:type="dxa"/>
          </w:tcPr>
          <w:p w:rsidR="0085210A" w:rsidRPr="007D30AC" w:rsidRDefault="00D91EB9" w:rsidP="00F0598B">
            <w:pPr>
              <w:spacing w:line="360" w:lineRule="auto"/>
              <w:jc w:val="center"/>
              <w:rPr>
                <w:sz w:val="24"/>
              </w:rPr>
            </w:pPr>
            <w:r w:rsidRPr="007D30AC">
              <w:rPr>
                <w:sz w:val="24"/>
              </w:rPr>
              <w:t>1</w:t>
            </w:r>
            <w:r w:rsidR="001A25F9" w:rsidRPr="007D30AC">
              <w:rPr>
                <w:sz w:val="24"/>
              </w:rPr>
              <w:t>6</w:t>
            </w:r>
            <w:r w:rsidR="00BE0F4F" w:rsidRPr="007D30AC">
              <w:rPr>
                <w:sz w:val="24"/>
              </w:rPr>
              <w:t>-</w:t>
            </w:r>
            <w:r w:rsidR="000728B5" w:rsidRPr="007D30AC">
              <w:rPr>
                <w:sz w:val="24"/>
              </w:rPr>
              <w:t>31</w:t>
            </w:r>
          </w:p>
          <w:p w:rsidR="00547D21" w:rsidRPr="007D30AC" w:rsidRDefault="00547D21" w:rsidP="00F0598B">
            <w:pPr>
              <w:spacing w:line="360" w:lineRule="auto"/>
              <w:jc w:val="center"/>
              <w:rPr>
                <w:sz w:val="24"/>
              </w:rPr>
            </w:pPr>
          </w:p>
          <w:p w:rsidR="003745AC" w:rsidRPr="007D30AC" w:rsidRDefault="003745AC" w:rsidP="00F0598B">
            <w:pPr>
              <w:spacing w:line="360" w:lineRule="auto"/>
              <w:jc w:val="center"/>
              <w:rPr>
                <w:sz w:val="24"/>
              </w:rPr>
            </w:pPr>
          </w:p>
        </w:tc>
      </w:tr>
    </w:tbl>
    <w:p w:rsidR="00D91EB9" w:rsidRPr="00DF57F6" w:rsidRDefault="00D91EB9" w:rsidP="00D91EB9">
      <w:pPr>
        <w:spacing w:line="360" w:lineRule="auto"/>
        <w:jc w:val="both"/>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jc w:val="center"/>
        <w:rPr>
          <w:b/>
          <w:i/>
          <w:sz w:val="24"/>
        </w:rPr>
      </w:pPr>
    </w:p>
    <w:p w:rsidR="00D91EB9" w:rsidRPr="00DF57F6" w:rsidRDefault="00D91EB9" w:rsidP="00D91EB9">
      <w:pPr>
        <w:jc w:val="center"/>
        <w:rPr>
          <w:b/>
          <w:i/>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Default="00D91EB9" w:rsidP="00D91EB9">
      <w:pPr>
        <w:pStyle w:val="19"/>
        <w:spacing w:after="0"/>
        <w:jc w:val="center"/>
        <w:rPr>
          <w:b/>
          <w:kern w:val="28"/>
          <w:sz w:val="24"/>
        </w:rPr>
      </w:pPr>
    </w:p>
    <w:p w:rsidR="008803CB" w:rsidRDefault="008803CB"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Pr="00DF57F6" w:rsidRDefault="001C7583"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lastRenderedPageBreak/>
        <w:t>Общие сведения</w:t>
      </w:r>
      <w:bookmarkEnd w:id="2"/>
      <w:r w:rsidR="00DF2227" w:rsidRPr="0081346F">
        <w:rPr>
          <w:b/>
          <w:kern w:val="28"/>
          <w:sz w:val="24"/>
        </w:rPr>
        <w:t xml:space="preserve">  </w:t>
      </w:r>
    </w:p>
    <w:p w:rsidR="007A72BF" w:rsidRPr="0081346F" w:rsidRDefault="007A72BF" w:rsidP="007A72BF">
      <w:pPr>
        <w:pStyle w:val="19"/>
        <w:spacing w:after="0"/>
        <w:ind w:left="720"/>
        <w:outlineLvl w:val="0"/>
        <w:rPr>
          <w:b/>
          <w:kern w:val="28"/>
          <w:sz w:val="24"/>
        </w:rPr>
      </w:pPr>
    </w:p>
    <w:p w:rsidR="00D91EB9" w:rsidRDefault="00D91EB9" w:rsidP="008547BA">
      <w:pPr>
        <w:pStyle w:val="ConsPlusTitle"/>
        <w:ind w:firstLine="567"/>
        <w:jc w:val="both"/>
        <w:rPr>
          <w:rFonts w:ascii="Times New Roman CYR" w:hAnsi="Times New Roman CYR"/>
          <w:b w:val="0"/>
          <w:sz w:val="24"/>
        </w:rPr>
      </w:pPr>
      <w:r w:rsidRPr="008547BA">
        <w:rPr>
          <w:rFonts w:ascii="Times New Roman CYR" w:hAnsi="Times New Roman CYR"/>
          <w:b w:val="0"/>
          <w:sz w:val="24"/>
        </w:rPr>
        <w:t xml:space="preserve">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w:t>
      </w:r>
      <w:r w:rsidR="008547BA" w:rsidRPr="008547BA">
        <w:rPr>
          <w:rFonts w:ascii="Times New Roman CYR" w:hAnsi="Times New Roman CYR"/>
          <w:b w:val="0"/>
          <w:sz w:val="24"/>
        </w:rPr>
        <w:t>от 21 марта 2023 г. N 147/23</w:t>
      </w:r>
      <w:r w:rsidR="008547BA">
        <w:rPr>
          <w:rFonts w:ascii="Times New Roman CYR" w:hAnsi="Times New Roman CYR"/>
          <w:b w:val="0"/>
          <w:sz w:val="24"/>
        </w:rPr>
        <w:t xml:space="preserve"> </w:t>
      </w:r>
      <w:r w:rsidRPr="008547BA">
        <w:rPr>
          <w:rFonts w:ascii="Times New Roman CYR" w:hAnsi="Times New Roman CYR"/>
          <w:b w:val="0"/>
          <w:sz w:val="24"/>
        </w:rPr>
        <w:t xml:space="preserve">«О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w:t>
      </w:r>
      <w:r w:rsidR="008547BA" w:rsidRPr="008547BA">
        <w:rPr>
          <w:rFonts w:ascii="Times New Roman CYR" w:hAnsi="Times New Roman CYR"/>
          <w:b w:val="0"/>
          <w:sz w:val="24"/>
        </w:rPr>
        <w:t>21</w:t>
      </w:r>
      <w:r w:rsidRPr="008547BA">
        <w:rPr>
          <w:rFonts w:ascii="Times New Roman CYR" w:hAnsi="Times New Roman CYR"/>
          <w:b w:val="0"/>
          <w:sz w:val="24"/>
        </w:rPr>
        <w:t>.0</w:t>
      </w:r>
      <w:r w:rsidR="008547BA" w:rsidRPr="008547BA">
        <w:rPr>
          <w:rFonts w:ascii="Times New Roman CYR" w:hAnsi="Times New Roman CYR"/>
          <w:b w:val="0"/>
          <w:sz w:val="24"/>
        </w:rPr>
        <w:t>3</w:t>
      </w:r>
      <w:r w:rsidRPr="008547BA">
        <w:rPr>
          <w:rFonts w:ascii="Times New Roman CYR" w:hAnsi="Times New Roman CYR"/>
          <w:b w:val="0"/>
          <w:sz w:val="24"/>
        </w:rPr>
        <w:t>.20</w:t>
      </w:r>
      <w:r w:rsidR="008547BA" w:rsidRPr="008547BA">
        <w:rPr>
          <w:rFonts w:ascii="Times New Roman CYR" w:hAnsi="Times New Roman CYR"/>
          <w:b w:val="0"/>
          <w:sz w:val="24"/>
        </w:rPr>
        <w:t>23</w:t>
      </w:r>
      <w:r w:rsidRPr="008547BA">
        <w:rPr>
          <w:rFonts w:ascii="Times New Roman CYR" w:hAnsi="Times New Roman CYR"/>
          <w:b w:val="0"/>
          <w:sz w:val="24"/>
        </w:rPr>
        <w:t xml:space="preserve"> № </w:t>
      </w:r>
      <w:r w:rsidR="008547BA" w:rsidRPr="008547BA">
        <w:rPr>
          <w:rFonts w:ascii="Times New Roman CYR" w:hAnsi="Times New Roman CYR"/>
          <w:b w:val="0"/>
          <w:sz w:val="24"/>
        </w:rPr>
        <w:t>147/23</w:t>
      </w:r>
      <w:r w:rsidRPr="008547BA">
        <w:rPr>
          <w:rFonts w:ascii="Times New Roman CYR" w:hAnsi="Times New Roman CYR"/>
          <w:b w:val="0"/>
          <w:sz w:val="24"/>
        </w:rPr>
        <w:t>).</w:t>
      </w:r>
    </w:p>
    <w:p w:rsidR="00A14A0B" w:rsidRDefault="00A14A0B" w:rsidP="008547BA">
      <w:pPr>
        <w:pStyle w:val="ConsPlusTitle"/>
        <w:ind w:firstLine="567"/>
        <w:jc w:val="both"/>
        <w:rPr>
          <w:rFonts w:ascii="Times New Roman CYR" w:hAnsi="Times New Roman CYR"/>
          <w:b w:val="0"/>
          <w:sz w:val="24"/>
        </w:rPr>
      </w:pPr>
      <w:r>
        <w:rPr>
          <w:rFonts w:ascii="Times New Roman CYR" w:hAnsi="Times New Roman CYR"/>
          <w:b w:val="0"/>
          <w:sz w:val="24"/>
        </w:rPr>
        <w:t>А</w:t>
      </w:r>
      <w:r w:rsidRPr="00A14A0B">
        <w:rPr>
          <w:rFonts w:ascii="Times New Roman CYR" w:hAnsi="Times New Roman CYR"/>
          <w:b w:val="0"/>
          <w:sz w:val="24"/>
        </w:rPr>
        <w:t>укцион на пра</w:t>
      </w:r>
      <w:r>
        <w:rPr>
          <w:rFonts w:ascii="Times New Roman CYR" w:hAnsi="Times New Roman CYR"/>
          <w:b w:val="0"/>
          <w:sz w:val="24"/>
        </w:rPr>
        <w:t xml:space="preserve">во заключения договоров аренды </w:t>
      </w:r>
      <w:r w:rsidRPr="00A14A0B">
        <w:rPr>
          <w:rFonts w:ascii="Times New Roman CYR" w:hAnsi="Times New Roman CYR"/>
          <w:b w:val="0"/>
          <w:sz w:val="24"/>
        </w:rPr>
        <w:t>предусматривающих переход прав в отношении государственного или муниципального имущества, провод</w:t>
      </w:r>
      <w:r>
        <w:rPr>
          <w:rFonts w:ascii="Times New Roman CYR" w:hAnsi="Times New Roman CYR"/>
          <w:b w:val="0"/>
          <w:sz w:val="24"/>
        </w:rPr>
        <w:t>и</w:t>
      </w:r>
      <w:r w:rsidRPr="00A14A0B">
        <w:rPr>
          <w:rFonts w:ascii="Times New Roman CYR" w:hAnsi="Times New Roman CYR"/>
          <w:b w:val="0"/>
          <w:sz w:val="24"/>
        </w:rPr>
        <w:t xml:space="preserve">тся </w:t>
      </w:r>
      <w:r w:rsidRPr="0064133B">
        <w:rPr>
          <w:rFonts w:ascii="Times New Roman CYR" w:hAnsi="Times New Roman CYR"/>
          <w:sz w:val="24"/>
        </w:rPr>
        <w:t>в</w:t>
      </w:r>
      <w:r w:rsidRPr="002927FA">
        <w:rPr>
          <w:rFonts w:ascii="Times New Roman CYR" w:hAnsi="Times New Roman CYR"/>
          <w:sz w:val="24"/>
        </w:rPr>
        <w:t xml:space="preserve"> электронной форме</w:t>
      </w:r>
      <w:r w:rsidRPr="00A14A0B">
        <w:rPr>
          <w:rFonts w:ascii="Times New Roman CYR" w:hAnsi="Times New Roman CYR"/>
          <w:b w:val="0"/>
          <w:sz w:val="24"/>
        </w:rPr>
        <w:t xml:space="preserve"> и являются открытым по составу участников и форме подачи предложений.</w:t>
      </w:r>
    </w:p>
    <w:p w:rsidR="00A14A0B" w:rsidRPr="008547BA" w:rsidRDefault="00A14A0B" w:rsidP="008547BA">
      <w:pPr>
        <w:pStyle w:val="ConsPlusTitle"/>
        <w:ind w:firstLine="567"/>
        <w:jc w:val="both"/>
        <w:rPr>
          <w:rFonts w:ascii="Times New Roman CYR" w:hAnsi="Times New Roman CYR"/>
          <w:b w:val="0"/>
          <w:sz w:val="24"/>
        </w:rPr>
      </w:pPr>
    </w:p>
    <w:p w:rsidR="00D91EB9" w:rsidRPr="001A26E3"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1A26E3">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rsidR="00D91EB9" w:rsidRPr="00E142EB" w:rsidRDefault="00D91EB9" w:rsidP="007A72BF">
      <w:pPr>
        <w:pStyle w:val="15"/>
        <w:numPr>
          <w:ilvl w:val="0"/>
          <w:numId w:val="27"/>
        </w:numPr>
        <w:jc w:val="center"/>
        <w:outlineLvl w:val="0"/>
        <w:rPr>
          <w:rFonts w:ascii="Times New Roman" w:hAnsi="Times New Roman"/>
          <w:b/>
          <w:sz w:val="24"/>
        </w:rPr>
      </w:pPr>
      <w:bookmarkStart w:id="3" w:name="_Toc440465918"/>
      <w:r w:rsidRPr="00E142EB">
        <w:rPr>
          <w:rFonts w:ascii="Times New Roman" w:hAnsi="Times New Roman"/>
          <w:b/>
          <w:sz w:val="24"/>
        </w:rPr>
        <w:t>Организатор торгов</w:t>
      </w:r>
      <w:bookmarkEnd w:id="3"/>
    </w:p>
    <w:p w:rsidR="007A72BF" w:rsidRPr="00E142EB" w:rsidRDefault="007A72BF" w:rsidP="007A72BF">
      <w:pPr>
        <w:pStyle w:val="15"/>
        <w:ind w:left="720"/>
        <w:outlineLvl w:val="0"/>
        <w:rPr>
          <w:rFonts w:ascii="Times New Roman" w:hAnsi="Times New Roman"/>
          <w:b/>
          <w:sz w:val="24"/>
        </w:rPr>
      </w:pPr>
    </w:p>
    <w:p w:rsidR="00D91EB9" w:rsidRPr="00E142EB" w:rsidRDefault="00ED6CC4" w:rsidP="00D91EB9">
      <w:pPr>
        <w:pStyle w:val="af6"/>
        <w:tabs>
          <w:tab w:val="left" w:pos="0"/>
        </w:tabs>
        <w:suppressAutoHyphens/>
        <w:ind w:firstLine="567"/>
        <w:jc w:val="both"/>
        <w:rPr>
          <w:b/>
          <w:sz w:val="24"/>
        </w:rPr>
      </w:pPr>
      <w:r w:rsidRPr="00E142EB">
        <w:rPr>
          <w:sz w:val="24"/>
        </w:rPr>
        <w:t>Организатором торгов является о</w:t>
      </w:r>
      <w:r w:rsidR="00D91EB9" w:rsidRPr="00E142EB">
        <w:rPr>
          <w:sz w:val="24"/>
        </w:rPr>
        <w:t>рган местного самоуправления «Комитет по управлению имуществом Каменск-Уральского</w:t>
      </w:r>
      <w:r w:rsidR="00D46C1C" w:rsidRPr="00E142EB">
        <w:rPr>
          <w:sz w:val="24"/>
        </w:rPr>
        <w:t xml:space="preserve"> городского округа</w:t>
      </w:r>
      <w:r w:rsidR="00D91EB9" w:rsidRPr="00E142EB">
        <w:rPr>
          <w:sz w:val="24"/>
        </w:rPr>
        <w:t>»</w:t>
      </w:r>
      <w:r w:rsidR="002D3579">
        <w:rPr>
          <w:sz w:val="24"/>
        </w:rPr>
        <w:t xml:space="preserve"> (далее- Комитет)</w:t>
      </w:r>
      <w:r w:rsidRPr="00E142EB">
        <w:rPr>
          <w:sz w:val="24"/>
        </w:rPr>
        <w:t>.</w:t>
      </w:r>
    </w:p>
    <w:p w:rsidR="00D91EB9" w:rsidRPr="00E142EB" w:rsidRDefault="00D91EB9" w:rsidP="00D91EB9">
      <w:pPr>
        <w:pStyle w:val="af6"/>
        <w:tabs>
          <w:tab w:val="left" w:pos="284"/>
        </w:tabs>
        <w:suppressAutoHyphens/>
        <w:ind w:left="284" w:hanging="284"/>
        <w:jc w:val="both"/>
        <w:rPr>
          <w:sz w:val="24"/>
          <w:lang w:eastAsia="ar-SA"/>
        </w:rPr>
      </w:pPr>
      <w:r w:rsidRPr="00E142EB">
        <w:rPr>
          <w:sz w:val="24"/>
          <w:lang w:eastAsia="ar-SA"/>
        </w:rPr>
        <w:t>Почтовый адрес: 6234</w:t>
      </w:r>
      <w:r w:rsidR="00B3223E" w:rsidRPr="00E142EB">
        <w:rPr>
          <w:sz w:val="24"/>
          <w:lang w:eastAsia="ar-SA"/>
        </w:rPr>
        <w:t>0</w:t>
      </w:r>
      <w:r w:rsidR="008A1273" w:rsidRPr="00E142EB">
        <w:rPr>
          <w:sz w:val="24"/>
          <w:lang w:eastAsia="ar-SA"/>
        </w:rPr>
        <w:t>2</w:t>
      </w:r>
      <w:r w:rsidRPr="00E142EB">
        <w:rPr>
          <w:sz w:val="24"/>
          <w:lang w:eastAsia="ar-SA"/>
        </w:rPr>
        <w:t xml:space="preserve">, Свердловская область, г. Каменск-Уральский, ул. </w:t>
      </w:r>
      <w:r w:rsidR="00B3223E" w:rsidRPr="00E142EB">
        <w:rPr>
          <w:sz w:val="24"/>
          <w:lang w:eastAsia="ar-SA"/>
        </w:rPr>
        <w:t>Лени</w:t>
      </w:r>
      <w:r w:rsidRPr="00E142EB">
        <w:rPr>
          <w:sz w:val="24"/>
          <w:lang w:eastAsia="ar-SA"/>
        </w:rPr>
        <w:t>на, 3</w:t>
      </w:r>
      <w:r w:rsidR="00B3223E" w:rsidRPr="00E142EB">
        <w:rPr>
          <w:sz w:val="24"/>
          <w:lang w:eastAsia="ar-SA"/>
        </w:rPr>
        <w:t>4</w:t>
      </w:r>
      <w:r w:rsidRPr="00E142EB">
        <w:rPr>
          <w:sz w:val="24"/>
          <w:lang w:eastAsia="ar-SA"/>
        </w:rPr>
        <w:t xml:space="preserve">; </w:t>
      </w:r>
    </w:p>
    <w:p w:rsidR="00D91EB9" w:rsidRPr="00E142EB" w:rsidRDefault="00D91EB9" w:rsidP="00D91EB9">
      <w:pPr>
        <w:jc w:val="both"/>
        <w:rPr>
          <w:sz w:val="24"/>
        </w:rPr>
      </w:pPr>
      <w:r w:rsidRPr="00E142EB">
        <w:rPr>
          <w:sz w:val="24"/>
        </w:rPr>
        <w:t>Телефон: 8</w:t>
      </w:r>
      <w:r w:rsidR="00F41529" w:rsidRPr="00E142EB">
        <w:rPr>
          <w:sz w:val="24"/>
        </w:rPr>
        <w:t xml:space="preserve"> </w:t>
      </w:r>
      <w:r w:rsidRPr="00E142EB">
        <w:rPr>
          <w:sz w:val="24"/>
        </w:rPr>
        <w:t>(3439) 3</w:t>
      </w:r>
      <w:r w:rsidR="00471782" w:rsidRPr="00E142EB">
        <w:rPr>
          <w:sz w:val="24"/>
        </w:rPr>
        <w:t>9</w:t>
      </w:r>
      <w:r w:rsidRPr="00E142EB">
        <w:rPr>
          <w:sz w:val="24"/>
        </w:rPr>
        <w:t>-</w:t>
      </w:r>
      <w:r w:rsidR="00471782" w:rsidRPr="00E142EB">
        <w:rPr>
          <w:sz w:val="24"/>
        </w:rPr>
        <w:t>67</w:t>
      </w:r>
      <w:r w:rsidRPr="00E142EB">
        <w:rPr>
          <w:sz w:val="24"/>
        </w:rPr>
        <w:t>-</w:t>
      </w:r>
      <w:r w:rsidR="00471782" w:rsidRPr="00E142EB">
        <w:rPr>
          <w:sz w:val="24"/>
        </w:rPr>
        <w:t>73</w:t>
      </w:r>
      <w:r w:rsidRPr="00E142EB">
        <w:rPr>
          <w:sz w:val="24"/>
        </w:rPr>
        <w:t>; факс: 3</w:t>
      </w:r>
      <w:r w:rsidR="00471782" w:rsidRPr="00E142EB">
        <w:rPr>
          <w:sz w:val="24"/>
        </w:rPr>
        <w:t>9</w:t>
      </w:r>
      <w:r w:rsidRPr="00E142EB">
        <w:rPr>
          <w:sz w:val="24"/>
        </w:rPr>
        <w:t>-</w:t>
      </w:r>
      <w:r w:rsidR="00471782" w:rsidRPr="00E142EB">
        <w:rPr>
          <w:sz w:val="24"/>
        </w:rPr>
        <w:t>67</w:t>
      </w:r>
      <w:r w:rsidRPr="00E142EB">
        <w:rPr>
          <w:sz w:val="24"/>
        </w:rPr>
        <w:t>-</w:t>
      </w:r>
      <w:r w:rsidR="00471782" w:rsidRPr="00E142EB">
        <w:rPr>
          <w:sz w:val="24"/>
        </w:rPr>
        <w:t>7</w:t>
      </w:r>
      <w:r w:rsidR="00B3223E" w:rsidRPr="00E142EB">
        <w:rPr>
          <w:sz w:val="24"/>
        </w:rPr>
        <w:t>0</w:t>
      </w:r>
      <w:r w:rsidRPr="00E142EB">
        <w:rPr>
          <w:sz w:val="24"/>
        </w:rPr>
        <w:t xml:space="preserve">; </w:t>
      </w:r>
    </w:p>
    <w:p w:rsidR="00D91EB9" w:rsidRPr="00E142EB" w:rsidRDefault="00D91EB9" w:rsidP="00D91EB9">
      <w:pPr>
        <w:jc w:val="both"/>
        <w:rPr>
          <w:sz w:val="24"/>
        </w:rPr>
      </w:pPr>
      <w:r w:rsidRPr="00E142EB">
        <w:rPr>
          <w:sz w:val="24"/>
        </w:rPr>
        <w:t xml:space="preserve">электронная почта: </w:t>
      </w:r>
      <w:hyperlink r:id="rId8" w:history="1">
        <w:r w:rsidRPr="00045EB4">
          <w:rPr>
            <w:rStyle w:val="afc"/>
            <w:color w:val="auto"/>
            <w:sz w:val="24"/>
            <w:u w:val="none"/>
            <w:lang w:val="en-US"/>
          </w:rPr>
          <w:t>kumi</w:t>
        </w:r>
        <w:r w:rsidRPr="00045EB4">
          <w:rPr>
            <w:rStyle w:val="afc"/>
            <w:color w:val="auto"/>
            <w:sz w:val="24"/>
            <w:u w:val="none"/>
          </w:rPr>
          <w:t>-</w:t>
        </w:r>
        <w:r w:rsidRPr="00045EB4">
          <w:rPr>
            <w:rStyle w:val="afc"/>
            <w:color w:val="auto"/>
            <w:sz w:val="24"/>
            <w:u w:val="none"/>
            <w:lang w:val="en-US"/>
          </w:rPr>
          <w:t>zakaz</w:t>
        </w:r>
        <w:r w:rsidRPr="00045EB4">
          <w:rPr>
            <w:rStyle w:val="afc"/>
            <w:color w:val="auto"/>
            <w:sz w:val="24"/>
            <w:u w:val="none"/>
          </w:rPr>
          <w:t>@</w:t>
        </w:r>
        <w:r w:rsidRPr="00045EB4">
          <w:rPr>
            <w:rStyle w:val="afc"/>
            <w:color w:val="auto"/>
            <w:sz w:val="24"/>
            <w:u w:val="none"/>
            <w:lang w:val="en-US"/>
          </w:rPr>
          <w:t>admnet</w:t>
        </w:r>
        <w:r w:rsidRPr="00045EB4">
          <w:rPr>
            <w:rStyle w:val="afc"/>
            <w:color w:val="auto"/>
            <w:sz w:val="24"/>
            <w:u w:val="none"/>
          </w:rPr>
          <w:t>.</w:t>
        </w:r>
        <w:r w:rsidRPr="00045EB4">
          <w:rPr>
            <w:rStyle w:val="afc"/>
            <w:color w:val="auto"/>
            <w:sz w:val="24"/>
            <w:u w:val="none"/>
            <w:lang w:val="en-US"/>
          </w:rPr>
          <w:t>kamensktel</w:t>
        </w:r>
        <w:r w:rsidRPr="00045EB4">
          <w:rPr>
            <w:rStyle w:val="afc"/>
            <w:color w:val="auto"/>
            <w:sz w:val="24"/>
            <w:u w:val="none"/>
          </w:rPr>
          <w:t>.</w:t>
        </w:r>
        <w:r w:rsidRPr="00045EB4">
          <w:rPr>
            <w:rStyle w:val="afc"/>
            <w:color w:val="auto"/>
            <w:sz w:val="24"/>
            <w:u w:val="none"/>
            <w:lang w:val="en-US"/>
          </w:rPr>
          <w:t>ru</w:t>
        </w:r>
      </w:hyperlink>
      <w:r w:rsidR="00ED6CC4" w:rsidRPr="00E142EB">
        <w:rPr>
          <w:sz w:val="24"/>
        </w:rPr>
        <w:t>,</w:t>
      </w:r>
    </w:p>
    <w:p w:rsidR="00D91EB9" w:rsidRDefault="00D91EB9" w:rsidP="00D91EB9">
      <w:pPr>
        <w:jc w:val="both"/>
        <w:rPr>
          <w:sz w:val="24"/>
        </w:rPr>
      </w:pPr>
      <w:r w:rsidRPr="00E142EB">
        <w:rPr>
          <w:sz w:val="24"/>
        </w:rPr>
        <w:t xml:space="preserve">контактное лицо: </w:t>
      </w:r>
      <w:r w:rsidR="00BA6AF5" w:rsidRPr="00E142EB">
        <w:rPr>
          <w:sz w:val="24"/>
        </w:rPr>
        <w:t>Гойхман Ирина Федоровна</w:t>
      </w:r>
      <w:r w:rsidRPr="00E142EB">
        <w:rPr>
          <w:sz w:val="24"/>
        </w:rPr>
        <w:t>.</w:t>
      </w:r>
    </w:p>
    <w:p w:rsidR="00045EB4" w:rsidRDefault="00045EB4" w:rsidP="00D91EB9">
      <w:pPr>
        <w:jc w:val="both"/>
        <w:rPr>
          <w:sz w:val="24"/>
        </w:rPr>
      </w:pPr>
    </w:p>
    <w:p w:rsidR="002D3579" w:rsidRDefault="00045EB4" w:rsidP="00045EB4">
      <w:pPr>
        <w:autoSpaceDE w:val="0"/>
        <w:autoSpaceDN w:val="0"/>
        <w:adjustRightInd w:val="0"/>
        <w:ind w:firstLine="709"/>
        <w:jc w:val="both"/>
        <w:rPr>
          <w:b/>
          <w:sz w:val="24"/>
          <w:szCs w:val="24"/>
          <w:highlight w:val="yellow"/>
        </w:rPr>
      </w:pPr>
      <w:r w:rsidRPr="002D3579">
        <w:rPr>
          <w:sz w:val="24"/>
          <w:szCs w:val="24"/>
        </w:rPr>
        <w:t xml:space="preserve"> Извещение о проведение аукциона размещается на официальном сайте торгов </w:t>
      </w:r>
      <w:hyperlink r:id="rId9"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sidRPr="002D3579">
        <w:rPr>
          <w:rStyle w:val="afc"/>
          <w:sz w:val="24"/>
          <w:szCs w:val="24"/>
        </w:rPr>
        <w:t>,</w:t>
      </w:r>
      <w:r w:rsidRPr="00217AD0">
        <w:rPr>
          <w:rStyle w:val="afc"/>
          <w:sz w:val="24"/>
          <w:szCs w:val="24"/>
          <w:u w:val="none"/>
        </w:rPr>
        <w:t xml:space="preserve"> </w:t>
      </w:r>
      <w:r w:rsidR="00C678FC" w:rsidRPr="00C678FC">
        <w:rPr>
          <w:rStyle w:val="afc"/>
          <w:color w:val="auto"/>
          <w:sz w:val="24"/>
          <w:szCs w:val="24"/>
          <w:u w:val="none"/>
        </w:rPr>
        <w:t>электронной площадке -</w:t>
      </w:r>
      <w:r w:rsidR="00C678FC" w:rsidRPr="00217AD0">
        <w:rPr>
          <w:rStyle w:val="afc"/>
          <w:sz w:val="24"/>
          <w:szCs w:val="24"/>
          <w:u w:val="none"/>
        </w:rPr>
        <w:t xml:space="preserve"> </w:t>
      </w:r>
      <w:r w:rsidRPr="002D3579">
        <w:rPr>
          <w:rStyle w:val="afc"/>
          <w:sz w:val="24"/>
          <w:szCs w:val="24"/>
          <w:lang w:val="en-US"/>
        </w:rPr>
        <w:t>https</w:t>
      </w:r>
      <w:r w:rsidRPr="002D3579">
        <w:rPr>
          <w:rStyle w:val="afc"/>
          <w:sz w:val="24"/>
          <w:szCs w:val="24"/>
        </w:rPr>
        <w:t>://</w:t>
      </w:r>
      <w:r w:rsidRPr="002D3579">
        <w:rPr>
          <w:rStyle w:val="afc"/>
          <w:sz w:val="24"/>
          <w:szCs w:val="24"/>
          <w:lang w:val="en-US"/>
        </w:rPr>
        <w:t>utp</w:t>
      </w:r>
      <w:r w:rsidRPr="002D3579">
        <w:rPr>
          <w:rStyle w:val="afc"/>
          <w:sz w:val="24"/>
          <w:szCs w:val="24"/>
        </w:rPr>
        <w:t>.</w:t>
      </w:r>
      <w:r w:rsidRPr="002D3579">
        <w:rPr>
          <w:rStyle w:val="afc"/>
          <w:sz w:val="24"/>
          <w:szCs w:val="24"/>
          <w:lang w:val="en-US"/>
        </w:rPr>
        <w:t>sberbank</w:t>
      </w:r>
      <w:r w:rsidRPr="002D3579">
        <w:rPr>
          <w:rStyle w:val="afc"/>
          <w:sz w:val="24"/>
          <w:szCs w:val="24"/>
        </w:rPr>
        <w:t>-</w:t>
      </w:r>
      <w:r w:rsidRPr="002D3579">
        <w:rPr>
          <w:rStyle w:val="afc"/>
          <w:sz w:val="24"/>
          <w:szCs w:val="24"/>
          <w:lang w:val="en-US"/>
        </w:rPr>
        <w:t>ast</w:t>
      </w:r>
      <w:r w:rsidRPr="002D3579">
        <w:rPr>
          <w:rStyle w:val="afc"/>
          <w:sz w:val="24"/>
          <w:szCs w:val="24"/>
        </w:rPr>
        <w:t>.</w:t>
      </w:r>
      <w:r w:rsidRPr="002D3579">
        <w:rPr>
          <w:rStyle w:val="afc"/>
          <w:sz w:val="24"/>
          <w:szCs w:val="24"/>
          <w:lang w:val="en-US"/>
        </w:rPr>
        <w:t>ru</w:t>
      </w:r>
      <w:r w:rsidRPr="002D3579">
        <w:rPr>
          <w:rStyle w:val="afc"/>
          <w:sz w:val="24"/>
          <w:szCs w:val="24"/>
        </w:rPr>
        <w:t>/</w:t>
      </w:r>
      <w:r w:rsidRPr="002D3579">
        <w:rPr>
          <w:rStyle w:val="afc"/>
          <w:sz w:val="24"/>
          <w:szCs w:val="24"/>
          <w:lang w:val="en-US"/>
        </w:rPr>
        <w:t>AP</w:t>
      </w:r>
      <w:r w:rsidRPr="002D3579">
        <w:rPr>
          <w:rStyle w:val="afc"/>
          <w:sz w:val="24"/>
          <w:szCs w:val="24"/>
        </w:rPr>
        <w:t>,</w:t>
      </w:r>
      <w:r w:rsidRPr="002D3579">
        <w:rPr>
          <w:color w:val="1F497D"/>
          <w:sz w:val="24"/>
          <w:szCs w:val="24"/>
        </w:rPr>
        <w:t xml:space="preserve"> </w:t>
      </w:r>
      <w:r w:rsidRPr="002D3579">
        <w:rPr>
          <w:sz w:val="24"/>
          <w:szCs w:val="24"/>
        </w:rPr>
        <w:t xml:space="preserve">а также на официальном сайте </w:t>
      </w:r>
      <w:r w:rsidR="002D3579" w:rsidRPr="002D3579">
        <w:rPr>
          <w:sz w:val="24"/>
          <w:szCs w:val="24"/>
        </w:rPr>
        <w:t>Комитета</w:t>
      </w:r>
      <w:r w:rsidRPr="002D3579">
        <w:rPr>
          <w:sz w:val="24"/>
          <w:szCs w:val="24"/>
        </w:rPr>
        <w:t xml:space="preserve"> </w:t>
      </w:r>
      <w:hyperlink r:id="rId10" w:history="1">
        <w:r w:rsidR="003750DB" w:rsidRPr="003449C0">
          <w:rPr>
            <w:rStyle w:val="afc"/>
            <w:sz w:val="24"/>
            <w:szCs w:val="24"/>
            <w:lang w:val="en-US"/>
          </w:rPr>
          <w:t>https</w:t>
        </w:r>
        <w:r w:rsidR="003750DB" w:rsidRPr="003449C0">
          <w:rPr>
            <w:rStyle w:val="afc"/>
            <w:sz w:val="24"/>
            <w:szCs w:val="24"/>
          </w:rPr>
          <w:t>://</w:t>
        </w:r>
        <w:r w:rsidR="003750DB" w:rsidRPr="003449C0">
          <w:rPr>
            <w:rStyle w:val="afc"/>
            <w:sz w:val="24"/>
            <w:szCs w:val="24"/>
            <w:lang w:val="en-US"/>
          </w:rPr>
          <w:t>imush</w:t>
        </w:r>
        <w:r w:rsidR="003750DB" w:rsidRPr="003449C0">
          <w:rPr>
            <w:rStyle w:val="afc"/>
            <w:sz w:val="24"/>
            <w:szCs w:val="24"/>
          </w:rPr>
          <w:t>.</w:t>
        </w:r>
        <w:r w:rsidR="003750DB" w:rsidRPr="003449C0">
          <w:rPr>
            <w:rStyle w:val="afc"/>
            <w:sz w:val="24"/>
            <w:szCs w:val="24"/>
            <w:lang w:val="en-US"/>
          </w:rPr>
          <w:t>kamensk</w:t>
        </w:r>
        <w:r w:rsidR="003750DB" w:rsidRPr="003449C0">
          <w:rPr>
            <w:rStyle w:val="afc"/>
            <w:sz w:val="24"/>
            <w:szCs w:val="24"/>
          </w:rPr>
          <w:t>-</w:t>
        </w:r>
        <w:r w:rsidR="003750DB" w:rsidRPr="003449C0">
          <w:rPr>
            <w:rStyle w:val="afc"/>
            <w:sz w:val="24"/>
            <w:szCs w:val="24"/>
            <w:lang w:val="en-US"/>
          </w:rPr>
          <w:t>uralskiy</w:t>
        </w:r>
        <w:r w:rsidR="003750DB" w:rsidRPr="003449C0">
          <w:rPr>
            <w:rStyle w:val="afc"/>
            <w:sz w:val="24"/>
            <w:szCs w:val="24"/>
          </w:rPr>
          <w:t>.</w:t>
        </w:r>
        <w:r w:rsidR="003750DB" w:rsidRPr="003449C0">
          <w:rPr>
            <w:rStyle w:val="afc"/>
            <w:sz w:val="24"/>
            <w:szCs w:val="24"/>
            <w:lang w:val="en-US"/>
          </w:rPr>
          <w:t>ru</w:t>
        </w:r>
        <w:r w:rsidR="003750DB" w:rsidRPr="003449C0">
          <w:rPr>
            <w:rStyle w:val="afc"/>
            <w:sz w:val="24"/>
            <w:szCs w:val="24"/>
          </w:rPr>
          <w:t>/</w:t>
        </w:r>
      </w:hyperlink>
      <w:r w:rsidR="002D3579">
        <w:rPr>
          <w:color w:val="000000"/>
          <w:sz w:val="24"/>
          <w:szCs w:val="24"/>
        </w:rPr>
        <w:t>.</w:t>
      </w:r>
      <w:r w:rsidRPr="00045EB4">
        <w:rPr>
          <w:b/>
          <w:sz w:val="24"/>
          <w:szCs w:val="24"/>
          <w:highlight w:val="yellow"/>
        </w:rPr>
        <w:t xml:space="preserve"> </w:t>
      </w:r>
    </w:p>
    <w:p w:rsidR="003750DB" w:rsidRDefault="003750DB" w:rsidP="00045EB4">
      <w:pPr>
        <w:autoSpaceDE w:val="0"/>
        <w:autoSpaceDN w:val="0"/>
        <w:adjustRightInd w:val="0"/>
        <w:ind w:firstLine="709"/>
        <w:jc w:val="both"/>
        <w:rPr>
          <w:b/>
          <w:sz w:val="24"/>
          <w:szCs w:val="24"/>
          <w:highlight w:val="yellow"/>
        </w:rPr>
      </w:pPr>
    </w:p>
    <w:p w:rsidR="00045EB4" w:rsidRPr="002D3579" w:rsidRDefault="00045EB4" w:rsidP="00045EB4">
      <w:pPr>
        <w:autoSpaceDE w:val="0"/>
        <w:autoSpaceDN w:val="0"/>
        <w:adjustRightInd w:val="0"/>
        <w:ind w:firstLine="709"/>
        <w:jc w:val="both"/>
        <w:rPr>
          <w:color w:val="0000FF"/>
          <w:sz w:val="24"/>
          <w:szCs w:val="24"/>
        </w:rPr>
      </w:pPr>
      <w:r w:rsidRPr="002D3579">
        <w:rPr>
          <w:sz w:val="24"/>
          <w:szCs w:val="24"/>
        </w:rPr>
        <w:t>Организатор аукциона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В течении одного дня с даты принятия указанного решения такие изменения размещаются организатором аукциона на официальном сайте торгов. При этом срок подачи заявок на участие в аукционе должен быть продлен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rsidR="00103B53" w:rsidRDefault="00103B53" w:rsidP="00045EB4">
      <w:pPr>
        <w:pStyle w:val="western"/>
        <w:spacing w:before="0" w:beforeAutospacing="0" w:after="0" w:afterAutospacing="0"/>
        <w:ind w:firstLine="709"/>
        <w:jc w:val="both"/>
        <w:rPr>
          <w:b/>
        </w:rPr>
      </w:pPr>
    </w:p>
    <w:p w:rsidR="003750DB" w:rsidRPr="003750DB" w:rsidRDefault="003750DB" w:rsidP="003750DB">
      <w:pPr>
        <w:ind w:firstLine="709"/>
        <w:jc w:val="center"/>
        <w:rPr>
          <w:b/>
          <w:sz w:val="24"/>
          <w:szCs w:val="24"/>
        </w:rPr>
      </w:pPr>
      <w:r w:rsidRPr="003750DB">
        <w:rPr>
          <w:b/>
          <w:sz w:val="24"/>
          <w:szCs w:val="24"/>
        </w:rPr>
        <w:t>3. Электронная площадка</w:t>
      </w:r>
    </w:p>
    <w:p w:rsidR="00410280" w:rsidRDefault="00410280" w:rsidP="00933B61">
      <w:pPr>
        <w:ind w:firstLine="709"/>
        <w:jc w:val="both"/>
        <w:rPr>
          <w:sz w:val="24"/>
          <w:szCs w:val="24"/>
        </w:rPr>
      </w:pPr>
    </w:p>
    <w:p w:rsidR="009C5C43" w:rsidRPr="009C5C43" w:rsidRDefault="009C5C43" w:rsidP="00933B61">
      <w:pPr>
        <w:ind w:firstLine="709"/>
        <w:jc w:val="both"/>
        <w:rPr>
          <w:sz w:val="24"/>
          <w:szCs w:val="24"/>
        </w:rPr>
      </w:pPr>
      <w:r w:rsidRPr="009C5C43">
        <w:rPr>
          <w:sz w:val="24"/>
          <w:szCs w:val="24"/>
        </w:rPr>
        <w:t xml:space="preserve">Представитель </w:t>
      </w:r>
      <w:r w:rsidR="0068182B">
        <w:rPr>
          <w:sz w:val="24"/>
          <w:szCs w:val="24"/>
        </w:rPr>
        <w:t>Участ</w:t>
      </w:r>
      <w:r w:rsidR="00874ED5">
        <w:rPr>
          <w:sz w:val="24"/>
          <w:szCs w:val="24"/>
        </w:rPr>
        <w:t>н</w:t>
      </w:r>
      <w:r w:rsidR="0068182B">
        <w:rPr>
          <w:sz w:val="24"/>
          <w:szCs w:val="24"/>
        </w:rPr>
        <w:t>и</w:t>
      </w:r>
      <w:r w:rsidR="00874ED5">
        <w:rPr>
          <w:sz w:val="24"/>
          <w:szCs w:val="24"/>
        </w:rPr>
        <w:t>ка</w:t>
      </w:r>
      <w:r w:rsidRPr="009C5C43">
        <w:rPr>
          <w:sz w:val="24"/>
          <w:szCs w:val="24"/>
        </w:rPr>
        <w:t xml:space="preserve"> и/или </w:t>
      </w:r>
      <w:r w:rsidR="0068182B">
        <w:rPr>
          <w:sz w:val="24"/>
          <w:szCs w:val="24"/>
        </w:rPr>
        <w:t>Участник</w:t>
      </w:r>
      <w:bookmarkStart w:id="4" w:name="_GoBack"/>
      <w:bookmarkEnd w:id="4"/>
      <w:r w:rsidRPr="009C5C43">
        <w:rPr>
          <w:sz w:val="24"/>
          <w:szCs w:val="24"/>
        </w:rPr>
        <w:t xml:space="preserve"> должен быть зарегистрирован в Реестре участников торгов в ГИС Торги</w:t>
      </w:r>
      <w:r>
        <w:rPr>
          <w:sz w:val="24"/>
          <w:szCs w:val="24"/>
        </w:rPr>
        <w:t xml:space="preserve"> </w:t>
      </w:r>
      <w:hyperlink r:id="rId11"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Pr>
          <w:sz w:val="24"/>
          <w:szCs w:val="24"/>
        </w:rPr>
        <w:t xml:space="preserve"> (п. 8)</w:t>
      </w:r>
      <w:r w:rsidRPr="009C5C43">
        <w:rPr>
          <w:sz w:val="24"/>
          <w:szCs w:val="24"/>
        </w:rPr>
        <w:t xml:space="preserve">. Заявка, поданная пользователем, не зарегистрированным в Реестре участников торгов, оператором </w:t>
      </w:r>
      <w:r>
        <w:rPr>
          <w:sz w:val="24"/>
          <w:szCs w:val="24"/>
        </w:rPr>
        <w:t xml:space="preserve">электронной площадки - </w:t>
      </w:r>
      <w:r w:rsidRPr="000E28BD">
        <w:rPr>
          <w:sz w:val="24"/>
          <w:szCs w:val="24"/>
        </w:rPr>
        <w:t>Универсальная торговая платформа АО «Сбербанк-АСТ»</w:t>
      </w:r>
      <w:r>
        <w:rPr>
          <w:sz w:val="24"/>
          <w:szCs w:val="24"/>
        </w:rPr>
        <w:t xml:space="preserve"> </w:t>
      </w:r>
      <w:r w:rsidRPr="009C5C43">
        <w:rPr>
          <w:sz w:val="24"/>
          <w:szCs w:val="24"/>
        </w:rPr>
        <w:t>не принимается</w:t>
      </w:r>
      <w:r>
        <w:rPr>
          <w:sz w:val="24"/>
          <w:szCs w:val="24"/>
        </w:rPr>
        <w:t>.</w:t>
      </w:r>
    </w:p>
    <w:p w:rsidR="00933B61" w:rsidRPr="000E28BD" w:rsidRDefault="00933B61" w:rsidP="00933B61">
      <w:pPr>
        <w:ind w:firstLine="709"/>
        <w:jc w:val="both"/>
        <w:rPr>
          <w:sz w:val="24"/>
          <w:szCs w:val="24"/>
        </w:rPr>
      </w:pPr>
      <w:r>
        <w:rPr>
          <w:sz w:val="24"/>
          <w:szCs w:val="24"/>
        </w:rPr>
        <w:t xml:space="preserve">Электронная площадка - </w:t>
      </w:r>
      <w:r w:rsidRPr="000E28BD">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933B61" w:rsidRPr="000E28BD" w:rsidRDefault="00933B61" w:rsidP="00933B61">
      <w:pPr>
        <w:rPr>
          <w:sz w:val="24"/>
          <w:szCs w:val="24"/>
        </w:rPr>
      </w:pPr>
      <w:r w:rsidRPr="000E28BD">
        <w:rPr>
          <w:sz w:val="24"/>
          <w:szCs w:val="24"/>
        </w:rPr>
        <w:t>Владелец электронной площадки: АО «Сбербанк-АСТ».</w:t>
      </w:r>
      <w:r w:rsidRPr="000E28BD">
        <w:rPr>
          <w:sz w:val="24"/>
          <w:szCs w:val="24"/>
        </w:rPr>
        <w:br/>
        <w:t>Адрес местонахождения: 119180, г. Москва, ул. Большая Якиманка, д. 23.</w:t>
      </w:r>
    </w:p>
    <w:p w:rsidR="00933B61" w:rsidRPr="000E28BD" w:rsidRDefault="00933B61" w:rsidP="00933B61">
      <w:pPr>
        <w:rPr>
          <w:sz w:val="24"/>
          <w:szCs w:val="24"/>
        </w:rPr>
      </w:pPr>
      <w:r w:rsidRPr="000E28BD">
        <w:rPr>
          <w:sz w:val="24"/>
          <w:szCs w:val="24"/>
        </w:rPr>
        <w:t>контактный телефон: 8 (800) 302-29-99, 8 (495) 787-29-97, 8 (495) 787-29-99.</w:t>
      </w:r>
    </w:p>
    <w:p w:rsidR="00933B61" w:rsidRPr="000E28BD" w:rsidRDefault="00933B61" w:rsidP="00933B61">
      <w:pPr>
        <w:rPr>
          <w:sz w:val="24"/>
          <w:szCs w:val="24"/>
        </w:rPr>
      </w:pPr>
      <w:r w:rsidRPr="000E28BD">
        <w:rPr>
          <w:sz w:val="24"/>
          <w:szCs w:val="24"/>
        </w:rPr>
        <w:t xml:space="preserve">адрес электронной почты: property@sberbank-ast.ru, </w:t>
      </w:r>
      <w:hyperlink r:id="rId12" w:history="1">
        <w:r w:rsidRPr="000E28BD">
          <w:rPr>
            <w:sz w:val="24"/>
          </w:rPr>
          <w:t>company@sberbank-ast.ru</w:t>
        </w:r>
      </w:hyperlink>
      <w:r w:rsidRPr="000E28BD">
        <w:rPr>
          <w:sz w:val="24"/>
        </w:rPr>
        <w:t>.</w:t>
      </w:r>
    </w:p>
    <w:p w:rsidR="00933B61" w:rsidRDefault="00933B61" w:rsidP="00933B61">
      <w:pPr>
        <w:jc w:val="both"/>
        <w:rPr>
          <w:sz w:val="24"/>
          <w:szCs w:val="24"/>
        </w:rPr>
      </w:pPr>
      <w:r w:rsidRPr="006630B0">
        <w:rPr>
          <w:sz w:val="24"/>
          <w:szCs w:val="24"/>
        </w:rPr>
        <w:lastRenderedPageBreak/>
        <w:t xml:space="preserve">Инструкции по работе в торговой секции «Приватизация, аренда и продажа прав» </w:t>
      </w:r>
      <w:hyperlink r:id="rId13" w:history="1">
        <w:r w:rsidRPr="006630B0">
          <w:rPr>
            <w:rStyle w:val="afc"/>
            <w:sz w:val="24"/>
            <w:szCs w:val="24"/>
          </w:rPr>
          <w:t>https://utp.sberbank-ast.ru/AP/Notice/652/Instructions</w:t>
        </w:r>
      </w:hyperlink>
      <w:r w:rsidRPr="006630B0">
        <w:rPr>
          <w:sz w:val="24"/>
          <w:szCs w:val="24"/>
        </w:rPr>
        <w:t xml:space="preserve">. </w:t>
      </w:r>
    </w:p>
    <w:p w:rsidR="00045EB4" w:rsidRPr="002D3579" w:rsidRDefault="00045EB4" w:rsidP="00045EB4">
      <w:pPr>
        <w:pStyle w:val="western"/>
        <w:spacing w:before="0" w:beforeAutospacing="0" w:after="0" w:afterAutospacing="0"/>
        <w:ind w:firstLine="709"/>
        <w:jc w:val="both"/>
        <w:rPr>
          <w:color w:val="000000"/>
        </w:rPr>
      </w:pPr>
    </w:p>
    <w:p w:rsidR="00D91EB9" w:rsidRPr="00E142EB" w:rsidRDefault="00D91EB9" w:rsidP="00D91EB9">
      <w:pPr>
        <w:pStyle w:val="1"/>
        <w:rPr>
          <w:rFonts w:ascii="Times New Roman CYR" w:hAnsi="Times New Roman CYR"/>
          <w:i w:val="0"/>
          <w:sz w:val="24"/>
        </w:rPr>
      </w:pPr>
      <w:bookmarkStart w:id="5" w:name="_Toc440465921"/>
      <w:bookmarkStart w:id="6" w:name="_Toc440465919"/>
      <w:r w:rsidRPr="00923DE4">
        <w:rPr>
          <w:rFonts w:ascii="Times New Roman CYR" w:hAnsi="Times New Roman CYR"/>
          <w:i w:val="0"/>
          <w:sz w:val="24"/>
        </w:rPr>
        <w:t>4. Предмет аукциона</w:t>
      </w:r>
      <w:bookmarkEnd w:id="5"/>
    </w:p>
    <w:p w:rsidR="00B3223E" w:rsidRPr="008547BA" w:rsidRDefault="00B3223E" w:rsidP="00B3223E">
      <w:pPr>
        <w:jc w:val="both"/>
        <w:rPr>
          <w:b/>
          <w:bCs/>
          <w:sz w:val="24"/>
          <w:szCs w:val="24"/>
          <w:highlight w:val="yellow"/>
          <w:lang w:eastAsia="ru-RU"/>
        </w:rPr>
      </w:pPr>
    </w:p>
    <w:p w:rsidR="002F626A" w:rsidRPr="00E142EB" w:rsidRDefault="002F626A" w:rsidP="000A650F">
      <w:pPr>
        <w:jc w:val="both"/>
        <w:rPr>
          <w:sz w:val="24"/>
          <w:szCs w:val="24"/>
        </w:rPr>
      </w:pPr>
      <w:r w:rsidRPr="00E142EB">
        <w:rPr>
          <w:b/>
          <w:bCs/>
          <w:sz w:val="24"/>
          <w:szCs w:val="24"/>
        </w:rPr>
        <w:t xml:space="preserve">Лот № 1 </w:t>
      </w:r>
      <w:r w:rsidR="000A650F" w:rsidRPr="00E142EB">
        <w:rPr>
          <w:b/>
          <w:bCs/>
          <w:sz w:val="24"/>
          <w:szCs w:val="24"/>
        </w:rPr>
        <w:t>(объект аренды)</w:t>
      </w:r>
    </w:p>
    <w:p w:rsidR="00310E45" w:rsidRDefault="002F626A" w:rsidP="002F626A">
      <w:pPr>
        <w:jc w:val="both"/>
        <w:rPr>
          <w:sz w:val="24"/>
          <w:szCs w:val="24"/>
        </w:rPr>
      </w:pPr>
      <w:r w:rsidRPr="009213E0">
        <w:rPr>
          <w:sz w:val="24"/>
          <w:szCs w:val="24"/>
        </w:rPr>
        <w:t xml:space="preserve">нежилое помещение, расположенное по адресу: Свердловская область, г. Каменск-Уральский, ул. </w:t>
      </w:r>
      <w:r w:rsidR="009213E0" w:rsidRPr="009213E0">
        <w:rPr>
          <w:sz w:val="24"/>
          <w:szCs w:val="24"/>
        </w:rPr>
        <w:t>Челябинская</w:t>
      </w:r>
      <w:r w:rsidRPr="009213E0">
        <w:rPr>
          <w:sz w:val="24"/>
          <w:szCs w:val="24"/>
        </w:rPr>
        <w:t>, д. 2</w:t>
      </w:r>
      <w:r w:rsidR="009213E0" w:rsidRPr="009213E0">
        <w:rPr>
          <w:sz w:val="24"/>
          <w:szCs w:val="24"/>
        </w:rPr>
        <w:t>2</w:t>
      </w:r>
      <w:r w:rsidRPr="009213E0">
        <w:rPr>
          <w:sz w:val="24"/>
          <w:szCs w:val="24"/>
        </w:rPr>
        <w:t xml:space="preserve">, </w:t>
      </w:r>
      <w:r w:rsidR="00310E45" w:rsidRPr="00310E45">
        <w:rPr>
          <w:sz w:val="24"/>
          <w:szCs w:val="24"/>
        </w:rPr>
        <w:t>общей площадью 13,</w:t>
      </w:r>
      <w:r w:rsidR="00072C08">
        <w:rPr>
          <w:sz w:val="24"/>
          <w:szCs w:val="24"/>
        </w:rPr>
        <w:t>9</w:t>
      </w:r>
      <w:r w:rsidR="00310E45" w:rsidRPr="00310E45">
        <w:rPr>
          <w:sz w:val="24"/>
          <w:szCs w:val="24"/>
        </w:rPr>
        <w:t xml:space="preserve"> кв. м., этаж:1, номер на поэтажном плане 38, кадастровый номер 66:45:0200247:2229, </w:t>
      </w:r>
    </w:p>
    <w:p w:rsidR="002F626A" w:rsidRPr="00310E45" w:rsidRDefault="002F626A" w:rsidP="002F626A">
      <w:pPr>
        <w:jc w:val="both"/>
        <w:rPr>
          <w:sz w:val="24"/>
          <w:szCs w:val="24"/>
        </w:rPr>
      </w:pPr>
      <w:r w:rsidRPr="00310E45">
        <w:rPr>
          <w:sz w:val="24"/>
          <w:szCs w:val="24"/>
        </w:rPr>
        <w:t>Срок аренды – 3 (три) года.</w:t>
      </w:r>
    </w:p>
    <w:p w:rsidR="002F626A" w:rsidRDefault="002F626A" w:rsidP="002F626A">
      <w:pPr>
        <w:jc w:val="both"/>
        <w:rPr>
          <w:sz w:val="24"/>
          <w:szCs w:val="24"/>
        </w:rPr>
      </w:pPr>
      <w:r w:rsidRPr="006D59CF">
        <w:rPr>
          <w:sz w:val="24"/>
          <w:szCs w:val="24"/>
        </w:rPr>
        <w:t xml:space="preserve">Начальный размер ежемесячной арендной платы за нежилое помещение (без НДС) – </w:t>
      </w:r>
      <w:r w:rsidR="006D59CF" w:rsidRPr="006D59CF">
        <w:rPr>
          <w:sz w:val="24"/>
          <w:szCs w:val="24"/>
        </w:rPr>
        <w:t>5</w:t>
      </w:r>
      <w:r w:rsidR="001B40BE">
        <w:rPr>
          <w:sz w:val="24"/>
          <w:szCs w:val="24"/>
        </w:rPr>
        <w:t xml:space="preserve"> </w:t>
      </w:r>
      <w:r w:rsidR="006D59CF" w:rsidRPr="006D59CF">
        <w:rPr>
          <w:sz w:val="24"/>
          <w:szCs w:val="24"/>
        </w:rPr>
        <w:t>073</w:t>
      </w:r>
      <w:r w:rsidRPr="006D59CF">
        <w:rPr>
          <w:sz w:val="24"/>
          <w:szCs w:val="24"/>
        </w:rPr>
        <w:t xml:space="preserve">  (</w:t>
      </w:r>
      <w:r w:rsidR="006D59CF" w:rsidRPr="006D59CF">
        <w:rPr>
          <w:sz w:val="24"/>
          <w:szCs w:val="24"/>
        </w:rPr>
        <w:t>пя</w:t>
      </w:r>
      <w:r w:rsidRPr="006D59CF">
        <w:rPr>
          <w:sz w:val="24"/>
          <w:szCs w:val="24"/>
        </w:rPr>
        <w:t xml:space="preserve">ть тысяч </w:t>
      </w:r>
      <w:r w:rsidR="006D59CF" w:rsidRPr="006D59CF">
        <w:rPr>
          <w:sz w:val="24"/>
          <w:szCs w:val="24"/>
        </w:rPr>
        <w:t>семьдесят три</w:t>
      </w:r>
      <w:r w:rsidRPr="006D59CF">
        <w:rPr>
          <w:sz w:val="24"/>
          <w:szCs w:val="24"/>
        </w:rPr>
        <w:t>) рубл</w:t>
      </w:r>
      <w:r w:rsidR="006D59CF" w:rsidRPr="006D59CF">
        <w:rPr>
          <w:sz w:val="24"/>
          <w:szCs w:val="24"/>
        </w:rPr>
        <w:t>я</w:t>
      </w:r>
      <w:r w:rsidRPr="006D59CF">
        <w:rPr>
          <w:sz w:val="24"/>
          <w:szCs w:val="24"/>
        </w:rPr>
        <w:t xml:space="preserve"> </w:t>
      </w:r>
      <w:r w:rsidR="006D59CF" w:rsidRPr="006D59CF">
        <w:rPr>
          <w:sz w:val="24"/>
          <w:szCs w:val="24"/>
        </w:rPr>
        <w:t>0</w:t>
      </w:r>
      <w:r w:rsidRPr="006D59CF">
        <w:rPr>
          <w:sz w:val="24"/>
          <w:szCs w:val="24"/>
        </w:rPr>
        <w:t>0 копеек.</w:t>
      </w:r>
    </w:p>
    <w:p w:rsidR="005E040C" w:rsidRDefault="00434D51" w:rsidP="002F626A">
      <w:pPr>
        <w:jc w:val="both"/>
        <w:rPr>
          <w:sz w:val="24"/>
          <w:szCs w:val="24"/>
        </w:rPr>
      </w:pPr>
      <w:r>
        <w:rPr>
          <w:sz w:val="24"/>
          <w:szCs w:val="24"/>
        </w:rPr>
        <w:t>Начальная цена за</w:t>
      </w:r>
      <w:r w:rsidR="005E040C">
        <w:rPr>
          <w:sz w:val="24"/>
          <w:szCs w:val="24"/>
        </w:rPr>
        <w:t xml:space="preserve"> 1 кв.м.</w:t>
      </w:r>
      <w:r>
        <w:rPr>
          <w:sz w:val="24"/>
          <w:szCs w:val="24"/>
        </w:rPr>
        <w:t xml:space="preserve"> </w:t>
      </w:r>
      <w:r w:rsidR="005E040C">
        <w:rPr>
          <w:sz w:val="24"/>
          <w:szCs w:val="24"/>
        </w:rPr>
        <w:t>– 364 (триста шестьдесят четыре) рубля 96 копеек.</w:t>
      </w:r>
    </w:p>
    <w:p w:rsidR="00A917AD" w:rsidRDefault="00A917AD" w:rsidP="002F626A">
      <w:pPr>
        <w:jc w:val="both"/>
        <w:rPr>
          <w:sz w:val="24"/>
          <w:szCs w:val="24"/>
        </w:rPr>
      </w:pPr>
      <w:r>
        <w:rPr>
          <w:sz w:val="24"/>
          <w:szCs w:val="24"/>
        </w:rPr>
        <w:t>Ежемесячная арендная плата с НДС – 6087 (шесть тысяч восемьдесят семь) рублей 60 копеек.</w:t>
      </w:r>
    </w:p>
    <w:p w:rsidR="002F626A" w:rsidRPr="006D59CF" w:rsidRDefault="002F626A" w:rsidP="002F626A">
      <w:pPr>
        <w:jc w:val="both"/>
        <w:rPr>
          <w:sz w:val="24"/>
          <w:szCs w:val="24"/>
        </w:rPr>
      </w:pPr>
      <w:r w:rsidRPr="006D59CF">
        <w:rPr>
          <w:sz w:val="24"/>
          <w:szCs w:val="24"/>
        </w:rPr>
        <w:t xml:space="preserve">«Шаг аукциона» – </w:t>
      </w:r>
      <w:r w:rsidR="006E149F">
        <w:rPr>
          <w:sz w:val="24"/>
          <w:szCs w:val="24"/>
        </w:rPr>
        <w:t>253</w:t>
      </w:r>
      <w:r w:rsidRPr="006D59CF">
        <w:rPr>
          <w:sz w:val="24"/>
          <w:szCs w:val="24"/>
        </w:rPr>
        <w:t xml:space="preserve"> (</w:t>
      </w:r>
      <w:r w:rsidR="006E149F">
        <w:rPr>
          <w:sz w:val="24"/>
          <w:szCs w:val="24"/>
        </w:rPr>
        <w:t>двести пятьдесят три</w:t>
      </w:r>
      <w:r w:rsidRPr="006D59CF">
        <w:rPr>
          <w:sz w:val="24"/>
          <w:szCs w:val="24"/>
        </w:rPr>
        <w:t>) рубл</w:t>
      </w:r>
      <w:r w:rsidR="006E149F">
        <w:rPr>
          <w:sz w:val="24"/>
          <w:szCs w:val="24"/>
        </w:rPr>
        <w:t>я</w:t>
      </w:r>
      <w:r w:rsidRPr="006D59CF">
        <w:rPr>
          <w:sz w:val="24"/>
          <w:szCs w:val="24"/>
        </w:rPr>
        <w:t xml:space="preserve"> </w:t>
      </w:r>
      <w:r w:rsidR="006E149F">
        <w:rPr>
          <w:sz w:val="24"/>
          <w:szCs w:val="24"/>
        </w:rPr>
        <w:t>65</w:t>
      </w:r>
      <w:r w:rsidRPr="006D59CF">
        <w:rPr>
          <w:sz w:val="24"/>
          <w:szCs w:val="24"/>
        </w:rPr>
        <w:t xml:space="preserve"> копеек.</w:t>
      </w:r>
    </w:p>
    <w:p w:rsidR="006D59CF" w:rsidRPr="006D59CF" w:rsidRDefault="002F626A" w:rsidP="006D59CF">
      <w:pPr>
        <w:jc w:val="both"/>
        <w:rPr>
          <w:sz w:val="24"/>
          <w:szCs w:val="24"/>
        </w:rPr>
      </w:pPr>
      <w:r w:rsidRPr="006D59CF">
        <w:rPr>
          <w:sz w:val="24"/>
          <w:szCs w:val="24"/>
        </w:rPr>
        <w:t xml:space="preserve">Размер задатка – </w:t>
      </w:r>
      <w:r w:rsidR="006D59CF" w:rsidRPr="006D59CF">
        <w:rPr>
          <w:sz w:val="24"/>
          <w:szCs w:val="24"/>
        </w:rPr>
        <w:t>5</w:t>
      </w:r>
      <w:r w:rsidR="001B40BE">
        <w:rPr>
          <w:sz w:val="24"/>
          <w:szCs w:val="24"/>
        </w:rPr>
        <w:t xml:space="preserve"> </w:t>
      </w:r>
      <w:r w:rsidR="006D59CF" w:rsidRPr="006D59CF">
        <w:rPr>
          <w:sz w:val="24"/>
          <w:szCs w:val="24"/>
        </w:rPr>
        <w:t>073 (пять тысяч семьдесят три) рубля 00 копеек.</w:t>
      </w:r>
    </w:p>
    <w:p w:rsidR="002F626A" w:rsidRDefault="002F626A" w:rsidP="002F626A">
      <w:pPr>
        <w:jc w:val="both"/>
        <w:rPr>
          <w:sz w:val="24"/>
          <w:szCs w:val="24"/>
          <w:highlight w:val="yellow"/>
        </w:rPr>
      </w:pPr>
    </w:p>
    <w:p w:rsidR="00072C08" w:rsidRDefault="00072C08" w:rsidP="00072C08">
      <w:pPr>
        <w:jc w:val="both"/>
        <w:rPr>
          <w:b/>
          <w:bCs/>
          <w:sz w:val="24"/>
          <w:szCs w:val="24"/>
        </w:rPr>
      </w:pPr>
      <w:r w:rsidRPr="00E142EB">
        <w:rPr>
          <w:b/>
          <w:bCs/>
          <w:sz w:val="24"/>
          <w:szCs w:val="24"/>
        </w:rPr>
        <w:t xml:space="preserve">Лот № </w:t>
      </w:r>
      <w:r>
        <w:rPr>
          <w:b/>
          <w:bCs/>
          <w:sz w:val="24"/>
          <w:szCs w:val="24"/>
        </w:rPr>
        <w:t>2</w:t>
      </w:r>
      <w:r w:rsidRPr="00E142EB">
        <w:rPr>
          <w:b/>
          <w:bCs/>
          <w:sz w:val="24"/>
          <w:szCs w:val="24"/>
        </w:rPr>
        <w:t xml:space="preserve"> (объект аренды)</w:t>
      </w:r>
    </w:p>
    <w:p w:rsidR="00D771C0" w:rsidRDefault="00D771C0" w:rsidP="00D771C0">
      <w:pPr>
        <w:jc w:val="both"/>
        <w:rPr>
          <w:sz w:val="24"/>
          <w:szCs w:val="24"/>
        </w:rPr>
      </w:pPr>
      <w:r w:rsidRPr="009213E0">
        <w:rPr>
          <w:sz w:val="24"/>
          <w:szCs w:val="24"/>
        </w:rPr>
        <w:t xml:space="preserve">нежилое помещение, расположенное по адресу: Свердловская область, г. Каменск-Уральский, ул. Челябинская, д. </w:t>
      </w:r>
      <w:r w:rsidRPr="00D771C0">
        <w:rPr>
          <w:sz w:val="24"/>
          <w:szCs w:val="24"/>
        </w:rPr>
        <w:t>22, общей площадью 15,6 кв. м., этаж:1, номер на поэтажном плане 66, кадастровый номер 66:45:0200247:2233,</w:t>
      </w:r>
      <w:r w:rsidRPr="00310E45">
        <w:rPr>
          <w:sz w:val="24"/>
          <w:szCs w:val="24"/>
        </w:rPr>
        <w:t xml:space="preserve"> </w:t>
      </w:r>
    </w:p>
    <w:p w:rsidR="00D771C0" w:rsidRPr="00310E45" w:rsidRDefault="00D771C0" w:rsidP="00D771C0">
      <w:pPr>
        <w:jc w:val="both"/>
        <w:rPr>
          <w:sz w:val="24"/>
          <w:szCs w:val="24"/>
        </w:rPr>
      </w:pPr>
      <w:r w:rsidRPr="00310E45">
        <w:rPr>
          <w:sz w:val="24"/>
          <w:szCs w:val="24"/>
        </w:rPr>
        <w:t>Срок аренды – 3 (три) года.</w:t>
      </w:r>
    </w:p>
    <w:p w:rsidR="00D771C0" w:rsidRDefault="00D771C0" w:rsidP="00D771C0">
      <w:pPr>
        <w:jc w:val="both"/>
        <w:rPr>
          <w:sz w:val="24"/>
          <w:szCs w:val="24"/>
        </w:rPr>
      </w:pPr>
      <w:r w:rsidRPr="006D59CF">
        <w:rPr>
          <w:sz w:val="24"/>
          <w:szCs w:val="24"/>
        </w:rPr>
        <w:t xml:space="preserve">Начальный размер ежемесячной арендной платы за нежилое помещение (без НДС) – </w:t>
      </w:r>
      <w:r>
        <w:rPr>
          <w:sz w:val="24"/>
          <w:szCs w:val="24"/>
        </w:rPr>
        <w:t>5</w:t>
      </w:r>
      <w:r w:rsidR="001B40BE">
        <w:rPr>
          <w:sz w:val="24"/>
          <w:szCs w:val="24"/>
        </w:rPr>
        <w:t xml:space="preserve"> </w:t>
      </w:r>
      <w:r>
        <w:rPr>
          <w:sz w:val="24"/>
          <w:szCs w:val="24"/>
        </w:rPr>
        <w:t>590</w:t>
      </w:r>
      <w:r w:rsidRPr="006D59CF">
        <w:rPr>
          <w:sz w:val="24"/>
          <w:szCs w:val="24"/>
        </w:rPr>
        <w:t xml:space="preserve">  (пять тысяч </w:t>
      </w:r>
      <w:r>
        <w:rPr>
          <w:sz w:val="24"/>
          <w:szCs w:val="24"/>
        </w:rPr>
        <w:t>пятьсот девяносто</w:t>
      </w:r>
      <w:r w:rsidRPr="006D59CF">
        <w:rPr>
          <w:sz w:val="24"/>
          <w:szCs w:val="24"/>
        </w:rPr>
        <w:t>) рубл</w:t>
      </w:r>
      <w:r>
        <w:rPr>
          <w:sz w:val="24"/>
          <w:szCs w:val="24"/>
        </w:rPr>
        <w:t>ей</w:t>
      </w:r>
      <w:r w:rsidRPr="006D59CF">
        <w:rPr>
          <w:sz w:val="24"/>
          <w:szCs w:val="24"/>
        </w:rPr>
        <w:t xml:space="preserve"> 00 копеек.</w:t>
      </w:r>
    </w:p>
    <w:p w:rsidR="005E040C" w:rsidRDefault="00434D51" w:rsidP="005E040C">
      <w:pPr>
        <w:jc w:val="both"/>
        <w:rPr>
          <w:sz w:val="24"/>
          <w:szCs w:val="24"/>
        </w:rPr>
      </w:pPr>
      <w:r>
        <w:rPr>
          <w:sz w:val="24"/>
          <w:szCs w:val="24"/>
        </w:rPr>
        <w:t>Начальная цена за</w:t>
      </w:r>
      <w:r w:rsidR="005E040C">
        <w:rPr>
          <w:sz w:val="24"/>
          <w:szCs w:val="24"/>
        </w:rPr>
        <w:t xml:space="preserve"> 1 кв.м.– 358 (триста пятьдесят восемь) рублей 33 копейки.</w:t>
      </w:r>
    </w:p>
    <w:p w:rsidR="00A917AD" w:rsidRPr="00A917AD" w:rsidRDefault="00A917AD" w:rsidP="00A917AD">
      <w:pPr>
        <w:jc w:val="both"/>
        <w:rPr>
          <w:sz w:val="24"/>
          <w:szCs w:val="24"/>
        </w:rPr>
      </w:pPr>
      <w:r w:rsidRPr="00A917AD">
        <w:rPr>
          <w:sz w:val="24"/>
          <w:szCs w:val="24"/>
        </w:rPr>
        <w:t>Ежемесячная арендная плата с НДС – 6708 (шесть тысяч семьсот восемь) рублей 00 копеек.</w:t>
      </w:r>
    </w:p>
    <w:p w:rsidR="00D771C0" w:rsidRPr="00A917AD" w:rsidRDefault="00D771C0" w:rsidP="00D771C0">
      <w:pPr>
        <w:jc w:val="both"/>
        <w:rPr>
          <w:sz w:val="24"/>
          <w:szCs w:val="24"/>
        </w:rPr>
      </w:pPr>
      <w:r w:rsidRPr="00A917AD">
        <w:rPr>
          <w:sz w:val="24"/>
          <w:szCs w:val="24"/>
        </w:rPr>
        <w:t>«Шаг аукциона» – 279 (двести семьдесят девять) рублей 50 копеек.</w:t>
      </w:r>
    </w:p>
    <w:p w:rsidR="00D771C0" w:rsidRPr="006D59CF" w:rsidRDefault="00D771C0" w:rsidP="00D771C0">
      <w:pPr>
        <w:jc w:val="both"/>
        <w:rPr>
          <w:sz w:val="24"/>
          <w:szCs w:val="24"/>
        </w:rPr>
      </w:pPr>
      <w:r w:rsidRPr="00A917AD">
        <w:rPr>
          <w:sz w:val="24"/>
          <w:szCs w:val="24"/>
        </w:rPr>
        <w:t>Размер задатка – 5</w:t>
      </w:r>
      <w:r w:rsidR="001B40BE" w:rsidRPr="00A917AD">
        <w:rPr>
          <w:sz w:val="24"/>
          <w:szCs w:val="24"/>
        </w:rPr>
        <w:t xml:space="preserve"> </w:t>
      </w:r>
      <w:r w:rsidRPr="00A917AD">
        <w:rPr>
          <w:sz w:val="24"/>
          <w:szCs w:val="24"/>
        </w:rPr>
        <w:t>590 (пять тысяч пятьсот девяносто) рублей 00 копеек.</w:t>
      </w:r>
    </w:p>
    <w:p w:rsidR="00D771C0" w:rsidRPr="00E142EB" w:rsidRDefault="00D771C0" w:rsidP="00072C08">
      <w:pPr>
        <w:jc w:val="both"/>
        <w:rPr>
          <w:sz w:val="24"/>
          <w:szCs w:val="24"/>
        </w:rPr>
      </w:pPr>
    </w:p>
    <w:p w:rsidR="00D91EB9" w:rsidRDefault="00D91EB9" w:rsidP="00D91EB9">
      <w:pPr>
        <w:pStyle w:val="a5"/>
        <w:jc w:val="both"/>
        <w:rPr>
          <w:b w:val="0"/>
          <w:sz w:val="24"/>
        </w:rPr>
      </w:pPr>
      <w:r w:rsidRPr="00576FDF">
        <w:rPr>
          <w:b w:val="0"/>
          <w:sz w:val="24"/>
        </w:rPr>
        <w:t>Особые условия договора аренды Имущества:</w:t>
      </w:r>
    </w:p>
    <w:p w:rsidR="00576FDF" w:rsidRPr="00576FDF" w:rsidRDefault="00576FDF" w:rsidP="00D91EB9">
      <w:pPr>
        <w:pStyle w:val="a5"/>
        <w:jc w:val="both"/>
        <w:rPr>
          <w:b w:val="0"/>
          <w:sz w:val="24"/>
        </w:rPr>
      </w:pPr>
    </w:p>
    <w:p w:rsidR="00D91EB9" w:rsidRPr="00065B0A" w:rsidRDefault="00D91EB9" w:rsidP="00F9086F">
      <w:pPr>
        <w:pStyle w:val="a5"/>
        <w:ind w:firstLine="720"/>
        <w:jc w:val="both"/>
        <w:rPr>
          <w:b w:val="0"/>
          <w:sz w:val="24"/>
        </w:rPr>
      </w:pPr>
      <w:r w:rsidRPr="00065B0A">
        <w:rPr>
          <w:b w:val="0"/>
          <w:sz w:val="24"/>
        </w:rPr>
        <w:t xml:space="preserve">Указанный </w:t>
      </w:r>
      <w:r w:rsidRPr="008041A8">
        <w:rPr>
          <w:b w:val="0"/>
          <w:sz w:val="24"/>
        </w:rPr>
        <w:t>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rsidR="00D91EB9" w:rsidRPr="00065B0A" w:rsidRDefault="00D91EB9" w:rsidP="00F9086F">
      <w:pPr>
        <w:pStyle w:val="a5"/>
        <w:ind w:firstLine="720"/>
        <w:jc w:val="both"/>
        <w:rPr>
          <w:b w:val="0"/>
          <w:sz w:val="24"/>
        </w:rPr>
      </w:pPr>
      <w:r w:rsidRPr="00065B0A">
        <w:rPr>
          <w:b w:val="0"/>
          <w:sz w:val="24"/>
        </w:rPr>
        <w:t xml:space="preserve">Порядок </w:t>
      </w:r>
      <w:r w:rsidRPr="00531783">
        <w:rPr>
          <w:b w:val="0"/>
          <w:sz w:val="24"/>
        </w:rPr>
        <w:t>и сроки внесения арендной платы за пользованием имуществом определяются в соответствии с разделом 7 настоящей документации и договором, проект которого приведен в приложении к настоящей документации</w:t>
      </w:r>
      <w:r w:rsidRPr="00065B0A">
        <w:rPr>
          <w:b w:val="0"/>
          <w:sz w:val="24"/>
        </w:rPr>
        <w:t>.</w:t>
      </w:r>
    </w:p>
    <w:p w:rsidR="00D91EB9" w:rsidRPr="00065B0A" w:rsidRDefault="00D91EB9" w:rsidP="007644B6">
      <w:pPr>
        <w:pStyle w:val="a5"/>
        <w:ind w:firstLine="720"/>
        <w:jc w:val="both"/>
        <w:rPr>
          <w:b w:val="0"/>
          <w:sz w:val="24"/>
        </w:rPr>
      </w:pPr>
      <w:r w:rsidRPr="00065B0A">
        <w:rPr>
          <w:b w:val="0"/>
          <w:sz w:val="24"/>
        </w:rPr>
        <w:t>Осмотр имущества производится без взимания платы. Осмотр имущества производит организатор аукциона в лице уполномоченных лиц.</w:t>
      </w:r>
    </w:p>
    <w:p w:rsidR="00F9086F" w:rsidRPr="00065B0A" w:rsidRDefault="00F9086F" w:rsidP="00F9086F">
      <w:pPr>
        <w:pStyle w:val="33"/>
        <w:tabs>
          <w:tab w:val="left" w:pos="709"/>
        </w:tabs>
        <w:spacing w:after="0"/>
        <w:jc w:val="both"/>
        <w:rPr>
          <w:sz w:val="24"/>
        </w:rPr>
      </w:pPr>
      <w:r w:rsidRPr="00065B0A">
        <w:rPr>
          <w:sz w:val="24"/>
        </w:rPr>
        <w:tab/>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rsidR="00D91EB9" w:rsidRPr="008547BA" w:rsidRDefault="00D91EB9" w:rsidP="00D91EB9">
      <w:pPr>
        <w:pStyle w:val="a5"/>
        <w:jc w:val="both"/>
        <w:rPr>
          <w:b w:val="0"/>
          <w:sz w:val="24"/>
          <w:highlight w:val="yellow"/>
        </w:rPr>
      </w:pPr>
    </w:p>
    <w:p w:rsidR="00D91EB9" w:rsidRPr="00BB3891" w:rsidRDefault="00D91EB9" w:rsidP="00D91EB9">
      <w:pPr>
        <w:pStyle w:val="a5"/>
        <w:ind w:firstLine="567"/>
        <w:jc w:val="both"/>
        <w:rPr>
          <w:b w:val="0"/>
          <w:sz w:val="24"/>
        </w:rPr>
      </w:pPr>
      <w:r w:rsidRPr="008041A8">
        <w:rPr>
          <w:b w:val="0"/>
          <w:sz w:val="24"/>
        </w:rPr>
        <w:t>График осмотра объекта:</w:t>
      </w:r>
      <w:r w:rsidRPr="00BB3891">
        <w:rPr>
          <w:b w:val="0"/>
          <w:sz w:val="24"/>
        </w:rPr>
        <w:t xml:space="preserve"> в рабоч</w:t>
      </w:r>
      <w:r w:rsidR="00E65C0F" w:rsidRPr="00BB3891">
        <w:rPr>
          <w:b w:val="0"/>
          <w:sz w:val="24"/>
        </w:rPr>
        <w:t>е</w:t>
      </w:r>
      <w:r w:rsidRPr="00BB3891">
        <w:rPr>
          <w:b w:val="0"/>
          <w:sz w:val="24"/>
        </w:rPr>
        <w:t xml:space="preserve">е </w:t>
      </w:r>
      <w:r w:rsidR="00E65C0F" w:rsidRPr="00BB3891">
        <w:rPr>
          <w:b w:val="0"/>
          <w:sz w:val="24"/>
        </w:rPr>
        <w:t xml:space="preserve">время </w:t>
      </w:r>
      <w:r w:rsidR="00BB3891" w:rsidRPr="00BB3891">
        <w:rPr>
          <w:b w:val="0"/>
          <w:sz w:val="24"/>
        </w:rPr>
        <w:t xml:space="preserve">(с понедельника по четверг с 09-00 до 12-00, с 12.48 до 17.00 час, пятницу с 09-00 до 12-00, с 12-48 до 16-00 час.) </w:t>
      </w:r>
      <w:r w:rsidRPr="00BB3891">
        <w:rPr>
          <w:b w:val="0"/>
          <w:sz w:val="24"/>
        </w:rPr>
        <w:t>по предварительному согласованию со специалистом ОМС «Комитет по управлению имуществом» (</w:t>
      </w:r>
      <w:r w:rsidR="0065586D">
        <w:rPr>
          <w:b w:val="0"/>
          <w:sz w:val="24"/>
        </w:rPr>
        <w:t xml:space="preserve">по письменному запросу на электронную почту </w:t>
      </w:r>
      <w:hyperlink r:id="rId14" w:history="1">
        <w:r w:rsidR="0065586D" w:rsidRPr="0065586D">
          <w:rPr>
            <w:rStyle w:val="afc"/>
            <w:b w:val="0"/>
            <w:color w:val="auto"/>
            <w:sz w:val="24"/>
            <w:u w:val="none"/>
            <w:lang w:val="en-US"/>
          </w:rPr>
          <w:t>kumi</w:t>
        </w:r>
        <w:r w:rsidR="0065586D" w:rsidRPr="0065586D">
          <w:rPr>
            <w:rStyle w:val="afc"/>
            <w:b w:val="0"/>
            <w:color w:val="auto"/>
            <w:sz w:val="24"/>
            <w:u w:val="none"/>
          </w:rPr>
          <w:t>-</w:t>
        </w:r>
        <w:r w:rsidR="0065586D" w:rsidRPr="0065586D">
          <w:rPr>
            <w:rStyle w:val="afc"/>
            <w:b w:val="0"/>
            <w:color w:val="auto"/>
            <w:sz w:val="24"/>
            <w:u w:val="none"/>
            <w:lang w:val="en-US"/>
          </w:rPr>
          <w:t>zakaz</w:t>
        </w:r>
        <w:r w:rsidR="0065586D" w:rsidRPr="0065586D">
          <w:rPr>
            <w:rStyle w:val="afc"/>
            <w:b w:val="0"/>
            <w:color w:val="auto"/>
            <w:sz w:val="24"/>
            <w:u w:val="none"/>
          </w:rPr>
          <w:t>@</w:t>
        </w:r>
        <w:r w:rsidR="0065586D" w:rsidRPr="0065586D">
          <w:rPr>
            <w:rStyle w:val="afc"/>
            <w:b w:val="0"/>
            <w:color w:val="auto"/>
            <w:sz w:val="24"/>
            <w:u w:val="none"/>
            <w:lang w:val="en-US"/>
          </w:rPr>
          <w:t>admnet</w:t>
        </w:r>
        <w:r w:rsidR="0065586D" w:rsidRPr="0065586D">
          <w:rPr>
            <w:rStyle w:val="afc"/>
            <w:b w:val="0"/>
            <w:color w:val="auto"/>
            <w:sz w:val="24"/>
            <w:u w:val="none"/>
          </w:rPr>
          <w:t>.</w:t>
        </w:r>
        <w:r w:rsidR="0065586D" w:rsidRPr="0065586D">
          <w:rPr>
            <w:rStyle w:val="afc"/>
            <w:b w:val="0"/>
            <w:color w:val="auto"/>
            <w:sz w:val="24"/>
            <w:u w:val="none"/>
            <w:lang w:val="en-US"/>
          </w:rPr>
          <w:t>kamensktel</w:t>
        </w:r>
        <w:r w:rsidR="0065586D" w:rsidRPr="0065586D">
          <w:rPr>
            <w:rStyle w:val="afc"/>
            <w:b w:val="0"/>
            <w:color w:val="auto"/>
            <w:sz w:val="24"/>
            <w:u w:val="none"/>
          </w:rPr>
          <w:t>.</w:t>
        </w:r>
        <w:r w:rsidR="0065586D" w:rsidRPr="0065586D">
          <w:rPr>
            <w:rStyle w:val="afc"/>
            <w:b w:val="0"/>
            <w:color w:val="auto"/>
            <w:sz w:val="24"/>
            <w:u w:val="none"/>
            <w:lang w:val="en-US"/>
          </w:rPr>
          <w:t>ru</w:t>
        </w:r>
      </w:hyperlink>
      <w:r w:rsidR="0065586D">
        <w:rPr>
          <w:rStyle w:val="afc"/>
          <w:b w:val="0"/>
          <w:color w:val="auto"/>
          <w:sz w:val="24"/>
          <w:u w:val="none"/>
        </w:rPr>
        <w:t xml:space="preserve"> с указанием ФИО претендента, контактного телефона</w:t>
      </w:r>
      <w:r w:rsidRPr="0065586D">
        <w:rPr>
          <w:b w:val="0"/>
          <w:sz w:val="24"/>
        </w:rPr>
        <w:t>)</w:t>
      </w:r>
      <w:r w:rsidRPr="00BB3891">
        <w:rPr>
          <w:b w:val="0"/>
          <w:sz w:val="24"/>
        </w:rPr>
        <w:t>, но не реже, чем через каждые 5 (пять) рабочих дней с даты размещения извещения о проведении аукциона на официальном сайте торгов и не позднее, чем за 2 (два) рабочих дня до даты окончания срока подачи заявок на участие в аукционе.</w:t>
      </w:r>
    </w:p>
    <w:p w:rsidR="00D66293" w:rsidRPr="008547BA" w:rsidRDefault="00D66293" w:rsidP="00D66293">
      <w:pPr>
        <w:ind w:firstLine="708"/>
        <w:rPr>
          <w:sz w:val="24"/>
          <w:highlight w:val="yellow"/>
        </w:rPr>
      </w:pPr>
    </w:p>
    <w:p w:rsidR="00D66293" w:rsidRPr="000641C5" w:rsidRDefault="00D66293" w:rsidP="00D66293">
      <w:pPr>
        <w:ind w:firstLine="708"/>
        <w:rPr>
          <w:sz w:val="24"/>
        </w:rPr>
      </w:pPr>
      <w:r w:rsidRPr="000641C5">
        <w:rPr>
          <w:sz w:val="24"/>
        </w:rPr>
        <w:lastRenderedPageBreak/>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rsidR="00D91EB9" w:rsidRPr="008547BA" w:rsidRDefault="00D91EB9" w:rsidP="00D91EB9">
      <w:pPr>
        <w:jc w:val="both"/>
        <w:rPr>
          <w:sz w:val="24"/>
          <w:szCs w:val="24"/>
          <w:highlight w:val="yellow"/>
        </w:rPr>
      </w:pPr>
    </w:p>
    <w:p w:rsidR="00F67F9F" w:rsidRPr="00F67F9F" w:rsidRDefault="00D76773" w:rsidP="00F67F9F">
      <w:pPr>
        <w:ind w:firstLine="708"/>
        <w:jc w:val="center"/>
        <w:rPr>
          <w:b/>
          <w:sz w:val="24"/>
          <w:szCs w:val="24"/>
        </w:rPr>
      </w:pPr>
      <w:r>
        <w:rPr>
          <w:b/>
          <w:sz w:val="24"/>
          <w:szCs w:val="24"/>
        </w:rPr>
        <w:t xml:space="preserve">5. </w:t>
      </w:r>
      <w:r w:rsidR="00F67F9F" w:rsidRPr="00F67F9F">
        <w:rPr>
          <w:b/>
          <w:sz w:val="24"/>
          <w:szCs w:val="24"/>
        </w:rPr>
        <w:t>Перечисление задатка</w:t>
      </w:r>
    </w:p>
    <w:p w:rsidR="00F67F9F" w:rsidRDefault="00F67F9F" w:rsidP="00654B6A">
      <w:pPr>
        <w:ind w:firstLine="708"/>
        <w:jc w:val="both"/>
        <w:rPr>
          <w:sz w:val="24"/>
          <w:szCs w:val="24"/>
        </w:rPr>
      </w:pPr>
    </w:p>
    <w:p w:rsidR="00654B6A" w:rsidRPr="00591FD7" w:rsidRDefault="00654B6A" w:rsidP="00654B6A">
      <w:pPr>
        <w:ind w:firstLine="708"/>
        <w:jc w:val="both"/>
        <w:rPr>
          <w:sz w:val="24"/>
          <w:szCs w:val="24"/>
        </w:rPr>
      </w:pPr>
      <w:r w:rsidRPr="00591FD7">
        <w:rPr>
          <w:sz w:val="24"/>
          <w:szCs w:val="24"/>
        </w:rPr>
        <w:t xml:space="preserve">В случае подачи заявки на участие в торгах денежные средства в сумме задатка должны </w:t>
      </w:r>
      <w:r w:rsidRPr="001C7583">
        <w:rPr>
          <w:sz w:val="24"/>
          <w:szCs w:val="24"/>
        </w:rPr>
        <w:t xml:space="preserve">быть зачислены на лицевой счет Претендента на Универсальной торговой площадке </w:t>
      </w:r>
      <w:r w:rsidR="00B0345A" w:rsidRPr="001C7583">
        <w:rPr>
          <w:sz w:val="24"/>
          <w:szCs w:val="24"/>
        </w:rPr>
        <w:t>http://utp.sberbank-ast.ru</w:t>
      </w:r>
      <w:r w:rsidR="00B0345A" w:rsidRPr="00591FD7">
        <w:rPr>
          <w:sz w:val="24"/>
          <w:szCs w:val="24"/>
        </w:rPr>
        <w:t xml:space="preserve"> </w:t>
      </w:r>
      <w:r w:rsidR="00865417" w:rsidRPr="00865417">
        <w:rPr>
          <w:sz w:val="24"/>
          <w:szCs w:val="24"/>
        </w:rPr>
        <w:t>до окончания приема заявок.</w:t>
      </w:r>
    </w:p>
    <w:p w:rsidR="00654B6A" w:rsidRPr="00591FD7" w:rsidRDefault="00654B6A" w:rsidP="00654B6A">
      <w:pPr>
        <w:rPr>
          <w:sz w:val="16"/>
          <w:szCs w:val="16"/>
        </w:rPr>
      </w:pPr>
    </w:p>
    <w:p w:rsidR="00654B6A" w:rsidRPr="00591FD7" w:rsidRDefault="00654B6A" w:rsidP="00654B6A">
      <w:pPr>
        <w:ind w:firstLine="708"/>
        <w:rPr>
          <w:sz w:val="24"/>
          <w:szCs w:val="24"/>
        </w:rPr>
      </w:pPr>
      <w:r w:rsidRPr="00591FD7">
        <w:rPr>
          <w:sz w:val="24"/>
          <w:szCs w:val="24"/>
        </w:rPr>
        <w:t>Размер задатка указан в пункте 4 по каждому лоту.</w:t>
      </w:r>
    </w:p>
    <w:p w:rsidR="00654B6A" w:rsidRPr="00591FD7" w:rsidRDefault="00654B6A" w:rsidP="00654B6A">
      <w:pPr>
        <w:spacing w:before="100" w:beforeAutospacing="1" w:after="100" w:afterAutospacing="1"/>
        <w:ind w:firstLine="708"/>
        <w:jc w:val="both"/>
        <w:outlineLvl w:val="3"/>
        <w:rPr>
          <w:sz w:val="24"/>
          <w:szCs w:val="24"/>
        </w:rPr>
      </w:pPr>
      <w:r w:rsidRPr="00F04D1D">
        <w:rPr>
          <w:sz w:val="24"/>
          <w:szCs w:val="24"/>
        </w:rPr>
        <w:t>Срок зачисления денежных средств</w:t>
      </w:r>
      <w:r w:rsidRPr="00591FD7">
        <w:rPr>
          <w:b/>
          <w:sz w:val="24"/>
          <w:szCs w:val="24"/>
        </w:rPr>
        <w:t xml:space="preserve"> </w:t>
      </w:r>
      <w:r w:rsidRPr="00591FD7">
        <w:rPr>
          <w:sz w:val="24"/>
          <w:szCs w:val="24"/>
        </w:rPr>
        <w:t xml:space="preserve">на лицевой счет Претендента (Участника) на Универсальной торговой платформе – </w:t>
      </w:r>
      <w:r w:rsidRPr="00591FD7">
        <w:rPr>
          <w:b/>
          <w:sz w:val="24"/>
          <w:szCs w:val="24"/>
        </w:rPr>
        <w:t xml:space="preserve">от 1 до 3 рабочих дней. </w:t>
      </w:r>
      <w:r w:rsidRPr="00591FD7">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654B6A" w:rsidRPr="00591FD7" w:rsidRDefault="00654B6A" w:rsidP="00654B6A">
      <w:pPr>
        <w:spacing w:before="100" w:beforeAutospacing="1" w:after="100" w:afterAutospacing="1"/>
        <w:ind w:firstLine="708"/>
        <w:jc w:val="both"/>
        <w:outlineLvl w:val="3"/>
        <w:rPr>
          <w:sz w:val="24"/>
          <w:szCs w:val="24"/>
        </w:rPr>
      </w:pPr>
      <w:r w:rsidRPr="00591FD7">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15" w:history="1">
        <w:r w:rsidRPr="00591FD7">
          <w:rPr>
            <w:rStyle w:val="afc"/>
            <w:szCs w:val="24"/>
          </w:rPr>
          <w:t>property@sberbank-ast.ru</w:t>
        </w:r>
      </w:hyperlink>
      <w:r w:rsidRPr="00591FD7">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654B6A" w:rsidRPr="00591FD7" w:rsidRDefault="00654B6A" w:rsidP="00654B6A">
      <w:pPr>
        <w:spacing w:after="100" w:afterAutospacing="1"/>
        <w:ind w:firstLine="708"/>
        <w:outlineLvl w:val="3"/>
        <w:rPr>
          <w:sz w:val="24"/>
          <w:szCs w:val="24"/>
        </w:rPr>
      </w:pPr>
      <w:r w:rsidRPr="00591FD7">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6"/>
        <w:gridCol w:w="4929"/>
      </w:tblGrid>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after="100" w:afterAutospacing="1"/>
              <w:outlineLvl w:val="3"/>
              <w:rPr>
                <w:sz w:val="24"/>
                <w:szCs w:val="24"/>
              </w:rPr>
            </w:pPr>
            <w:r w:rsidRPr="00591FD7">
              <w:rPr>
                <w:sz w:val="24"/>
                <w:szCs w:val="24"/>
              </w:rPr>
              <w:t>Получатель</w:t>
            </w:r>
          </w:p>
        </w:tc>
        <w:tc>
          <w:tcPr>
            <w:tcW w:w="4956" w:type="dxa"/>
            <w:tcBorders>
              <w:top w:val="single" w:sz="4" w:space="0" w:color="auto"/>
              <w:left w:val="single" w:sz="4" w:space="0" w:color="auto"/>
              <w:bottom w:val="single" w:sz="4" w:space="0" w:color="auto"/>
              <w:right w:val="single" w:sz="4" w:space="0" w:color="auto"/>
            </w:tcBorders>
          </w:tcPr>
          <w:p w:rsidR="00654B6A" w:rsidRPr="00591FD7" w:rsidRDefault="00654B6A" w:rsidP="00F67F9F">
            <w:pPr>
              <w:spacing w:after="100" w:afterAutospacing="1"/>
              <w:outlineLvl w:val="3"/>
              <w:rPr>
                <w:b/>
                <w:sz w:val="24"/>
                <w:szCs w:val="24"/>
              </w:rPr>
            </w:pP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color w:val="333333"/>
                <w:sz w:val="24"/>
                <w:szCs w:val="24"/>
              </w:rPr>
              <w:t>Наименование:</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АО "Сбербанк-АСТ"</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sz w:val="24"/>
                <w:szCs w:val="24"/>
              </w:rPr>
              <w:t>ИНН:</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7707308480</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sz w:val="24"/>
                <w:szCs w:val="24"/>
              </w:rPr>
              <w:t>КПП:</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rPr>
                <w:b/>
                <w:sz w:val="24"/>
                <w:szCs w:val="24"/>
              </w:rPr>
            </w:pPr>
            <w:r w:rsidRPr="00591FD7">
              <w:rPr>
                <w:color w:val="333333"/>
                <w:sz w:val="24"/>
                <w:szCs w:val="24"/>
              </w:rPr>
              <w:t xml:space="preserve">770401001 </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color w:val="333333"/>
                <w:sz w:val="24"/>
                <w:szCs w:val="24"/>
              </w:rPr>
              <w:t>Расчетный счет:</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40702810300020038047</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sz w:val="24"/>
                <w:szCs w:val="24"/>
              </w:rPr>
              <w:t>Банк получателя:</w:t>
            </w:r>
          </w:p>
        </w:tc>
        <w:tc>
          <w:tcPr>
            <w:tcW w:w="4956" w:type="dxa"/>
            <w:tcBorders>
              <w:top w:val="single" w:sz="4" w:space="0" w:color="auto"/>
              <w:left w:val="single" w:sz="4" w:space="0" w:color="auto"/>
              <w:bottom w:val="single" w:sz="4" w:space="0" w:color="auto"/>
              <w:right w:val="single" w:sz="4" w:space="0" w:color="auto"/>
            </w:tcBorders>
          </w:tcPr>
          <w:p w:rsidR="00654B6A" w:rsidRPr="00591FD7" w:rsidRDefault="00654B6A" w:rsidP="00F67F9F">
            <w:pPr>
              <w:spacing w:before="100" w:beforeAutospacing="1" w:after="100" w:afterAutospacing="1"/>
              <w:outlineLvl w:val="3"/>
              <w:rPr>
                <w:b/>
                <w:sz w:val="24"/>
                <w:szCs w:val="24"/>
              </w:rPr>
            </w:pP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Наименование банка:</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ПАО "СБЕРБАНК РОССИИ" Г. МОСКВА</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color w:val="333333"/>
                <w:sz w:val="24"/>
                <w:szCs w:val="24"/>
              </w:rPr>
            </w:pPr>
            <w:r w:rsidRPr="00591FD7">
              <w:rPr>
                <w:color w:val="333333"/>
                <w:sz w:val="24"/>
                <w:szCs w:val="24"/>
              </w:rPr>
              <w:t>БИК:</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044525225</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color w:val="333333"/>
                <w:sz w:val="24"/>
                <w:szCs w:val="24"/>
              </w:rPr>
            </w:pPr>
            <w:r w:rsidRPr="00591FD7">
              <w:rPr>
                <w:color w:val="333333"/>
                <w:sz w:val="24"/>
                <w:szCs w:val="24"/>
              </w:rPr>
              <w:t>Корреспондентский счет:</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30101810400000000225</w:t>
            </w:r>
          </w:p>
        </w:tc>
      </w:tr>
    </w:tbl>
    <w:p w:rsidR="00654B6A" w:rsidRPr="00591FD7" w:rsidRDefault="00654B6A" w:rsidP="00654B6A">
      <w:pPr>
        <w:spacing w:before="100" w:beforeAutospacing="1" w:after="100" w:afterAutospacing="1" w:line="0" w:lineRule="atLeast"/>
        <w:ind w:firstLine="708"/>
        <w:rPr>
          <w:sz w:val="24"/>
          <w:szCs w:val="24"/>
        </w:rPr>
      </w:pPr>
      <w:r w:rsidRPr="00F04D1D">
        <w:rPr>
          <w:sz w:val="24"/>
          <w:szCs w:val="24"/>
        </w:rPr>
        <w:t>В назначении платежа</w:t>
      </w:r>
      <w:r w:rsidRPr="00591FD7">
        <w:rPr>
          <w:sz w:val="24"/>
          <w:szCs w:val="24"/>
        </w:rPr>
        <w:t xml:space="preserve"> необходимо указать: Перечисление денежных средств в качестве задатка (ИНН плательщика), НДС не облагается. </w:t>
      </w:r>
    </w:p>
    <w:p w:rsidR="00654B6A" w:rsidRPr="00591FD7" w:rsidRDefault="00654B6A" w:rsidP="00654B6A">
      <w:pPr>
        <w:spacing w:before="100" w:beforeAutospacing="1" w:after="100" w:afterAutospacing="1" w:line="0" w:lineRule="atLeast"/>
        <w:ind w:firstLine="708"/>
        <w:jc w:val="both"/>
        <w:rPr>
          <w:sz w:val="24"/>
          <w:szCs w:val="24"/>
        </w:rPr>
      </w:pPr>
      <w:r w:rsidRPr="00591FD7">
        <w:rPr>
          <w:sz w:val="24"/>
          <w:szCs w:val="24"/>
        </w:rPr>
        <w:t>Денежные средства, перечисленные</w:t>
      </w:r>
      <w:r w:rsidRPr="00591FD7">
        <w:rPr>
          <w:b/>
          <w:sz w:val="24"/>
          <w:szCs w:val="24"/>
        </w:rPr>
        <w:t xml:space="preserve"> </w:t>
      </w:r>
      <w:r w:rsidRPr="00591FD7">
        <w:rPr>
          <w:sz w:val="24"/>
          <w:szCs w:val="24"/>
        </w:rPr>
        <w:t>за Участника</w:t>
      </w:r>
      <w:r w:rsidRPr="00591FD7">
        <w:rPr>
          <w:b/>
          <w:sz w:val="24"/>
          <w:szCs w:val="24"/>
        </w:rPr>
        <w:t xml:space="preserve"> третьим лицом, не зачисляются </w:t>
      </w:r>
      <w:r w:rsidRPr="00591FD7">
        <w:rPr>
          <w:sz w:val="24"/>
          <w:szCs w:val="24"/>
        </w:rPr>
        <w:t xml:space="preserve">на счет такого Участника на Универсальной торговой платформе. </w:t>
      </w:r>
    </w:p>
    <w:p w:rsidR="00654B6A" w:rsidRPr="0010753F" w:rsidRDefault="00654B6A" w:rsidP="00654B6A">
      <w:pPr>
        <w:spacing w:before="100" w:beforeAutospacing="1" w:after="100" w:afterAutospacing="1" w:line="0" w:lineRule="atLeast"/>
        <w:ind w:firstLine="708"/>
        <w:jc w:val="both"/>
        <w:rPr>
          <w:sz w:val="24"/>
          <w:szCs w:val="24"/>
        </w:rPr>
      </w:pPr>
      <w:r w:rsidRPr="0010753F">
        <w:rPr>
          <w:sz w:val="24"/>
          <w:szCs w:val="24"/>
        </w:rPr>
        <w:t xml:space="preserve">Образец платежного поручения приведен на электронной площадке по адресу: http://utp.sberbank-ast.ru/AP/Notice/653/Requisites. </w:t>
      </w:r>
    </w:p>
    <w:p w:rsidR="00D91EB9" w:rsidRPr="0010753F" w:rsidRDefault="00C5641D" w:rsidP="00F2406A">
      <w:pPr>
        <w:pStyle w:val="33"/>
        <w:tabs>
          <w:tab w:val="left" w:pos="709"/>
        </w:tabs>
        <w:spacing w:after="0"/>
        <w:jc w:val="both"/>
        <w:rPr>
          <w:b/>
          <w:sz w:val="24"/>
        </w:rPr>
      </w:pPr>
      <w:r w:rsidRPr="0010753F">
        <w:rPr>
          <w:sz w:val="24"/>
        </w:rPr>
        <w:tab/>
      </w:r>
      <w:r w:rsidR="00D76773" w:rsidRPr="0010753F">
        <w:rPr>
          <w:b/>
          <w:sz w:val="24"/>
        </w:rPr>
        <w:t xml:space="preserve">6. </w:t>
      </w:r>
      <w:r w:rsidR="00D91EB9" w:rsidRPr="0010753F">
        <w:rPr>
          <w:b/>
          <w:sz w:val="24"/>
        </w:rPr>
        <w:t>Предоставление разъяснений положений документации об аукционе</w:t>
      </w:r>
      <w:bookmarkEnd w:id="6"/>
    </w:p>
    <w:p w:rsidR="007A72BF" w:rsidRPr="0010753F" w:rsidRDefault="007A72BF" w:rsidP="007A72BF">
      <w:pPr>
        <w:pStyle w:val="af6"/>
        <w:tabs>
          <w:tab w:val="left" w:pos="284"/>
        </w:tabs>
        <w:suppressAutoHyphens/>
        <w:ind w:left="720"/>
        <w:outlineLvl w:val="0"/>
        <w:rPr>
          <w:b/>
          <w:sz w:val="24"/>
        </w:rPr>
      </w:pPr>
    </w:p>
    <w:p w:rsidR="002946D6" w:rsidRDefault="002946D6" w:rsidP="002946D6">
      <w:pPr>
        <w:autoSpaceDE w:val="0"/>
        <w:autoSpaceDN w:val="0"/>
        <w:adjustRightInd w:val="0"/>
        <w:ind w:firstLine="540"/>
        <w:jc w:val="both"/>
        <w:rPr>
          <w:sz w:val="24"/>
          <w:szCs w:val="24"/>
          <w:lang w:eastAsia="ru-RU"/>
        </w:rPr>
      </w:pPr>
      <w:r w:rsidRPr="0010753F">
        <w:rPr>
          <w:sz w:val="24"/>
          <w:szCs w:val="24"/>
          <w:lang w:eastAsia="ru-RU"/>
        </w:rPr>
        <w:t>Любое заинтересованное</w:t>
      </w:r>
      <w:r>
        <w:rPr>
          <w:sz w:val="24"/>
          <w:szCs w:val="24"/>
          <w:lang w:eastAsia="ru-RU"/>
        </w:rPr>
        <w:t xml:space="preserve"> лицо вправе направить на адрес электронной площадки или, в случае, если лицо зарегистрировано на электронной площадке в соответствии с </w:t>
      </w:r>
      <w:hyperlink r:id="rId16" w:history="1">
        <w:r w:rsidR="00D33C1A" w:rsidRPr="00677CEE">
          <w:rPr>
            <w:sz w:val="24"/>
            <w:szCs w:val="24"/>
            <w:lang w:eastAsia="ru-RU"/>
          </w:rPr>
          <w:t xml:space="preserve">пунктом </w:t>
        </w:r>
        <w:r w:rsidRPr="00677CEE">
          <w:rPr>
            <w:sz w:val="24"/>
            <w:szCs w:val="24"/>
            <w:lang w:eastAsia="ru-RU"/>
          </w:rPr>
          <w:t>8</w:t>
        </w:r>
      </w:hyperlink>
      <w:r>
        <w:rPr>
          <w:sz w:val="24"/>
          <w:szCs w:val="24"/>
          <w:lang w:eastAsia="ru-RU"/>
        </w:rPr>
        <w:t xml:space="preserve"> настояще</w:t>
      </w:r>
      <w:r w:rsidR="00D33C1A">
        <w:rPr>
          <w:sz w:val="24"/>
          <w:szCs w:val="24"/>
          <w:lang w:eastAsia="ru-RU"/>
        </w:rPr>
        <w:t>й</w:t>
      </w:r>
      <w:r>
        <w:rPr>
          <w:sz w:val="24"/>
          <w:szCs w:val="24"/>
          <w:lang w:eastAsia="ru-RU"/>
        </w:rPr>
        <w:t xml:space="preserve"> </w:t>
      </w:r>
      <w:r w:rsidR="00D33C1A">
        <w:rPr>
          <w:sz w:val="24"/>
          <w:szCs w:val="24"/>
          <w:lang w:eastAsia="ru-RU"/>
        </w:rPr>
        <w:t>документации</w:t>
      </w:r>
      <w:r>
        <w:rPr>
          <w:sz w:val="24"/>
          <w:szCs w:val="24"/>
          <w:lang w:eastAsia="ru-RU"/>
        </w:rPr>
        <w:t xml:space="preserve">, с использованием программно-аппаратных средств электронной площадки не более чем три запроса о разъяснении положений </w:t>
      </w:r>
      <w:r w:rsidR="00D33C1A">
        <w:rPr>
          <w:sz w:val="24"/>
          <w:szCs w:val="24"/>
          <w:lang w:eastAsia="ru-RU"/>
        </w:rPr>
        <w:t>аукционной</w:t>
      </w:r>
      <w:r>
        <w:rPr>
          <w:sz w:val="24"/>
          <w:szCs w:val="24"/>
          <w:lang w:eastAsia="ru-RU"/>
        </w:rPr>
        <w:t xml:space="preserve"> документации. Не позднее одного часа с момента поступления такого запроса оператор электронной площадки направляет его с использованием электронной площадки организатору </w:t>
      </w:r>
      <w:r w:rsidR="00D33C1A">
        <w:rPr>
          <w:sz w:val="24"/>
          <w:szCs w:val="24"/>
          <w:lang w:eastAsia="ru-RU"/>
        </w:rPr>
        <w:t>аукциона</w:t>
      </w:r>
      <w:r>
        <w:rPr>
          <w:sz w:val="24"/>
          <w:szCs w:val="24"/>
          <w:lang w:eastAsia="ru-RU"/>
        </w:rPr>
        <w:t xml:space="preserve">. В течение двух рабочих дней с даты поступления указанного запроса, если указанный запрос поступил к нему не позднее чем за три рабочих дня до даты окончания срока подачи заявок на участие </w:t>
      </w:r>
      <w:r>
        <w:rPr>
          <w:sz w:val="24"/>
          <w:szCs w:val="24"/>
          <w:lang w:eastAsia="ru-RU"/>
        </w:rPr>
        <w:lastRenderedPageBreak/>
        <w:t xml:space="preserve">в </w:t>
      </w:r>
      <w:r w:rsidR="00D33C1A">
        <w:rPr>
          <w:sz w:val="24"/>
          <w:szCs w:val="24"/>
          <w:lang w:eastAsia="ru-RU"/>
        </w:rPr>
        <w:t>аукционе</w:t>
      </w:r>
      <w:r>
        <w:rPr>
          <w:sz w:val="24"/>
          <w:szCs w:val="24"/>
          <w:lang w:eastAsia="ru-RU"/>
        </w:rPr>
        <w:t xml:space="preserve">, организатор </w:t>
      </w:r>
      <w:r w:rsidR="00D33C1A">
        <w:rPr>
          <w:sz w:val="24"/>
          <w:szCs w:val="24"/>
          <w:lang w:eastAsia="ru-RU"/>
        </w:rPr>
        <w:t>аукциона</w:t>
      </w:r>
      <w:r>
        <w:rPr>
          <w:sz w:val="24"/>
          <w:szCs w:val="24"/>
          <w:lang w:eastAsia="ru-RU"/>
        </w:rPr>
        <w:t xml:space="preserve"> формирует с использованием официального сайта, подписывает усиленной квалифицированной подписью лица, уполномоченного действовать от имени организатора </w:t>
      </w:r>
      <w:r w:rsidR="00D33C1A">
        <w:rPr>
          <w:sz w:val="24"/>
          <w:szCs w:val="24"/>
          <w:lang w:eastAsia="ru-RU"/>
        </w:rPr>
        <w:t>аукциона</w:t>
      </w:r>
      <w:r>
        <w:rPr>
          <w:sz w:val="24"/>
          <w:szCs w:val="24"/>
          <w:lang w:eastAsia="ru-RU"/>
        </w:rPr>
        <w:t xml:space="preserve">, и размещает на официальном сайте разъяснение с указанием предмета запроса, но без указания заинтересованного лица, от которого поступил запрос. Не позднее одного часа с момента размещения разъяснения положений </w:t>
      </w:r>
      <w:r w:rsidR="00D33C1A">
        <w:rPr>
          <w:sz w:val="24"/>
          <w:szCs w:val="24"/>
          <w:lang w:eastAsia="ru-RU"/>
        </w:rPr>
        <w:t>аукционной</w:t>
      </w:r>
      <w:r>
        <w:rPr>
          <w:sz w:val="24"/>
          <w:szCs w:val="24"/>
          <w:lang w:eastAsia="ru-RU"/>
        </w:rPr>
        <w:t xml:space="preserve"> документации на официальном сайте оператор электронной площадки размещает указанное разъяснение на электронной площадке. Разъяснение положений </w:t>
      </w:r>
      <w:r w:rsidR="00D33C1A">
        <w:rPr>
          <w:sz w:val="24"/>
          <w:szCs w:val="24"/>
          <w:lang w:eastAsia="ru-RU"/>
        </w:rPr>
        <w:t>аукционной</w:t>
      </w:r>
      <w:r>
        <w:rPr>
          <w:sz w:val="24"/>
          <w:szCs w:val="24"/>
          <w:lang w:eastAsia="ru-RU"/>
        </w:rPr>
        <w:t xml:space="preserve"> документации не должно изменять ее суть.</w:t>
      </w:r>
    </w:p>
    <w:p w:rsidR="002946D6" w:rsidRDefault="002946D6" w:rsidP="002946D6">
      <w:pPr>
        <w:autoSpaceDE w:val="0"/>
        <w:autoSpaceDN w:val="0"/>
        <w:adjustRightInd w:val="0"/>
        <w:spacing w:before="240"/>
        <w:ind w:firstLine="540"/>
        <w:jc w:val="both"/>
        <w:rPr>
          <w:sz w:val="24"/>
          <w:szCs w:val="24"/>
          <w:lang w:eastAsia="ru-RU"/>
        </w:rPr>
      </w:pPr>
      <w:r>
        <w:rPr>
          <w:sz w:val="24"/>
          <w:szCs w:val="24"/>
          <w:lang w:eastAsia="ru-RU"/>
        </w:rPr>
        <w:t xml:space="preserve">Организатор </w:t>
      </w:r>
      <w:r w:rsidR="00D33C1A">
        <w:rPr>
          <w:sz w:val="24"/>
          <w:szCs w:val="24"/>
          <w:lang w:eastAsia="ru-RU"/>
        </w:rPr>
        <w:t>аукциона</w:t>
      </w:r>
      <w:r>
        <w:rPr>
          <w:sz w:val="24"/>
          <w:szCs w:val="24"/>
          <w:lang w:eastAsia="ru-RU"/>
        </w:rPr>
        <w:t xml:space="preserve"> по собственной инициативе или в соответствии с запросом заинтересованного лица вправе внести изменения в </w:t>
      </w:r>
      <w:r w:rsidR="00D33C1A">
        <w:rPr>
          <w:sz w:val="24"/>
          <w:szCs w:val="24"/>
          <w:lang w:eastAsia="ru-RU"/>
        </w:rPr>
        <w:t>аукционную</w:t>
      </w:r>
      <w:r>
        <w:rPr>
          <w:sz w:val="24"/>
          <w:szCs w:val="24"/>
          <w:lang w:eastAsia="ru-RU"/>
        </w:rPr>
        <w:t xml:space="preserve"> документацию не позднее чем за пять дней до даты окончания срока подачи заявок на участие в </w:t>
      </w:r>
      <w:r w:rsidR="00D33C1A">
        <w:rPr>
          <w:sz w:val="24"/>
          <w:szCs w:val="24"/>
          <w:lang w:eastAsia="ru-RU"/>
        </w:rPr>
        <w:t>аукционе</w:t>
      </w:r>
      <w:r>
        <w:rPr>
          <w:sz w:val="24"/>
          <w:szCs w:val="24"/>
          <w:lang w:eastAsia="ru-RU"/>
        </w:rPr>
        <w:t xml:space="preserve">. Изменение предмета </w:t>
      </w:r>
      <w:r w:rsidR="00D33C1A">
        <w:rPr>
          <w:sz w:val="24"/>
          <w:szCs w:val="24"/>
          <w:lang w:eastAsia="ru-RU"/>
        </w:rPr>
        <w:t>аукциона</w:t>
      </w:r>
      <w:r>
        <w:rPr>
          <w:sz w:val="24"/>
          <w:szCs w:val="24"/>
          <w:lang w:eastAsia="ru-RU"/>
        </w:rPr>
        <w:t xml:space="preserve"> не допускается. В течение одного дня с даты принятия решения о внесении изменений в </w:t>
      </w:r>
      <w:r w:rsidR="00D33C1A">
        <w:rPr>
          <w:sz w:val="24"/>
          <w:szCs w:val="24"/>
          <w:lang w:eastAsia="ru-RU"/>
        </w:rPr>
        <w:t>аукционную</w:t>
      </w:r>
      <w:r>
        <w:rPr>
          <w:sz w:val="24"/>
          <w:szCs w:val="24"/>
          <w:lang w:eastAsia="ru-RU"/>
        </w:rPr>
        <w:t xml:space="preserve"> документацию такие изменения подписываются усиленной квалифицированной подписью лица, уполномоченного действовать от имени организатора </w:t>
      </w:r>
      <w:r w:rsidR="00D33C1A">
        <w:rPr>
          <w:sz w:val="24"/>
          <w:szCs w:val="24"/>
          <w:lang w:eastAsia="ru-RU"/>
        </w:rPr>
        <w:t>аукциона</w:t>
      </w:r>
      <w:r>
        <w:rPr>
          <w:sz w:val="24"/>
          <w:szCs w:val="24"/>
          <w:lang w:eastAsia="ru-RU"/>
        </w:rPr>
        <w:t xml:space="preserve">, и размещаются организатором </w:t>
      </w:r>
      <w:r w:rsidR="00D33C1A">
        <w:rPr>
          <w:sz w:val="24"/>
          <w:szCs w:val="24"/>
          <w:lang w:eastAsia="ru-RU"/>
        </w:rPr>
        <w:t>аукциона</w:t>
      </w:r>
      <w:r>
        <w:rPr>
          <w:sz w:val="24"/>
          <w:szCs w:val="24"/>
          <w:lang w:eastAsia="ru-RU"/>
        </w:rPr>
        <w:t xml:space="preserve"> на официальном сайте. В течение одного часа с момента размещения изменений в </w:t>
      </w:r>
      <w:r w:rsidR="00D33C1A">
        <w:rPr>
          <w:sz w:val="24"/>
          <w:szCs w:val="24"/>
          <w:lang w:eastAsia="ru-RU"/>
        </w:rPr>
        <w:t>аукционную</w:t>
      </w:r>
      <w:r>
        <w:rPr>
          <w:sz w:val="24"/>
          <w:szCs w:val="24"/>
          <w:lang w:eastAsia="ru-RU"/>
        </w:rPr>
        <w:t xml:space="preserve"> документацию на официальном сайте оператор электронной площадки размещает соответствующие изменения в </w:t>
      </w:r>
      <w:r w:rsidR="00D33C1A">
        <w:rPr>
          <w:sz w:val="24"/>
          <w:szCs w:val="24"/>
          <w:lang w:eastAsia="ru-RU"/>
        </w:rPr>
        <w:t>аукционную</w:t>
      </w:r>
      <w:r>
        <w:rPr>
          <w:sz w:val="24"/>
          <w:szCs w:val="24"/>
          <w:lang w:eastAsia="ru-RU"/>
        </w:rPr>
        <w:t xml:space="preserve"> документацию на электронной площадке. При этом срок подачи заявок на участие в </w:t>
      </w:r>
      <w:r w:rsidR="00D33C1A">
        <w:rPr>
          <w:sz w:val="24"/>
          <w:szCs w:val="24"/>
          <w:lang w:eastAsia="ru-RU"/>
        </w:rPr>
        <w:t xml:space="preserve">аукционе </w:t>
      </w:r>
      <w:r>
        <w:rPr>
          <w:sz w:val="24"/>
          <w:szCs w:val="24"/>
          <w:lang w:eastAsia="ru-RU"/>
        </w:rPr>
        <w:t xml:space="preserve">должен быть продлен таким образом, чтобы с даты размещения на официальном сайте внесенных изменений в </w:t>
      </w:r>
      <w:r w:rsidR="00D33C1A">
        <w:rPr>
          <w:sz w:val="24"/>
          <w:szCs w:val="24"/>
          <w:lang w:eastAsia="ru-RU"/>
        </w:rPr>
        <w:t>аукционную</w:t>
      </w:r>
      <w:r>
        <w:rPr>
          <w:sz w:val="24"/>
          <w:szCs w:val="24"/>
          <w:lang w:eastAsia="ru-RU"/>
        </w:rPr>
        <w:t xml:space="preserve"> документацию до даты окончания срока подачи заявок на участие в конкурсе он составлял не менее </w:t>
      </w:r>
      <w:r w:rsidR="00D33C1A">
        <w:rPr>
          <w:sz w:val="24"/>
          <w:szCs w:val="24"/>
          <w:lang w:eastAsia="ru-RU"/>
        </w:rPr>
        <w:t>двадцати</w:t>
      </w:r>
      <w:r>
        <w:rPr>
          <w:sz w:val="24"/>
          <w:szCs w:val="24"/>
          <w:lang w:eastAsia="ru-RU"/>
        </w:rPr>
        <w:t xml:space="preserve"> дней.</w:t>
      </w:r>
    </w:p>
    <w:p w:rsidR="00D91EB9" w:rsidRPr="008547BA" w:rsidRDefault="00D91EB9" w:rsidP="00D91EB9">
      <w:pPr>
        <w:pStyle w:val="33"/>
        <w:tabs>
          <w:tab w:val="left" w:pos="709"/>
        </w:tabs>
        <w:spacing w:after="0"/>
        <w:jc w:val="both"/>
        <w:rPr>
          <w:sz w:val="24"/>
          <w:highlight w:val="yellow"/>
        </w:rPr>
      </w:pPr>
    </w:p>
    <w:p w:rsidR="00D91EB9" w:rsidRPr="00844701" w:rsidRDefault="005727F4" w:rsidP="005727F4">
      <w:pPr>
        <w:pStyle w:val="1"/>
        <w:rPr>
          <w:rFonts w:ascii="Times New Roman CYR" w:hAnsi="Times New Roman CYR"/>
          <w:i w:val="0"/>
          <w:sz w:val="24"/>
        </w:rPr>
      </w:pPr>
      <w:bookmarkStart w:id="7" w:name="_Toc440465922"/>
      <w:r w:rsidRPr="005727F4">
        <w:rPr>
          <w:rFonts w:ascii="Times New Roman CYR" w:hAnsi="Times New Roman CYR"/>
          <w:i w:val="0"/>
          <w:sz w:val="24"/>
        </w:rPr>
        <w:t xml:space="preserve">7. </w:t>
      </w:r>
      <w:r w:rsidR="00D91EB9" w:rsidRPr="00844701">
        <w:rPr>
          <w:rFonts w:ascii="Times New Roman CYR" w:hAnsi="Times New Roman CYR"/>
          <w:i w:val="0"/>
          <w:sz w:val="24"/>
        </w:rPr>
        <w:t>Порядок оплаты по договору аренды</w:t>
      </w:r>
      <w:bookmarkEnd w:id="7"/>
      <w:r w:rsidR="00D76773">
        <w:rPr>
          <w:rFonts w:ascii="Times New Roman CYR" w:hAnsi="Times New Roman CYR"/>
          <w:i w:val="0"/>
          <w:sz w:val="24"/>
        </w:rPr>
        <w:t>, порядок пересмотра цены договора</w:t>
      </w:r>
    </w:p>
    <w:p w:rsidR="007A72BF" w:rsidRPr="00844701" w:rsidRDefault="007A72BF" w:rsidP="007A72BF">
      <w:pPr>
        <w:ind w:left="720"/>
      </w:pPr>
    </w:p>
    <w:p w:rsidR="00D91EB9" w:rsidRPr="00844701"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44701">
        <w:rPr>
          <w:rFonts w:ascii="Times New Roman CYR" w:hAnsi="Times New Roman CYR"/>
          <w:sz w:val="24"/>
        </w:rPr>
        <w:t>Арендная плата перечисляется ежемесячно путем безналичного перечисления денежных средств на счет Арендодателя</w:t>
      </w:r>
      <w:r w:rsidR="0052750D">
        <w:rPr>
          <w:rFonts w:ascii="Times New Roman CYR" w:hAnsi="Times New Roman CYR"/>
          <w:sz w:val="24"/>
        </w:rPr>
        <w:t xml:space="preserve"> </w:t>
      </w:r>
      <w:r w:rsidR="0052750D" w:rsidRPr="0052750D">
        <w:rPr>
          <w:sz w:val="24"/>
          <w:szCs w:val="24"/>
        </w:rPr>
        <w:t>в срок до 20 (двадцатого) числа текущего месяца</w:t>
      </w:r>
      <w:r w:rsidRPr="0052750D">
        <w:rPr>
          <w:rFonts w:ascii="Times New Roman CYR" w:hAnsi="Times New Roman CYR"/>
          <w:sz w:val="24"/>
        </w:rPr>
        <w:t>:</w:t>
      </w:r>
    </w:p>
    <w:p w:rsidR="00DF1AEF" w:rsidRPr="00844701" w:rsidRDefault="00227C3A"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t xml:space="preserve">    </w:t>
      </w:r>
      <w:r w:rsidR="00D91EB9" w:rsidRPr="00844701">
        <w:rPr>
          <w:rFonts w:ascii="Times New Roman CYR" w:hAnsi="Times New Roman CYR"/>
          <w:sz w:val="24"/>
        </w:rPr>
        <w:t xml:space="preserve">ИНН 6612001428, КПП 661201001, </w:t>
      </w:r>
    </w:p>
    <w:p w:rsidR="00D91EB9" w:rsidRPr="00844701" w:rsidRDefault="00DF1AEF"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t xml:space="preserve">    </w:t>
      </w:r>
      <w:r w:rsidR="00D91EB9" w:rsidRPr="00844701">
        <w:rPr>
          <w:rFonts w:ascii="Times New Roman CYR" w:hAnsi="Times New Roman CYR"/>
          <w:sz w:val="24"/>
        </w:rPr>
        <w:t xml:space="preserve">получатель: </w:t>
      </w:r>
      <w:r w:rsidRPr="00844701">
        <w:rPr>
          <w:sz w:val="24"/>
          <w:szCs w:val="24"/>
        </w:rPr>
        <w:t>Финансово-бюджетное управление Каменск-Уральского городского округа, (ОМС «Комитет по управлению имуществом», л/с 05623003420)</w:t>
      </w:r>
      <w:r w:rsidR="00D91EB9" w:rsidRPr="00844701">
        <w:rPr>
          <w:rFonts w:ascii="Times New Roman CYR" w:hAnsi="Times New Roman CYR"/>
          <w:sz w:val="24"/>
        </w:rPr>
        <w:t>;</w:t>
      </w:r>
    </w:p>
    <w:p w:rsidR="00817B8D" w:rsidRPr="00844701" w:rsidRDefault="00227C3A" w:rsidP="000F6289">
      <w:pPr>
        <w:ind w:firstLine="567"/>
        <w:jc w:val="both"/>
        <w:rPr>
          <w:sz w:val="24"/>
          <w:szCs w:val="24"/>
        </w:rPr>
      </w:pPr>
      <w:r w:rsidRPr="00844701">
        <w:rPr>
          <w:sz w:val="24"/>
          <w:szCs w:val="24"/>
        </w:rPr>
        <w:t>б</w:t>
      </w:r>
      <w:r w:rsidR="000F6289" w:rsidRPr="00844701">
        <w:rPr>
          <w:sz w:val="24"/>
          <w:szCs w:val="24"/>
        </w:rPr>
        <w:t>анк получателя: УРАЛЬСКОЕ ГУ БАНКА РОССИИ//УФК по Сверд</w:t>
      </w:r>
      <w:r w:rsidR="00443068" w:rsidRPr="00844701">
        <w:rPr>
          <w:sz w:val="24"/>
          <w:szCs w:val="24"/>
        </w:rPr>
        <w:t>ловской области г.</w:t>
      </w:r>
      <w:r w:rsidR="000F6289" w:rsidRPr="00844701">
        <w:rPr>
          <w:sz w:val="24"/>
          <w:szCs w:val="24"/>
        </w:rPr>
        <w:t xml:space="preserve">Екатеринбург, БИК 016577551, </w:t>
      </w:r>
    </w:p>
    <w:p w:rsidR="000F6289" w:rsidRPr="00844701" w:rsidRDefault="000F6289" w:rsidP="000F6289">
      <w:pPr>
        <w:ind w:firstLine="567"/>
        <w:jc w:val="both"/>
        <w:rPr>
          <w:sz w:val="24"/>
          <w:szCs w:val="24"/>
        </w:rPr>
      </w:pPr>
      <w:r w:rsidRPr="00844701">
        <w:rPr>
          <w:sz w:val="24"/>
          <w:szCs w:val="24"/>
        </w:rPr>
        <w:t>номер счета банка получателя средств: 40102810645370000054,</w:t>
      </w:r>
    </w:p>
    <w:p w:rsidR="000F6289" w:rsidRPr="00844701" w:rsidRDefault="00817B8D" w:rsidP="000F6289">
      <w:pPr>
        <w:ind w:firstLine="567"/>
        <w:jc w:val="both"/>
        <w:rPr>
          <w:sz w:val="24"/>
          <w:szCs w:val="24"/>
        </w:rPr>
      </w:pPr>
      <w:r w:rsidRPr="00844701">
        <w:rPr>
          <w:sz w:val="24"/>
          <w:szCs w:val="24"/>
        </w:rPr>
        <w:t>н</w:t>
      </w:r>
      <w:r w:rsidR="000F6289" w:rsidRPr="00844701">
        <w:rPr>
          <w:sz w:val="24"/>
          <w:szCs w:val="24"/>
        </w:rPr>
        <w:t xml:space="preserve">омер счета получателя средств: 03100643000000016200, </w:t>
      </w:r>
    </w:p>
    <w:p w:rsidR="00D91EB9" w:rsidRPr="00844701" w:rsidRDefault="002F3246"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 xml:space="preserve">          </w:t>
      </w:r>
      <w:r w:rsidR="00817B8D" w:rsidRPr="00844701">
        <w:rPr>
          <w:rFonts w:ascii="Times New Roman CYR" w:hAnsi="Times New Roman CYR"/>
          <w:sz w:val="24"/>
        </w:rPr>
        <w:t>к</w:t>
      </w:r>
      <w:r w:rsidR="00D91EB9" w:rsidRPr="00844701">
        <w:rPr>
          <w:rFonts w:ascii="Times New Roman CYR" w:hAnsi="Times New Roman CYR"/>
          <w:sz w:val="24"/>
        </w:rPr>
        <w:t>од бюджетной классификации: 902 111</w:t>
      </w:r>
      <w:r w:rsidR="00443068" w:rsidRPr="00844701">
        <w:rPr>
          <w:rFonts w:ascii="Times New Roman CYR" w:hAnsi="Times New Roman CYR"/>
          <w:sz w:val="24"/>
        </w:rPr>
        <w:t> </w:t>
      </w:r>
      <w:r w:rsidR="00D91EB9" w:rsidRPr="00844701">
        <w:rPr>
          <w:rFonts w:ascii="Times New Roman CYR" w:hAnsi="Times New Roman CYR"/>
          <w:sz w:val="24"/>
        </w:rPr>
        <w:t>050</w:t>
      </w:r>
      <w:r w:rsidR="00443068" w:rsidRPr="00844701">
        <w:rPr>
          <w:rFonts w:ascii="Times New Roman CYR" w:hAnsi="Times New Roman CYR"/>
          <w:sz w:val="24"/>
        </w:rPr>
        <w:t xml:space="preserve"> </w:t>
      </w:r>
      <w:r w:rsidR="00D91EB9" w:rsidRPr="00844701">
        <w:rPr>
          <w:rFonts w:ascii="Times New Roman CYR" w:hAnsi="Times New Roman CYR"/>
          <w:sz w:val="24"/>
        </w:rPr>
        <w:t>74040 003</w:t>
      </w:r>
      <w:r w:rsidR="00443068" w:rsidRPr="00844701">
        <w:rPr>
          <w:rFonts w:ascii="Times New Roman CYR" w:hAnsi="Times New Roman CYR"/>
          <w:sz w:val="24"/>
        </w:rPr>
        <w:t> </w:t>
      </w:r>
      <w:r w:rsidR="00D91EB9" w:rsidRPr="00844701">
        <w:rPr>
          <w:rFonts w:ascii="Times New Roman CYR" w:hAnsi="Times New Roman CYR"/>
          <w:sz w:val="24"/>
        </w:rPr>
        <w:t>120, ОКТМО: 65740000.</w:t>
      </w:r>
    </w:p>
    <w:p w:rsidR="000A650F" w:rsidRPr="00844701" w:rsidRDefault="000A650F" w:rsidP="00D91EB9">
      <w:pPr>
        <w:widowControl w:val="0"/>
        <w:tabs>
          <w:tab w:val="left" w:pos="312"/>
        </w:tabs>
        <w:autoSpaceDE w:val="0"/>
        <w:autoSpaceDN w:val="0"/>
        <w:adjustRightInd w:val="0"/>
        <w:jc w:val="both"/>
        <w:rPr>
          <w:rFonts w:ascii="Times New Roman CYR" w:hAnsi="Times New Roman CYR"/>
          <w:sz w:val="24"/>
        </w:rPr>
      </w:pPr>
    </w:p>
    <w:p w:rsidR="00097A39" w:rsidRPr="00844701" w:rsidRDefault="00097A39" w:rsidP="00097A39">
      <w:pPr>
        <w:suppressAutoHyphens/>
        <w:ind w:firstLine="426"/>
        <w:jc w:val="both"/>
        <w:rPr>
          <w:sz w:val="24"/>
          <w:szCs w:val="24"/>
        </w:rPr>
      </w:pPr>
      <w:r w:rsidRPr="00844701">
        <w:rPr>
          <w:sz w:val="24"/>
          <w:szCs w:val="24"/>
        </w:rPr>
        <w:t xml:space="preserve">Кроме того, </w:t>
      </w:r>
      <w:r w:rsidRPr="001E4596">
        <w:rPr>
          <w:sz w:val="24"/>
          <w:szCs w:val="24"/>
        </w:rPr>
        <w:t>«Арендатор»</w:t>
      </w:r>
      <w:r w:rsidRPr="00844701">
        <w:rPr>
          <w:sz w:val="24"/>
          <w:szCs w:val="24"/>
        </w:rPr>
        <w:t xml:space="preserve"> дополнительно уплачивает налог на добавленную стоимость </w:t>
      </w:r>
      <w:r w:rsidR="00A74508" w:rsidRPr="00844701">
        <w:rPr>
          <w:sz w:val="24"/>
          <w:szCs w:val="24"/>
        </w:rPr>
        <w:t xml:space="preserve">(20%) </w:t>
      </w:r>
      <w:r w:rsidRPr="00844701">
        <w:rPr>
          <w:sz w:val="24"/>
          <w:szCs w:val="24"/>
        </w:rPr>
        <w:t>в порядке и размере, предусмотренном действующим законодательством Российской Федерации.</w:t>
      </w:r>
      <w:r w:rsidR="002C62AB" w:rsidRPr="00844701">
        <w:rPr>
          <w:sz w:val="24"/>
          <w:szCs w:val="24"/>
        </w:rPr>
        <w:t xml:space="preserve"> НДС перечисляется «Арендатором» с</w:t>
      </w:r>
      <w:r w:rsidR="00F52EC3" w:rsidRPr="00844701">
        <w:rPr>
          <w:sz w:val="24"/>
          <w:szCs w:val="24"/>
        </w:rPr>
        <w:t xml:space="preserve">амостоятельно в соответствии с </w:t>
      </w:r>
      <w:r w:rsidR="002C62AB" w:rsidRPr="00844701">
        <w:rPr>
          <w:sz w:val="24"/>
          <w:szCs w:val="24"/>
        </w:rPr>
        <w:t>пунктом 3 статьи 161 части II Налогового кодекса РФ в доход соответствующих бюджетов.</w:t>
      </w:r>
    </w:p>
    <w:p w:rsidR="00177028" w:rsidRPr="00844701" w:rsidRDefault="00177028" w:rsidP="00177028">
      <w:pPr>
        <w:ind w:firstLine="426"/>
        <w:jc w:val="both"/>
        <w:rPr>
          <w:sz w:val="24"/>
          <w:szCs w:val="24"/>
        </w:rPr>
      </w:pPr>
      <w:r w:rsidRPr="00844701">
        <w:rPr>
          <w:sz w:val="24"/>
          <w:szCs w:val="24"/>
        </w:rPr>
        <w:t xml:space="preserve">В случае если арендатор – юридическое лицо/физическое лицо, зарегистрированное в качестве индивидуального предпринимателя,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177028" w:rsidRPr="00844701" w:rsidRDefault="00177028" w:rsidP="00177028">
      <w:pPr>
        <w:suppressAutoHyphens/>
        <w:ind w:firstLine="426"/>
        <w:jc w:val="both"/>
        <w:rPr>
          <w:sz w:val="24"/>
          <w:szCs w:val="24"/>
        </w:rPr>
      </w:pPr>
      <w:r w:rsidRPr="00844701">
        <w:rPr>
          <w:sz w:val="24"/>
          <w:szCs w:val="24"/>
        </w:rPr>
        <w:t>В случае 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режим «Налог на профессиональный доход», Арендатор перечисляет Арендодателю сумму арендной платы и НДС отдельными платежами.</w:t>
      </w:r>
    </w:p>
    <w:p w:rsidR="000A650F" w:rsidRPr="00844701" w:rsidRDefault="000A650F" w:rsidP="00D91EB9">
      <w:pPr>
        <w:widowControl w:val="0"/>
        <w:tabs>
          <w:tab w:val="left" w:pos="312"/>
        </w:tabs>
        <w:autoSpaceDE w:val="0"/>
        <w:autoSpaceDN w:val="0"/>
        <w:adjustRightInd w:val="0"/>
        <w:jc w:val="both"/>
        <w:rPr>
          <w:rFonts w:ascii="Times New Roman CYR" w:hAnsi="Times New Roman CYR"/>
          <w:sz w:val="24"/>
        </w:rPr>
      </w:pPr>
    </w:p>
    <w:p w:rsidR="00D91EB9" w:rsidRPr="00D76773" w:rsidRDefault="00817B8D"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r>
      <w:r w:rsidR="002D1E3A" w:rsidRPr="00844701">
        <w:rPr>
          <w:rFonts w:ascii="Times New Roman CYR" w:hAnsi="Times New Roman CYR"/>
          <w:sz w:val="24"/>
        </w:rPr>
        <w:t xml:space="preserve">    </w:t>
      </w:r>
      <w:r w:rsidR="00D91EB9" w:rsidRPr="00D76773">
        <w:rPr>
          <w:rFonts w:ascii="Times New Roman CYR" w:hAnsi="Times New Roman CYR"/>
          <w:sz w:val="24"/>
        </w:rPr>
        <w:t>При изменении реквизитов организатор торгов направляет арендатору уведомление в письменной форме.</w:t>
      </w:r>
    </w:p>
    <w:p w:rsidR="00D76773" w:rsidRPr="00D76773" w:rsidRDefault="00D76773" w:rsidP="00D91EB9">
      <w:pPr>
        <w:widowControl w:val="0"/>
        <w:tabs>
          <w:tab w:val="left" w:pos="312"/>
        </w:tabs>
        <w:autoSpaceDE w:val="0"/>
        <w:autoSpaceDN w:val="0"/>
        <w:adjustRightInd w:val="0"/>
        <w:jc w:val="both"/>
        <w:rPr>
          <w:rFonts w:ascii="Times New Roman CYR" w:hAnsi="Times New Roman CYR"/>
          <w:sz w:val="24"/>
        </w:rPr>
      </w:pPr>
    </w:p>
    <w:p w:rsidR="00D76773" w:rsidRPr="00D76773" w:rsidRDefault="00D76773" w:rsidP="00D76773">
      <w:pPr>
        <w:tabs>
          <w:tab w:val="left" w:pos="1134"/>
        </w:tabs>
        <w:ind w:firstLine="426"/>
        <w:jc w:val="both"/>
        <w:outlineLvl w:val="1"/>
        <w:rPr>
          <w:sz w:val="24"/>
        </w:rPr>
      </w:pPr>
      <w:r w:rsidRPr="00D76773">
        <w:rPr>
          <w:sz w:val="24"/>
        </w:rPr>
        <w:lastRenderedPageBreak/>
        <w:t xml:space="preserve">Арендная плата по договору не может быть пересмотрена сторонами в сторону уменьшения. </w:t>
      </w:r>
    </w:p>
    <w:p w:rsidR="00D76773" w:rsidRPr="00D76773" w:rsidRDefault="00D76773" w:rsidP="00D76773">
      <w:pPr>
        <w:tabs>
          <w:tab w:val="left" w:pos="1134"/>
        </w:tabs>
        <w:ind w:firstLine="426"/>
        <w:jc w:val="both"/>
        <w:outlineLvl w:val="1"/>
        <w:rPr>
          <w:sz w:val="24"/>
          <w:szCs w:val="24"/>
        </w:rPr>
      </w:pPr>
      <w:r w:rsidRPr="00D76773">
        <w:rPr>
          <w:sz w:val="24"/>
          <w:szCs w:val="24"/>
        </w:rPr>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D76773" w:rsidRPr="00D76773" w:rsidRDefault="00D76773" w:rsidP="00D76773">
      <w:pPr>
        <w:tabs>
          <w:tab w:val="left" w:pos="1134"/>
        </w:tabs>
        <w:ind w:firstLine="426"/>
        <w:jc w:val="both"/>
        <w:outlineLvl w:val="1"/>
        <w:rPr>
          <w:sz w:val="24"/>
        </w:rPr>
      </w:pPr>
      <w:r w:rsidRPr="00D76773">
        <w:rPr>
          <w:sz w:val="24"/>
          <w:szCs w:val="24"/>
        </w:rPr>
        <w:t>Размер арендной платы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A17AFA" w:rsidRPr="00672806" w:rsidRDefault="00A17AFA" w:rsidP="00D91EB9">
      <w:pPr>
        <w:widowControl w:val="0"/>
        <w:tabs>
          <w:tab w:val="left" w:pos="576"/>
        </w:tabs>
        <w:autoSpaceDE w:val="0"/>
        <w:autoSpaceDN w:val="0"/>
        <w:adjustRightInd w:val="0"/>
        <w:ind w:left="578" w:hanging="578"/>
        <w:jc w:val="center"/>
        <w:rPr>
          <w:rFonts w:ascii="Times New Roman CYR" w:hAnsi="Times New Roman CYR"/>
          <w:b/>
          <w:sz w:val="24"/>
        </w:rPr>
      </w:pPr>
    </w:p>
    <w:p w:rsidR="00D91EB9" w:rsidRPr="00672806" w:rsidRDefault="005727F4" w:rsidP="005727F4">
      <w:pPr>
        <w:pStyle w:val="1"/>
        <w:ind w:left="360"/>
        <w:rPr>
          <w:rFonts w:ascii="Times New Roman CYR" w:hAnsi="Times New Roman CYR"/>
          <w:i w:val="0"/>
          <w:sz w:val="24"/>
        </w:rPr>
      </w:pPr>
      <w:bookmarkStart w:id="8" w:name="_Toc440465923"/>
      <w:r w:rsidRPr="005727F4">
        <w:rPr>
          <w:rFonts w:ascii="Times New Roman CYR" w:hAnsi="Times New Roman CYR"/>
          <w:i w:val="0"/>
          <w:sz w:val="24"/>
        </w:rPr>
        <w:t xml:space="preserve">8. </w:t>
      </w:r>
      <w:r w:rsidR="00D91EB9" w:rsidRPr="00672806">
        <w:rPr>
          <w:rFonts w:ascii="Times New Roman CYR" w:hAnsi="Times New Roman CYR"/>
          <w:i w:val="0"/>
          <w:sz w:val="24"/>
        </w:rPr>
        <w:t>Требования к участникам аукциона</w:t>
      </w:r>
      <w:bookmarkEnd w:id="8"/>
      <w:r w:rsidR="00D91EB9" w:rsidRPr="00672806">
        <w:rPr>
          <w:rFonts w:ascii="Times New Roman CYR" w:hAnsi="Times New Roman CYR"/>
          <w:i w:val="0"/>
          <w:sz w:val="24"/>
        </w:rPr>
        <w:t xml:space="preserve"> </w:t>
      </w:r>
    </w:p>
    <w:p w:rsidR="007A72BF" w:rsidRPr="008547BA" w:rsidRDefault="007A72BF" w:rsidP="007A72BF">
      <w:pPr>
        <w:ind w:left="720"/>
        <w:rPr>
          <w:highlight w:val="yellow"/>
        </w:rPr>
      </w:pPr>
    </w:p>
    <w:p w:rsidR="00672806" w:rsidRDefault="00672806" w:rsidP="00672806">
      <w:pPr>
        <w:pStyle w:val="ConsPlusNormal"/>
        <w:ind w:firstLine="540"/>
        <w:jc w:val="both"/>
        <w:rPr>
          <w:rFonts w:ascii="Times New Roman CYR" w:hAnsi="Times New Roman CYR" w:cs="Times New Roman"/>
          <w:sz w:val="24"/>
          <w:lang w:eastAsia="ar-SA"/>
        </w:rPr>
      </w:pPr>
      <w:r w:rsidRPr="00672806">
        <w:rPr>
          <w:rFonts w:ascii="Times New Roman CYR" w:hAnsi="Times New Roman CYR" w:cs="Times New Roman"/>
          <w:sz w:val="24"/>
          <w:lang w:eastAsia="ar-SA"/>
        </w:rPr>
        <w:t>Участником конкурсов или аукционов может быть любое юридическое лицо независимо от организационно-правовой формы,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w:t>
      </w:r>
    </w:p>
    <w:p w:rsidR="00B22508" w:rsidRDefault="00B22508" w:rsidP="00B22508">
      <w:pPr>
        <w:pStyle w:val="ConsPlusNormal"/>
        <w:spacing w:before="220"/>
        <w:ind w:firstLine="540"/>
        <w:jc w:val="both"/>
        <w:rPr>
          <w:rFonts w:ascii="Times New Roman" w:hAnsi="Times New Roman" w:cs="Times New Roman"/>
          <w:sz w:val="24"/>
          <w:lang w:eastAsia="ar-SA"/>
        </w:rPr>
      </w:pPr>
      <w:r w:rsidRPr="003C07A8">
        <w:rPr>
          <w:rFonts w:ascii="Times New Roman" w:hAnsi="Times New Roman" w:cs="Times New Roman"/>
          <w:sz w:val="24"/>
          <w:lang w:eastAsia="ar-SA"/>
        </w:rPr>
        <w:t xml:space="preserve">Участие в аукционе вправе принимать </w:t>
      </w:r>
      <w:r w:rsidRPr="003765EF">
        <w:rPr>
          <w:rFonts w:ascii="Times New Roman" w:hAnsi="Times New Roman" w:cs="Times New Roman"/>
          <w:b/>
          <w:sz w:val="24"/>
          <w:lang w:eastAsia="ar-SA"/>
        </w:rPr>
        <w:t>заявители, зарегистрированные</w:t>
      </w:r>
      <w:r w:rsidRPr="003C07A8">
        <w:rPr>
          <w:rFonts w:ascii="Times New Roman" w:hAnsi="Times New Roman" w:cs="Times New Roman"/>
          <w:sz w:val="24"/>
          <w:lang w:eastAsia="ar-SA"/>
        </w:rPr>
        <w:t xml:space="preserve"> в государственной информационной системе "Официальный сайт Российской Федерации в информационно-телекоммуникационной сети "Интернет" </w:t>
      </w:r>
      <w:r w:rsidRPr="003765EF">
        <w:rPr>
          <w:rFonts w:ascii="Times New Roman" w:hAnsi="Times New Roman" w:cs="Times New Roman"/>
          <w:b/>
          <w:sz w:val="24"/>
          <w:lang w:eastAsia="ar-SA"/>
        </w:rPr>
        <w:t>www.torgi.gov.ru</w:t>
      </w:r>
      <w:r w:rsidRPr="003C07A8">
        <w:rPr>
          <w:rFonts w:ascii="Times New Roman" w:hAnsi="Times New Roman" w:cs="Times New Roman"/>
          <w:sz w:val="24"/>
          <w:lang w:eastAsia="ar-SA"/>
        </w:rPr>
        <w:t xml:space="preserve"> (далее - официальный сайт) в соответствии с </w:t>
      </w:r>
      <w:hyperlink r:id="rId17">
        <w:r w:rsidRPr="003C07A8">
          <w:rPr>
            <w:rFonts w:ascii="Times New Roman" w:hAnsi="Times New Roman" w:cs="Times New Roman"/>
            <w:sz w:val="24"/>
            <w:lang w:eastAsia="ar-SA"/>
          </w:rPr>
          <w:t>главой II</w:t>
        </w:r>
      </w:hyperlink>
      <w:r w:rsidRPr="003C07A8">
        <w:rPr>
          <w:rFonts w:ascii="Times New Roman" w:hAnsi="Times New Roman" w:cs="Times New Roman"/>
          <w:sz w:val="24"/>
          <w:lang w:eastAsia="ar-SA"/>
        </w:rPr>
        <w:t xml:space="preserve"> Регламента государственной информационной системы "Официальный сайт Российской Федерации в информационно-телекоммуникационной сети "Интернет" www.torgi.gov.ru, утвержденного приказом Федерального казначейства от 2 декабря 2021 г. N 38н (зарегистрирован Министерством юстиции Российской Федерации 2 декабря 2021 г., регистрационный N 66843). 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rsidR="00502711" w:rsidRDefault="00502711" w:rsidP="00B22508">
      <w:pPr>
        <w:ind w:firstLine="540"/>
        <w:jc w:val="both"/>
        <w:rPr>
          <w:sz w:val="24"/>
          <w:szCs w:val="24"/>
        </w:rPr>
      </w:pPr>
    </w:p>
    <w:p w:rsidR="00B22508" w:rsidRPr="003C07A8" w:rsidRDefault="00B22508" w:rsidP="00B22508">
      <w:pPr>
        <w:ind w:firstLine="540"/>
        <w:jc w:val="both"/>
        <w:rPr>
          <w:sz w:val="24"/>
        </w:rPr>
      </w:pPr>
      <w:r w:rsidRPr="000E28BD">
        <w:rPr>
          <w:sz w:val="24"/>
          <w:szCs w:val="24"/>
        </w:rPr>
        <w:t xml:space="preserve">Инструкции размещены </w:t>
      </w:r>
      <w:hyperlink r:id="rId18" w:history="1">
        <w:r w:rsidRPr="00EA0721">
          <w:rPr>
            <w:sz w:val="24"/>
          </w:rPr>
          <w:t>https://torgi.gov.ru/new/public/infomaterials/reg</w:t>
        </w:r>
      </w:hyperlink>
      <w:r w:rsidRPr="00EA0721">
        <w:rPr>
          <w:sz w:val="24"/>
        </w:rPr>
        <w:t>. воп</w:t>
      </w:r>
      <w:r w:rsidRPr="000E28BD">
        <w:rPr>
          <w:sz w:val="24"/>
          <w:szCs w:val="24"/>
        </w:rPr>
        <w:t xml:space="preserve">росы по регистрации </w:t>
      </w:r>
      <w:r w:rsidR="00502711">
        <w:rPr>
          <w:sz w:val="24"/>
          <w:szCs w:val="24"/>
        </w:rPr>
        <w:t xml:space="preserve">и работе </w:t>
      </w:r>
      <w:r w:rsidRPr="000E28BD">
        <w:rPr>
          <w:sz w:val="24"/>
          <w:szCs w:val="24"/>
        </w:rPr>
        <w:t>н</w:t>
      </w:r>
      <w:r>
        <w:rPr>
          <w:sz w:val="24"/>
          <w:szCs w:val="24"/>
        </w:rPr>
        <w:t>а ГИС Торги по тел. 88006006864</w:t>
      </w:r>
      <w:r w:rsidRPr="000E28BD">
        <w:rPr>
          <w:sz w:val="24"/>
          <w:szCs w:val="24"/>
        </w:rPr>
        <w:t xml:space="preserve">. </w:t>
      </w:r>
    </w:p>
    <w:p w:rsidR="00B22508" w:rsidRPr="00672806" w:rsidRDefault="00B22508" w:rsidP="00672806">
      <w:pPr>
        <w:pStyle w:val="ConsPlusNormal"/>
        <w:ind w:firstLine="540"/>
        <w:jc w:val="both"/>
        <w:rPr>
          <w:rFonts w:ascii="Times New Roman CYR" w:hAnsi="Times New Roman CYR" w:cs="Times New Roman"/>
          <w:sz w:val="24"/>
          <w:lang w:eastAsia="ar-SA"/>
        </w:rPr>
      </w:pPr>
    </w:p>
    <w:p w:rsidR="00E23D24" w:rsidRDefault="00E23D24" w:rsidP="00D91EB9">
      <w:pPr>
        <w:widowControl w:val="0"/>
        <w:tabs>
          <w:tab w:val="left" w:pos="0"/>
        </w:tabs>
        <w:autoSpaceDE w:val="0"/>
        <w:autoSpaceDN w:val="0"/>
        <w:adjustRightInd w:val="0"/>
        <w:ind w:firstLine="567"/>
        <w:jc w:val="both"/>
      </w:pPr>
      <w:r w:rsidRPr="00E23D24">
        <w:rPr>
          <w:rFonts w:ascii="Times New Roman CYR" w:hAnsi="Times New Roman CYR"/>
          <w:sz w:val="24"/>
        </w:rPr>
        <w:t xml:space="preserve">Участники аукционов должны </w:t>
      </w:r>
      <w:r w:rsidRPr="00493C92">
        <w:rPr>
          <w:rFonts w:ascii="Times New Roman CYR" w:hAnsi="Times New Roman CYR"/>
          <w:sz w:val="24"/>
        </w:rPr>
        <w:t>соответствовать требованиям, установленным законодательством Российской Федерации к таким участникам</w:t>
      </w:r>
      <w:r w:rsidRPr="00493C92">
        <w:t>.</w:t>
      </w:r>
    </w:p>
    <w:p w:rsidR="00493C92" w:rsidRPr="00493C92" w:rsidRDefault="00493C92" w:rsidP="00D91EB9">
      <w:pPr>
        <w:widowControl w:val="0"/>
        <w:tabs>
          <w:tab w:val="left" w:pos="0"/>
        </w:tabs>
        <w:autoSpaceDE w:val="0"/>
        <w:autoSpaceDN w:val="0"/>
        <w:adjustRightInd w:val="0"/>
        <w:ind w:firstLine="567"/>
        <w:jc w:val="both"/>
        <w:rPr>
          <w:sz w:val="24"/>
          <w:szCs w:val="24"/>
        </w:rPr>
      </w:pPr>
      <w:r w:rsidRPr="00493C92">
        <w:rPr>
          <w:sz w:val="24"/>
          <w:szCs w:val="24"/>
        </w:rPr>
        <w:t>Участниками аукциона могут быть любые физические и юридические лица, за исключением:</w:t>
      </w:r>
    </w:p>
    <w:p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государственных и муниципальных унитарных предприятий, государственных и муниципальных учреждений;</w:t>
      </w:r>
    </w:p>
    <w:p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9" w:history="1">
        <w:r w:rsidRPr="00493C92">
          <w:rPr>
            <w:sz w:val="24"/>
            <w:szCs w:val="24"/>
          </w:rPr>
          <w:t>перечень</w:t>
        </w:r>
      </w:hyperlink>
      <w:r w:rsidRPr="00493C92">
        <w:rPr>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493C92" w:rsidRDefault="00493C92" w:rsidP="00D91EB9">
      <w:pPr>
        <w:widowControl w:val="0"/>
        <w:tabs>
          <w:tab w:val="left" w:pos="0"/>
        </w:tabs>
        <w:autoSpaceDE w:val="0"/>
        <w:autoSpaceDN w:val="0"/>
        <w:adjustRightInd w:val="0"/>
        <w:ind w:firstLine="567"/>
        <w:jc w:val="both"/>
      </w:pPr>
    </w:p>
    <w:p w:rsidR="00D91EB9" w:rsidRPr="00E23D24" w:rsidRDefault="00E23D24" w:rsidP="00D91EB9">
      <w:pPr>
        <w:widowControl w:val="0"/>
        <w:tabs>
          <w:tab w:val="left" w:pos="0"/>
        </w:tabs>
        <w:autoSpaceDE w:val="0"/>
        <w:autoSpaceDN w:val="0"/>
        <w:adjustRightInd w:val="0"/>
        <w:ind w:firstLine="567"/>
        <w:jc w:val="both"/>
        <w:rPr>
          <w:rFonts w:ascii="Times New Roman CYR" w:hAnsi="Times New Roman CYR"/>
          <w:sz w:val="24"/>
        </w:rPr>
      </w:pPr>
      <w:r>
        <w:t xml:space="preserve"> </w:t>
      </w:r>
      <w:r w:rsidRPr="00E23D24">
        <w:rPr>
          <w:rFonts w:ascii="Times New Roman CYR" w:hAnsi="Times New Roman CYR"/>
          <w:sz w:val="24"/>
        </w:rPr>
        <w:t xml:space="preserve">Организатор аукциона, аукционная комиссия вправе запрашивать информацию и документы в целях проверки соответствия участника конкурса или аукциона требованиям, указанным в </w:t>
      </w:r>
      <w:hyperlink w:anchor="P84">
        <w:r w:rsidRPr="00E23D24">
          <w:rPr>
            <w:rFonts w:ascii="Times New Roman CYR" w:hAnsi="Times New Roman CYR"/>
            <w:sz w:val="24"/>
          </w:rPr>
          <w:t>разделе</w:t>
        </w:r>
      </w:hyperlink>
      <w:r w:rsidRPr="00E23D24">
        <w:rPr>
          <w:rFonts w:ascii="Times New Roman CYR" w:hAnsi="Times New Roman CYR"/>
          <w:sz w:val="24"/>
        </w:rPr>
        <w:t xml:space="preserve"> 8, у федеральных органов государственной власти, органов государственной власти субъектов Российской Федерации, органов местного самоуправления в соответ</w:t>
      </w:r>
      <w:r w:rsidRPr="00E23D24">
        <w:rPr>
          <w:rFonts w:ascii="Times New Roman CYR" w:hAnsi="Times New Roman CYR"/>
          <w:sz w:val="24"/>
        </w:rPr>
        <w:lastRenderedPageBreak/>
        <w:t>ствии с их компетенцией, организаций и иных лиц, за исключением лиц, подавших заявку на участие в соответствующем конкурсе или аукционе. При этом организатор конкурса или аукциона, конкурсная или аукционная комиссия не вправе возлагать на участников конкурсов или аукционов обязанность подтверждать соответствие данным требованиям.</w:t>
      </w:r>
    </w:p>
    <w:p w:rsidR="00D91EB9" w:rsidRPr="00E23D24" w:rsidRDefault="00D91EB9" w:rsidP="00D91EB9">
      <w:pPr>
        <w:widowControl w:val="0"/>
        <w:tabs>
          <w:tab w:val="left" w:pos="0"/>
        </w:tabs>
        <w:autoSpaceDE w:val="0"/>
        <w:autoSpaceDN w:val="0"/>
        <w:adjustRightInd w:val="0"/>
        <w:ind w:firstLine="567"/>
        <w:jc w:val="both"/>
        <w:rPr>
          <w:rFonts w:ascii="Times New Roman CYR" w:hAnsi="Times New Roman CYR"/>
          <w:sz w:val="24"/>
        </w:rPr>
      </w:pPr>
    </w:p>
    <w:p w:rsidR="00D91EB9" w:rsidRPr="000D1B80" w:rsidRDefault="005727F4" w:rsidP="005727F4">
      <w:pPr>
        <w:pStyle w:val="1"/>
        <w:rPr>
          <w:rFonts w:ascii="Times New Roman CYR" w:hAnsi="Times New Roman CYR"/>
          <w:i w:val="0"/>
          <w:sz w:val="24"/>
        </w:rPr>
      </w:pPr>
      <w:bookmarkStart w:id="9" w:name="_Toc440465924"/>
      <w:r w:rsidRPr="005727F4">
        <w:rPr>
          <w:rFonts w:ascii="Times New Roman CYR" w:hAnsi="Times New Roman CYR"/>
          <w:i w:val="0"/>
          <w:sz w:val="24"/>
        </w:rPr>
        <w:t xml:space="preserve">9. </w:t>
      </w:r>
      <w:r w:rsidR="00D91EB9" w:rsidRPr="000D1B80">
        <w:rPr>
          <w:rFonts w:ascii="Times New Roman CYR" w:hAnsi="Times New Roman CYR"/>
          <w:i w:val="0"/>
          <w:sz w:val="24"/>
        </w:rPr>
        <w:t>Условия допуска к участию в аукционе.</w:t>
      </w:r>
      <w:bookmarkEnd w:id="9"/>
    </w:p>
    <w:p w:rsidR="007A72BF" w:rsidRPr="008547BA" w:rsidRDefault="007A72BF" w:rsidP="007A72BF">
      <w:pPr>
        <w:ind w:left="720"/>
        <w:rPr>
          <w:highlight w:val="yellow"/>
        </w:rPr>
      </w:pPr>
    </w:p>
    <w:p w:rsidR="00D91EB9" w:rsidRPr="00F47F4B"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xml:space="preserve">При рассмотрении заявок на участие в аукционе </w:t>
      </w:r>
      <w:r w:rsidR="00F47F4B">
        <w:rPr>
          <w:rFonts w:ascii="Times New Roman CYR" w:hAnsi="Times New Roman CYR"/>
          <w:sz w:val="24"/>
        </w:rPr>
        <w:t xml:space="preserve">аукционная комиссия принимает решение об отклонении заявки на участие в аукционе </w:t>
      </w:r>
      <w:r w:rsidRPr="00F47F4B">
        <w:rPr>
          <w:rFonts w:ascii="Times New Roman CYR" w:hAnsi="Times New Roman CYR"/>
          <w:sz w:val="24"/>
        </w:rPr>
        <w:t>в случае:</w:t>
      </w:r>
    </w:p>
    <w:p w:rsidR="00D91EB9" w:rsidRPr="00F47F4B"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непредставления документов</w:t>
      </w:r>
      <w:r w:rsidR="00F47F4B" w:rsidRPr="00F47F4B">
        <w:rPr>
          <w:rFonts w:ascii="Times New Roman CYR" w:hAnsi="Times New Roman CYR"/>
          <w:sz w:val="24"/>
        </w:rPr>
        <w:t xml:space="preserve"> или сведений</w:t>
      </w:r>
      <w:r w:rsidRPr="00F47F4B">
        <w:rPr>
          <w:rFonts w:ascii="Times New Roman CYR" w:hAnsi="Times New Roman CYR"/>
          <w:sz w:val="24"/>
        </w:rPr>
        <w:t xml:space="preserve">, определенных разделе 10 аукционной документацией; </w:t>
      </w:r>
    </w:p>
    <w:p w:rsidR="00D91EB9" w:rsidRPr="008547BA" w:rsidRDefault="00D91EB9" w:rsidP="00D91EB9">
      <w:pPr>
        <w:autoSpaceDE w:val="0"/>
        <w:autoSpaceDN w:val="0"/>
        <w:adjustRightInd w:val="0"/>
        <w:ind w:firstLine="540"/>
        <w:jc w:val="both"/>
        <w:rPr>
          <w:sz w:val="24"/>
          <w:szCs w:val="24"/>
          <w:highlight w:val="yellow"/>
          <w:lang w:eastAsia="ru-RU"/>
        </w:rPr>
      </w:pPr>
      <w:r w:rsidRPr="00F47F4B">
        <w:rPr>
          <w:rFonts w:ascii="Times New Roman CYR" w:hAnsi="Times New Roman CYR"/>
          <w:sz w:val="24"/>
        </w:rPr>
        <w:t xml:space="preserve">- </w:t>
      </w:r>
      <w:r w:rsidRPr="00F47F4B">
        <w:rPr>
          <w:sz w:val="24"/>
          <w:szCs w:val="24"/>
          <w:lang w:eastAsia="ru-RU"/>
        </w:rPr>
        <w:t xml:space="preserve">несоответствие требованиям, указанным в </w:t>
      </w:r>
      <w:r w:rsidRPr="00F47F4B">
        <w:rPr>
          <w:rFonts w:ascii="Times New Roman CYR" w:hAnsi="Times New Roman CYR"/>
          <w:sz w:val="24"/>
        </w:rPr>
        <w:t xml:space="preserve">разделе </w:t>
      </w:r>
      <w:r w:rsidRPr="00F17FE1">
        <w:rPr>
          <w:rFonts w:ascii="Times New Roman CYR" w:hAnsi="Times New Roman CYR"/>
          <w:sz w:val="24"/>
        </w:rPr>
        <w:t>8 а</w:t>
      </w:r>
      <w:r w:rsidRPr="00433156">
        <w:rPr>
          <w:rFonts w:ascii="Times New Roman CYR" w:hAnsi="Times New Roman CYR"/>
          <w:sz w:val="24"/>
        </w:rPr>
        <w:t>укционной документации</w:t>
      </w:r>
      <w:r w:rsidRPr="00433156">
        <w:rPr>
          <w:sz w:val="24"/>
          <w:szCs w:val="24"/>
          <w:lang w:eastAsia="ru-RU"/>
        </w:rPr>
        <w:t>;</w:t>
      </w:r>
    </w:p>
    <w:p w:rsidR="00D91EB9" w:rsidRPr="00F47F4B" w:rsidRDefault="00F47F4B" w:rsidP="00D91EB9">
      <w:pPr>
        <w:widowControl w:val="0"/>
        <w:tabs>
          <w:tab w:val="left" w:pos="0"/>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невнесения задатка</w:t>
      </w:r>
      <w:r w:rsidR="00D91EB9" w:rsidRPr="00F47F4B">
        <w:rPr>
          <w:rFonts w:ascii="Times New Roman CYR" w:hAnsi="Times New Roman CYR"/>
          <w:sz w:val="24"/>
        </w:rPr>
        <w:t>;</w:t>
      </w:r>
    </w:p>
    <w:p w:rsidR="00D91EB9"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F47F4B">
        <w:rPr>
          <w:rFonts w:ascii="Times New Roman CYR" w:hAnsi="Times New Roman CYR"/>
          <w:sz w:val="24"/>
        </w:rPr>
        <w:t xml:space="preserve">- </w:t>
      </w:r>
      <w:r w:rsidRPr="00F47F4B">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w:t>
      </w:r>
      <w:r w:rsidR="00433156">
        <w:rPr>
          <w:rFonts w:ascii="Times New Roman CYR" w:hAnsi="Times New Roman CYR" w:cs="Times New Roman CYR"/>
          <w:sz w:val="24"/>
          <w:szCs w:val="24"/>
          <w:lang w:eastAsia="ru-RU"/>
        </w:rPr>
        <w:t xml:space="preserve"> лота),</w:t>
      </w:r>
    </w:p>
    <w:p w:rsidR="00433156" w:rsidRPr="00433156" w:rsidRDefault="00433156" w:rsidP="00433156">
      <w:pPr>
        <w:pStyle w:val="ConsPlusNormal"/>
        <w:spacing w:before="220"/>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Pr="00433156">
        <w:rPr>
          <w:rFonts w:ascii="Times New Roman CYR" w:hAnsi="Times New Roman CYR" w:cs="Times New Roman CYR"/>
          <w:sz w:val="24"/>
          <w:szCs w:val="24"/>
        </w:rPr>
        <w:t>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433156" w:rsidRPr="00433156" w:rsidRDefault="00433156" w:rsidP="00433156">
      <w:pPr>
        <w:pStyle w:val="ConsPlusNormal"/>
        <w:spacing w:before="220"/>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Pr="00433156">
        <w:rPr>
          <w:rFonts w:ascii="Times New Roman CYR" w:hAnsi="Times New Roman CYR" w:cs="Times New Roman CYR"/>
          <w:sz w:val="24"/>
          <w:szCs w:val="24"/>
        </w:rPr>
        <w:t xml:space="preserve">наличия решения о приостановлении деятельности заявителя в порядке, предусмотренном </w:t>
      </w:r>
      <w:hyperlink r:id="rId20">
        <w:r w:rsidRPr="00433156">
          <w:rPr>
            <w:rFonts w:ascii="Times New Roman CYR" w:hAnsi="Times New Roman CYR" w:cs="Times New Roman CYR"/>
            <w:sz w:val="24"/>
            <w:szCs w:val="24"/>
          </w:rPr>
          <w:t>Кодексом</w:t>
        </w:r>
      </w:hyperlink>
      <w:r w:rsidRPr="00433156">
        <w:rPr>
          <w:rFonts w:ascii="Times New Roman CYR" w:hAnsi="Times New Roman CYR" w:cs="Times New Roman CYR"/>
          <w:sz w:val="24"/>
          <w:szCs w:val="24"/>
        </w:rPr>
        <w:t xml:space="preserve"> Российской Федерации об административных правонарушениях, на момент подачи заявки на участие в аукционе.</w:t>
      </w:r>
    </w:p>
    <w:p w:rsidR="00433156" w:rsidRDefault="00D91EB9" w:rsidP="00433156">
      <w:pPr>
        <w:pStyle w:val="ConsPlusNormal"/>
        <w:spacing w:before="220"/>
        <w:ind w:firstLine="540"/>
        <w:jc w:val="both"/>
        <w:rPr>
          <w:rFonts w:ascii="Times New Roman CYR" w:hAnsi="Times New Roman CYR"/>
          <w:sz w:val="24"/>
        </w:rPr>
      </w:pPr>
      <w:r w:rsidRPr="00433156">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bookmarkStart w:id="10" w:name="_Toc440465925"/>
      <w:r w:rsidR="00433156" w:rsidRPr="00433156">
        <w:rPr>
          <w:rFonts w:ascii="Times New Roman CYR" w:hAnsi="Times New Roman CYR"/>
          <w:sz w:val="24"/>
        </w:rPr>
        <w:t>Протокол об отстранении заявителя или участника аукциона от участия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в срок не позднее дня, следующего за днем принятия такого решения. При этом в протоколе указываются установленные факты недостоверных сведений. В течение одного часа с момента размещения протокола об отстранении заявителя или участника аукциона от участия в конкурсе или аукционе на электронной площадке указанный протокол размещается оператором электронной площадки на официальном сайте.</w:t>
      </w:r>
    </w:p>
    <w:p w:rsidR="00433156" w:rsidRDefault="00433156" w:rsidP="00433156">
      <w:pPr>
        <w:autoSpaceDE w:val="0"/>
        <w:autoSpaceDN w:val="0"/>
        <w:adjustRightInd w:val="0"/>
        <w:ind w:firstLine="540"/>
        <w:jc w:val="both"/>
        <w:rPr>
          <w:rFonts w:ascii="Times New Roman CYR" w:hAnsi="Times New Roman CYR"/>
          <w:b/>
          <w:sz w:val="24"/>
          <w:highlight w:val="yellow"/>
        </w:rPr>
      </w:pPr>
    </w:p>
    <w:p w:rsidR="00D91EB9" w:rsidRPr="00025D0B" w:rsidRDefault="00433156" w:rsidP="00433156">
      <w:pPr>
        <w:autoSpaceDE w:val="0"/>
        <w:autoSpaceDN w:val="0"/>
        <w:adjustRightInd w:val="0"/>
        <w:ind w:firstLine="540"/>
        <w:jc w:val="center"/>
        <w:rPr>
          <w:rFonts w:ascii="Times New Roman CYR" w:hAnsi="Times New Roman CYR"/>
          <w:b/>
          <w:sz w:val="24"/>
        </w:rPr>
      </w:pPr>
      <w:r w:rsidRPr="00025D0B">
        <w:rPr>
          <w:rFonts w:ascii="Times New Roman CYR" w:hAnsi="Times New Roman CYR"/>
          <w:b/>
          <w:sz w:val="24"/>
        </w:rPr>
        <w:t xml:space="preserve">10. </w:t>
      </w:r>
      <w:r w:rsidR="001249EF" w:rsidRPr="00025D0B">
        <w:rPr>
          <w:rFonts w:ascii="Times New Roman CYR" w:hAnsi="Times New Roman CYR"/>
          <w:b/>
          <w:sz w:val="24"/>
        </w:rPr>
        <w:t>Порядок подачи</w:t>
      </w:r>
      <w:r w:rsidR="00D91EB9" w:rsidRPr="00025D0B">
        <w:rPr>
          <w:rFonts w:ascii="Times New Roman CYR" w:hAnsi="Times New Roman CYR"/>
          <w:b/>
          <w:sz w:val="24"/>
        </w:rPr>
        <w:t xml:space="preserve"> заяв</w:t>
      </w:r>
      <w:r w:rsidR="001249EF" w:rsidRPr="00025D0B">
        <w:rPr>
          <w:rFonts w:ascii="Times New Roman CYR" w:hAnsi="Times New Roman CYR"/>
          <w:b/>
          <w:sz w:val="24"/>
        </w:rPr>
        <w:t>о</w:t>
      </w:r>
      <w:r w:rsidR="00D91EB9" w:rsidRPr="00025D0B">
        <w:rPr>
          <w:rFonts w:ascii="Times New Roman CYR" w:hAnsi="Times New Roman CYR"/>
          <w:b/>
          <w:sz w:val="24"/>
        </w:rPr>
        <w:t>к</w:t>
      </w:r>
      <w:bookmarkEnd w:id="10"/>
    </w:p>
    <w:p w:rsidR="007A72BF" w:rsidRPr="00433156" w:rsidRDefault="007A72BF" w:rsidP="007A72BF">
      <w:pPr>
        <w:pStyle w:val="a"/>
        <w:numPr>
          <w:ilvl w:val="0"/>
          <w:numId w:val="0"/>
        </w:numPr>
        <w:ind w:left="720"/>
        <w:outlineLvl w:val="0"/>
        <w:rPr>
          <w:rFonts w:ascii="Times New Roman CYR" w:hAnsi="Times New Roman CYR"/>
          <w:highlight w:val="yellow"/>
          <w:lang w:eastAsia="ar-SA"/>
        </w:rPr>
      </w:pPr>
    </w:p>
    <w:p w:rsidR="0063622B" w:rsidRDefault="0063622B" w:rsidP="0063622B">
      <w:pPr>
        <w:pStyle w:val="western"/>
        <w:spacing w:before="0" w:beforeAutospacing="0" w:after="0" w:afterAutospacing="0"/>
        <w:ind w:firstLine="709"/>
        <w:jc w:val="both"/>
        <w:rPr>
          <w:b/>
        </w:rPr>
      </w:pPr>
      <w:r w:rsidRPr="002D3579">
        <w:rPr>
          <w:color w:val="000000"/>
        </w:rPr>
        <w:t xml:space="preserve">Заявки на участие в аукционе подаются исключительно в электронной форме на </w:t>
      </w:r>
      <w:r>
        <w:rPr>
          <w:color w:val="000000"/>
        </w:rPr>
        <w:t>электронной площадке</w:t>
      </w:r>
      <w:r w:rsidRPr="002D3579">
        <w:rPr>
          <w:color w:val="000000"/>
        </w:rPr>
        <w:t xml:space="preserve"> </w:t>
      </w:r>
      <w:r w:rsidRPr="00D90AC1">
        <w:rPr>
          <w:color w:val="000000"/>
        </w:rPr>
        <w:t xml:space="preserve">с </w:t>
      </w:r>
      <w:r w:rsidRPr="00923DE4">
        <w:rPr>
          <w:b/>
          <w:color w:val="000000"/>
          <w:highlight w:val="yellow"/>
        </w:rPr>
        <w:t>0</w:t>
      </w:r>
      <w:r>
        <w:rPr>
          <w:b/>
          <w:color w:val="000000"/>
          <w:highlight w:val="yellow"/>
        </w:rPr>
        <w:t>8</w:t>
      </w:r>
      <w:r w:rsidRPr="00923DE4">
        <w:rPr>
          <w:b/>
          <w:color w:val="000000"/>
          <w:highlight w:val="yellow"/>
        </w:rPr>
        <w:t xml:space="preserve"> ноября 2023 года</w:t>
      </w:r>
      <w:r w:rsidRPr="00923DE4">
        <w:rPr>
          <w:highlight w:val="yellow"/>
        </w:rPr>
        <w:t xml:space="preserve"> </w:t>
      </w:r>
      <w:r w:rsidR="00F57254">
        <w:rPr>
          <w:highlight w:val="yellow"/>
        </w:rPr>
        <w:t xml:space="preserve">с </w:t>
      </w:r>
      <w:r w:rsidR="00F57254" w:rsidRPr="00923DE4">
        <w:rPr>
          <w:highlight w:val="yellow"/>
        </w:rPr>
        <w:t xml:space="preserve">07 час. 00 мин. </w:t>
      </w:r>
      <w:r w:rsidRPr="00923DE4">
        <w:rPr>
          <w:b/>
          <w:color w:val="000000"/>
          <w:highlight w:val="yellow"/>
        </w:rPr>
        <w:t xml:space="preserve">по </w:t>
      </w:r>
      <w:r w:rsidR="00F57254">
        <w:rPr>
          <w:b/>
          <w:color w:val="000000"/>
          <w:highlight w:val="yellow"/>
        </w:rPr>
        <w:t>29</w:t>
      </w:r>
      <w:r w:rsidRPr="00923DE4">
        <w:rPr>
          <w:b/>
          <w:color w:val="000000"/>
          <w:highlight w:val="yellow"/>
        </w:rPr>
        <w:t xml:space="preserve"> ноября 2023 года</w:t>
      </w:r>
      <w:r>
        <w:rPr>
          <w:b/>
          <w:color w:val="000000"/>
          <w:highlight w:val="yellow"/>
        </w:rPr>
        <w:t xml:space="preserve"> </w:t>
      </w:r>
      <w:r w:rsidR="00F57254">
        <w:rPr>
          <w:b/>
          <w:color w:val="000000"/>
          <w:highlight w:val="yellow"/>
        </w:rPr>
        <w:t>до</w:t>
      </w:r>
      <w:r w:rsidRPr="00923DE4">
        <w:rPr>
          <w:highlight w:val="yellow"/>
        </w:rPr>
        <w:t xml:space="preserve"> </w:t>
      </w:r>
      <w:r w:rsidR="00F57254">
        <w:rPr>
          <w:highlight w:val="yellow"/>
        </w:rPr>
        <w:t>15</w:t>
      </w:r>
      <w:r w:rsidRPr="00923DE4">
        <w:rPr>
          <w:highlight w:val="yellow"/>
        </w:rPr>
        <w:t xml:space="preserve"> час. 00 мин. </w:t>
      </w:r>
      <w:r w:rsidRPr="002C628B">
        <w:rPr>
          <w:b/>
        </w:rPr>
        <w:t>московского времени.</w:t>
      </w:r>
    </w:p>
    <w:p w:rsidR="0063622B" w:rsidRDefault="0063622B" w:rsidP="00677CEE">
      <w:pPr>
        <w:autoSpaceDE w:val="0"/>
        <w:autoSpaceDN w:val="0"/>
        <w:adjustRightInd w:val="0"/>
        <w:ind w:firstLine="540"/>
        <w:jc w:val="both"/>
        <w:rPr>
          <w:sz w:val="24"/>
          <w:szCs w:val="24"/>
          <w:lang w:eastAsia="ru-RU"/>
        </w:rPr>
      </w:pPr>
    </w:p>
    <w:p w:rsidR="00677CEE" w:rsidRDefault="00677CEE" w:rsidP="00677CEE">
      <w:pPr>
        <w:autoSpaceDE w:val="0"/>
        <w:autoSpaceDN w:val="0"/>
        <w:adjustRightInd w:val="0"/>
        <w:ind w:firstLine="540"/>
        <w:jc w:val="both"/>
        <w:rPr>
          <w:sz w:val="24"/>
          <w:szCs w:val="24"/>
          <w:lang w:eastAsia="ru-RU"/>
        </w:rPr>
      </w:pPr>
      <w:r>
        <w:rPr>
          <w:sz w:val="24"/>
          <w:szCs w:val="24"/>
          <w:lang w:eastAsia="ru-RU"/>
        </w:rPr>
        <w:t>Заявка на участие в аукционе в сроки, указанные в извещении о проведении аукциона, направляется оператору электронной площадки в форме электронного документа и подписывается усиленной квалифицированной подписью заявителя.</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Заявка на участие в аукционе должна содержать следующие документы и сведения:</w:t>
      </w:r>
    </w:p>
    <w:p w:rsidR="00677CEE" w:rsidRDefault="00677CEE" w:rsidP="00677CEE">
      <w:pPr>
        <w:autoSpaceDE w:val="0"/>
        <w:autoSpaceDN w:val="0"/>
        <w:adjustRightInd w:val="0"/>
        <w:ind w:firstLine="540"/>
        <w:jc w:val="both"/>
        <w:rPr>
          <w:sz w:val="24"/>
          <w:szCs w:val="24"/>
          <w:lang w:eastAsia="ru-RU"/>
        </w:rPr>
      </w:pPr>
      <w:bookmarkStart w:id="11" w:name="Par0"/>
      <w:bookmarkEnd w:id="11"/>
      <w:r>
        <w:rPr>
          <w:sz w:val="24"/>
          <w:szCs w:val="24"/>
          <w:lang w:eastAsia="ru-RU"/>
        </w:rPr>
        <w:t xml:space="preserve">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w:t>
      </w:r>
      <w:r>
        <w:rPr>
          <w:sz w:val="24"/>
          <w:szCs w:val="24"/>
          <w:lang w:eastAsia="ru-RU"/>
        </w:rPr>
        <w:lastRenderedPageBreak/>
        <w:t>месту жительства (пребывания) (для физического лица), номер контактного телефона, адрес электронной почты;</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p w:rsidR="00677CEE" w:rsidRDefault="00677CEE" w:rsidP="00677CEE">
      <w:pPr>
        <w:autoSpaceDE w:val="0"/>
        <w:autoSpaceDN w:val="0"/>
        <w:adjustRightInd w:val="0"/>
        <w:spacing w:before="240"/>
        <w:ind w:firstLine="540"/>
        <w:jc w:val="both"/>
        <w:rPr>
          <w:sz w:val="24"/>
          <w:szCs w:val="24"/>
          <w:lang w:eastAsia="ru-RU"/>
        </w:rPr>
      </w:pPr>
      <w:bookmarkStart w:id="12" w:name="Par3"/>
      <w:bookmarkEnd w:id="12"/>
      <w:r>
        <w:rPr>
          <w:sz w:val="24"/>
          <w:szCs w:val="24"/>
          <w:lang w:eastAsia="ru-RU"/>
        </w:rPr>
        <w:t>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6)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677CEE" w:rsidRDefault="00677CEE" w:rsidP="00677CEE">
      <w:pPr>
        <w:autoSpaceDE w:val="0"/>
        <w:autoSpaceDN w:val="0"/>
        <w:adjustRightInd w:val="0"/>
        <w:spacing w:before="240"/>
        <w:ind w:firstLine="540"/>
        <w:jc w:val="both"/>
        <w:rPr>
          <w:sz w:val="24"/>
          <w:szCs w:val="24"/>
          <w:lang w:eastAsia="ru-RU"/>
        </w:rPr>
      </w:pPr>
      <w:bookmarkStart w:id="13" w:name="Par7"/>
      <w:bookmarkEnd w:id="13"/>
      <w:r>
        <w:rPr>
          <w:sz w:val="24"/>
          <w:szCs w:val="24"/>
          <w:lang w:eastAsia="ru-RU"/>
        </w:rPr>
        <w:t>8) 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rsidR="00677CEE" w:rsidRDefault="00C001CC" w:rsidP="00677CEE">
      <w:pPr>
        <w:autoSpaceDE w:val="0"/>
        <w:autoSpaceDN w:val="0"/>
        <w:adjustRightInd w:val="0"/>
        <w:spacing w:before="240"/>
        <w:ind w:firstLine="540"/>
        <w:jc w:val="both"/>
        <w:rPr>
          <w:sz w:val="24"/>
          <w:szCs w:val="24"/>
          <w:lang w:eastAsia="ru-RU"/>
        </w:rPr>
      </w:pPr>
      <w:r>
        <w:rPr>
          <w:sz w:val="24"/>
          <w:szCs w:val="24"/>
          <w:lang w:eastAsia="ru-RU"/>
        </w:rPr>
        <w:t>9</w:t>
      </w:r>
      <w:r w:rsidR="00677CEE">
        <w:rPr>
          <w:sz w:val="24"/>
          <w:szCs w:val="24"/>
          <w:lang w:eastAsia="ru-RU"/>
        </w:rPr>
        <w:t>) документы или копии документов, подтверждающие внесение задатка.</w:t>
      </w:r>
    </w:p>
    <w:p w:rsidR="00677CEE" w:rsidRPr="00F53702" w:rsidRDefault="00677CEE" w:rsidP="00677CEE">
      <w:pPr>
        <w:autoSpaceDE w:val="0"/>
        <w:autoSpaceDN w:val="0"/>
        <w:adjustRightInd w:val="0"/>
        <w:spacing w:before="240"/>
        <w:ind w:firstLine="540"/>
        <w:jc w:val="both"/>
        <w:rPr>
          <w:sz w:val="24"/>
          <w:szCs w:val="24"/>
          <w:lang w:eastAsia="ru-RU"/>
        </w:rPr>
      </w:pPr>
      <w:bookmarkStart w:id="14" w:name="Par10"/>
      <w:bookmarkEnd w:id="14"/>
      <w:r>
        <w:rPr>
          <w:sz w:val="24"/>
          <w:szCs w:val="24"/>
          <w:lang w:eastAsia="ru-RU"/>
        </w:rPr>
        <w:t xml:space="preserve">Информация и документы, </w:t>
      </w:r>
      <w:r w:rsidRPr="00F53702">
        <w:rPr>
          <w:sz w:val="24"/>
          <w:szCs w:val="24"/>
          <w:lang w:eastAsia="ru-RU"/>
        </w:rPr>
        <w:t xml:space="preserve">предусмотренные </w:t>
      </w:r>
      <w:hyperlink w:anchor="Par0" w:history="1">
        <w:r w:rsidRPr="00F53702">
          <w:rPr>
            <w:sz w:val="24"/>
            <w:szCs w:val="24"/>
            <w:lang w:eastAsia="ru-RU"/>
          </w:rPr>
          <w:t>подпунктами 1</w:t>
        </w:r>
      </w:hyperlink>
      <w:r w:rsidRPr="00F53702">
        <w:rPr>
          <w:sz w:val="24"/>
          <w:szCs w:val="24"/>
          <w:lang w:eastAsia="ru-RU"/>
        </w:rPr>
        <w:t xml:space="preserve"> - </w:t>
      </w:r>
      <w:hyperlink w:anchor="Par3" w:history="1">
        <w:r w:rsidRPr="00F53702">
          <w:rPr>
            <w:sz w:val="24"/>
            <w:szCs w:val="24"/>
            <w:lang w:eastAsia="ru-RU"/>
          </w:rPr>
          <w:t>4</w:t>
        </w:r>
      </w:hyperlink>
      <w:r w:rsidRPr="00F53702">
        <w:rPr>
          <w:sz w:val="24"/>
          <w:szCs w:val="24"/>
          <w:lang w:eastAsia="ru-RU"/>
        </w:rPr>
        <w:t xml:space="preserve"> и </w:t>
      </w:r>
      <w:hyperlink w:anchor="Par7" w:history="1">
        <w:r w:rsidRPr="00F53702">
          <w:rPr>
            <w:sz w:val="24"/>
            <w:szCs w:val="24"/>
            <w:lang w:eastAsia="ru-RU"/>
          </w:rPr>
          <w:t xml:space="preserve">8 пункта </w:t>
        </w:r>
        <w:r w:rsidR="00E05DAE">
          <w:rPr>
            <w:sz w:val="24"/>
            <w:szCs w:val="24"/>
            <w:lang w:eastAsia="ru-RU"/>
          </w:rPr>
          <w:t>9</w:t>
        </w:r>
      </w:hyperlink>
      <w:r w:rsidRPr="00F53702">
        <w:rPr>
          <w:sz w:val="24"/>
          <w:szCs w:val="24"/>
          <w:lang w:eastAsia="ru-RU"/>
        </w:rPr>
        <w:t xml:space="preserve"> настояще</w:t>
      </w:r>
      <w:r w:rsidR="00E86837" w:rsidRPr="00F53702">
        <w:rPr>
          <w:sz w:val="24"/>
          <w:szCs w:val="24"/>
          <w:lang w:eastAsia="ru-RU"/>
        </w:rPr>
        <w:t>й</w:t>
      </w:r>
      <w:r w:rsidRPr="00F53702">
        <w:rPr>
          <w:sz w:val="24"/>
          <w:szCs w:val="24"/>
          <w:lang w:eastAsia="ru-RU"/>
        </w:rPr>
        <w:t xml:space="preserve"> </w:t>
      </w:r>
      <w:r w:rsidR="00E86837" w:rsidRPr="00F53702">
        <w:rPr>
          <w:sz w:val="24"/>
          <w:szCs w:val="24"/>
          <w:lang w:eastAsia="ru-RU"/>
        </w:rPr>
        <w:t>документации</w:t>
      </w:r>
      <w:r w:rsidRPr="00F53702">
        <w:rPr>
          <w:sz w:val="24"/>
          <w:szCs w:val="24"/>
          <w:lang w:eastAsia="ru-RU"/>
        </w:rPr>
        <w:t>, не включаются заявителем в заявку. Такие информация и документы направ</w:t>
      </w:r>
      <w:r w:rsidRPr="00F53702">
        <w:rPr>
          <w:sz w:val="24"/>
          <w:szCs w:val="24"/>
          <w:lang w:eastAsia="ru-RU"/>
        </w:rPr>
        <w:lastRenderedPageBreak/>
        <w:t>ляются организатору аукциона оператором электронной площадки путем информационного взаимодействия с официальным сайтом.</w:t>
      </w:r>
    </w:p>
    <w:p w:rsidR="00677CEE" w:rsidRDefault="00677CEE" w:rsidP="00677CEE">
      <w:pPr>
        <w:autoSpaceDE w:val="0"/>
        <w:autoSpaceDN w:val="0"/>
        <w:adjustRightInd w:val="0"/>
        <w:spacing w:before="240"/>
        <w:ind w:firstLine="540"/>
        <w:jc w:val="both"/>
        <w:rPr>
          <w:sz w:val="24"/>
          <w:szCs w:val="24"/>
          <w:lang w:eastAsia="ru-RU"/>
        </w:rPr>
      </w:pPr>
      <w:r w:rsidRPr="00F53702">
        <w:rPr>
          <w:sz w:val="24"/>
          <w:szCs w:val="24"/>
          <w:lang w:eastAsia="ru-RU"/>
        </w:rPr>
        <w:t xml:space="preserve">В случае внесения заявителем изменений в информацию и (или) документы, направление которых в соответствии с </w:t>
      </w:r>
      <w:hyperlink w:anchor="Par10" w:history="1">
        <w:r w:rsidRPr="00F53702">
          <w:rPr>
            <w:sz w:val="24"/>
            <w:szCs w:val="24"/>
            <w:lang w:eastAsia="ru-RU"/>
          </w:rPr>
          <w:t>абзацем первым</w:t>
        </w:r>
      </w:hyperlink>
      <w:r w:rsidRPr="00F53702">
        <w:rPr>
          <w:sz w:val="24"/>
          <w:szCs w:val="24"/>
          <w:lang w:eastAsia="ru-RU"/>
        </w:rPr>
        <w:t xml:space="preserve"> настоящего пункта осуществляется оператором электронной площадки посредством информационного</w:t>
      </w:r>
      <w:r>
        <w:rPr>
          <w:sz w:val="24"/>
          <w:szCs w:val="24"/>
          <w:lang w:eastAsia="ru-RU"/>
        </w:rPr>
        <w:t xml:space="preserve"> взаимодействия с официальным сайтом, такие внесенные изменения либо такие новые информация и (или) документы применяются к отношениям, связанным с участием в аукционе, заявка на участие в котором подана заявителем после размещения внесенных изменений, новой информации и (или) документов на официальном сайте.</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 xml:space="preserve">Перечень </w:t>
      </w:r>
      <w:r w:rsidRPr="00F53702">
        <w:rPr>
          <w:sz w:val="24"/>
          <w:szCs w:val="24"/>
          <w:lang w:eastAsia="ru-RU"/>
        </w:rPr>
        <w:t xml:space="preserve">документов и сведений, предъявляемых к составу заявки на участие в аукционе в соответствии с </w:t>
      </w:r>
      <w:hyperlink r:id="rId21" w:history="1">
        <w:r w:rsidRPr="00F53702">
          <w:rPr>
            <w:sz w:val="24"/>
            <w:szCs w:val="24"/>
            <w:lang w:eastAsia="ru-RU"/>
          </w:rPr>
          <w:t>пунктом 10</w:t>
        </w:r>
      </w:hyperlink>
      <w:r w:rsidRPr="00F53702">
        <w:rPr>
          <w:sz w:val="24"/>
          <w:szCs w:val="24"/>
          <w:lang w:eastAsia="ru-RU"/>
        </w:rPr>
        <w:t xml:space="preserve"> настояще</w:t>
      </w:r>
      <w:r w:rsidR="00E86837" w:rsidRPr="00F53702">
        <w:rPr>
          <w:sz w:val="24"/>
          <w:szCs w:val="24"/>
          <w:lang w:eastAsia="ru-RU"/>
        </w:rPr>
        <w:t>й</w:t>
      </w:r>
      <w:r w:rsidR="00E86837">
        <w:rPr>
          <w:sz w:val="24"/>
          <w:szCs w:val="24"/>
          <w:lang w:eastAsia="ru-RU"/>
        </w:rPr>
        <w:t xml:space="preserve"> документации</w:t>
      </w:r>
      <w:r>
        <w:rPr>
          <w:sz w:val="24"/>
          <w:szCs w:val="24"/>
          <w:lang w:eastAsia="ru-RU"/>
        </w:rPr>
        <w:t>, является исчерпывающим.</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При получении заявки на участие в аукционе оператор электронной площадки обязан направить заявителю уведомление о ее получении в течение одного часа с момента получения такой заявки. Заявитель вправе подать только одну заявку в отношении каждого предмета аукциона (лота).</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Прием заявок на участие в аукционе осуществляется до даты и времени окончания срока подачи таких заявок.</w:t>
      </w:r>
    </w:p>
    <w:p w:rsidR="00677CEE" w:rsidRPr="00E86837" w:rsidRDefault="00677CEE" w:rsidP="00677CEE">
      <w:pPr>
        <w:autoSpaceDE w:val="0"/>
        <w:autoSpaceDN w:val="0"/>
        <w:adjustRightInd w:val="0"/>
        <w:spacing w:before="240"/>
        <w:ind w:firstLine="540"/>
        <w:jc w:val="both"/>
        <w:rPr>
          <w:strike/>
          <w:sz w:val="24"/>
          <w:szCs w:val="24"/>
          <w:lang w:eastAsia="ru-RU"/>
        </w:rPr>
      </w:pPr>
      <w:r>
        <w:rPr>
          <w:sz w:val="24"/>
          <w:szCs w:val="24"/>
          <w:lang w:eastAsia="ru-RU"/>
        </w:rPr>
        <w:t xml:space="preserve">Каждая заявка на участие в аукционе, поступившая в срок, указанный в извещении о проведении аукциона, регистрируется оператором электронной площадки с указанием даты, времени ее получения и порядкового номера заявки. </w:t>
      </w:r>
      <w:r w:rsidRPr="00F53702">
        <w:rPr>
          <w:sz w:val="24"/>
          <w:szCs w:val="24"/>
          <w:lang w:eastAsia="ru-RU"/>
        </w:rPr>
        <w:t>В течение одного часа с даты и времени окончания срока подачи заявок оператор электронной площадки направляет организатору аукциона заявки на участие в аукционе.</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Полученные после окончания установленного срока приема заявок на участие в аукционе заявки не рассматриваются и в тот же день возвращаются оператором электронной площадки заявителям. Задаток возвращается указанным заявителям в течение пяти рабочих дней с даты окончания срока приема заявок.</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Заявитель вправе отозвать заявку в любое время до установленных даты и времени окончания срока подачи заявок на участие в аукционе. Задаток возвращается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BC311B" w:rsidRPr="008547BA" w:rsidRDefault="00BC311B" w:rsidP="00D91EB9">
      <w:pPr>
        <w:ind w:firstLine="567"/>
        <w:jc w:val="both"/>
        <w:rPr>
          <w:sz w:val="24"/>
          <w:highlight w:val="yellow"/>
        </w:rPr>
      </w:pPr>
    </w:p>
    <w:p w:rsidR="00D91EB9" w:rsidRPr="00642A3D" w:rsidRDefault="00B62AC3" w:rsidP="00B62AC3">
      <w:pPr>
        <w:pStyle w:val="a"/>
        <w:numPr>
          <w:ilvl w:val="0"/>
          <w:numId w:val="0"/>
        </w:numPr>
        <w:tabs>
          <w:tab w:val="left" w:pos="0"/>
        </w:tabs>
        <w:ind w:left="360"/>
        <w:jc w:val="center"/>
        <w:outlineLvl w:val="0"/>
      </w:pPr>
      <w:bookmarkStart w:id="15" w:name="_Toc126132860"/>
      <w:bookmarkStart w:id="16" w:name="_Toc440465927"/>
      <w:r w:rsidRPr="00642A3D">
        <w:t xml:space="preserve">11. </w:t>
      </w:r>
      <w:r w:rsidR="00D91EB9" w:rsidRPr="00642A3D">
        <w:t>Порядок рассмотрения заявок</w:t>
      </w:r>
      <w:bookmarkEnd w:id="15"/>
      <w:bookmarkEnd w:id="16"/>
    </w:p>
    <w:p w:rsidR="007A72BF" w:rsidRPr="008547BA" w:rsidRDefault="007A72BF" w:rsidP="007A72BF">
      <w:pPr>
        <w:pStyle w:val="a"/>
        <w:numPr>
          <w:ilvl w:val="0"/>
          <w:numId w:val="0"/>
        </w:numPr>
        <w:tabs>
          <w:tab w:val="left" w:pos="0"/>
        </w:tabs>
        <w:ind w:left="720"/>
        <w:outlineLvl w:val="0"/>
        <w:rPr>
          <w:highlight w:val="yellow"/>
        </w:rPr>
      </w:pPr>
    </w:p>
    <w:p w:rsidR="00B62AC3" w:rsidRPr="00B62AC3" w:rsidRDefault="00B62AC3" w:rsidP="00B62AC3">
      <w:pPr>
        <w:autoSpaceDE w:val="0"/>
        <w:autoSpaceDN w:val="0"/>
        <w:adjustRightInd w:val="0"/>
        <w:ind w:firstLine="540"/>
        <w:jc w:val="both"/>
        <w:rPr>
          <w:bCs/>
          <w:sz w:val="24"/>
          <w:szCs w:val="24"/>
          <w:lang w:eastAsia="ru-RU"/>
        </w:rPr>
      </w:pPr>
      <w:r w:rsidRPr="00B62AC3">
        <w:rPr>
          <w:bCs/>
          <w:sz w:val="24"/>
          <w:szCs w:val="24"/>
          <w:lang w:eastAsia="ru-RU"/>
        </w:rPr>
        <w:t xml:space="preserve">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w:t>
      </w:r>
      <w:hyperlink r:id="rId22" w:history="1">
        <w:r w:rsidRPr="00B62AC3">
          <w:rPr>
            <w:bCs/>
            <w:color w:val="0000FF"/>
            <w:sz w:val="24"/>
            <w:szCs w:val="24"/>
            <w:lang w:eastAsia="ru-RU"/>
          </w:rPr>
          <w:t>пунктом 9</w:t>
        </w:r>
      </w:hyperlink>
      <w:r w:rsidRPr="00B62AC3">
        <w:rPr>
          <w:bCs/>
          <w:sz w:val="24"/>
          <w:szCs w:val="24"/>
          <w:lang w:eastAsia="ru-RU"/>
        </w:rPr>
        <w:t xml:space="preserve"> настоящей документации.</w:t>
      </w:r>
    </w:p>
    <w:p w:rsid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Срок рассмотрения заявок на участие в аукционе не может превышать двух дней с даты окончания срока подачи заявок.</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highlight w:val="yellow"/>
          <w:lang w:eastAsia="ru-RU"/>
        </w:rPr>
        <w:t xml:space="preserve">Начало рассмотрения заявок – </w:t>
      </w:r>
      <w:r w:rsidR="009F01C0">
        <w:rPr>
          <w:bCs/>
          <w:sz w:val="24"/>
          <w:szCs w:val="24"/>
          <w:highlight w:val="yellow"/>
          <w:lang w:eastAsia="ru-RU"/>
        </w:rPr>
        <w:t>30</w:t>
      </w:r>
      <w:r w:rsidRPr="00B62AC3">
        <w:rPr>
          <w:bCs/>
          <w:sz w:val="24"/>
          <w:szCs w:val="24"/>
          <w:highlight w:val="yellow"/>
          <w:lang w:eastAsia="ru-RU"/>
        </w:rPr>
        <w:t xml:space="preserve"> </w:t>
      </w:r>
      <w:r w:rsidR="009F01C0">
        <w:rPr>
          <w:bCs/>
          <w:sz w:val="24"/>
          <w:szCs w:val="24"/>
          <w:highlight w:val="yellow"/>
          <w:lang w:eastAsia="ru-RU"/>
        </w:rPr>
        <w:t>ноя</w:t>
      </w:r>
      <w:r w:rsidRPr="00B62AC3">
        <w:rPr>
          <w:bCs/>
          <w:sz w:val="24"/>
          <w:szCs w:val="24"/>
          <w:highlight w:val="yellow"/>
          <w:lang w:eastAsia="ru-RU"/>
        </w:rPr>
        <w:t>бря 2023 в 07-00 московского времени.</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lastRenderedPageBreak/>
        <w:t xml:space="preserve">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по основаниям, предусмотренным </w:t>
      </w:r>
      <w:hyperlink r:id="rId23" w:history="1">
        <w:r w:rsidRPr="00B62AC3">
          <w:rPr>
            <w:bCs/>
            <w:color w:val="0000FF"/>
            <w:sz w:val="24"/>
            <w:szCs w:val="24"/>
            <w:lang w:eastAsia="ru-RU"/>
          </w:rPr>
          <w:t xml:space="preserve">пунктом </w:t>
        </w:r>
        <w:r>
          <w:rPr>
            <w:bCs/>
            <w:color w:val="0000FF"/>
            <w:sz w:val="24"/>
            <w:szCs w:val="24"/>
            <w:lang w:eastAsia="ru-RU"/>
          </w:rPr>
          <w:t>9</w:t>
        </w:r>
      </w:hyperlink>
      <w:r w:rsidRPr="00B62AC3">
        <w:rPr>
          <w:bCs/>
          <w:sz w:val="24"/>
          <w:szCs w:val="24"/>
          <w:lang w:eastAsia="ru-RU"/>
        </w:rPr>
        <w:t xml:space="preserve"> настояще</w:t>
      </w:r>
      <w:r>
        <w:rPr>
          <w:bCs/>
          <w:sz w:val="24"/>
          <w:szCs w:val="24"/>
          <w:lang w:eastAsia="ru-RU"/>
        </w:rPr>
        <w:t>й</w:t>
      </w:r>
      <w:r w:rsidRPr="00B62AC3">
        <w:rPr>
          <w:bCs/>
          <w:sz w:val="24"/>
          <w:szCs w:val="24"/>
          <w:lang w:eastAsia="ru-RU"/>
        </w:rPr>
        <w:t xml:space="preserve"> </w:t>
      </w:r>
      <w:r>
        <w:rPr>
          <w:bCs/>
          <w:sz w:val="24"/>
          <w:szCs w:val="24"/>
          <w:lang w:eastAsia="ru-RU"/>
        </w:rPr>
        <w:t>документации</w:t>
      </w:r>
      <w:r w:rsidRPr="00B62AC3">
        <w:rPr>
          <w:bCs/>
          <w:sz w:val="24"/>
          <w:szCs w:val="24"/>
          <w:lang w:eastAsia="ru-RU"/>
        </w:rPr>
        <w:t>, которое оформляется протоколом рассмотрения заявок на участие в аукционе.</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Протокол рассмотрения заявок на участие в аукционе содерж</w:t>
      </w:r>
      <w:r>
        <w:rPr>
          <w:bCs/>
          <w:sz w:val="24"/>
          <w:szCs w:val="24"/>
          <w:lang w:eastAsia="ru-RU"/>
        </w:rPr>
        <w:t>ит</w:t>
      </w:r>
      <w:r w:rsidRPr="00B62AC3">
        <w:rPr>
          <w:bCs/>
          <w:sz w:val="24"/>
          <w:szCs w:val="24"/>
          <w:lang w:eastAsia="ru-RU"/>
        </w:rPr>
        <w:t xml:space="preserve">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w:t>
      </w:r>
      <w:r>
        <w:rPr>
          <w:bCs/>
          <w:sz w:val="24"/>
          <w:szCs w:val="24"/>
          <w:lang w:eastAsia="ru-RU"/>
        </w:rPr>
        <w:t>документации</w:t>
      </w:r>
      <w:r w:rsidRPr="00B62AC3">
        <w:rPr>
          <w:bCs/>
          <w:sz w:val="24"/>
          <w:szCs w:val="24"/>
          <w:lang w:eastAsia="ru-RU"/>
        </w:rPr>
        <w:t>,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день оформления протокола рассмотрения заявок на участие в аукционе информация о заявителях, которым было отказано в допуске к участию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Информация о заявителях, которым было отказано в допуске к участию в аукционе, в течение одного часа с момента ее размещения на электронной площадке размещается оператором электронной площадки на официальном сайте.</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Не позднее следующего рабочего дня после дня оформления протокола рассмотрения заявок на участие в аукционе оператор электронной площадки направляет заявителям уведомление о признании их участниками аукциона или об отказе в допуске к участию в аукционе с указанием оснований такого отказа.</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а также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Организатором аукциона составляется протокол о признании аукциона несостоявшимся, в котором содержатся сведения о дате и времени его составления, лице, подавшем единственную заявку на участие в аукционе, или лице, признанном единственным участником аукциона, или сведения о том, что на участие в аукционе не подано ни одной заявки или принято решение об отказе в допуске к участию в аукционе всех заявителей.</w:t>
      </w:r>
    </w:p>
    <w:p w:rsidR="00B62AC3" w:rsidRPr="00185A13" w:rsidRDefault="00B62AC3" w:rsidP="00B62AC3">
      <w:pPr>
        <w:autoSpaceDE w:val="0"/>
        <w:autoSpaceDN w:val="0"/>
        <w:adjustRightInd w:val="0"/>
        <w:spacing w:before="240"/>
        <w:ind w:firstLine="540"/>
        <w:jc w:val="both"/>
        <w:rPr>
          <w:bCs/>
          <w:sz w:val="24"/>
          <w:szCs w:val="24"/>
          <w:lang w:eastAsia="ru-RU"/>
        </w:rPr>
      </w:pPr>
      <w:r w:rsidRPr="00185A13">
        <w:rPr>
          <w:bCs/>
          <w:sz w:val="24"/>
          <w:szCs w:val="24"/>
          <w:lang w:eastAsia="ru-RU"/>
        </w:rPr>
        <w:t>Указанный протокол подписывается усиленной квалифицированной подписью лица, уполномоченного действовать от имени организатора аукциона, и размещается организатором аукциона на электронной площадке не позднее дня, следующего за днем подписания указанного протокола. В течение одного часа с момента размещения протокола о признании аукциона несостоявшимся указанный протокол размещается оператором электронной площадки на официальном сайте.</w:t>
      </w:r>
    </w:p>
    <w:p w:rsidR="00B62AC3" w:rsidRPr="009B0DA3" w:rsidRDefault="00B62AC3" w:rsidP="00B62AC3">
      <w:pPr>
        <w:autoSpaceDE w:val="0"/>
        <w:autoSpaceDN w:val="0"/>
        <w:adjustRightInd w:val="0"/>
        <w:spacing w:before="240"/>
        <w:ind w:firstLine="540"/>
        <w:jc w:val="both"/>
        <w:rPr>
          <w:bCs/>
          <w:sz w:val="24"/>
          <w:szCs w:val="24"/>
          <w:lang w:eastAsia="ru-RU"/>
        </w:rPr>
      </w:pPr>
      <w:r w:rsidRPr="009B0DA3">
        <w:rPr>
          <w:bCs/>
          <w:sz w:val="24"/>
          <w:szCs w:val="24"/>
          <w:lang w:eastAsia="ru-RU"/>
        </w:rPr>
        <w:t>В случае, если документацией об аукционе предусмотрено два и более лота, аукцион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B62AC3" w:rsidRPr="005E21B3" w:rsidRDefault="00B62AC3" w:rsidP="00B62AC3">
      <w:pPr>
        <w:autoSpaceDE w:val="0"/>
        <w:autoSpaceDN w:val="0"/>
        <w:adjustRightInd w:val="0"/>
        <w:spacing w:before="240"/>
        <w:ind w:firstLine="540"/>
        <w:jc w:val="both"/>
        <w:rPr>
          <w:bCs/>
          <w:sz w:val="24"/>
          <w:szCs w:val="24"/>
          <w:lang w:eastAsia="ru-RU"/>
        </w:rPr>
      </w:pPr>
      <w:r w:rsidRPr="005E21B3">
        <w:rPr>
          <w:bCs/>
          <w:sz w:val="24"/>
          <w:szCs w:val="24"/>
          <w:lang w:eastAsia="ru-RU"/>
        </w:rPr>
        <w:lastRenderedPageBreak/>
        <w:t>В случае, если аукцион признан несостоявшимся по причине подачи заявки на участие в аукционе только одним заявителем (далее - единственный заявитель на участие в аукционе), либо признания участником аукциона только одного заявителя (далее - единственный участник аукциона), с единственным заявителем на участие в аукционе, в случае, если его заявка соответствует требованиям и условиям, предусмотренным документацией об аукционе, либо с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 При этом заключение договора для единственного заявителя на участие в аукционе, единственного участника аукциона, является обязательным.</w:t>
      </w:r>
    </w:p>
    <w:p w:rsidR="00B62AC3" w:rsidRDefault="00B62AC3" w:rsidP="00B62AC3">
      <w:pPr>
        <w:autoSpaceDE w:val="0"/>
        <w:autoSpaceDN w:val="0"/>
        <w:adjustRightInd w:val="0"/>
        <w:jc w:val="both"/>
        <w:outlineLvl w:val="0"/>
        <w:rPr>
          <w:b/>
          <w:bCs/>
          <w:sz w:val="24"/>
          <w:szCs w:val="24"/>
          <w:lang w:eastAsia="ru-RU"/>
        </w:rPr>
      </w:pPr>
    </w:p>
    <w:p w:rsidR="00D91EB9" w:rsidRPr="00DD2A84" w:rsidRDefault="00D91EB9" w:rsidP="00D91EB9">
      <w:pPr>
        <w:pStyle w:val="1"/>
        <w:rPr>
          <w:rFonts w:ascii="Times New Roman CYR" w:hAnsi="Times New Roman CYR"/>
          <w:i w:val="0"/>
          <w:sz w:val="24"/>
        </w:rPr>
      </w:pPr>
      <w:bookmarkStart w:id="17" w:name="_Toc440465928"/>
      <w:r w:rsidRPr="00DD2A84">
        <w:rPr>
          <w:rFonts w:ascii="Times New Roman CYR" w:hAnsi="Times New Roman CYR"/>
          <w:i w:val="0"/>
          <w:sz w:val="24"/>
        </w:rPr>
        <w:t>1</w:t>
      </w:r>
      <w:r w:rsidR="001A32BA" w:rsidRPr="003A6AAB">
        <w:rPr>
          <w:rFonts w:ascii="Times New Roman CYR" w:hAnsi="Times New Roman CYR"/>
          <w:i w:val="0"/>
          <w:sz w:val="24"/>
        </w:rPr>
        <w:t>2</w:t>
      </w:r>
      <w:r w:rsidRPr="00DD2A84">
        <w:rPr>
          <w:rFonts w:ascii="Times New Roman CYR" w:hAnsi="Times New Roman CYR"/>
          <w:i w:val="0"/>
          <w:sz w:val="24"/>
        </w:rPr>
        <w:t>. Порядок проведения аукциона</w:t>
      </w:r>
      <w:bookmarkEnd w:id="17"/>
    </w:p>
    <w:p w:rsidR="007A72BF" w:rsidRPr="008547BA" w:rsidRDefault="007A72BF" w:rsidP="007A72BF">
      <w:pPr>
        <w:rPr>
          <w:color w:val="FF0000"/>
          <w:highlight w:val="yellow"/>
        </w:rPr>
      </w:pPr>
    </w:p>
    <w:p w:rsidR="00FF720A" w:rsidRDefault="00FF720A" w:rsidP="00FF720A">
      <w:pPr>
        <w:pStyle w:val="western"/>
        <w:spacing w:before="0" w:beforeAutospacing="0" w:after="0" w:afterAutospacing="0"/>
        <w:ind w:firstLine="709"/>
        <w:jc w:val="both"/>
        <w:rPr>
          <w:color w:val="000000"/>
        </w:rPr>
      </w:pPr>
      <w:bookmarkStart w:id="18" w:name="_Toc440465929"/>
      <w:r w:rsidRPr="002D3579">
        <w:rPr>
          <w:color w:val="000000"/>
        </w:rPr>
        <w:t>Аукцион проводится на электронной площадке</w:t>
      </w:r>
      <w:r>
        <w:rPr>
          <w:color w:val="000000"/>
        </w:rPr>
        <w:t xml:space="preserve"> </w:t>
      </w:r>
      <w:r w:rsidRPr="002D3579">
        <w:rPr>
          <w:rStyle w:val="afc"/>
          <w:lang w:val="en-US"/>
        </w:rPr>
        <w:t>https</w:t>
      </w:r>
      <w:r w:rsidRPr="002D3579">
        <w:rPr>
          <w:rStyle w:val="afc"/>
        </w:rPr>
        <w:t>://</w:t>
      </w:r>
      <w:r w:rsidRPr="002D3579">
        <w:rPr>
          <w:rStyle w:val="afc"/>
          <w:lang w:val="en-US"/>
        </w:rPr>
        <w:t>utp</w:t>
      </w:r>
      <w:r w:rsidRPr="002D3579">
        <w:rPr>
          <w:rStyle w:val="afc"/>
        </w:rPr>
        <w:t>.</w:t>
      </w:r>
      <w:r w:rsidRPr="002D3579">
        <w:rPr>
          <w:rStyle w:val="afc"/>
          <w:lang w:val="en-US"/>
        </w:rPr>
        <w:t>sberbank</w:t>
      </w:r>
      <w:r w:rsidRPr="002D3579">
        <w:rPr>
          <w:rStyle w:val="afc"/>
        </w:rPr>
        <w:t>-</w:t>
      </w:r>
      <w:r w:rsidRPr="002D3579">
        <w:rPr>
          <w:rStyle w:val="afc"/>
          <w:lang w:val="en-US"/>
        </w:rPr>
        <w:t>ast</w:t>
      </w:r>
      <w:r w:rsidRPr="002D3579">
        <w:rPr>
          <w:rStyle w:val="afc"/>
        </w:rPr>
        <w:t>.</w:t>
      </w:r>
      <w:r w:rsidRPr="002D3579">
        <w:rPr>
          <w:rStyle w:val="afc"/>
          <w:lang w:val="en-US"/>
        </w:rPr>
        <w:t>ru</w:t>
      </w:r>
      <w:r w:rsidRPr="002D3579">
        <w:rPr>
          <w:rStyle w:val="afc"/>
        </w:rPr>
        <w:t>/</w:t>
      </w:r>
      <w:r w:rsidRPr="002D3579">
        <w:rPr>
          <w:rStyle w:val="afc"/>
          <w:lang w:val="en-US"/>
        </w:rPr>
        <w:t>AP</w:t>
      </w:r>
      <w:r w:rsidRPr="002D3579">
        <w:rPr>
          <w:color w:val="000000"/>
        </w:rPr>
        <w:t xml:space="preserve"> </w:t>
      </w:r>
      <w:r w:rsidR="003A6AAB" w:rsidRPr="003A6AAB">
        <w:rPr>
          <w:b/>
          <w:color w:val="000000"/>
          <w:highlight w:val="yellow"/>
        </w:rPr>
        <w:t>04</w:t>
      </w:r>
      <w:r w:rsidRPr="002D3579">
        <w:rPr>
          <w:b/>
          <w:color w:val="000000"/>
          <w:highlight w:val="yellow"/>
        </w:rPr>
        <w:t xml:space="preserve"> декабря 2023 года в </w:t>
      </w:r>
      <w:r w:rsidR="003A6AAB">
        <w:rPr>
          <w:b/>
          <w:color w:val="000000"/>
          <w:highlight w:val="yellow"/>
        </w:rPr>
        <w:t>10</w:t>
      </w:r>
      <w:r w:rsidRPr="002D3579">
        <w:rPr>
          <w:b/>
          <w:color w:val="000000"/>
          <w:highlight w:val="yellow"/>
        </w:rPr>
        <w:t xml:space="preserve"> час. 00 мин.</w:t>
      </w:r>
      <w:r w:rsidRPr="002D3579">
        <w:rPr>
          <w:color w:val="000000"/>
          <w:highlight w:val="yellow"/>
        </w:rPr>
        <w:t xml:space="preserve"> </w:t>
      </w:r>
      <w:r w:rsidRPr="002C628B">
        <w:rPr>
          <w:b/>
          <w:color w:val="000000"/>
        </w:rPr>
        <w:t>московского времени</w:t>
      </w:r>
      <w:r w:rsidRPr="002C628B">
        <w:rPr>
          <w:color w:val="000000"/>
        </w:rPr>
        <w:t>.</w:t>
      </w:r>
    </w:p>
    <w:p w:rsidR="00CF347A" w:rsidRDefault="00CF347A" w:rsidP="006F1C4C">
      <w:pPr>
        <w:pStyle w:val="3"/>
        <w:keepNext w:val="0"/>
        <w:ind w:firstLine="567"/>
        <w:jc w:val="both"/>
        <w:rPr>
          <w:b/>
        </w:rPr>
      </w:pPr>
    </w:p>
    <w:p w:rsidR="003126F2" w:rsidRPr="003126F2" w:rsidRDefault="003126F2" w:rsidP="003126F2">
      <w:pPr>
        <w:autoSpaceDE w:val="0"/>
        <w:autoSpaceDN w:val="0"/>
        <w:adjustRightInd w:val="0"/>
        <w:ind w:firstLine="540"/>
        <w:jc w:val="both"/>
        <w:rPr>
          <w:bCs/>
          <w:sz w:val="24"/>
          <w:szCs w:val="24"/>
          <w:lang w:eastAsia="ru-RU"/>
        </w:rPr>
      </w:pPr>
      <w:r w:rsidRPr="003126F2">
        <w:rPr>
          <w:bCs/>
          <w:sz w:val="24"/>
          <w:szCs w:val="24"/>
          <w:lang w:eastAsia="ru-RU"/>
        </w:rPr>
        <w:t>В аукционе могут участвовать только заявители, признанные участниками аукциона.</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t xml:space="preserve">Аукцион проводится не позднее одного рабочего дня со дня размещения на официальном сайте информации, предусмотренной </w:t>
      </w:r>
      <w:hyperlink r:id="rId24" w:history="1">
        <w:r w:rsidRPr="003126F2">
          <w:rPr>
            <w:bCs/>
            <w:color w:val="0000FF"/>
            <w:sz w:val="24"/>
            <w:szCs w:val="24"/>
            <w:lang w:eastAsia="ru-RU"/>
          </w:rPr>
          <w:t>пунктом 11</w:t>
        </w:r>
      </w:hyperlink>
      <w:r w:rsidRPr="003126F2">
        <w:rPr>
          <w:bCs/>
          <w:sz w:val="24"/>
          <w:szCs w:val="24"/>
          <w:lang w:eastAsia="ru-RU"/>
        </w:rPr>
        <w:t xml:space="preserve"> настоящей документации, на электронной площадке путем повышения начальной (минимальной) цены договора (цены лота), указанной в извещении о проведении аукциона, на "шаг аукциона".</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t>"Шаг аукциона" устанавливается в размере пяти процентов начальной (минимальной) цены договора (цены лота), указанной в извещении о проведении аукциона.</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t>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аукциона, а также 20 минут после поступления последнего предложения о цене договора (цены лота).</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t>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оператора электронной площадки.</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t>Представленное участником аукциона предложение о цене договора не может быть ниже начальной (минимальной) цены договора (цены лота), равным или ниже ранее представленных участниками предложений о цене договора. Участник, предложение о цене договора которого является лучшим текущим предложением о цене договора, не вправе делать следующее предложение о цене.</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Победителем аукциона признается лицо, предложившее наиболее высокую цену договора.</w:t>
      </w:r>
    </w:p>
    <w:p w:rsidR="003126F2" w:rsidRPr="003F38F7" w:rsidRDefault="003126F2" w:rsidP="003126F2">
      <w:pPr>
        <w:autoSpaceDE w:val="0"/>
        <w:autoSpaceDN w:val="0"/>
        <w:adjustRightInd w:val="0"/>
        <w:spacing w:before="240"/>
        <w:ind w:firstLine="540"/>
        <w:jc w:val="both"/>
        <w:rPr>
          <w:bCs/>
          <w:sz w:val="24"/>
          <w:szCs w:val="24"/>
          <w:lang w:eastAsia="ru-RU"/>
        </w:rPr>
      </w:pPr>
      <w:r>
        <w:rPr>
          <w:b/>
          <w:bCs/>
          <w:sz w:val="24"/>
          <w:szCs w:val="24"/>
          <w:lang w:eastAsia="ru-RU"/>
        </w:rPr>
        <w:t xml:space="preserve"> </w:t>
      </w:r>
      <w:r w:rsidRPr="003F38F7">
        <w:rPr>
          <w:bCs/>
          <w:sz w:val="24"/>
          <w:szCs w:val="24"/>
          <w:lang w:eastAsia="ru-RU"/>
        </w:rPr>
        <w:t>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 момента завершения приема предложений о цене договора для подведения итогов аукциона.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lastRenderedPageBreak/>
        <w:t>Не позднее следующего дня после направления оператором электронной площадки электронного журнала организатор аукциона оформляет и подписывает протокол подведения итогов аукциона, в котором указываются:</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1) дата и время проведения аукциона;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2) полные наименования (для юридических лиц), фамилии, имена, отчества (при наличии) (для физических лиц) участников аукциона;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3) начальная (минимальная) цена договора (цена лота), последнее и предпоследнее предложения о цене договора;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4) полные наименования (для юридического лица), фамилии, имена, отчества (при наличии) (для физических лиц) победителя аукциона и участника аукциона, который сделал предпоследнее предложение о цене договора.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Протокол подведения итогов аукциона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организатором аукциона не позднее дня, следующего за днем подписания указанного протокола. В течение одного часа с момента размещения протокола подведения итогов на электронной площадке указанный протокол размещается оператором электронной площадки на официальном сайте.</w:t>
      </w:r>
    </w:p>
    <w:p w:rsidR="003126F2" w:rsidRPr="002015AD" w:rsidRDefault="003126F2" w:rsidP="003126F2">
      <w:pPr>
        <w:autoSpaceDE w:val="0"/>
        <w:autoSpaceDN w:val="0"/>
        <w:adjustRightInd w:val="0"/>
        <w:spacing w:before="240"/>
        <w:ind w:firstLine="540"/>
        <w:jc w:val="both"/>
        <w:rPr>
          <w:bCs/>
          <w:sz w:val="24"/>
          <w:szCs w:val="24"/>
          <w:lang w:eastAsia="ru-RU"/>
        </w:rPr>
      </w:pPr>
      <w:r w:rsidRPr="002015AD">
        <w:rPr>
          <w:bCs/>
          <w:sz w:val="24"/>
          <w:szCs w:val="24"/>
          <w:lang w:eastAsia="ru-RU"/>
        </w:rPr>
        <w:t>Организатор аукциона направляет победителю аукциона уведомление о принятом аукционной комиссией решении не позднее дня, следующего после дня подписания указанного протокола.</w:t>
      </w:r>
    </w:p>
    <w:p w:rsidR="003126F2" w:rsidRPr="00756F2F" w:rsidRDefault="003126F2" w:rsidP="003126F2">
      <w:pPr>
        <w:autoSpaceDE w:val="0"/>
        <w:autoSpaceDN w:val="0"/>
        <w:adjustRightInd w:val="0"/>
        <w:spacing w:before="240"/>
        <w:ind w:firstLine="540"/>
        <w:jc w:val="both"/>
        <w:rPr>
          <w:bCs/>
          <w:sz w:val="24"/>
          <w:szCs w:val="24"/>
          <w:lang w:eastAsia="ru-RU"/>
        </w:rPr>
      </w:pPr>
      <w:r w:rsidRPr="00756F2F">
        <w:rPr>
          <w:bCs/>
          <w:sz w:val="24"/>
          <w:szCs w:val="24"/>
          <w:lang w:eastAsia="ru-RU"/>
        </w:rPr>
        <w:t>Если в течение 60 минут от начала проведения аукциона участники аукциона не подали ни одного предложения о цене договора (цене лота), предусматривающего более высокую цену договора, чем начальная (минимальная) цена договора (цена лота), аукцион признается несостоявшимся, в связи с чем в день проведения аукциона организатор аукциона составляет и подписывает усиленной квалифицированной подписью лица, уполномоченного действовать от имени организатора аукциона, протокол о признании аукциона несостоявшимся.</w:t>
      </w:r>
    </w:p>
    <w:p w:rsidR="003126F2" w:rsidRPr="00DD2A84" w:rsidRDefault="003126F2" w:rsidP="003126F2">
      <w:pPr>
        <w:autoSpaceDE w:val="0"/>
        <w:autoSpaceDN w:val="0"/>
        <w:adjustRightInd w:val="0"/>
        <w:spacing w:before="240"/>
        <w:ind w:firstLine="540"/>
        <w:jc w:val="both"/>
        <w:rPr>
          <w:bCs/>
          <w:sz w:val="24"/>
          <w:szCs w:val="24"/>
          <w:lang w:eastAsia="ru-RU"/>
        </w:rPr>
      </w:pPr>
      <w:r w:rsidRPr="00D95762">
        <w:rPr>
          <w:bCs/>
          <w:sz w:val="24"/>
          <w:szCs w:val="24"/>
          <w:lang w:eastAsia="ru-RU"/>
        </w:rPr>
        <w:t xml:space="preserve">Указанный протокол в день его подписания размещается организатором аукциона на электронной площадке. В течение одного часа с момента размещения протокола о признании аукциона </w:t>
      </w:r>
      <w:r w:rsidRPr="00DD2A84">
        <w:rPr>
          <w:bCs/>
          <w:sz w:val="24"/>
          <w:szCs w:val="24"/>
          <w:lang w:eastAsia="ru-RU"/>
        </w:rPr>
        <w:t>несостоявшимся на электронной площадке указанный протокол размещается оператором электронной площадки на официальном сайте.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rsidR="003126F2" w:rsidRPr="00DD2A84" w:rsidRDefault="003126F2" w:rsidP="003126F2">
      <w:pPr>
        <w:autoSpaceDE w:val="0"/>
        <w:autoSpaceDN w:val="0"/>
        <w:adjustRightInd w:val="0"/>
        <w:spacing w:before="240"/>
        <w:ind w:firstLine="540"/>
        <w:jc w:val="both"/>
        <w:rPr>
          <w:bCs/>
          <w:sz w:val="24"/>
          <w:szCs w:val="24"/>
          <w:lang w:eastAsia="ru-RU"/>
        </w:rPr>
      </w:pPr>
      <w:r w:rsidRPr="00DD2A84">
        <w:rPr>
          <w:bCs/>
          <w:sz w:val="24"/>
          <w:szCs w:val="24"/>
          <w:lang w:eastAsia="ru-RU"/>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хранятся оператором электронной площадки не менее десяти лет, если иное не установлено законодательством об архивном деле в Российской Федерации.</w:t>
      </w:r>
    </w:p>
    <w:p w:rsidR="00CF347A" w:rsidRPr="00DD2A84" w:rsidRDefault="00CF347A" w:rsidP="006F1C4C">
      <w:pPr>
        <w:pStyle w:val="3"/>
        <w:keepNext w:val="0"/>
        <w:ind w:firstLine="567"/>
        <w:jc w:val="both"/>
        <w:rPr>
          <w:b/>
        </w:rPr>
      </w:pPr>
    </w:p>
    <w:p w:rsidR="00D91EB9" w:rsidRPr="00DD2A84" w:rsidRDefault="00D91EB9" w:rsidP="00D91EB9">
      <w:pPr>
        <w:pStyle w:val="1"/>
        <w:rPr>
          <w:rFonts w:ascii="Times New Roman CYR" w:hAnsi="Times New Roman CYR"/>
          <w:i w:val="0"/>
          <w:kern w:val="28"/>
          <w:sz w:val="24"/>
        </w:rPr>
      </w:pPr>
      <w:bookmarkStart w:id="19" w:name="_Toc440465930"/>
      <w:bookmarkEnd w:id="18"/>
      <w:r w:rsidRPr="00DD2A84">
        <w:rPr>
          <w:rFonts w:ascii="Times New Roman CYR" w:hAnsi="Times New Roman CYR"/>
          <w:i w:val="0"/>
          <w:kern w:val="28"/>
          <w:sz w:val="24"/>
        </w:rPr>
        <w:t>1</w:t>
      </w:r>
      <w:r w:rsidR="001A32BA" w:rsidRPr="006E149F">
        <w:rPr>
          <w:rFonts w:ascii="Times New Roman CYR" w:hAnsi="Times New Roman CYR"/>
          <w:i w:val="0"/>
          <w:kern w:val="28"/>
          <w:sz w:val="24"/>
        </w:rPr>
        <w:t>3</w:t>
      </w:r>
      <w:r w:rsidRPr="00DD2A84">
        <w:rPr>
          <w:rFonts w:ascii="Times New Roman CYR" w:hAnsi="Times New Roman CYR"/>
          <w:i w:val="0"/>
          <w:kern w:val="28"/>
          <w:sz w:val="24"/>
        </w:rPr>
        <w:t>. Заключение договора по результатам аукциона</w:t>
      </w:r>
      <w:bookmarkEnd w:id="19"/>
    </w:p>
    <w:p w:rsidR="007A72BF" w:rsidRPr="00DD2A84" w:rsidRDefault="007A72BF" w:rsidP="007A72BF"/>
    <w:p w:rsidR="00554EBD" w:rsidRPr="00DD2A84" w:rsidRDefault="00554EBD" w:rsidP="007D1AB9">
      <w:pPr>
        <w:pStyle w:val="western"/>
        <w:spacing w:before="0" w:beforeAutospacing="0" w:after="0" w:afterAutospacing="0"/>
        <w:ind w:firstLine="709"/>
        <w:jc w:val="both"/>
        <w:rPr>
          <w:color w:val="000000"/>
        </w:rPr>
      </w:pPr>
      <w:r w:rsidRPr="00DD2A84">
        <w:t>Заключение договора в форме электронного документа осуществляется посредством штатного интерфейса ГИС Торги.</w:t>
      </w:r>
      <w:r w:rsidRPr="00DD2A84">
        <w:rPr>
          <w:color w:val="000000"/>
        </w:rPr>
        <w:t xml:space="preserve"> </w:t>
      </w:r>
    </w:p>
    <w:p w:rsidR="007D1AB9" w:rsidRPr="00DD2A84" w:rsidRDefault="007D1AB9" w:rsidP="007D1AB9">
      <w:pPr>
        <w:pStyle w:val="western"/>
        <w:spacing w:before="0" w:beforeAutospacing="0" w:after="0" w:afterAutospacing="0"/>
        <w:ind w:firstLine="709"/>
        <w:jc w:val="both"/>
        <w:rPr>
          <w:color w:val="000000"/>
        </w:rPr>
      </w:pPr>
      <w:r w:rsidRPr="00DD2A84">
        <w:rPr>
          <w:color w:val="000000"/>
        </w:rPr>
        <w:t>К настоящей документации об аукционе прилагается проект</w:t>
      </w:r>
      <w:r w:rsidR="00AC1FF8" w:rsidRPr="00DD2A84">
        <w:rPr>
          <w:color w:val="000000"/>
        </w:rPr>
        <w:t>ы</w:t>
      </w:r>
      <w:r w:rsidRPr="00DD2A84">
        <w:rPr>
          <w:color w:val="000000"/>
        </w:rPr>
        <w:t xml:space="preserve"> договор</w:t>
      </w:r>
      <w:r w:rsidR="00AC1FF8" w:rsidRPr="00DD2A84">
        <w:rPr>
          <w:color w:val="000000"/>
        </w:rPr>
        <w:t>ов</w:t>
      </w:r>
      <w:r w:rsidR="00A72A28" w:rsidRPr="00DD2A84">
        <w:rPr>
          <w:color w:val="000000"/>
        </w:rPr>
        <w:t xml:space="preserve"> аренды</w:t>
      </w:r>
      <w:r w:rsidRPr="00DD2A84">
        <w:rPr>
          <w:color w:val="FF0000"/>
        </w:rPr>
        <w:t>,</w:t>
      </w:r>
      <w:r w:rsidRPr="00DD2A84">
        <w:rPr>
          <w:color w:val="000000"/>
        </w:rPr>
        <w:t xml:space="preserve"> которы</w:t>
      </w:r>
      <w:r w:rsidR="00A72A28" w:rsidRPr="00DD2A84">
        <w:rPr>
          <w:color w:val="000000"/>
        </w:rPr>
        <w:t>е</w:t>
      </w:r>
      <w:r w:rsidRPr="00DD2A84">
        <w:rPr>
          <w:color w:val="000000"/>
        </w:rPr>
        <w:t xml:space="preserve"> явля</w:t>
      </w:r>
      <w:r w:rsidR="00A72A28" w:rsidRPr="00DD2A84">
        <w:rPr>
          <w:color w:val="000000"/>
        </w:rPr>
        <w:t>ю</w:t>
      </w:r>
      <w:r w:rsidRPr="00DD2A84">
        <w:rPr>
          <w:color w:val="000000"/>
        </w:rPr>
        <w:t>тся неотъемлемой частью документации об аукционе.</w:t>
      </w:r>
    </w:p>
    <w:p w:rsidR="006C4D59" w:rsidRPr="00411D6C" w:rsidRDefault="006C4D59" w:rsidP="006C4D59">
      <w:pPr>
        <w:pStyle w:val="a5"/>
        <w:ind w:firstLine="567"/>
        <w:jc w:val="both"/>
        <w:rPr>
          <w:b w:val="0"/>
          <w:sz w:val="24"/>
        </w:rPr>
      </w:pPr>
      <w:r w:rsidRPr="00DD2A84">
        <w:rPr>
          <w:b w:val="0"/>
          <w:sz w:val="24"/>
        </w:rPr>
        <w:t>При заключении и исполнении договора изменение условий договора, указанных в документации об аукционе</w:t>
      </w:r>
      <w:r w:rsidRPr="00411D6C">
        <w:rPr>
          <w:b w:val="0"/>
          <w:sz w:val="24"/>
        </w:rPr>
        <w:t>, по соглашению сторон и в одностороннем порядке не допускается.</w:t>
      </w:r>
    </w:p>
    <w:p w:rsidR="00027B2D" w:rsidRPr="00411D6C" w:rsidRDefault="00027B2D" w:rsidP="00027B2D">
      <w:pPr>
        <w:pStyle w:val="a5"/>
        <w:ind w:firstLine="567"/>
        <w:jc w:val="both"/>
        <w:rPr>
          <w:b w:val="0"/>
          <w:sz w:val="24"/>
        </w:rPr>
      </w:pPr>
      <w:r w:rsidRPr="00411D6C">
        <w:rPr>
          <w:b w:val="0"/>
          <w:sz w:val="24"/>
        </w:rPr>
        <w:lastRenderedPageBreak/>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rsidR="00027B2D" w:rsidRPr="00411D6C" w:rsidRDefault="00027B2D" w:rsidP="00027B2D">
      <w:pPr>
        <w:pStyle w:val="a5"/>
        <w:ind w:firstLine="567"/>
        <w:jc w:val="both"/>
        <w:rPr>
          <w:b w:val="0"/>
          <w:sz w:val="24"/>
        </w:rPr>
      </w:pPr>
      <w:r w:rsidRPr="00411D6C">
        <w:rPr>
          <w:b w:val="0"/>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rsidR="007D1AB9" w:rsidRPr="00027B2D" w:rsidRDefault="007D1AB9" w:rsidP="007D1AB9">
      <w:pPr>
        <w:pStyle w:val="western"/>
        <w:spacing w:before="0" w:beforeAutospacing="0" w:after="0" w:afterAutospacing="0"/>
        <w:ind w:firstLine="709"/>
        <w:jc w:val="both"/>
        <w:rPr>
          <w:color w:val="000000"/>
        </w:rPr>
      </w:pPr>
      <w:r w:rsidRPr="00027B2D">
        <w:rPr>
          <w:color w:val="000000"/>
        </w:rPr>
        <w:t>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6C4D59" w:rsidRDefault="006C4D59" w:rsidP="006C4D59">
      <w:pPr>
        <w:autoSpaceDE w:val="0"/>
        <w:autoSpaceDN w:val="0"/>
        <w:adjustRightInd w:val="0"/>
        <w:jc w:val="both"/>
        <w:rPr>
          <w:sz w:val="24"/>
          <w:szCs w:val="24"/>
          <w:lang w:eastAsia="ru-RU"/>
        </w:rPr>
      </w:pPr>
      <w:r>
        <w:rPr>
          <w:sz w:val="24"/>
          <w:szCs w:val="24"/>
          <w:lang w:eastAsia="ru-RU"/>
        </w:rPr>
        <w:t>форме заявки</w:t>
      </w:r>
    </w:p>
    <w:p w:rsidR="006C4D59" w:rsidRPr="00DD2A84" w:rsidRDefault="006C4D59" w:rsidP="006C4D59">
      <w:pPr>
        <w:autoSpaceDE w:val="0"/>
        <w:autoSpaceDN w:val="0"/>
        <w:adjustRightInd w:val="0"/>
        <w:spacing w:before="240"/>
        <w:ind w:firstLine="709"/>
        <w:jc w:val="both"/>
        <w:rPr>
          <w:sz w:val="24"/>
          <w:szCs w:val="24"/>
          <w:lang w:eastAsia="ru-RU"/>
        </w:rPr>
      </w:pPr>
      <w:r>
        <w:rPr>
          <w:sz w:val="24"/>
          <w:szCs w:val="24"/>
          <w:lang w:eastAsia="ru-RU"/>
        </w:rPr>
        <w:t xml:space="preserve">В случае, если победитель аукциона уклонился от заключения договора, заключение договора </w:t>
      </w:r>
      <w:r w:rsidRPr="00DD2A84">
        <w:rPr>
          <w:sz w:val="24"/>
          <w:szCs w:val="24"/>
          <w:lang w:eastAsia="ru-RU"/>
        </w:rPr>
        <w:t>осуществляется с участником аукциона, сделавшим предпоследнее предложение о цене договора.</w:t>
      </w:r>
    </w:p>
    <w:p w:rsidR="001A32BA" w:rsidRPr="00DD2A84" w:rsidRDefault="001A32BA" w:rsidP="001A32BA">
      <w:pPr>
        <w:suppressAutoHyphens/>
        <w:ind w:firstLine="540"/>
        <w:jc w:val="both"/>
        <w:rPr>
          <w:sz w:val="24"/>
        </w:rPr>
      </w:pPr>
      <w:r w:rsidRPr="00DD2A84">
        <w:rPr>
          <w:sz w:val="24"/>
        </w:rPr>
        <w:t>Арендодатель в пятидневный срок, после подписания договора передает, а арендатор принимает муниципальное имущество по акту приема-передачи, подписываемому представителями сторон.</w:t>
      </w:r>
    </w:p>
    <w:p w:rsidR="00D91EB9" w:rsidRPr="00DD2A84" w:rsidRDefault="00D91EB9" w:rsidP="00D91EB9">
      <w:pPr>
        <w:pStyle w:val="a5"/>
        <w:ind w:firstLine="709"/>
        <w:jc w:val="both"/>
        <w:rPr>
          <w:b w:val="0"/>
          <w:sz w:val="16"/>
          <w:szCs w:val="16"/>
        </w:rPr>
      </w:pPr>
    </w:p>
    <w:p w:rsidR="00D91EB9" w:rsidRPr="00DD2A84" w:rsidRDefault="006C4D59" w:rsidP="00D91EB9">
      <w:pPr>
        <w:pStyle w:val="1"/>
        <w:rPr>
          <w:i w:val="0"/>
          <w:sz w:val="24"/>
        </w:rPr>
      </w:pPr>
      <w:bookmarkStart w:id="20" w:name="_Toc440465931"/>
      <w:r w:rsidRPr="00DD2A84">
        <w:rPr>
          <w:i w:val="0"/>
          <w:sz w:val="24"/>
        </w:rPr>
        <w:t>1</w:t>
      </w:r>
      <w:r w:rsidR="001A32BA" w:rsidRPr="00DD2A84">
        <w:rPr>
          <w:i w:val="0"/>
          <w:sz w:val="24"/>
        </w:rPr>
        <w:t>4</w:t>
      </w:r>
      <w:r w:rsidRPr="00DD2A84">
        <w:rPr>
          <w:i w:val="0"/>
          <w:sz w:val="24"/>
        </w:rPr>
        <w:t>. Порядок возврата задатка з</w:t>
      </w:r>
      <w:r w:rsidR="00D91EB9" w:rsidRPr="00DD2A84">
        <w:rPr>
          <w:i w:val="0"/>
          <w:sz w:val="24"/>
        </w:rPr>
        <w:t>а участие в аукционе</w:t>
      </w:r>
      <w:bookmarkEnd w:id="20"/>
      <w:r w:rsidR="00D91EB9" w:rsidRPr="00DD2A84">
        <w:rPr>
          <w:i w:val="0"/>
          <w:sz w:val="24"/>
        </w:rPr>
        <w:t xml:space="preserve"> </w:t>
      </w:r>
    </w:p>
    <w:p w:rsidR="005E6F34" w:rsidRPr="00DD2A84" w:rsidRDefault="005E6F34" w:rsidP="005E6F34">
      <w:pPr>
        <w:autoSpaceDE w:val="0"/>
        <w:autoSpaceDN w:val="0"/>
        <w:adjustRightInd w:val="0"/>
        <w:spacing w:before="240"/>
        <w:ind w:firstLine="540"/>
        <w:jc w:val="both"/>
        <w:rPr>
          <w:sz w:val="24"/>
          <w:szCs w:val="24"/>
          <w:lang w:eastAsia="ru-RU"/>
        </w:rPr>
      </w:pPr>
      <w:r w:rsidRPr="00DD2A84">
        <w:rPr>
          <w:sz w:val="24"/>
          <w:szCs w:val="24"/>
        </w:rPr>
        <w:t xml:space="preserve">В случае если заявки получены после окончания установленного срока приема заявок на участие в аукционе, </w:t>
      </w:r>
      <w:r w:rsidRPr="00DD2A84">
        <w:rPr>
          <w:sz w:val="24"/>
          <w:szCs w:val="24"/>
          <w:lang w:eastAsia="ru-RU"/>
        </w:rPr>
        <w:t>задаток возвращается в течение пяти рабочих дней с даты окончания срока приема заявок.</w:t>
      </w:r>
    </w:p>
    <w:p w:rsidR="005E6F34" w:rsidRDefault="005E6F34" w:rsidP="005E6F34">
      <w:pPr>
        <w:autoSpaceDE w:val="0"/>
        <w:autoSpaceDN w:val="0"/>
        <w:adjustRightInd w:val="0"/>
        <w:spacing w:before="240"/>
        <w:ind w:firstLine="540"/>
        <w:jc w:val="both"/>
        <w:rPr>
          <w:sz w:val="24"/>
          <w:szCs w:val="24"/>
          <w:lang w:eastAsia="ru-RU"/>
        </w:rPr>
      </w:pPr>
      <w:r w:rsidRPr="00DD2A84">
        <w:rPr>
          <w:sz w:val="24"/>
          <w:szCs w:val="24"/>
          <w:lang w:eastAsia="ru-RU"/>
        </w:rPr>
        <w:t>В случае, если заявитель отозвал заявку, задаток возвращается в течение пяти рабочих дней с даты поступления организатору</w:t>
      </w:r>
      <w:r>
        <w:rPr>
          <w:sz w:val="24"/>
          <w:szCs w:val="24"/>
          <w:lang w:eastAsia="ru-RU"/>
        </w:rPr>
        <w:t xml:space="preserve"> аукциона уведомления об отзыве заявки на участие в аукционе.</w:t>
      </w:r>
    </w:p>
    <w:p w:rsidR="006C4D59" w:rsidRPr="00B62AC3" w:rsidRDefault="006C4D59" w:rsidP="006C4D59">
      <w:pPr>
        <w:autoSpaceDE w:val="0"/>
        <w:autoSpaceDN w:val="0"/>
        <w:adjustRightInd w:val="0"/>
        <w:spacing w:before="240"/>
        <w:ind w:firstLine="540"/>
        <w:jc w:val="both"/>
        <w:rPr>
          <w:bCs/>
          <w:sz w:val="24"/>
          <w:szCs w:val="24"/>
          <w:lang w:eastAsia="ru-RU"/>
        </w:rPr>
      </w:pPr>
      <w:r w:rsidRPr="00B62AC3">
        <w:rPr>
          <w:bCs/>
          <w:sz w:val="24"/>
          <w:szCs w:val="24"/>
          <w:lang w:eastAsia="ru-RU"/>
        </w:rPr>
        <w:t>Задаток возвращается заявителям, не допущенным к участию в аукционе, в течение пяти рабочих дней с даты подписания протокола рассмотрения заявок на участие в аукционе.</w:t>
      </w:r>
    </w:p>
    <w:p w:rsidR="006C4D59" w:rsidRPr="00177D5B" w:rsidRDefault="006C4D59" w:rsidP="006C4D59">
      <w:pPr>
        <w:autoSpaceDE w:val="0"/>
        <w:autoSpaceDN w:val="0"/>
        <w:adjustRightInd w:val="0"/>
        <w:spacing w:before="240"/>
        <w:ind w:firstLine="540"/>
        <w:jc w:val="both"/>
        <w:rPr>
          <w:bCs/>
          <w:sz w:val="24"/>
          <w:szCs w:val="24"/>
          <w:lang w:eastAsia="ru-RU"/>
        </w:rPr>
      </w:pPr>
      <w:r w:rsidRPr="00177D5B">
        <w:rPr>
          <w:bCs/>
          <w:sz w:val="24"/>
          <w:szCs w:val="24"/>
          <w:lang w:eastAsia="ru-RU"/>
        </w:rPr>
        <w:t>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проведения итогов аукциона на официальном сайте.</w:t>
      </w:r>
    </w:p>
    <w:p w:rsidR="006C4D59" w:rsidRPr="00177D5B" w:rsidRDefault="006C4D59" w:rsidP="006C4D59">
      <w:pPr>
        <w:autoSpaceDE w:val="0"/>
        <w:autoSpaceDN w:val="0"/>
        <w:adjustRightInd w:val="0"/>
        <w:spacing w:before="240"/>
        <w:ind w:firstLine="540"/>
        <w:jc w:val="both"/>
        <w:rPr>
          <w:bCs/>
          <w:sz w:val="24"/>
          <w:szCs w:val="24"/>
          <w:lang w:eastAsia="ru-RU"/>
        </w:rPr>
      </w:pPr>
      <w:r w:rsidRPr="00177D5B">
        <w:rPr>
          <w:bCs/>
          <w:sz w:val="24"/>
          <w:szCs w:val="24"/>
          <w:lang w:eastAsia="ru-RU"/>
        </w:rPr>
        <w:t>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w:t>
      </w:r>
    </w:p>
    <w:p w:rsidR="00652203" w:rsidRDefault="00652203" w:rsidP="008E3BF8">
      <w:pPr>
        <w:autoSpaceDE w:val="0"/>
        <w:autoSpaceDN w:val="0"/>
        <w:adjustRightInd w:val="0"/>
        <w:ind w:firstLine="540"/>
        <w:jc w:val="both"/>
        <w:rPr>
          <w:sz w:val="24"/>
          <w:szCs w:val="24"/>
        </w:rPr>
      </w:pPr>
    </w:p>
    <w:p w:rsidR="008E3BF8" w:rsidRDefault="008E3BF8" w:rsidP="008E3BF8">
      <w:pPr>
        <w:autoSpaceDE w:val="0"/>
        <w:autoSpaceDN w:val="0"/>
        <w:adjustRightInd w:val="0"/>
        <w:ind w:firstLine="540"/>
        <w:jc w:val="both"/>
        <w:rPr>
          <w:sz w:val="24"/>
          <w:szCs w:val="24"/>
        </w:rPr>
      </w:pPr>
      <w:r w:rsidRPr="008E3BF8">
        <w:rPr>
          <w:sz w:val="24"/>
          <w:szCs w:val="24"/>
        </w:rPr>
        <w:t xml:space="preserve">В случае уклонения победителя аукциона или участника аукциона, заявке </w:t>
      </w:r>
      <w:r w:rsidR="00652203" w:rsidRPr="008E3BF8">
        <w:rPr>
          <w:sz w:val="24"/>
          <w:szCs w:val="24"/>
        </w:rPr>
        <w:t>на участие,</w:t>
      </w:r>
      <w:r w:rsidRPr="008E3BF8">
        <w:rPr>
          <w:sz w:val="24"/>
          <w:szCs w:val="24"/>
        </w:rPr>
        <w:t xml:space="preserve">  которо</w:t>
      </w:r>
      <w:r w:rsidR="00652203">
        <w:rPr>
          <w:sz w:val="24"/>
          <w:szCs w:val="24"/>
        </w:rPr>
        <w:t>й</w:t>
      </w:r>
      <w:r w:rsidRPr="008E3BF8">
        <w:rPr>
          <w:sz w:val="24"/>
          <w:szCs w:val="24"/>
        </w:rPr>
        <w:t xml:space="preserve"> присвоен второй номер (при отказе победителя от заключения договора), от заключения договора задаток, внесенный ими, не возвращается.</w:t>
      </w:r>
    </w:p>
    <w:p w:rsidR="0061078C" w:rsidRDefault="0061078C" w:rsidP="0061078C">
      <w:pPr>
        <w:suppressAutoHyphens/>
        <w:ind w:firstLine="540"/>
        <w:jc w:val="both"/>
        <w:rPr>
          <w:sz w:val="24"/>
        </w:rPr>
      </w:pPr>
    </w:p>
    <w:p w:rsidR="0061078C" w:rsidRPr="008E3BF8" w:rsidRDefault="0061078C" w:rsidP="008E3BF8">
      <w:pPr>
        <w:autoSpaceDE w:val="0"/>
        <w:autoSpaceDN w:val="0"/>
        <w:adjustRightInd w:val="0"/>
        <w:ind w:firstLine="540"/>
        <w:jc w:val="both"/>
        <w:rPr>
          <w:sz w:val="24"/>
          <w:szCs w:val="24"/>
        </w:rPr>
      </w:pPr>
    </w:p>
    <w:p w:rsidR="00D91EB9" w:rsidRPr="001A1D6D" w:rsidRDefault="00D91EB9" w:rsidP="001A1D6D">
      <w:pPr>
        <w:pStyle w:val="1"/>
        <w:rPr>
          <w:i w:val="0"/>
          <w:sz w:val="24"/>
        </w:rPr>
      </w:pPr>
      <w:r w:rsidRPr="008547BA">
        <w:rPr>
          <w:b w:val="0"/>
          <w:sz w:val="24"/>
          <w:highlight w:val="yellow"/>
        </w:rPr>
        <w:br w:type="page"/>
      </w:r>
      <w:bookmarkStart w:id="21" w:name="_Toc440465933"/>
      <w:r w:rsidRPr="00935515">
        <w:rPr>
          <w:i w:val="0"/>
          <w:sz w:val="24"/>
        </w:rPr>
        <w:lastRenderedPageBreak/>
        <w:t>1</w:t>
      </w:r>
      <w:r w:rsidR="00276805">
        <w:rPr>
          <w:i w:val="0"/>
          <w:sz w:val="24"/>
        </w:rPr>
        <w:t>5</w:t>
      </w:r>
      <w:r w:rsidRPr="00935515">
        <w:rPr>
          <w:i w:val="0"/>
          <w:sz w:val="24"/>
        </w:rPr>
        <w:t>. Образцы форм и документов</w:t>
      </w:r>
      <w:bookmarkEnd w:id="21"/>
    </w:p>
    <w:p w:rsidR="001A1D6D" w:rsidRDefault="001A1D6D" w:rsidP="001A1D6D">
      <w:pPr>
        <w:jc w:val="both"/>
        <w:rPr>
          <w:rFonts w:ascii="TimesNewRomanPS-BoldMT" w:hAnsi="TimesNewRomanPS-BoldMT"/>
          <w:b/>
          <w:sz w:val="16"/>
        </w:rPr>
      </w:pPr>
    </w:p>
    <w:p w:rsidR="001A1D6D" w:rsidRDefault="001A1D6D" w:rsidP="001A1D6D">
      <w:pPr>
        <w:pStyle w:val="Default"/>
        <w:ind w:firstLine="709"/>
        <w:jc w:val="center"/>
        <w:rPr>
          <w:b/>
        </w:rPr>
      </w:pPr>
      <w:r>
        <w:rPr>
          <w:b/>
        </w:rPr>
        <w:t>Заявка на участие в аукционе</w:t>
      </w:r>
      <w:r w:rsidR="00010179">
        <w:rPr>
          <w:b/>
        </w:rPr>
        <w:t xml:space="preserve"> </w:t>
      </w:r>
      <w:r>
        <w:rPr>
          <w:b/>
        </w:rPr>
        <w:t>в электронной форме</w:t>
      </w:r>
    </w:p>
    <w:p w:rsidR="001A1D6D" w:rsidRPr="00F66424" w:rsidRDefault="001A1D6D" w:rsidP="001A1D6D">
      <w:pPr>
        <w:pStyle w:val="Default"/>
        <w:jc w:val="both"/>
        <w:rPr>
          <w:sz w:val="22"/>
          <w:szCs w:val="22"/>
        </w:rPr>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10179">
        <w:t>________________________________</w:t>
      </w:r>
      <w:r>
        <w:t xml:space="preserve">- </w:t>
      </w:r>
      <w:r w:rsidRPr="00F66424">
        <w:rPr>
          <w:i/>
          <w:sz w:val="22"/>
          <w:szCs w:val="22"/>
        </w:rPr>
        <w:t>указывается фирменное наименование, сведения об организационно-правовой форме, о месте нахождения, почтовый адрес (для заявителя - юридического лица), фамилия, имя, отчество, паспортные данные, сведения о месте жительства/регистрации (для заявителя - физического лица/индивидуального  предпринимателя)</w:t>
      </w:r>
    </w:p>
    <w:p w:rsidR="001A1D6D" w:rsidRDefault="001A1D6D" w:rsidP="00E23AE7">
      <w:pPr>
        <w:pStyle w:val="Default"/>
        <w:rPr>
          <w:i/>
        </w:rPr>
      </w:pPr>
      <w:r>
        <w:t>именуемое (-ая, -ый</w:t>
      </w:r>
      <w:r>
        <w:rPr>
          <w:i/>
        </w:rPr>
        <w:t xml:space="preserve">) </w:t>
      </w:r>
      <w:r>
        <w:t>далее Заявитель, в лице _____________________________________________________________________________</w:t>
      </w:r>
    </w:p>
    <w:p w:rsidR="001A1D6D" w:rsidRPr="006373DC" w:rsidRDefault="001A1D6D" w:rsidP="001A1D6D">
      <w:pPr>
        <w:pStyle w:val="Default"/>
        <w:ind w:firstLine="709"/>
        <w:jc w:val="both"/>
        <w:rPr>
          <w:sz w:val="22"/>
          <w:szCs w:val="22"/>
        </w:rPr>
      </w:pPr>
      <w:r w:rsidRPr="006373DC">
        <w:rPr>
          <w:i/>
          <w:sz w:val="22"/>
          <w:szCs w:val="22"/>
        </w:rPr>
        <w:t xml:space="preserve">                            (должность, Ф.И.О. руководителя, уполномоченного лица и т.д.)</w:t>
      </w:r>
    </w:p>
    <w:p w:rsidR="001A1D6D" w:rsidRDefault="001A1D6D" w:rsidP="001A1D6D">
      <w:pPr>
        <w:pStyle w:val="Default"/>
        <w:jc w:val="both"/>
      </w:pPr>
      <w:r>
        <w:t>действующего на основании ______________________________________________________</w:t>
      </w:r>
    </w:p>
    <w:p w:rsidR="001A1D6D" w:rsidRPr="006373DC" w:rsidRDefault="001A1D6D" w:rsidP="001A1D6D">
      <w:pPr>
        <w:pStyle w:val="Default"/>
        <w:ind w:firstLine="709"/>
        <w:jc w:val="both"/>
        <w:rPr>
          <w:sz w:val="22"/>
          <w:szCs w:val="22"/>
        </w:rPr>
      </w:pPr>
      <w:r w:rsidRPr="006373DC">
        <w:rPr>
          <w:sz w:val="22"/>
          <w:szCs w:val="22"/>
        </w:rPr>
        <w:t xml:space="preserve">                                         </w:t>
      </w:r>
      <w:r w:rsidRPr="006373DC">
        <w:rPr>
          <w:i/>
          <w:sz w:val="22"/>
          <w:szCs w:val="22"/>
        </w:rPr>
        <w:t>(указывается документ: Устав, Положение, доверенность)</w:t>
      </w:r>
    </w:p>
    <w:p w:rsidR="00E23AE7" w:rsidRDefault="001A1D6D" w:rsidP="00E23AE7">
      <w:pPr>
        <w:pStyle w:val="Default"/>
      </w:pPr>
      <w:r>
        <w:t xml:space="preserve">принимая решение об участии в аукционе в электронной форме на право заключения договора аренды муниципального недвижимого имущества  - нежилого помещения площадью расположенного по адресу: г. Каменск-Уральский, </w:t>
      </w:r>
      <w:r w:rsidR="00E23AE7">
        <w:t xml:space="preserve">________________________ </w:t>
      </w:r>
      <w:r>
        <w:t xml:space="preserve">______________________________________    площадью________кв.м., Лот №_____, </w:t>
      </w:r>
    </w:p>
    <w:p w:rsidR="001A1D6D" w:rsidRDefault="001A1D6D" w:rsidP="00E23AE7">
      <w:pPr>
        <w:pStyle w:val="Default"/>
      </w:pPr>
      <w:r w:rsidRPr="00F22E5C">
        <w:t>начальная</w:t>
      </w:r>
      <w:r w:rsidR="00E23AE7" w:rsidRPr="00F22E5C">
        <w:t xml:space="preserve"> (минимальная) цена договора (ло</w:t>
      </w:r>
      <w:r w:rsidRPr="00F22E5C">
        <w:t>та)</w:t>
      </w:r>
      <w:r w:rsidR="00E23AE7">
        <w:rPr>
          <w:sz w:val="22"/>
        </w:rPr>
        <w:t xml:space="preserve"> </w:t>
      </w:r>
      <w:r w:rsidR="00E23AE7">
        <w:t>____________________________</w:t>
      </w:r>
      <w:r>
        <w:t>________________________________________   обязуется:</w:t>
      </w:r>
    </w:p>
    <w:p w:rsidR="001A1D6D" w:rsidRDefault="001A1D6D" w:rsidP="001A1D6D">
      <w:pPr>
        <w:pStyle w:val="Default"/>
        <w:ind w:firstLine="709"/>
        <w:jc w:val="both"/>
      </w:pPr>
      <w:r>
        <w:t>1) соблюдать условия и требования аукциона в электронной форме, содержащиеся в извещении о проведении аукциона, документации об аукционе;</w:t>
      </w:r>
    </w:p>
    <w:p w:rsidR="001A1D6D" w:rsidRDefault="001A1D6D" w:rsidP="001A1D6D">
      <w:pPr>
        <w:pStyle w:val="Default"/>
        <w:ind w:firstLine="709"/>
        <w:jc w:val="both"/>
      </w:pPr>
      <w:r>
        <w:t>2) в случае признания победителем аукциона в установленный срок заключить договор аренды;</w:t>
      </w:r>
    </w:p>
    <w:p w:rsidR="001A1D6D" w:rsidRDefault="001A1D6D" w:rsidP="001A1D6D">
      <w:pPr>
        <w:pStyle w:val="Default"/>
        <w:ind w:firstLine="709"/>
        <w:jc w:val="both"/>
      </w:pPr>
      <w:r>
        <w:t>3) в случае признания участником аукциона в электронной форме, сделавшим предпоследнее о цене договора, и признании победителя аукциона уклонившимся от заключения договора аренды, при наличии соответствующего решения в установленный срок заключить договор аренды в соответствии с требованиями документации об аукционе.</w:t>
      </w:r>
    </w:p>
    <w:p w:rsidR="001A1D6D" w:rsidRDefault="001A1D6D" w:rsidP="001A1D6D">
      <w:pPr>
        <w:pStyle w:val="Default"/>
        <w:ind w:firstLine="709"/>
        <w:jc w:val="both"/>
      </w:pPr>
      <w:r>
        <w:t>Подачей настоящей заявки Заявитель подтверждает:</w:t>
      </w:r>
    </w:p>
    <w:p w:rsidR="001A1D6D" w:rsidRPr="001A1D6D" w:rsidRDefault="001A1D6D" w:rsidP="001A1D6D">
      <w:pPr>
        <w:ind w:firstLine="713"/>
        <w:jc w:val="both"/>
        <w:rPr>
          <w:color w:val="000000"/>
          <w:sz w:val="24"/>
          <w:szCs w:val="24"/>
          <w:lang w:eastAsia="ru-RU"/>
        </w:rPr>
      </w:pPr>
      <w:r w:rsidRPr="001A1D6D">
        <w:rPr>
          <w:color w:val="000000"/>
          <w:sz w:val="24"/>
          <w:szCs w:val="24"/>
          <w:lang w:eastAsia="ru-RU"/>
        </w:rPr>
        <w:t>- с объектом аренды ознакомлен и не имеет претензий к его состоянию;</w:t>
      </w:r>
    </w:p>
    <w:p w:rsidR="00F22E5C" w:rsidRDefault="001A1D6D" w:rsidP="00F22E5C">
      <w:pPr>
        <w:ind w:firstLine="713"/>
        <w:jc w:val="both"/>
        <w:rPr>
          <w:color w:val="000000"/>
          <w:sz w:val="24"/>
          <w:szCs w:val="24"/>
          <w:lang w:eastAsia="ru-RU"/>
        </w:rPr>
      </w:pPr>
      <w:r w:rsidRPr="001A1D6D">
        <w:rPr>
          <w:color w:val="000000"/>
          <w:sz w:val="24"/>
          <w:szCs w:val="24"/>
          <w:lang w:eastAsia="ru-RU"/>
        </w:rPr>
        <w:t>- с поря</w:t>
      </w:r>
      <w:r>
        <w:rPr>
          <w:color w:val="000000"/>
          <w:sz w:val="24"/>
          <w:szCs w:val="24"/>
          <w:lang w:eastAsia="ru-RU"/>
        </w:rPr>
        <w:t xml:space="preserve">дком начисления арендной платы </w:t>
      </w:r>
      <w:r w:rsidR="00F22E5C">
        <w:rPr>
          <w:color w:val="000000"/>
          <w:sz w:val="24"/>
          <w:szCs w:val="24"/>
          <w:lang w:eastAsia="ru-RU"/>
        </w:rPr>
        <w:t>ознакомле</w:t>
      </w:r>
      <w:r w:rsidR="00C859C4">
        <w:rPr>
          <w:color w:val="000000"/>
          <w:sz w:val="24"/>
          <w:szCs w:val="24"/>
          <w:lang w:eastAsia="ru-RU"/>
        </w:rPr>
        <w:t>н</w:t>
      </w:r>
      <w:r w:rsidR="00F22E5C">
        <w:rPr>
          <w:color w:val="000000"/>
          <w:sz w:val="24"/>
          <w:szCs w:val="24"/>
          <w:lang w:eastAsia="ru-RU"/>
        </w:rPr>
        <w:t>,</w:t>
      </w:r>
    </w:p>
    <w:p w:rsidR="001A1D6D" w:rsidRPr="00F22E5C" w:rsidRDefault="001A1D6D" w:rsidP="00F22E5C">
      <w:pPr>
        <w:ind w:firstLine="713"/>
        <w:jc w:val="both"/>
        <w:rPr>
          <w:color w:val="000000"/>
          <w:sz w:val="24"/>
          <w:szCs w:val="24"/>
          <w:lang w:eastAsia="ru-RU"/>
        </w:rPr>
      </w:pPr>
      <w:r w:rsidRPr="00F22E5C">
        <w:rPr>
          <w:color w:val="000000"/>
          <w:sz w:val="24"/>
          <w:szCs w:val="24"/>
          <w:lang w:eastAsia="ru-RU"/>
        </w:rPr>
        <w:t>– обязательное исполнение условий документации об аукционе, в т.ч. условий договора аренды;</w:t>
      </w:r>
    </w:p>
    <w:p w:rsidR="001A1D6D" w:rsidRDefault="001A1D6D" w:rsidP="00F22E5C">
      <w:pPr>
        <w:ind w:firstLine="713"/>
        <w:jc w:val="both"/>
      </w:pPr>
      <w:r w:rsidRPr="00F22E5C">
        <w:rPr>
          <w:color w:val="000000"/>
          <w:sz w:val="24"/>
          <w:szCs w:val="24"/>
          <w:lang w:eastAsia="ru-RU"/>
        </w:rPr>
        <w:t>– достоверность и полноту всей информации и документации, представленных</w:t>
      </w:r>
      <w:r>
        <w:t xml:space="preserve"> в составе настоящей заявки;</w:t>
      </w:r>
    </w:p>
    <w:p w:rsidR="001A1D6D" w:rsidRDefault="001A1D6D" w:rsidP="001A1D6D">
      <w:pPr>
        <w:pStyle w:val="Default"/>
        <w:ind w:firstLine="709"/>
        <w:jc w:val="both"/>
      </w:pPr>
      <w:r>
        <w:t>– отсутствие решения о ликвидации заявителя, отсутствие решения арбитражного суда о признании заявителя банкротом и об открытии конкурсного производства;</w:t>
      </w:r>
    </w:p>
    <w:p w:rsidR="001A1D6D" w:rsidRDefault="001A1D6D" w:rsidP="001A1D6D">
      <w:pPr>
        <w:pStyle w:val="ConsPlusNormal"/>
        <w:widowControl/>
        <w:ind w:firstLine="709"/>
        <w:jc w:val="both"/>
      </w:pPr>
      <w:r>
        <w:rPr>
          <w:rFonts w:ascii="Times New Roman" w:hAnsi="Times New Roman"/>
          <w:color w:val="000000"/>
          <w:sz w:val="24"/>
        </w:rPr>
        <w:t>– отсутствие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1A1D6D" w:rsidRDefault="001A1D6D" w:rsidP="001A1D6D">
      <w:pPr>
        <w:pStyle w:val="Default"/>
        <w:ind w:firstLine="709"/>
        <w:jc w:val="both"/>
      </w:pPr>
      <w:r>
        <w:t>Подачей настоящей заявки я подтверждаю свое согласие на обработку Организатором аукциона моих персональных данных в соответствии с Федеральным законом от 27.07.2006 № 152-ФЗ «О персональных данных» в целях обеспечения соблюдения положений законодательства Российской Федерации.</w:t>
      </w:r>
    </w:p>
    <w:p w:rsidR="001A1D6D" w:rsidRPr="00F22E5C" w:rsidRDefault="001A1D6D" w:rsidP="001A1D6D">
      <w:pPr>
        <w:pStyle w:val="Default"/>
        <w:ind w:firstLine="709"/>
        <w:jc w:val="both"/>
      </w:pPr>
      <w:r w:rsidRPr="00F22E5C">
        <w:t>К настоящей заявке прилагаются документы на ______ листах, являющиеся неотъемлемой частью настоящей заявки.</w:t>
      </w:r>
    </w:p>
    <w:p w:rsidR="001A1D6D" w:rsidRDefault="001A1D6D" w:rsidP="001A1D6D">
      <w:pPr>
        <w:pStyle w:val="Default"/>
        <w:ind w:firstLine="709"/>
        <w:jc w:val="both"/>
      </w:pPr>
      <w:r>
        <w:rPr>
          <w:i/>
          <w:u w:val="single"/>
        </w:rPr>
        <w:t>В случае подачи заявки представителем Заявителя предъявляется надлежащим образом оформленная доверенность.</w:t>
      </w:r>
    </w:p>
    <w:p w:rsidR="001A1D6D" w:rsidRDefault="001A1D6D" w:rsidP="001A1D6D">
      <w:pPr>
        <w:pStyle w:val="Default"/>
        <w:ind w:firstLine="709"/>
        <w:jc w:val="both"/>
      </w:pPr>
    </w:p>
    <w:p w:rsidR="001A1D6D" w:rsidRDefault="001A1D6D" w:rsidP="00F66424">
      <w:pPr>
        <w:pStyle w:val="Default"/>
        <w:jc w:val="both"/>
      </w:pPr>
      <w:r>
        <w:t xml:space="preserve">_________________________________________              </w:t>
      </w:r>
      <w:r w:rsidR="00F66424">
        <w:t xml:space="preserve">        </w:t>
      </w:r>
      <w:r>
        <w:t>________________________</w:t>
      </w:r>
    </w:p>
    <w:p w:rsidR="001A1D6D" w:rsidRPr="004977F7" w:rsidRDefault="001A1D6D" w:rsidP="00F66424">
      <w:pPr>
        <w:pStyle w:val="Default"/>
        <w:jc w:val="both"/>
        <w:rPr>
          <w:sz w:val="20"/>
          <w:szCs w:val="20"/>
        </w:rPr>
      </w:pPr>
      <w:r w:rsidRPr="004977F7">
        <w:rPr>
          <w:sz w:val="20"/>
          <w:szCs w:val="20"/>
        </w:rPr>
        <w:t xml:space="preserve">(подпись Заявителя или его полномочия представителя)          </w:t>
      </w:r>
      <w:r w:rsidR="004977F7">
        <w:rPr>
          <w:sz w:val="20"/>
          <w:szCs w:val="20"/>
        </w:rPr>
        <w:t xml:space="preserve">                  </w:t>
      </w:r>
      <w:r w:rsidRPr="004977F7">
        <w:rPr>
          <w:sz w:val="20"/>
          <w:szCs w:val="20"/>
        </w:rPr>
        <w:t xml:space="preserve"> (расшифровка подписи)</w:t>
      </w:r>
    </w:p>
    <w:p w:rsidR="001A1D6D" w:rsidRDefault="001A1D6D" w:rsidP="001A1D6D">
      <w:pPr>
        <w:pStyle w:val="Default"/>
        <w:ind w:firstLine="709"/>
        <w:jc w:val="both"/>
      </w:pPr>
    </w:p>
    <w:p w:rsidR="001A1D6D" w:rsidRDefault="001A1D6D" w:rsidP="004977F7">
      <w:pPr>
        <w:pStyle w:val="Default"/>
        <w:rPr>
          <w:i/>
        </w:rPr>
      </w:pPr>
      <w:r>
        <w:t>М.П. «_____»________________</w:t>
      </w:r>
      <w:r w:rsidR="004977F7">
        <w:t xml:space="preserve"> </w:t>
      </w:r>
      <w:r>
        <w:t>20____ года.</w:t>
      </w:r>
      <w:r w:rsidR="004977F7">
        <w:t xml:space="preserve"> </w:t>
      </w:r>
      <w:r w:rsidRPr="004977F7">
        <w:rPr>
          <w:sz w:val="22"/>
          <w:szCs w:val="22"/>
        </w:rPr>
        <w:t>Контактный телефон Заявителя:__________</w:t>
      </w:r>
      <w:r w:rsidR="004977F7" w:rsidRPr="004977F7">
        <w:rPr>
          <w:sz w:val="22"/>
          <w:szCs w:val="22"/>
        </w:rPr>
        <w:t>_______</w:t>
      </w:r>
      <w:r>
        <w:t xml:space="preserve"> </w:t>
      </w:r>
    </w:p>
    <w:p w:rsidR="00D91EB9" w:rsidRPr="008547BA" w:rsidRDefault="001A1D6D" w:rsidP="004977F7">
      <w:pPr>
        <w:shd w:val="clear" w:color="auto" w:fill="FFFFFF"/>
        <w:spacing w:line="418" w:lineRule="exact"/>
        <w:ind w:left="62"/>
        <w:rPr>
          <w:highlight w:val="yellow"/>
        </w:rPr>
      </w:pPr>
      <w:r>
        <w:rPr>
          <w:i/>
          <w:color w:val="000000"/>
        </w:rPr>
        <w:lastRenderedPageBreak/>
        <w:t xml:space="preserve">             </w:t>
      </w:r>
      <w:r w:rsidR="004977F7">
        <w:rPr>
          <w:i/>
          <w:color w:val="000000"/>
        </w:rPr>
        <w:t xml:space="preserve">                              </w:t>
      </w:r>
      <w:r>
        <w:rPr>
          <w:color w:val="000000"/>
        </w:rPr>
        <w:t xml:space="preserve">         </w:t>
      </w:r>
    </w:p>
    <w:p w:rsidR="00D91EB9" w:rsidRPr="00286638" w:rsidRDefault="00D91EB9" w:rsidP="00D91EB9">
      <w:pPr>
        <w:pStyle w:val="1"/>
        <w:rPr>
          <w:i w:val="0"/>
          <w:sz w:val="24"/>
        </w:rPr>
      </w:pPr>
      <w:r w:rsidRPr="00ED46FA">
        <w:rPr>
          <w:i w:val="0"/>
          <w:sz w:val="24"/>
        </w:rPr>
        <w:t>1</w:t>
      </w:r>
      <w:r w:rsidR="00ED46FA">
        <w:rPr>
          <w:i w:val="0"/>
          <w:sz w:val="24"/>
        </w:rPr>
        <w:t>6</w:t>
      </w:r>
      <w:r w:rsidRPr="00ED46FA">
        <w:rPr>
          <w:i w:val="0"/>
          <w:sz w:val="24"/>
        </w:rPr>
        <w:t>. Проект</w:t>
      </w:r>
      <w:r w:rsidR="00C162D9" w:rsidRPr="00ED46FA">
        <w:rPr>
          <w:i w:val="0"/>
          <w:sz w:val="24"/>
        </w:rPr>
        <w:t>ы</w:t>
      </w:r>
      <w:r w:rsidRPr="00ED46FA">
        <w:rPr>
          <w:i w:val="0"/>
          <w:sz w:val="24"/>
        </w:rPr>
        <w:t xml:space="preserve"> договор</w:t>
      </w:r>
      <w:r w:rsidR="00C162D9" w:rsidRPr="00ED46FA">
        <w:rPr>
          <w:i w:val="0"/>
          <w:sz w:val="24"/>
        </w:rPr>
        <w:t>ов</w:t>
      </w:r>
      <w:r w:rsidRPr="00ED46FA">
        <w:rPr>
          <w:i w:val="0"/>
          <w:sz w:val="24"/>
        </w:rPr>
        <w:t xml:space="preserve"> аренды:</w:t>
      </w:r>
    </w:p>
    <w:bookmarkEnd w:id="1"/>
    <w:p w:rsidR="00C05713" w:rsidRPr="00286638" w:rsidRDefault="00C05713" w:rsidP="00C05713">
      <w:pPr>
        <w:jc w:val="center"/>
        <w:rPr>
          <w:b/>
          <w:sz w:val="24"/>
        </w:rPr>
      </w:pPr>
    </w:p>
    <w:p w:rsidR="002E4642" w:rsidRPr="00286638" w:rsidRDefault="002E4642" w:rsidP="002E4642">
      <w:pPr>
        <w:suppressAutoHyphens/>
        <w:jc w:val="center"/>
        <w:rPr>
          <w:b/>
          <w:sz w:val="24"/>
        </w:rPr>
      </w:pPr>
      <w:r w:rsidRPr="00286638">
        <w:rPr>
          <w:b/>
          <w:sz w:val="24"/>
        </w:rPr>
        <w:t>(Лот № 1)</w:t>
      </w:r>
    </w:p>
    <w:p w:rsidR="00040B5A" w:rsidRPr="00286638" w:rsidRDefault="00040B5A" w:rsidP="00040B5A">
      <w:pPr>
        <w:jc w:val="both"/>
        <w:rPr>
          <w:sz w:val="22"/>
        </w:rPr>
      </w:pPr>
    </w:p>
    <w:p w:rsidR="004A2667" w:rsidRPr="00286638" w:rsidRDefault="004A2667" w:rsidP="004A2667">
      <w:pPr>
        <w:ind w:firstLine="567"/>
        <w:jc w:val="center"/>
        <w:rPr>
          <w:b/>
          <w:sz w:val="24"/>
        </w:rPr>
      </w:pPr>
      <w:r w:rsidRPr="00286638">
        <w:rPr>
          <w:b/>
          <w:sz w:val="24"/>
        </w:rPr>
        <w:t xml:space="preserve">Договор аренды нежилого помещения, расположенного по адресу: </w:t>
      </w:r>
    </w:p>
    <w:p w:rsidR="004A2667" w:rsidRPr="00286638" w:rsidRDefault="004A2667" w:rsidP="004A2667">
      <w:pPr>
        <w:ind w:firstLine="567"/>
        <w:jc w:val="center"/>
        <w:rPr>
          <w:b/>
          <w:sz w:val="24"/>
        </w:rPr>
      </w:pPr>
      <w:r w:rsidRPr="00286638">
        <w:rPr>
          <w:b/>
          <w:sz w:val="24"/>
        </w:rPr>
        <w:t xml:space="preserve">г. Каменск-Уральский, ул. </w:t>
      </w:r>
      <w:r w:rsidR="00286638" w:rsidRPr="00286638">
        <w:rPr>
          <w:b/>
          <w:sz w:val="24"/>
        </w:rPr>
        <w:t>Челябинская</w:t>
      </w:r>
      <w:r w:rsidRPr="00286638">
        <w:rPr>
          <w:b/>
          <w:sz w:val="24"/>
        </w:rPr>
        <w:t>, д. 2</w:t>
      </w:r>
      <w:r w:rsidR="00286638" w:rsidRPr="00286638">
        <w:rPr>
          <w:b/>
          <w:sz w:val="24"/>
        </w:rPr>
        <w:t>2</w:t>
      </w:r>
      <w:r w:rsidRPr="00286638">
        <w:rPr>
          <w:b/>
          <w:sz w:val="24"/>
        </w:rPr>
        <w:t xml:space="preserve"> (</w:t>
      </w:r>
      <w:r w:rsidR="00286638" w:rsidRPr="00286638">
        <w:rPr>
          <w:b/>
          <w:sz w:val="24"/>
        </w:rPr>
        <w:t>13,9</w:t>
      </w:r>
      <w:r w:rsidRPr="00286638">
        <w:rPr>
          <w:b/>
          <w:sz w:val="24"/>
        </w:rPr>
        <w:t xml:space="preserve"> кв.м.).</w:t>
      </w:r>
    </w:p>
    <w:p w:rsidR="004A2667" w:rsidRPr="00286638" w:rsidRDefault="004A2667" w:rsidP="004A2667">
      <w:pPr>
        <w:jc w:val="both"/>
        <w:rPr>
          <w:sz w:val="22"/>
        </w:rPr>
      </w:pPr>
    </w:p>
    <w:p w:rsidR="004A2667" w:rsidRPr="00286638" w:rsidRDefault="004A2667" w:rsidP="004A2667">
      <w:pPr>
        <w:jc w:val="both"/>
        <w:rPr>
          <w:sz w:val="24"/>
        </w:rPr>
      </w:pPr>
      <w:r w:rsidRPr="00286638">
        <w:rPr>
          <w:sz w:val="24"/>
        </w:rPr>
        <w:t>г. Каменск-Уральский                                                                             «___» __________ 2023 г.</w:t>
      </w:r>
    </w:p>
    <w:p w:rsidR="004A2667" w:rsidRPr="00286638" w:rsidRDefault="004A2667" w:rsidP="004A2667">
      <w:pPr>
        <w:jc w:val="both"/>
        <w:rPr>
          <w:sz w:val="24"/>
        </w:rPr>
      </w:pPr>
    </w:p>
    <w:p w:rsidR="004A2667" w:rsidRPr="00286638" w:rsidRDefault="004A2667" w:rsidP="004A2667">
      <w:pPr>
        <w:suppressAutoHyphens/>
        <w:ind w:firstLine="426"/>
        <w:jc w:val="both"/>
        <w:rPr>
          <w:sz w:val="24"/>
        </w:rPr>
      </w:pPr>
      <w:r w:rsidRPr="00286638">
        <w:rPr>
          <w:b/>
          <w:sz w:val="24"/>
        </w:rPr>
        <w:t xml:space="preserve">Орган местного самоуправления «Комитет по управлению имуществом Каменск-Уральского городского округа» </w:t>
      </w:r>
      <w:r w:rsidRPr="00286638">
        <w:rPr>
          <w:sz w:val="24"/>
        </w:rPr>
        <w:t xml:space="preserve">в лице председателя Комитета _______________________________, действующего на основании Положения о Комитете, именуемый далее </w:t>
      </w:r>
      <w:r w:rsidRPr="00286638">
        <w:rPr>
          <w:b/>
          <w:sz w:val="24"/>
        </w:rPr>
        <w:t xml:space="preserve">«Арендодатель», </w:t>
      </w:r>
      <w:r w:rsidRPr="00286638">
        <w:rPr>
          <w:sz w:val="24"/>
        </w:rPr>
        <w:t xml:space="preserve">с одной стороны и </w:t>
      </w:r>
      <w:r w:rsidRPr="00286638">
        <w:rPr>
          <w:b/>
          <w:sz w:val="24"/>
        </w:rPr>
        <w:t xml:space="preserve">___________________________________________________________, </w:t>
      </w:r>
      <w:r w:rsidRPr="00286638">
        <w:rPr>
          <w:sz w:val="24"/>
        </w:rPr>
        <w:t xml:space="preserve">в лице_________________________________________________________, действующий на основании _____________________________, именуемый далее </w:t>
      </w:r>
      <w:r w:rsidRPr="00286638">
        <w:rPr>
          <w:b/>
          <w:sz w:val="24"/>
        </w:rPr>
        <w:t xml:space="preserve">«Арендатор», </w:t>
      </w:r>
      <w:r w:rsidRPr="00286638">
        <w:rPr>
          <w:sz w:val="24"/>
        </w:rPr>
        <w:t xml:space="preserve">с другой стороны, на основании приказа органа местного самоуправления «Комитет по управлению имуществом Каменск-Уральского городского округа» </w:t>
      </w:r>
      <w:r w:rsidR="00286638" w:rsidRPr="00286638">
        <w:rPr>
          <w:sz w:val="24"/>
        </w:rPr>
        <w:t>30</w:t>
      </w:r>
      <w:r w:rsidRPr="00286638">
        <w:rPr>
          <w:sz w:val="24"/>
        </w:rPr>
        <w:t>.</w:t>
      </w:r>
      <w:r w:rsidR="00286638" w:rsidRPr="00286638">
        <w:rPr>
          <w:sz w:val="24"/>
        </w:rPr>
        <w:t>10</w:t>
      </w:r>
      <w:r w:rsidRPr="00286638">
        <w:rPr>
          <w:sz w:val="24"/>
        </w:rPr>
        <w:t xml:space="preserve">.2023 № </w:t>
      </w:r>
      <w:r w:rsidR="00286638" w:rsidRPr="00286638">
        <w:rPr>
          <w:sz w:val="24"/>
        </w:rPr>
        <w:t>1378</w:t>
      </w:r>
      <w:r w:rsidRPr="00286638">
        <w:rPr>
          <w:b/>
          <w:bCs/>
        </w:rPr>
        <w:t xml:space="preserve"> </w:t>
      </w:r>
      <w:r w:rsidRPr="00286638">
        <w:rPr>
          <w:sz w:val="24"/>
        </w:rPr>
        <w:t>«О проведении торгов на право заключения договоров аренды муниципального имущества», протокола аукциона (протокола рассмотрения заявок) от ______________________ 2023 г. № ______ заключили настоящий договор (далее – Договор) о нижеследующем:</w:t>
      </w:r>
    </w:p>
    <w:p w:rsidR="004A2667" w:rsidRPr="00286638" w:rsidRDefault="004A2667" w:rsidP="004A2667">
      <w:pPr>
        <w:suppressAutoHyphens/>
        <w:jc w:val="center"/>
        <w:rPr>
          <w:b/>
          <w:sz w:val="24"/>
        </w:rPr>
      </w:pPr>
    </w:p>
    <w:p w:rsidR="004A2667" w:rsidRPr="006273DF" w:rsidRDefault="004A2667" w:rsidP="004A2667">
      <w:pPr>
        <w:suppressAutoHyphens/>
        <w:jc w:val="center"/>
        <w:rPr>
          <w:b/>
          <w:sz w:val="24"/>
        </w:rPr>
      </w:pPr>
      <w:r w:rsidRPr="006273DF">
        <w:rPr>
          <w:b/>
          <w:sz w:val="24"/>
        </w:rPr>
        <w:t>1. Предмет договора</w:t>
      </w:r>
    </w:p>
    <w:p w:rsidR="004A2667" w:rsidRPr="008547BA" w:rsidRDefault="004A2667" w:rsidP="004A2667">
      <w:pPr>
        <w:suppressAutoHyphens/>
        <w:jc w:val="both"/>
        <w:rPr>
          <w:sz w:val="24"/>
          <w:highlight w:val="yellow"/>
        </w:rPr>
      </w:pPr>
    </w:p>
    <w:p w:rsidR="004A2667" w:rsidRPr="006273DF" w:rsidRDefault="004A2667" w:rsidP="004A2667">
      <w:pPr>
        <w:suppressAutoHyphens/>
        <w:ind w:firstLine="426"/>
        <w:jc w:val="both"/>
        <w:rPr>
          <w:sz w:val="24"/>
        </w:rPr>
      </w:pPr>
      <w:r w:rsidRPr="00286638">
        <w:rPr>
          <w:sz w:val="24"/>
        </w:rPr>
        <w:t xml:space="preserve">1.1. </w:t>
      </w:r>
      <w:r w:rsidRPr="00286638">
        <w:rPr>
          <w:b/>
          <w:sz w:val="24"/>
        </w:rPr>
        <w:t>«Арендодатель»</w:t>
      </w:r>
      <w:r w:rsidRPr="00286638">
        <w:rPr>
          <w:sz w:val="24"/>
        </w:rPr>
        <w:t xml:space="preserve"> обязуется предоставить «</w:t>
      </w:r>
      <w:r w:rsidRPr="00286638">
        <w:rPr>
          <w:b/>
          <w:sz w:val="24"/>
        </w:rPr>
        <w:t>Арендатору»</w:t>
      </w:r>
      <w:r w:rsidRPr="00286638">
        <w:rPr>
          <w:sz w:val="24"/>
        </w:rPr>
        <w:t xml:space="preserve"> за плату во временное владение и пользование муниципальное имущество: нежилое помещение общей площадью </w:t>
      </w:r>
      <w:r w:rsidR="00286638" w:rsidRPr="00286638">
        <w:rPr>
          <w:sz w:val="24"/>
        </w:rPr>
        <w:t>13,9</w:t>
      </w:r>
      <w:r w:rsidRPr="00286638">
        <w:rPr>
          <w:sz w:val="24"/>
        </w:rPr>
        <w:t xml:space="preserve"> кв. м., </w:t>
      </w:r>
      <w:r w:rsidR="006273DF">
        <w:rPr>
          <w:sz w:val="24"/>
        </w:rPr>
        <w:t xml:space="preserve">номер на поэтажном плане 38, </w:t>
      </w:r>
      <w:r w:rsidRPr="00286638">
        <w:rPr>
          <w:sz w:val="24"/>
        </w:rPr>
        <w:t xml:space="preserve">кадастровый </w:t>
      </w:r>
      <w:r w:rsidRPr="006273DF">
        <w:rPr>
          <w:sz w:val="24"/>
        </w:rPr>
        <w:t xml:space="preserve">номер </w:t>
      </w:r>
      <w:r w:rsidRPr="006273DF">
        <w:rPr>
          <w:bCs/>
          <w:sz w:val="24"/>
          <w:szCs w:val="24"/>
        </w:rPr>
        <w:t>66:45:0</w:t>
      </w:r>
      <w:r w:rsidR="006273DF" w:rsidRPr="006273DF">
        <w:rPr>
          <w:bCs/>
          <w:sz w:val="24"/>
          <w:szCs w:val="24"/>
        </w:rPr>
        <w:t>2</w:t>
      </w:r>
      <w:r w:rsidRPr="006273DF">
        <w:rPr>
          <w:bCs/>
          <w:sz w:val="24"/>
          <w:szCs w:val="24"/>
        </w:rPr>
        <w:t>00</w:t>
      </w:r>
      <w:r w:rsidR="006273DF" w:rsidRPr="006273DF">
        <w:rPr>
          <w:bCs/>
          <w:sz w:val="24"/>
          <w:szCs w:val="24"/>
        </w:rPr>
        <w:t>247</w:t>
      </w:r>
      <w:r w:rsidRPr="006273DF">
        <w:rPr>
          <w:bCs/>
          <w:sz w:val="24"/>
          <w:szCs w:val="24"/>
        </w:rPr>
        <w:t>:</w:t>
      </w:r>
      <w:r w:rsidR="006273DF" w:rsidRPr="006273DF">
        <w:rPr>
          <w:bCs/>
          <w:sz w:val="24"/>
          <w:szCs w:val="24"/>
        </w:rPr>
        <w:t>2229</w:t>
      </w:r>
      <w:r w:rsidRPr="006273DF">
        <w:rPr>
          <w:sz w:val="24"/>
        </w:rPr>
        <w:t xml:space="preserve">, этаж: 1, расположенное в здании по адресу: г. Каменск-Уральский, ул. </w:t>
      </w:r>
      <w:r w:rsidR="006273DF" w:rsidRPr="006273DF">
        <w:rPr>
          <w:sz w:val="24"/>
        </w:rPr>
        <w:t>Челябинская</w:t>
      </w:r>
      <w:r w:rsidRPr="006273DF">
        <w:rPr>
          <w:sz w:val="24"/>
        </w:rPr>
        <w:t>, д. 2</w:t>
      </w:r>
      <w:r w:rsidR="006273DF" w:rsidRPr="006273DF">
        <w:rPr>
          <w:sz w:val="24"/>
        </w:rPr>
        <w:t>2</w:t>
      </w:r>
      <w:r w:rsidRPr="006273DF">
        <w:rPr>
          <w:sz w:val="24"/>
        </w:rPr>
        <w:t xml:space="preserve">, далее по тексту «Помещение». </w:t>
      </w:r>
    </w:p>
    <w:p w:rsidR="004A2667" w:rsidRPr="005064FD" w:rsidRDefault="004A2667" w:rsidP="004A2667">
      <w:pPr>
        <w:suppressAutoHyphens/>
        <w:ind w:firstLine="426"/>
        <w:jc w:val="both"/>
        <w:rPr>
          <w:sz w:val="24"/>
        </w:rPr>
      </w:pPr>
      <w:r w:rsidRPr="00286638">
        <w:rPr>
          <w:sz w:val="24"/>
        </w:rPr>
        <w:t>1.2.</w:t>
      </w:r>
      <w:r w:rsidRPr="00286638">
        <w:rPr>
          <w:b/>
          <w:sz w:val="24"/>
        </w:rPr>
        <w:t xml:space="preserve"> </w:t>
      </w:r>
      <w:r w:rsidRPr="00286638">
        <w:rPr>
          <w:sz w:val="24"/>
        </w:rPr>
        <w:t xml:space="preserve">Указанное в п. 1.1. настоящего договора «Помещение» принадлежит </w:t>
      </w:r>
      <w:r w:rsidRPr="00286638">
        <w:rPr>
          <w:b/>
          <w:sz w:val="24"/>
        </w:rPr>
        <w:t xml:space="preserve">«Арендодателю» </w:t>
      </w:r>
      <w:r w:rsidRPr="00286638">
        <w:rPr>
          <w:sz w:val="24"/>
        </w:rPr>
        <w:t xml:space="preserve">на праве </w:t>
      </w:r>
      <w:r w:rsidRPr="005064FD">
        <w:rPr>
          <w:sz w:val="24"/>
        </w:rPr>
        <w:t xml:space="preserve">собственности, что подтверждается записью в Едином государственном реестре недвижимости </w:t>
      </w:r>
      <w:r w:rsidRPr="005064FD">
        <w:rPr>
          <w:sz w:val="24"/>
          <w:szCs w:val="24"/>
        </w:rPr>
        <w:t>от </w:t>
      </w:r>
      <w:r w:rsidR="005064FD" w:rsidRPr="005064FD">
        <w:rPr>
          <w:sz w:val="24"/>
          <w:szCs w:val="24"/>
        </w:rPr>
        <w:t>07</w:t>
      </w:r>
      <w:r w:rsidRPr="005064FD">
        <w:rPr>
          <w:sz w:val="24"/>
          <w:szCs w:val="24"/>
        </w:rPr>
        <w:t>.</w:t>
      </w:r>
      <w:r w:rsidR="005064FD" w:rsidRPr="005064FD">
        <w:rPr>
          <w:sz w:val="24"/>
          <w:szCs w:val="24"/>
        </w:rPr>
        <w:t>04</w:t>
      </w:r>
      <w:r w:rsidRPr="005064FD">
        <w:rPr>
          <w:sz w:val="24"/>
          <w:szCs w:val="24"/>
        </w:rPr>
        <w:t>.201</w:t>
      </w:r>
      <w:r w:rsidR="005064FD" w:rsidRPr="005064FD">
        <w:rPr>
          <w:sz w:val="24"/>
          <w:szCs w:val="24"/>
        </w:rPr>
        <w:t>5</w:t>
      </w:r>
      <w:r w:rsidRPr="005064FD">
        <w:rPr>
          <w:sz w:val="24"/>
        </w:rPr>
        <w:t xml:space="preserve"> № </w:t>
      </w:r>
      <w:r w:rsidRPr="005064FD">
        <w:rPr>
          <w:sz w:val="24"/>
          <w:szCs w:val="24"/>
        </w:rPr>
        <w:t>66-66</w:t>
      </w:r>
      <w:r w:rsidR="005064FD" w:rsidRPr="005064FD">
        <w:rPr>
          <w:sz w:val="24"/>
          <w:szCs w:val="24"/>
        </w:rPr>
        <w:t>/003-66/003</w:t>
      </w:r>
      <w:r w:rsidRPr="005064FD">
        <w:rPr>
          <w:sz w:val="24"/>
          <w:szCs w:val="24"/>
        </w:rPr>
        <w:t>/0</w:t>
      </w:r>
      <w:r w:rsidR="005064FD" w:rsidRPr="005064FD">
        <w:rPr>
          <w:sz w:val="24"/>
          <w:szCs w:val="24"/>
        </w:rPr>
        <w:t>02</w:t>
      </w:r>
      <w:r w:rsidRPr="005064FD">
        <w:rPr>
          <w:sz w:val="24"/>
          <w:szCs w:val="24"/>
        </w:rPr>
        <w:t>/201</w:t>
      </w:r>
      <w:r w:rsidR="005064FD" w:rsidRPr="005064FD">
        <w:rPr>
          <w:sz w:val="24"/>
          <w:szCs w:val="24"/>
        </w:rPr>
        <w:t>5</w:t>
      </w:r>
      <w:r w:rsidRPr="005064FD">
        <w:rPr>
          <w:sz w:val="24"/>
          <w:szCs w:val="24"/>
        </w:rPr>
        <w:t>-</w:t>
      </w:r>
      <w:r w:rsidR="005064FD" w:rsidRPr="005064FD">
        <w:rPr>
          <w:sz w:val="24"/>
          <w:szCs w:val="24"/>
        </w:rPr>
        <w:t>755/1</w:t>
      </w:r>
      <w:r w:rsidRPr="005064FD">
        <w:rPr>
          <w:sz w:val="24"/>
        </w:rPr>
        <w:t>.</w:t>
      </w:r>
    </w:p>
    <w:p w:rsidR="004A2667" w:rsidRPr="00286638" w:rsidRDefault="004A2667" w:rsidP="004A2667">
      <w:pPr>
        <w:suppressAutoHyphens/>
        <w:ind w:firstLine="426"/>
        <w:jc w:val="both"/>
        <w:rPr>
          <w:sz w:val="24"/>
        </w:rPr>
      </w:pPr>
      <w:r w:rsidRPr="005064FD">
        <w:rPr>
          <w:sz w:val="24"/>
        </w:rPr>
        <w:t>1.3.</w:t>
      </w:r>
      <w:r w:rsidRPr="005064FD">
        <w:rPr>
          <w:b/>
          <w:sz w:val="24"/>
        </w:rPr>
        <w:t xml:space="preserve"> «Арендодатель» </w:t>
      </w:r>
      <w:r w:rsidRPr="005064FD">
        <w:rPr>
          <w:sz w:val="24"/>
        </w:rPr>
        <w:t>гарантирует, что на момент заключения</w:t>
      </w:r>
      <w:r w:rsidRPr="00286638">
        <w:rPr>
          <w:sz w:val="24"/>
        </w:rPr>
        <w:t xml:space="preserve"> Договора «Помещение» в споре или под арестом не состоит, не является предметом залога и не обременено правами третьих лиц.</w:t>
      </w:r>
    </w:p>
    <w:p w:rsidR="004A2667" w:rsidRPr="00286638" w:rsidRDefault="004A2667" w:rsidP="004A2667">
      <w:pPr>
        <w:suppressAutoHyphens/>
        <w:ind w:firstLine="426"/>
        <w:jc w:val="center"/>
        <w:rPr>
          <w:sz w:val="24"/>
        </w:rPr>
      </w:pPr>
      <w:r w:rsidRPr="00286638">
        <w:rPr>
          <w:b/>
          <w:sz w:val="24"/>
        </w:rPr>
        <w:t>2. Срок договора</w:t>
      </w:r>
    </w:p>
    <w:p w:rsidR="004A2667" w:rsidRPr="00286638" w:rsidRDefault="004A2667" w:rsidP="004A2667">
      <w:pPr>
        <w:suppressAutoHyphens/>
        <w:rPr>
          <w:sz w:val="24"/>
        </w:rPr>
      </w:pPr>
    </w:p>
    <w:p w:rsidR="004A2667" w:rsidRPr="00286638" w:rsidRDefault="004A2667" w:rsidP="004A2667">
      <w:pPr>
        <w:suppressAutoHyphens/>
        <w:ind w:firstLine="426"/>
        <w:jc w:val="both"/>
        <w:rPr>
          <w:b/>
          <w:sz w:val="24"/>
        </w:rPr>
      </w:pPr>
      <w:r w:rsidRPr="00286638">
        <w:rPr>
          <w:sz w:val="24"/>
        </w:rPr>
        <w:t xml:space="preserve">2.1. Настоящий Договор заключен сроком на </w:t>
      </w:r>
      <w:r w:rsidRPr="00286638">
        <w:rPr>
          <w:b/>
          <w:sz w:val="24"/>
        </w:rPr>
        <w:t>3 (три) года</w:t>
      </w:r>
      <w:r w:rsidRPr="00286638">
        <w:rPr>
          <w:sz w:val="24"/>
        </w:rPr>
        <w:t xml:space="preserve"> с </w:t>
      </w:r>
      <w:r w:rsidRPr="00286638">
        <w:rPr>
          <w:b/>
          <w:sz w:val="24"/>
        </w:rPr>
        <w:t xml:space="preserve">«___» __________ 2023 г. </w:t>
      </w:r>
      <w:r w:rsidRPr="00286638">
        <w:rPr>
          <w:sz w:val="24"/>
        </w:rPr>
        <w:t>по</w:t>
      </w:r>
      <w:r w:rsidRPr="00286638">
        <w:rPr>
          <w:b/>
          <w:sz w:val="24"/>
        </w:rPr>
        <w:t xml:space="preserve"> «____» _______________ 202__г. </w:t>
      </w:r>
    </w:p>
    <w:p w:rsidR="004A2667" w:rsidRPr="00286638" w:rsidRDefault="004A2667" w:rsidP="004A2667">
      <w:pPr>
        <w:suppressAutoHyphens/>
        <w:jc w:val="center"/>
        <w:rPr>
          <w:b/>
          <w:sz w:val="24"/>
        </w:rPr>
      </w:pPr>
    </w:p>
    <w:p w:rsidR="004A2667" w:rsidRPr="00286638" w:rsidRDefault="004A2667" w:rsidP="004A2667">
      <w:pPr>
        <w:suppressAutoHyphens/>
        <w:jc w:val="center"/>
        <w:rPr>
          <w:b/>
          <w:sz w:val="24"/>
        </w:rPr>
      </w:pPr>
      <w:r w:rsidRPr="00286638">
        <w:rPr>
          <w:b/>
          <w:sz w:val="24"/>
        </w:rPr>
        <w:t>3. Порядок передачи имущества</w:t>
      </w:r>
    </w:p>
    <w:p w:rsidR="004A2667" w:rsidRPr="00286638" w:rsidRDefault="004A2667" w:rsidP="004A2667">
      <w:pPr>
        <w:suppressAutoHyphens/>
        <w:jc w:val="both"/>
        <w:rPr>
          <w:sz w:val="24"/>
        </w:rPr>
      </w:pPr>
      <w:r w:rsidRPr="00286638">
        <w:rPr>
          <w:sz w:val="24"/>
        </w:rPr>
        <w:t xml:space="preserve"> </w:t>
      </w:r>
    </w:p>
    <w:p w:rsidR="004A2667" w:rsidRPr="00286638" w:rsidRDefault="004A2667" w:rsidP="004A2667">
      <w:pPr>
        <w:suppressAutoHyphens/>
        <w:ind w:firstLine="426"/>
        <w:jc w:val="both"/>
        <w:rPr>
          <w:sz w:val="24"/>
        </w:rPr>
      </w:pPr>
      <w:r w:rsidRPr="00286638">
        <w:rPr>
          <w:sz w:val="24"/>
        </w:rPr>
        <w:t>3.1.</w:t>
      </w:r>
      <w:r w:rsidRPr="00286638">
        <w:rPr>
          <w:b/>
          <w:sz w:val="24"/>
        </w:rPr>
        <w:t xml:space="preserve"> «Арендодатель» </w:t>
      </w:r>
      <w:r w:rsidRPr="00286638">
        <w:rPr>
          <w:sz w:val="24"/>
        </w:rPr>
        <w:t>в пятидневный срок, после</w:t>
      </w:r>
      <w:r w:rsidRPr="00286638">
        <w:rPr>
          <w:b/>
          <w:sz w:val="24"/>
        </w:rPr>
        <w:t xml:space="preserve"> </w:t>
      </w:r>
      <w:r w:rsidRPr="00286638">
        <w:rPr>
          <w:sz w:val="24"/>
        </w:rPr>
        <w:t>подписания настоящего Договора передает, а «</w:t>
      </w:r>
      <w:r w:rsidRPr="00286638">
        <w:rPr>
          <w:b/>
          <w:sz w:val="24"/>
        </w:rPr>
        <w:t xml:space="preserve">Арендатор» </w:t>
      </w:r>
      <w:r w:rsidRPr="00286638">
        <w:rPr>
          <w:sz w:val="24"/>
        </w:rPr>
        <w:t>принимает, указанное в п. 1.1. настоящего договора «Помещение» по акту приема-передачи, подписываемому представителями сторон.</w:t>
      </w:r>
    </w:p>
    <w:p w:rsidR="004A2667" w:rsidRPr="00286638" w:rsidRDefault="004A2667" w:rsidP="004A2667">
      <w:pPr>
        <w:suppressAutoHyphens/>
        <w:ind w:firstLine="426"/>
        <w:jc w:val="both"/>
        <w:rPr>
          <w:sz w:val="24"/>
        </w:rPr>
      </w:pPr>
      <w:r w:rsidRPr="00286638">
        <w:rPr>
          <w:sz w:val="24"/>
        </w:rPr>
        <w:t>Указанный акт приема-передачи прилагается к настоящему Договору аренды и является его неотъемлемой частью (Приложение №1).</w:t>
      </w:r>
    </w:p>
    <w:p w:rsidR="004A2667" w:rsidRPr="00286638" w:rsidRDefault="004A2667" w:rsidP="004A2667">
      <w:pPr>
        <w:suppressAutoHyphens/>
        <w:ind w:firstLine="426"/>
        <w:jc w:val="both"/>
        <w:rPr>
          <w:sz w:val="24"/>
        </w:rPr>
      </w:pPr>
      <w:r w:rsidRPr="00286638">
        <w:rPr>
          <w:sz w:val="24"/>
        </w:rPr>
        <w:t>3.2. При прекращении срока действия настоящего Договора, передача «Помещения»</w:t>
      </w:r>
      <w:r w:rsidRPr="00286638">
        <w:rPr>
          <w:b/>
          <w:sz w:val="24"/>
        </w:rPr>
        <w:t xml:space="preserve"> «Арендатором»</w:t>
      </w:r>
      <w:r w:rsidRPr="00286638">
        <w:rPr>
          <w:sz w:val="24"/>
        </w:rPr>
        <w:t xml:space="preserve"> и принятие его </w:t>
      </w:r>
      <w:r w:rsidRPr="00286638">
        <w:rPr>
          <w:b/>
          <w:sz w:val="24"/>
        </w:rPr>
        <w:t xml:space="preserve">«Арендодателем» </w:t>
      </w:r>
      <w:r w:rsidRPr="00286638">
        <w:rPr>
          <w:sz w:val="24"/>
        </w:rPr>
        <w:t>осуществляется также путем подписания акта приема-передачи, в пятидневный срок с момента прекращения Договора аренды.</w:t>
      </w:r>
    </w:p>
    <w:p w:rsidR="004A2667" w:rsidRPr="00286638" w:rsidRDefault="004A2667" w:rsidP="004A2667">
      <w:pPr>
        <w:suppressAutoHyphens/>
        <w:jc w:val="center"/>
        <w:rPr>
          <w:b/>
          <w:sz w:val="24"/>
        </w:rPr>
      </w:pPr>
    </w:p>
    <w:p w:rsidR="004A2667" w:rsidRPr="00007D77" w:rsidRDefault="004A2667" w:rsidP="004A2667">
      <w:pPr>
        <w:suppressAutoHyphens/>
        <w:jc w:val="center"/>
        <w:rPr>
          <w:b/>
          <w:sz w:val="24"/>
        </w:rPr>
      </w:pPr>
      <w:r w:rsidRPr="00007D77">
        <w:rPr>
          <w:b/>
          <w:sz w:val="24"/>
        </w:rPr>
        <w:t>4. Пользование имуществом и его содержание</w:t>
      </w:r>
    </w:p>
    <w:p w:rsidR="004A2667" w:rsidRPr="00007D77" w:rsidRDefault="004A2667" w:rsidP="004A2667">
      <w:pPr>
        <w:suppressAutoHyphens/>
        <w:jc w:val="center"/>
        <w:rPr>
          <w:sz w:val="16"/>
          <w:szCs w:val="16"/>
        </w:rPr>
      </w:pPr>
    </w:p>
    <w:p w:rsidR="004A2667" w:rsidRPr="00007D77" w:rsidRDefault="004A2667" w:rsidP="004A2667">
      <w:pPr>
        <w:suppressAutoHyphens/>
        <w:ind w:firstLine="426"/>
        <w:jc w:val="both"/>
        <w:rPr>
          <w:sz w:val="24"/>
        </w:rPr>
      </w:pPr>
      <w:r w:rsidRPr="00007D77">
        <w:rPr>
          <w:sz w:val="24"/>
        </w:rPr>
        <w:lastRenderedPageBreak/>
        <w:t>4.1.</w:t>
      </w:r>
      <w:r w:rsidRPr="00007D77">
        <w:rPr>
          <w:b/>
          <w:sz w:val="24"/>
        </w:rPr>
        <w:t xml:space="preserve"> «Арендатор» </w:t>
      </w:r>
      <w:r w:rsidRPr="00007D77">
        <w:rPr>
          <w:sz w:val="24"/>
        </w:rPr>
        <w:t>обязан пользоваться «Помещением» в соответствии с настоящим Договором и назначением помещения (нежилое).</w:t>
      </w:r>
    </w:p>
    <w:p w:rsidR="004A2667" w:rsidRPr="00007D77" w:rsidRDefault="004A2667" w:rsidP="004A2667">
      <w:pPr>
        <w:suppressAutoHyphens/>
        <w:ind w:firstLine="426"/>
        <w:jc w:val="both"/>
        <w:rPr>
          <w:sz w:val="24"/>
        </w:rPr>
      </w:pPr>
      <w:r w:rsidRPr="00007D77">
        <w:rPr>
          <w:sz w:val="24"/>
        </w:rPr>
        <w:t>4.2.</w:t>
      </w:r>
      <w:r w:rsidRPr="00007D77">
        <w:rPr>
          <w:b/>
          <w:sz w:val="24"/>
        </w:rPr>
        <w:t xml:space="preserve"> «Арендатор» </w:t>
      </w:r>
      <w:r w:rsidRPr="00007D77">
        <w:rPr>
          <w:sz w:val="24"/>
        </w:rPr>
        <w:t>не</w:t>
      </w:r>
      <w:r w:rsidRPr="00007D77">
        <w:rPr>
          <w:b/>
          <w:sz w:val="24"/>
        </w:rPr>
        <w:t xml:space="preserve"> </w:t>
      </w:r>
      <w:r w:rsidRPr="00007D77">
        <w:rPr>
          <w:sz w:val="24"/>
        </w:rPr>
        <w:t xml:space="preserve">вправе сдавать арендуемое «Помещение» в субаренду без письменного разрешения </w:t>
      </w:r>
      <w:r w:rsidRPr="00007D77">
        <w:rPr>
          <w:b/>
          <w:sz w:val="24"/>
        </w:rPr>
        <w:t xml:space="preserve">«Арендодателя». </w:t>
      </w:r>
    </w:p>
    <w:p w:rsidR="004A2667" w:rsidRPr="00007D77" w:rsidRDefault="004A2667" w:rsidP="004A2667">
      <w:pPr>
        <w:suppressAutoHyphens/>
        <w:ind w:firstLine="426"/>
        <w:jc w:val="both"/>
        <w:rPr>
          <w:sz w:val="24"/>
        </w:rPr>
      </w:pPr>
      <w:r w:rsidRPr="00007D77">
        <w:rPr>
          <w:sz w:val="24"/>
        </w:rPr>
        <w:t xml:space="preserve">4.3. </w:t>
      </w:r>
      <w:r w:rsidRPr="00007D77">
        <w:rPr>
          <w:b/>
          <w:sz w:val="24"/>
        </w:rPr>
        <w:t xml:space="preserve">«Арендатор» </w:t>
      </w:r>
      <w:r w:rsidRPr="00007D77">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4A2667" w:rsidRPr="00007D77" w:rsidRDefault="004A2667" w:rsidP="004A2667">
      <w:pPr>
        <w:suppressAutoHyphens/>
        <w:ind w:firstLine="426"/>
        <w:jc w:val="both"/>
        <w:rPr>
          <w:sz w:val="24"/>
        </w:rPr>
      </w:pPr>
      <w:r w:rsidRPr="00007D77">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007D77">
        <w:rPr>
          <w:b/>
          <w:sz w:val="24"/>
        </w:rPr>
        <w:t>«Арендатора».</w:t>
      </w:r>
    </w:p>
    <w:p w:rsidR="004A2667" w:rsidRPr="008547BA" w:rsidRDefault="004A2667" w:rsidP="004A2667">
      <w:pPr>
        <w:suppressAutoHyphens/>
        <w:jc w:val="center"/>
        <w:rPr>
          <w:b/>
          <w:sz w:val="24"/>
          <w:highlight w:val="yellow"/>
        </w:rPr>
      </w:pPr>
    </w:p>
    <w:p w:rsidR="004A2667" w:rsidRPr="00007D77" w:rsidRDefault="004A2667" w:rsidP="004A2667">
      <w:pPr>
        <w:suppressAutoHyphens/>
        <w:jc w:val="center"/>
        <w:rPr>
          <w:b/>
          <w:sz w:val="24"/>
        </w:rPr>
      </w:pPr>
      <w:r w:rsidRPr="00007D77">
        <w:rPr>
          <w:b/>
          <w:sz w:val="24"/>
        </w:rPr>
        <w:t>5. Права и обязанности сторон</w:t>
      </w:r>
    </w:p>
    <w:p w:rsidR="004A2667" w:rsidRPr="00007D77" w:rsidRDefault="004A2667" w:rsidP="004A2667">
      <w:pPr>
        <w:suppressAutoHyphens/>
        <w:jc w:val="both"/>
        <w:rPr>
          <w:sz w:val="24"/>
        </w:rPr>
      </w:pPr>
      <w:r w:rsidRPr="00007D77">
        <w:rPr>
          <w:sz w:val="24"/>
        </w:rPr>
        <w:t xml:space="preserve"> </w:t>
      </w:r>
    </w:p>
    <w:p w:rsidR="004A2667" w:rsidRPr="00007D77" w:rsidRDefault="004A2667" w:rsidP="004A2667">
      <w:pPr>
        <w:suppressAutoHyphens/>
        <w:ind w:firstLine="426"/>
        <w:jc w:val="both"/>
        <w:rPr>
          <w:sz w:val="24"/>
        </w:rPr>
      </w:pPr>
      <w:r w:rsidRPr="00007D77">
        <w:rPr>
          <w:sz w:val="24"/>
        </w:rPr>
        <w:t xml:space="preserve">5.1. </w:t>
      </w:r>
      <w:r w:rsidRPr="00007D77">
        <w:rPr>
          <w:b/>
          <w:sz w:val="24"/>
        </w:rPr>
        <w:t>«Арендодатель»</w:t>
      </w:r>
      <w:r w:rsidRPr="00007D77">
        <w:rPr>
          <w:sz w:val="24"/>
        </w:rPr>
        <w:t xml:space="preserve"> имеет право:</w:t>
      </w:r>
    </w:p>
    <w:p w:rsidR="004A2667" w:rsidRPr="00007D77" w:rsidRDefault="004A2667" w:rsidP="004A2667">
      <w:pPr>
        <w:suppressAutoHyphens/>
        <w:ind w:firstLine="426"/>
        <w:jc w:val="both"/>
        <w:rPr>
          <w:sz w:val="24"/>
        </w:rPr>
      </w:pPr>
      <w:r w:rsidRPr="00007D77">
        <w:rPr>
          <w:sz w:val="24"/>
        </w:rPr>
        <w:t>5.1.1.</w:t>
      </w:r>
      <w:r w:rsidRPr="00007D77">
        <w:rPr>
          <w:sz w:val="24"/>
        </w:rPr>
        <w:tab/>
        <w:t xml:space="preserve">Доступа в арендуемое «Помещение» в целях контроля за использованием и состоянием помещения и выполнения </w:t>
      </w:r>
      <w:r w:rsidRPr="00007D77">
        <w:rPr>
          <w:b/>
          <w:sz w:val="24"/>
        </w:rPr>
        <w:t xml:space="preserve">Арендатором </w:t>
      </w:r>
      <w:r w:rsidRPr="00007D77">
        <w:rPr>
          <w:sz w:val="24"/>
        </w:rPr>
        <w:t>условий настоящего Договора.</w:t>
      </w:r>
    </w:p>
    <w:p w:rsidR="004A2667" w:rsidRPr="00007D77" w:rsidRDefault="004A2667" w:rsidP="004A2667">
      <w:pPr>
        <w:numPr>
          <w:ilvl w:val="2"/>
          <w:numId w:val="1"/>
        </w:numPr>
        <w:tabs>
          <w:tab w:val="num" w:pos="720"/>
        </w:tabs>
        <w:suppressAutoHyphens/>
        <w:ind w:left="0" w:firstLine="426"/>
        <w:jc w:val="both"/>
        <w:rPr>
          <w:sz w:val="24"/>
          <w:szCs w:val="16"/>
        </w:rPr>
      </w:pPr>
      <w:r w:rsidRPr="00007D77">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4A2667" w:rsidRPr="00007D77" w:rsidRDefault="004A2667" w:rsidP="004A2667">
      <w:pPr>
        <w:suppressAutoHyphens/>
        <w:ind w:firstLine="426"/>
        <w:jc w:val="both"/>
        <w:rPr>
          <w:sz w:val="24"/>
        </w:rPr>
      </w:pPr>
      <w:r w:rsidRPr="00007D77">
        <w:rPr>
          <w:sz w:val="24"/>
        </w:rPr>
        <w:t xml:space="preserve">5.2. </w:t>
      </w:r>
      <w:r w:rsidRPr="00007D77">
        <w:rPr>
          <w:b/>
          <w:sz w:val="24"/>
        </w:rPr>
        <w:t xml:space="preserve">«Арендодатель» </w:t>
      </w:r>
      <w:r w:rsidRPr="00007D77">
        <w:rPr>
          <w:sz w:val="24"/>
        </w:rPr>
        <w:t>обязуется:</w:t>
      </w:r>
    </w:p>
    <w:p w:rsidR="004A2667" w:rsidRPr="00007D77" w:rsidRDefault="004A2667" w:rsidP="004A2667">
      <w:pPr>
        <w:suppressAutoHyphens/>
        <w:ind w:firstLine="426"/>
        <w:jc w:val="both"/>
        <w:rPr>
          <w:sz w:val="24"/>
        </w:rPr>
      </w:pPr>
      <w:r w:rsidRPr="00007D77">
        <w:rPr>
          <w:sz w:val="24"/>
        </w:rPr>
        <w:t>5.2.1.</w:t>
      </w:r>
      <w:r w:rsidRPr="00007D77">
        <w:rPr>
          <w:sz w:val="24"/>
        </w:rPr>
        <w:tab/>
        <w:t xml:space="preserve">Передать </w:t>
      </w:r>
      <w:r w:rsidRPr="00007D77">
        <w:rPr>
          <w:b/>
          <w:sz w:val="24"/>
        </w:rPr>
        <w:t>«Арендатору»</w:t>
      </w:r>
      <w:r w:rsidRPr="00007D77">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4A2667" w:rsidRPr="00007D77" w:rsidRDefault="004A2667" w:rsidP="004A2667">
      <w:pPr>
        <w:suppressAutoHyphens/>
        <w:ind w:firstLine="426"/>
        <w:jc w:val="both"/>
        <w:rPr>
          <w:sz w:val="24"/>
        </w:rPr>
      </w:pPr>
      <w:r w:rsidRPr="00007D77">
        <w:rPr>
          <w:sz w:val="24"/>
        </w:rPr>
        <w:t>5.2.2.</w:t>
      </w:r>
      <w:r w:rsidRPr="00007D77">
        <w:rPr>
          <w:b/>
          <w:sz w:val="24"/>
        </w:rPr>
        <w:t xml:space="preserve"> «Арендодатель»</w:t>
      </w:r>
      <w:r w:rsidRPr="00007D77">
        <w:rPr>
          <w:sz w:val="24"/>
        </w:rPr>
        <w:t xml:space="preserve"> не отвечает за недостатки сданного в аренду «Помещения»</w:t>
      </w:r>
      <w:r w:rsidRPr="00007D77">
        <w:rPr>
          <w:b/>
          <w:sz w:val="24"/>
        </w:rPr>
        <w:t>,</w:t>
      </w:r>
      <w:r w:rsidRPr="00007D77">
        <w:rPr>
          <w:sz w:val="24"/>
        </w:rPr>
        <w:t xml:space="preserve"> которые были оговорены при заключении Договора аренды или были заранее известны </w:t>
      </w:r>
      <w:r w:rsidRPr="00007D77">
        <w:rPr>
          <w:b/>
          <w:sz w:val="24"/>
        </w:rPr>
        <w:t xml:space="preserve">«Арендатору» </w:t>
      </w:r>
      <w:r w:rsidRPr="00007D77">
        <w:rPr>
          <w:sz w:val="24"/>
        </w:rPr>
        <w:t xml:space="preserve">либо должны были быть обнаружены </w:t>
      </w:r>
      <w:r w:rsidRPr="00007D77">
        <w:rPr>
          <w:b/>
          <w:sz w:val="24"/>
        </w:rPr>
        <w:t xml:space="preserve">«Арендатором» </w:t>
      </w:r>
      <w:r w:rsidRPr="00007D77">
        <w:rPr>
          <w:sz w:val="24"/>
        </w:rPr>
        <w:t>во время осмотра «Помещения» при передаче его в аренду.</w:t>
      </w:r>
    </w:p>
    <w:p w:rsidR="004A2667" w:rsidRPr="00007D77" w:rsidRDefault="004A2667" w:rsidP="004A2667">
      <w:pPr>
        <w:suppressAutoHyphens/>
        <w:ind w:firstLine="426"/>
        <w:jc w:val="both"/>
        <w:rPr>
          <w:sz w:val="24"/>
        </w:rPr>
      </w:pPr>
      <w:r w:rsidRPr="00007D77">
        <w:rPr>
          <w:sz w:val="24"/>
        </w:rPr>
        <w:t xml:space="preserve">5.3. </w:t>
      </w:r>
      <w:r w:rsidRPr="00007D77">
        <w:rPr>
          <w:b/>
          <w:sz w:val="24"/>
        </w:rPr>
        <w:t xml:space="preserve">«Арендатор» </w:t>
      </w:r>
      <w:r w:rsidRPr="00007D77">
        <w:rPr>
          <w:sz w:val="24"/>
        </w:rPr>
        <w:t>обязуется:</w:t>
      </w:r>
    </w:p>
    <w:p w:rsidR="004A2667" w:rsidRPr="00007D77" w:rsidRDefault="004A2667" w:rsidP="004A2667">
      <w:pPr>
        <w:suppressAutoHyphens/>
        <w:ind w:firstLine="426"/>
        <w:jc w:val="both"/>
        <w:rPr>
          <w:sz w:val="24"/>
        </w:rPr>
      </w:pPr>
      <w:r w:rsidRPr="00007D77">
        <w:rPr>
          <w:sz w:val="24"/>
        </w:rPr>
        <w:t xml:space="preserve">5.3.1. Принять от </w:t>
      </w:r>
      <w:r w:rsidRPr="00007D77">
        <w:rPr>
          <w:b/>
          <w:sz w:val="24"/>
        </w:rPr>
        <w:t>«Арендодателя»</w:t>
      </w:r>
      <w:r w:rsidRPr="00007D77">
        <w:rPr>
          <w:sz w:val="24"/>
        </w:rPr>
        <w:t xml:space="preserve"> «Помещение» в порядке и в сроки, указанные в п.3.1. настоящего Договора.</w:t>
      </w:r>
    </w:p>
    <w:p w:rsidR="004A2667" w:rsidRPr="00007D77" w:rsidRDefault="004A2667" w:rsidP="004A2667">
      <w:pPr>
        <w:suppressAutoHyphens/>
        <w:ind w:firstLine="426"/>
        <w:jc w:val="both"/>
        <w:rPr>
          <w:sz w:val="24"/>
        </w:rPr>
      </w:pPr>
      <w:r w:rsidRPr="00007D77">
        <w:rPr>
          <w:sz w:val="24"/>
        </w:rPr>
        <w:t>5.3.2.</w:t>
      </w:r>
      <w:r w:rsidRPr="00007D77">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4A2667" w:rsidRPr="00007D77" w:rsidRDefault="004A2667" w:rsidP="004A2667">
      <w:pPr>
        <w:suppressAutoHyphens/>
        <w:ind w:firstLine="426"/>
        <w:jc w:val="both"/>
        <w:rPr>
          <w:sz w:val="24"/>
          <w:szCs w:val="24"/>
        </w:rPr>
      </w:pPr>
      <w:r w:rsidRPr="00007D77">
        <w:rPr>
          <w:sz w:val="24"/>
          <w:szCs w:val="24"/>
        </w:rPr>
        <w:t>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а также мест общего пользования, обеспечивать их содержание и текущий ремонт (пропорционально отношению площади арендованного помещения к общей площади всех помещений в здании, сдаваемых в аренду), и нести расходы по заключенным договорам.</w:t>
      </w:r>
    </w:p>
    <w:p w:rsidR="004A2667" w:rsidRPr="00007D77" w:rsidRDefault="004A2667" w:rsidP="004A2667">
      <w:pPr>
        <w:suppressAutoHyphens/>
        <w:ind w:firstLine="426"/>
        <w:jc w:val="both"/>
        <w:rPr>
          <w:sz w:val="24"/>
          <w:szCs w:val="24"/>
        </w:rPr>
      </w:pPr>
      <w:r w:rsidRPr="00007D77">
        <w:rPr>
          <w:sz w:val="24"/>
          <w:szCs w:val="24"/>
        </w:rPr>
        <w:t xml:space="preserve">5.3.4. 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007D77">
        <w:rPr>
          <w:b/>
          <w:sz w:val="24"/>
          <w:szCs w:val="24"/>
        </w:rPr>
        <w:t>«Арендодателя»</w:t>
      </w:r>
      <w:r w:rsidRPr="00007D77">
        <w:rPr>
          <w:sz w:val="24"/>
          <w:szCs w:val="24"/>
        </w:rPr>
        <w:t xml:space="preserve">.   </w:t>
      </w:r>
    </w:p>
    <w:p w:rsidR="004A2667" w:rsidRPr="00007D77" w:rsidRDefault="004A2667" w:rsidP="004A2667">
      <w:pPr>
        <w:suppressAutoHyphens/>
        <w:ind w:firstLine="426"/>
        <w:jc w:val="both"/>
        <w:rPr>
          <w:sz w:val="24"/>
          <w:szCs w:val="24"/>
        </w:rPr>
      </w:pPr>
      <w:r w:rsidRPr="00007D77">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4A2667" w:rsidRPr="00007D77" w:rsidRDefault="004A2667" w:rsidP="004A2667">
      <w:pPr>
        <w:suppressAutoHyphens/>
        <w:ind w:firstLine="426"/>
        <w:jc w:val="both"/>
        <w:rPr>
          <w:sz w:val="24"/>
          <w:szCs w:val="24"/>
        </w:rPr>
      </w:pPr>
      <w:r w:rsidRPr="00007D77">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4A2667" w:rsidRPr="00007D77" w:rsidRDefault="004A2667" w:rsidP="004A2667">
      <w:pPr>
        <w:suppressAutoHyphens/>
        <w:ind w:firstLine="426"/>
        <w:jc w:val="both"/>
        <w:rPr>
          <w:sz w:val="24"/>
          <w:szCs w:val="24"/>
        </w:rPr>
      </w:pPr>
      <w:r w:rsidRPr="00007D77">
        <w:rPr>
          <w:sz w:val="24"/>
          <w:szCs w:val="24"/>
        </w:rPr>
        <w:t xml:space="preserve">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w:t>
      </w:r>
      <w:r w:rsidRPr="00007D77">
        <w:rPr>
          <w:sz w:val="24"/>
          <w:szCs w:val="24"/>
        </w:rPr>
        <w:lastRenderedPageBreak/>
        <w:t>декларацию вновь в случаях изменения содержащихся в ней сведений или в случае изменения требований пожарной безопасности.</w:t>
      </w:r>
    </w:p>
    <w:p w:rsidR="004A2667" w:rsidRPr="00007D77" w:rsidRDefault="004A2667" w:rsidP="004A2667">
      <w:pPr>
        <w:suppressAutoHyphens/>
        <w:ind w:firstLine="426"/>
        <w:jc w:val="both"/>
        <w:rPr>
          <w:sz w:val="24"/>
          <w:szCs w:val="24"/>
        </w:rPr>
      </w:pPr>
      <w:r w:rsidRPr="00007D77">
        <w:rPr>
          <w:sz w:val="24"/>
          <w:szCs w:val="24"/>
        </w:rPr>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4A2667" w:rsidRPr="00007D77" w:rsidRDefault="004A2667" w:rsidP="004A2667">
      <w:pPr>
        <w:suppressAutoHyphens/>
        <w:ind w:firstLine="426"/>
        <w:jc w:val="both"/>
        <w:rPr>
          <w:sz w:val="24"/>
          <w:szCs w:val="24"/>
        </w:rPr>
      </w:pPr>
      <w:r w:rsidRPr="00007D77">
        <w:rPr>
          <w:sz w:val="24"/>
          <w:szCs w:val="24"/>
        </w:rPr>
        <w:t>5.3.9. За свой счёт производить текущий и капитальный ремонт арендуемого «Помещения».</w:t>
      </w:r>
    </w:p>
    <w:p w:rsidR="004A2667" w:rsidRPr="00007D77" w:rsidRDefault="004A2667" w:rsidP="004A2667">
      <w:pPr>
        <w:suppressAutoHyphens/>
        <w:ind w:firstLine="426"/>
        <w:jc w:val="both"/>
        <w:rPr>
          <w:sz w:val="24"/>
          <w:szCs w:val="24"/>
        </w:rPr>
      </w:pPr>
      <w:r w:rsidRPr="00007D77">
        <w:rPr>
          <w:sz w:val="24"/>
          <w:szCs w:val="24"/>
        </w:rPr>
        <w:t>5.3.10. Застраховать «Помещение» от рисков случайной гибели (утраты) и порчи имущества.</w:t>
      </w:r>
    </w:p>
    <w:p w:rsidR="004A2667" w:rsidRPr="00007D77" w:rsidRDefault="004A2667" w:rsidP="004A2667">
      <w:pPr>
        <w:suppressAutoHyphens/>
        <w:ind w:firstLine="426"/>
        <w:jc w:val="both"/>
        <w:rPr>
          <w:sz w:val="24"/>
          <w:szCs w:val="24"/>
        </w:rPr>
      </w:pPr>
      <w:r w:rsidRPr="00007D77">
        <w:rPr>
          <w:sz w:val="24"/>
          <w:szCs w:val="24"/>
        </w:rPr>
        <w:t xml:space="preserve">5.3.11. При прекращении срока действия настоящего Договора, освободить арендуемое         «Помещение» и передать его </w:t>
      </w:r>
      <w:r w:rsidRPr="00007D77">
        <w:rPr>
          <w:b/>
          <w:sz w:val="24"/>
          <w:szCs w:val="24"/>
        </w:rPr>
        <w:t>«Арендодателю»</w:t>
      </w:r>
      <w:r w:rsidRPr="00007D77">
        <w:rPr>
          <w:sz w:val="24"/>
          <w:szCs w:val="24"/>
        </w:rPr>
        <w:t xml:space="preserve"> в порядке и в срок, указанные в п. 3.2. договора.</w:t>
      </w:r>
    </w:p>
    <w:p w:rsidR="004A2667" w:rsidRPr="00007D77" w:rsidRDefault="004A2667" w:rsidP="004A2667">
      <w:pPr>
        <w:suppressAutoHyphens/>
        <w:ind w:firstLine="426"/>
        <w:jc w:val="both"/>
        <w:rPr>
          <w:sz w:val="24"/>
          <w:szCs w:val="24"/>
        </w:rPr>
      </w:pPr>
      <w:r w:rsidRPr="00007D77">
        <w:rPr>
          <w:sz w:val="24"/>
          <w:szCs w:val="24"/>
        </w:rPr>
        <w:t>5.3.12. Своевременно вносить арендную плату в порядке и в размере, установленные разделом 6  настоящего Договора.</w:t>
      </w:r>
    </w:p>
    <w:p w:rsidR="004A2667" w:rsidRPr="00007D77" w:rsidRDefault="004A2667" w:rsidP="004A2667">
      <w:pPr>
        <w:suppressAutoHyphens/>
        <w:ind w:firstLine="426"/>
        <w:jc w:val="both"/>
        <w:rPr>
          <w:sz w:val="24"/>
          <w:szCs w:val="24"/>
        </w:rPr>
      </w:pPr>
      <w:r w:rsidRPr="00007D77">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007D77">
        <w:rPr>
          <w:b/>
          <w:sz w:val="24"/>
          <w:szCs w:val="24"/>
        </w:rPr>
        <w:t>«Арендодателю»</w:t>
      </w:r>
      <w:r w:rsidRPr="00007D77">
        <w:rPr>
          <w:sz w:val="24"/>
          <w:szCs w:val="24"/>
        </w:rPr>
        <w:t xml:space="preserve"> о произошедших изменениях.</w:t>
      </w:r>
    </w:p>
    <w:p w:rsidR="004A2667" w:rsidRPr="00007D77" w:rsidRDefault="004A2667" w:rsidP="004A2667">
      <w:pPr>
        <w:suppressAutoHyphens/>
        <w:ind w:firstLine="426"/>
        <w:jc w:val="both"/>
        <w:rPr>
          <w:sz w:val="24"/>
          <w:szCs w:val="24"/>
        </w:rPr>
      </w:pPr>
      <w:r w:rsidRPr="00007D77">
        <w:rPr>
          <w:sz w:val="24"/>
          <w:szCs w:val="24"/>
        </w:rPr>
        <w:t>5.3.14. Выполнять иные требования, установленные настоящим Договором.</w:t>
      </w:r>
    </w:p>
    <w:p w:rsidR="004A2667" w:rsidRPr="00007D77" w:rsidRDefault="004A2667" w:rsidP="004A2667">
      <w:pPr>
        <w:suppressAutoHyphens/>
        <w:ind w:firstLine="426"/>
        <w:jc w:val="both"/>
        <w:rPr>
          <w:sz w:val="24"/>
          <w:szCs w:val="24"/>
        </w:rPr>
      </w:pPr>
      <w:r w:rsidRPr="00007D77">
        <w:rPr>
          <w:sz w:val="24"/>
          <w:szCs w:val="24"/>
        </w:rPr>
        <w:t xml:space="preserve">5.4. </w:t>
      </w:r>
      <w:r w:rsidRPr="00007D77">
        <w:rPr>
          <w:b/>
          <w:sz w:val="24"/>
          <w:szCs w:val="24"/>
        </w:rPr>
        <w:t>«Арендатор»</w:t>
      </w:r>
      <w:r w:rsidRPr="00007D77">
        <w:rPr>
          <w:sz w:val="24"/>
          <w:szCs w:val="24"/>
        </w:rPr>
        <w:t xml:space="preserve"> имеет право:</w:t>
      </w:r>
    </w:p>
    <w:p w:rsidR="004A2667" w:rsidRPr="00007D77" w:rsidRDefault="004A2667" w:rsidP="004A2667">
      <w:pPr>
        <w:suppressAutoHyphens/>
        <w:ind w:firstLine="426"/>
        <w:jc w:val="both"/>
        <w:rPr>
          <w:sz w:val="24"/>
          <w:szCs w:val="24"/>
        </w:rPr>
      </w:pPr>
      <w:r w:rsidRPr="00007D77">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007D77">
        <w:rPr>
          <w:b/>
          <w:sz w:val="24"/>
          <w:szCs w:val="24"/>
        </w:rPr>
        <w:t xml:space="preserve"> </w:t>
      </w:r>
      <w:r w:rsidRPr="00007D77">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007D77">
        <w:rPr>
          <w:b/>
          <w:sz w:val="24"/>
          <w:szCs w:val="24"/>
        </w:rPr>
        <w:t>«Арендодателя»</w:t>
      </w:r>
      <w:r w:rsidRPr="00007D77">
        <w:rPr>
          <w:sz w:val="24"/>
          <w:szCs w:val="24"/>
        </w:rPr>
        <w:t>.</w:t>
      </w:r>
    </w:p>
    <w:p w:rsidR="004A2667" w:rsidRPr="00007D77" w:rsidRDefault="004A2667" w:rsidP="004A2667">
      <w:pPr>
        <w:suppressAutoHyphens/>
        <w:ind w:firstLine="426"/>
        <w:jc w:val="both"/>
        <w:rPr>
          <w:sz w:val="24"/>
          <w:szCs w:val="24"/>
        </w:rPr>
      </w:pPr>
      <w:r w:rsidRPr="00007D77">
        <w:rPr>
          <w:sz w:val="24"/>
          <w:szCs w:val="24"/>
        </w:rPr>
        <w:t xml:space="preserve">5.4.2. Производить улучшения «Помещения» с письменного согласия </w:t>
      </w:r>
      <w:r w:rsidRPr="00007D77">
        <w:rPr>
          <w:b/>
          <w:sz w:val="24"/>
          <w:szCs w:val="24"/>
        </w:rPr>
        <w:t>«Арендодателя»</w:t>
      </w:r>
      <w:r w:rsidRPr="00007D77">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007D77">
        <w:rPr>
          <w:b/>
          <w:sz w:val="24"/>
          <w:szCs w:val="24"/>
        </w:rPr>
        <w:t>«Арендодателя»</w:t>
      </w:r>
      <w:r w:rsidRPr="00007D77">
        <w:rPr>
          <w:sz w:val="24"/>
          <w:szCs w:val="24"/>
        </w:rPr>
        <w:t xml:space="preserve">. Затраты, понесённые </w:t>
      </w:r>
      <w:r w:rsidRPr="00007D77">
        <w:rPr>
          <w:b/>
          <w:sz w:val="24"/>
          <w:szCs w:val="24"/>
        </w:rPr>
        <w:t>«Арендатором»</w:t>
      </w:r>
      <w:r w:rsidRPr="00007D77">
        <w:rPr>
          <w:sz w:val="24"/>
          <w:szCs w:val="24"/>
        </w:rPr>
        <w:t xml:space="preserve"> на такие улучшения имущества, </w:t>
      </w:r>
      <w:r w:rsidRPr="00007D77">
        <w:rPr>
          <w:b/>
          <w:sz w:val="24"/>
          <w:szCs w:val="24"/>
        </w:rPr>
        <w:t>«Арендатору»</w:t>
      </w:r>
      <w:r w:rsidRPr="00007D77">
        <w:rPr>
          <w:sz w:val="24"/>
          <w:szCs w:val="24"/>
        </w:rPr>
        <w:t xml:space="preserve"> не возмещаются. Отделимые улучшения являются собственностью </w:t>
      </w:r>
      <w:r w:rsidRPr="00007D77">
        <w:rPr>
          <w:b/>
          <w:sz w:val="24"/>
          <w:szCs w:val="24"/>
        </w:rPr>
        <w:t>«Арендатора»</w:t>
      </w:r>
      <w:r w:rsidRPr="00007D77">
        <w:rPr>
          <w:sz w:val="24"/>
          <w:szCs w:val="24"/>
        </w:rPr>
        <w:t>.</w:t>
      </w:r>
    </w:p>
    <w:p w:rsidR="004A2667" w:rsidRPr="00007D77" w:rsidRDefault="004A2667" w:rsidP="004A2667">
      <w:pPr>
        <w:suppressAutoHyphens/>
        <w:ind w:left="709" w:hanging="709"/>
        <w:rPr>
          <w:sz w:val="22"/>
        </w:rPr>
      </w:pPr>
    </w:p>
    <w:p w:rsidR="004A2667" w:rsidRPr="004D3D13" w:rsidRDefault="004A2667" w:rsidP="004A2667">
      <w:pPr>
        <w:suppressAutoHyphens/>
        <w:jc w:val="center"/>
        <w:rPr>
          <w:b/>
          <w:sz w:val="24"/>
          <w:szCs w:val="24"/>
        </w:rPr>
      </w:pPr>
      <w:r w:rsidRPr="004D3D13">
        <w:rPr>
          <w:b/>
          <w:sz w:val="24"/>
          <w:szCs w:val="24"/>
        </w:rPr>
        <w:t>6. Арендная плата</w:t>
      </w:r>
    </w:p>
    <w:p w:rsidR="004A2667" w:rsidRPr="004D3D13" w:rsidRDefault="004A2667" w:rsidP="004A2667">
      <w:pPr>
        <w:suppressAutoHyphens/>
        <w:jc w:val="center"/>
        <w:rPr>
          <w:b/>
          <w:sz w:val="22"/>
        </w:rPr>
      </w:pPr>
    </w:p>
    <w:p w:rsidR="004A2667" w:rsidRDefault="004A2667" w:rsidP="004A2667">
      <w:pPr>
        <w:suppressAutoHyphens/>
        <w:ind w:firstLine="426"/>
        <w:jc w:val="both"/>
        <w:rPr>
          <w:sz w:val="24"/>
          <w:szCs w:val="24"/>
        </w:rPr>
      </w:pPr>
      <w:r w:rsidRPr="004D3D13">
        <w:rPr>
          <w:sz w:val="24"/>
          <w:szCs w:val="24"/>
        </w:rPr>
        <w:t>6.1.  Арендная плата за пользование «Помещением» взимается с момента подписания настоящего договора и составляет</w:t>
      </w:r>
      <w:r w:rsidR="006F2FB5" w:rsidRPr="004D3D13">
        <w:rPr>
          <w:sz w:val="24"/>
          <w:szCs w:val="24"/>
        </w:rPr>
        <w:t xml:space="preserve"> (без НДС)</w:t>
      </w:r>
      <w:r w:rsidRPr="004D3D13">
        <w:rPr>
          <w:sz w:val="24"/>
          <w:szCs w:val="24"/>
        </w:rPr>
        <w:t>: ______________ руб. в месяц, согласно протокола аукциона (протокола рассмотрения заявок) от ___________ № ______.</w:t>
      </w:r>
    </w:p>
    <w:p w:rsidR="006400D4" w:rsidRPr="00F5495B" w:rsidRDefault="006400D4" w:rsidP="006400D4">
      <w:pPr>
        <w:ind w:left="57" w:firstLine="369"/>
        <w:jc w:val="both"/>
        <w:rPr>
          <w:sz w:val="24"/>
        </w:rPr>
      </w:pPr>
      <w:r w:rsidRPr="00F5495B">
        <w:rPr>
          <w:sz w:val="24"/>
        </w:rPr>
        <w:t xml:space="preserve">Задаток, внесенный Арендатором для участия в торгах в размере </w:t>
      </w:r>
      <w:r w:rsidRPr="006D59CF">
        <w:rPr>
          <w:sz w:val="24"/>
          <w:szCs w:val="24"/>
        </w:rPr>
        <w:t>5</w:t>
      </w:r>
      <w:r>
        <w:rPr>
          <w:sz w:val="24"/>
          <w:szCs w:val="24"/>
        </w:rPr>
        <w:t xml:space="preserve"> </w:t>
      </w:r>
      <w:r w:rsidRPr="006D59CF">
        <w:rPr>
          <w:sz w:val="24"/>
          <w:szCs w:val="24"/>
        </w:rPr>
        <w:t>073 (пять тысяч семьдесят три) рубля 00 копеек</w:t>
      </w:r>
      <w:r w:rsidRPr="00F5495B">
        <w:rPr>
          <w:sz w:val="24"/>
        </w:rPr>
        <w:t xml:space="preserve"> засчитывается в счет уплаты арендной платы, размер которой определен по результатам торгов.</w:t>
      </w:r>
    </w:p>
    <w:p w:rsidR="004A2667" w:rsidRDefault="004A2667" w:rsidP="004A2667">
      <w:pPr>
        <w:suppressAutoHyphens/>
        <w:ind w:firstLine="426"/>
        <w:jc w:val="both"/>
        <w:rPr>
          <w:sz w:val="24"/>
          <w:szCs w:val="24"/>
        </w:rPr>
      </w:pPr>
      <w:r w:rsidRPr="004D3D13">
        <w:rPr>
          <w:sz w:val="24"/>
          <w:szCs w:val="24"/>
        </w:rPr>
        <w:t xml:space="preserve"> Кроме того, </w:t>
      </w:r>
      <w:r w:rsidRPr="004D3D13">
        <w:rPr>
          <w:b/>
          <w:sz w:val="24"/>
          <w:szCs w:val="24"/>
        </w:rPr>
        <w:t>«Арендатор»</w:t>
      </w:r>
      <w:r w:rsidRPr="004D3D13">
        <w:rPr>
          <w:sz w:val="24"/>
          <w:szCs w:val="24"/>
        </w:rPr>
        <w:t xml:space="preserve"> дополнительно уплачивает налог на добавленную стоимость (20%) в порядке и размере, предусмотренном действующим законодательством Российской Федерации.</w:t>
      </w:r>
    </w:p>
    <w:p w:rsidR="004A2667" w:rsidRPr="004D3D13" w:rsidRDefault="004A2667" w:rsidP="004A2667">
      <w:pPr>
        <w:suppressAutoHyphens/>
        <w:ind w:firstLine="426"/>
        <w:jc w:val="both"/>
        <w:rPr>
          <w:sz w:val="24"/>
          <w:szCs w:val="24"/>
        </w:rPr>
      </w:pPr>
      <w:r w:rsidRPr="004D3D13">
        <w:rPr>
          <w:sz w:val="24"/>
          <w:szCs w:val="24"/>
        </w:rPr>
        <w:t xml:space="preserve">6.2. Арендная плата перечисляется </w:t>
      </w:r>
      <w:r w:rsidRPr="004D3D13">
        <w:rPr>
          <w:b/>
          <w:sz w:val="24"/>
          <w:szCs w:val="24"/>
        </w:rPr>
        <w:t xml:space="preserve">«Арендатором» </w:t>
      </w:r>
      <w:r w:rsidRPr="004D3D13">
        <w:rPr>
          <w:sz w:val="24"/>
          <w:szCs w:val="24"/>
          <w:u w:val="single"/>
        </w:rPr>
        <w:t>ежемесячно</w:t>
      </w:r>
      <w:r w:rsidRPr="004D3D13">
        <w:rPr>
          <w:sz w:val="24"/>
          <w:szCs w:val="24"/>
        </w:rPr>
        <w:t>, путём безналичного перечисления денежных средств на расчётный счёт, указанный «</w:t>
      </w:r>
      <w:r w:rsidRPr="004D3D13">
        <w:rPr>
          <w:b/>
          <w:sz w:val="24"/>
          <w:szCs w:val="24"/>
        </w:rPr>
        <w:t>Арендодателем»</w:t>
      </w:r>
      <w:r w:rsidRPr="004D3D13">
        <w:rPr>
          <w:sz w:val="24"/>
          <w:szCs w:val="24"/>
        </w:rPr>
        <w:t xml:space="preserve"> </w:t>
      </w:r>
      <w:r w:rsidRPr="004D3D13">
        <w:rPr>
          <w:b/>
          <w:sz w:val="24"/>
          <w:szCs w:val="24"/>
        </w:rPr>
        <w:t>в срок до 20 (двадцатого) числа текущего месяца.</w:t>
      </w:r>
      <w:r w:rsidRPr="004D3D13">
        <w:rPr>
          <w:sz w:val="24"/>
          <w:szCs w:val="24"/>
        </w:rPr>
        <w:t xml:space="preserve"> </w:t>
      </w:r>
    </w:p>
    <w:p w:rsidR="00622F7B" w:rsidRPr="004D3D13" w:rsidRDefault="00622F7B" w:rsidP="00622F7B">
      <w:pPr>
        <w:ind w:firstLine="426"/>
        <w:jc w:val="both"/>
        <w:rPr>
          <w:sz w:val="24"/>
          <w:szCs w:val="24"/>
        </w:rPr>
      </w:pPr>
      <w:r w:rsidRPr="004D3D13">
        <w:rPr>
          <w:sz w:val="24"/>
          <w:szCs w:val="24"/>
        </w:rPr>
        <w:t xml:space="preserve">6.2.1 В случае </w:t>
      </w:r>
      <w:r w:rsidRPr="004D3D13">
        <w:rPr>
          <w:b/>
          <w:sz w:val="24"/>
          <w:szCs w:val="24"/>
        </w:rPr>
        <w:t>если арендатор – юридическое лицо/физическое лицо, зарегистрированное в качестве индивидуального предпринимателя</w:t>
      </w:r>
      <w:r w:rsidRPr="004D3D13">
        <w:rPr>
          <w:sz w:val="24"/>
          <w:szCs w:val="24"/>
        </w:rPr>
        <w:t xml:space="preserve">,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622F7B" w:rsidRPr="004D3D13" w:rsidRDefault="00622F7B" w:rsidP="00622F7B">
      <w:pPr>
        <w:suppressAutoHyphens/>
        <w:ind w:firstLine="426"/>
        <w:jc w:val="both"/>
        <w:rPr>
          <w:sz w:val="24"/>
          <w:szCs w:val="24"/>
        </w:rPr>
      </w:pPr>
      <w:r w:rsidRPr="004D3D13">
        <w:rPr>
          <w:sz w:val="24"/>
          <w:szCs w:val="24"/>
        </w:rPr>
        <w:t xml:space="preserve">6.2.2 В случае </w:t>
      </w:r>
      <w:r w:rsidRPr="004D3D13">
        <w:rPr>
          <w:b/>
          <w:sz w:val="24"/>
          <w:szCs w:val="24"/>
        </w:rPr>
        <w:t>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режим «Налог на профессиональный доход»</w:t>
      </w:r>
      <w:r w:rsidRPr="004D3D13">
        <w:rPr>
          <w:sz w:val="24"/>
          <w:szCs w:val="24"/>
        </w:rPr>
        <w:t xml:space="preserve">, Арендатор перечисляет Арендодателю сумму арендной платы и НДС </w:t>
      </w:r>
      <w:r w:rsidR="00177028" w:rsidRPr="004D3D13">
        <w:rPr>
          <w:sz w:val="24"/>
          <w:szCs w:val="24"/>
        </w:rPr>
        <w:t>отдельными платежами</w:t>
      </w:r>
      <w:r w:rsidRPr="004D3D13">
        <w:rPr>
          <w:sz w:val="24"/>
          <w:szCs w:val="24"/>
        </w:rPr>
        <w:t>.</w:t>
      </w:r>
    </w:p>
    <w:p w:rsidR="00622F7B" w:rsidRPr="004D3D13" w:rsidRDefault="00622F7B" w:rsidP="004A2667">
      <w:pPr>
        <w:suppressAutoHyphens/>
        <w:ind w:firstLine="426"/>
        <w:jc w:val="both"/>
        <w:rPr>
          <w:sz w:val="24"/>
          <w:szCs w:val="24"/>
        </w:rPr>
      </w:pPr>
    </w:p>
    <w:p w:rsidR="004A2667" w:rsidRPr="004D3D13" w:rsidRDefault="00622F7B" w:rsidP="004A2667">
      <w:pPr>
        <w:widowControl w:val="0"/>
        <w:tabs>
          <w:tab w:val="left" w:pos="312"/>
        </w:tabs>
        <w:autoSpaceDE w:val="0"/>
        <w:autoSpaceDN w:val="0"/>
        <w:adjustRightInd w:val="0"/>
        <w:jc w:val="both"/>
        <w:rPr>
          <w:rFonts w:ascii="Times New Roman CYR" w:hAnsi="Times New Roman CYR"/>
          <w:sz w:val="24"/>
        </w:rPr>
      </w:pPr>
      <w:r w:rsidRPr="004D3D13">
        <w:rPr>
          <w:b/>
          <w:sz w:val="24"/>
          <w:szCs w:val="24"/>
        </w:rPr>
        <w:tab/>
      </w:r>
      <w:r w:rsidRPr="004D3D13">
        <w:rPr>
          <w:b/>
          <w:sz w:val="24"/>
          <w:szCs w:val="24"/>
        </w:rPr>
        <w:tab/>
      </w:r>
      <w:r w:rsidR="004A2667" w:rsidRPr="004D3D13">
        <w:rPr>
          <w:b/>
          <w:sz w:val="24"/>
          <w:szCs w:val="24"/>
        </w:rPr>
        <w:t>Реквизиты для перечисления арендной платы и пени:</w:t>
      </w:r>
      <w:r w:rsidR="004A2667" w:rsidRPr="004D3D13">
        <w:rPr>
          <w:sz w:val="24"/>
          <w:szCs w:val="24"/>
        </w:rPr>
        <w:t xml:space="preserve"> </w:t>
      </w:r>
      <w:r w:rsidR="004A2667" w:rsidRPr="004D3D13">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4A2667" w:rsidRPr="004D3D13" w:rsidRDefault="004A2667" w:rsidP="004A2667">
      <w:pPr>
        <w:ind w:firstLine="567"/>
        <w:jc w:val="both"/>
        <w:rPr>
          <w:sz w:val="24"/>
          <w:szCs w:val="24"/>
        </w:rPr>
      </w:pPr>
      <w:r w:rsidRPr="004D3D13">
        <w:rPr>
          <w:sz w:val="24"/>
          <w:szCs w:val="24"/>
        </w:rPr>
        <w:t xml:space="preserve">банк получателя: УРАЛЬСКОЕ ГУ БАНКА РОССИИ//УФК по Свердловской области г.Екатеринбург, БИК 016577551, </w:t>
      </w:r>
    </w:p>
    <w:p w:rsidR="004A2667" w:rsidRPr="004D3D13" w:rsidRDefault="004A2667" w:rsidP="004A2667">
      <w:pPr>
        <w:ind w:firstLine="567"/>
        <w:jc w:val="both"/>
        <w:rPr>
          <w:sz w:val="24"/>
          <w:szCs w:val="24"/>
        </w:rPr>
      </w:pPr>
      <w:r w:rsidRPr="004D3D13">
        <w:rPr>
          <w:sz w:val="24"/>
          <w:szCs w:val="24"/>
        </w:rPr>
        <w:t>номер счета банка получателя средств: 40102810645370000054,</w:t>
      </w:r>
    </w:p>
    <w:p w:rsidR="004A2667" w:rsidRPr="004D3D13" w:rsidRDefault="004A2667" w:rsidP="004A2667">
      <w:pPr>
        <w:ind w:firstLine="567"/>
        <w:jc w:val="both"/>
        <w:rPr>
          <w:sz w:val="24"/>
          <w:szCs w:val="24"/>
        </w:rPr>
      </w:pPr>
      <w:r w:rsidRPr="004D3D13">
        <w:rPr>
          <w:sz w:val="24"/>
          <w:szCs w:val="24"/>
        </w:rPr>
        <w:t xml:space="preserve">номер счета получателя средств: 03100643000000016200, </w:t>
      </w:r>
    </w:p>
    <w:p w:rsidR="004A2667" w:rsidRPr="004D3D13" w:rsidRDefault="004A2667" w:rsidP="004A2667">
      <w:pPr>
        <w:widowControl w:val="0"/>
        <w:tabs>
          <w:tab w:val="left" w:pos="312"/>
        </w:tabs>
        <w:autoSpaceDE w:val="0"/>
        <w:autoSpaceDN w:val="0"/>
        <w:adjustRightInd w:val="0"/>
        <w:jc w:val="both"/>
        <w:rPr>
          <w:rFonts w:ascii="Times New Roman CYR" w:hAnsi="Times New Roman CYR"/>
          <w:sz w:val="24"/>
        </w:rPr>
      </w:pPr>
      <w:r w:rsidRPr="004D3D13">
        <w:rPr>
          <w:rFonts w:ascii="Times New Roman CYR" w:hAnsi="Times New Roman CYR"/>
          <w:sz w:val="24"/>
        </w:rPr>
        <w:t xml:space="preserve">          код бюджетной классификации: 902 111 05074040 003 120, ОКТМО: 65740000.</w:t>
      </w:r>
    </w:p>
    <w:p w:rsidR="004A2667" w:rsidRPr="004D3D13" w:rsidRDefault="004A2667" w:rsidP="004A2667">
      <w:pPr>
        <w:suppressAutoHyphens/>
        <w:ind w:firstLine="426"/>
        <w:jc w:val="both"/>
        <w:rPr>
          <w:sz w:val="24"/>
          <w:szCs w:val="24"/>
        </w:rPr>
      </w:pPr>
      <w:r w:rsidRPr="004D3D13">
        <w:rPr>
          <w:sz w:val="24"/>
          <w:szCs w:val="24"/>
        </w:rPr>
        <w:t>Налог на добавленную стоимость подлежит перечислению в доход бюджета по месту регистрации в налоговом органе.</w:t>
      </w:r>
    </w:p>
    <w:p w:rsidR="009C08FE" w:rsidRPr="004D3D13" w:rsidRDefault="009C08FE" w:rsidP="004A2667">
      <w:pPr>
        <w:suppressAutoHyphens/>
        <w:ind w:firstLine="426"/>
        <w:jc w:val="both"/>
        <w:rPr>
          <w:i/>
          <w:sz w:val="24"/>
          <w:szCs w:val="24"/>
        </w:rPr>
      </w:pPr>
    </w:p>
    <w:p w:rsidR="0019345B" w:rsidRPr="004D3D13" w:rsidRDefault="0019345B" w:rsidP="0019345B">
      <w:pPr>
        <w:suppressAutoHyphens/>
        <w:ind w:firstLine="426"/>
        <w:jc w:val="both"/>
        <w:rPr>
          <w:b/>
          <w:sz w:val="24"/>
          <w:szCs w:val="24"/>
        </w:rPr>
      </w:pPr>
      <w:r w:rsidRPr="004D3D13">
        <w:rPr>
          <w:b/>
          <w:sz w:val="24"/>
          <w:szCs w:val="24"/>
        </w:rPr>
        <w:t xml:space="preserve">для физических лиц </w:t>
      </w:r>
      <w:r w:rsidR="00622F7B" w:rsidRPr="004D3D13">
        <w:rPr>
          <w:b/>
          <w:sz w:val="24"/>
          <w:szCs w:val="24"/>
        </w:rPr>
        <w:t xml:space="preserve">(согласно п. 6.2.2) </w:t>
      </w:r>
      <w:r w:rsidRPr="004D3D13">
        <w:rPr>
          <w:b/>
          <w:sz w:val="24"/>
          <w:szCs w:val="24"/>
        </w:rPr>
        <w:t>оплата суммы НДС в размере ______ производится на реквизиты:</w:t>
      </w:r>
    </w:p>
    <w:p w:rsidR="00C535F2" w:rsidRPr="004D3D13" w:rsidRDefault="00C535F2" w:rsidP="00C535F2">
      <w:pPr>
        <w:ind w:firstLine="567"/>
        <w:jc w:val="both"/>
        <w:rPr>
          <w:sz w:val="24"/>
          <w:szCs w:val="24"/>
        </w:rPr>
      </w:pPr>
      <w:r w:rsidRPr="004D3D13">
        <w:rPr>
          <w:sz w:val="24"/>
          <w:szCs w:val="24"/>
        </w:rPr>
        <w:t xml:space="preserve">ИНН 6612001428, КПП 661201001, </w:t>
      </w:r>
    </w:p>
    <w:p w:rsidR="00C535F2" w:rsidRPr="004D3D13" w:rsidRDefault="00C535F2" w:rsidP="00C535F2">
      <w:pPr>
        <w:ind w:firstLine="567"/>
        <w:jc w:val="both"/>
        <w:rPr>
          <w:sz w:val="24"/>
          <w:szCs w:val="24"/>
        </w:rPr>
      </w:pPr>
      <w:r w:rsidRPr="004D3D13">
        <w:rPr>
          <w:sz w:val="24"/>
          <w:szCs w:val="24"/>
        </w:rPr>
        <w:t xml:space="preserve">Банк получателя: УРАЛЬСКОЕ ГУ БАНКА РОССИИ//УФК по Свердловской области г. Екатеринбург, БИК 016577551, </w:t>
      </w:r>
    </w:p>
    <w:p w:rsidR="00C535F2" w:rsidRPr="004D3D13" w:rsidRDefault="00C535F2" w:rsidP="00C535F2">
      <w:pPr>
        <w:ind w:firstLine="567"/>
        <w:jc w:val="both"/>
        <w:rPr>
          <w:sz w:val="24"/>
          <w:szCs w:val="24"/>
        </w:rPr>
      </w:pPr>
      <w:r w:rsidRPr="004D3D13">
        <w:rPr>
          <w:sz w:val="24"/>
          <w:szCs w:val="24"/>
        </w:rPr>
        <w:t>Номер счета банка получателя средств: 40102810645370000054,</w:t>
      </w:r>
    </w:p>
    <w:p w:rsidR="00C535F2" w:rsidRPr="004D3D13" w:rsidRDefault="00C535F2" w:rsidP="00C535F2">
      <w:pPr>
        <w:ind w:firstLine="567"/>
        <w:jc w:val="both"/>
        <w:rPr>
          <w:sz w:val="24"/>
          <w:szCs w:val="24"/>
        </w:rPr>
      </w:pPr>
      <w:r w:rsidRPr="004D3D13">
        <w:rPr>
          <w:sz w:val="24"/>
          <w:szCs w:val="24"/>
        </w:rPr>
        <w:t>Получатель: Финансово-бюджетное управление Каменск-Уральского городского округа (ОМС «Комитет по управлению имуществом»),</w:t>
      </w:r>
    </w:p>
    <w:p w:rsidR="00C535F2" w:rsidRPr="004D3D13" w:rsidRDefault="00C535F2" w:rsidP="00C535F2">
      <w:pPr>
        <w:ind w:firstLine="567"/>
        <w:jc w:val="both"/>
        <w:rPr>
          <w:sz w:val="24"/>
          <w:szCs w:val="24"/>
        </w:rPr>
      </w:pPr>
      <w:r w:rsidRPr="004D3D13">
        <w:rPr>
          <w:sz w:val="24"/>
          <w:szCs w:val="24"/>
        </w:rPr>
        <w:t>Номер счета получателя средств: 03232643657400006200. КБК 0 (нет).</w:t>
      </w:r>
    </w:p>
    <w:p w:rsidR="006845B2" w:rsidRPr="004D3D13" w:rsidRDefault="006845B2" w:rsidP="004A2667">
      <w:pPr>
        <w:suppressAutoHyphens/>
        <w:ind w:firstLine="426"/>
        <w:jc w:val="both"/>
        <w:rPr>
          <w:sz w:val="24"/>
          <w:szCs w:val="24"/>
        </w:rPr>
      </w:pPr>
    </w:p>
    <w:p w:rsidR="004A2667" w:rsidRPr="004D3D13" w:rsidRDefault="004A2667" w:rsidP="004A2667">
      <w:pPr>
        <w:tabs>
          <w:tab w:val="left" w:pos="1134"/>
        </w:tabs>
        <w:ind w:firstLine="426"/>
        <w:jc w:val="both"/>
        <w:outlineLvl w:val="1"/>
        <w:rPr>
          <w:sz w:val="24"/>
        </w:rPr>
      </w:pPr>
      <w:r w:rsidRPr="004D3D13">
        <w:rPr>
          <w:sz w:val="24"/>
          <w:szCs w:val="24"/>
        </w:rPr>
        <w:t>6.3.</w:t>
      </w:r>
      <w:r w:rsidRPr="004D3D13">
        <w:rPr>
          <w:sz w:val="24"/>
          <w:szCs w:val="24"/>
        </w:rPr>
        <w:tab/>
      </w:r>
      <w:r w:rsidRPr="004D3D13">
        <w:rPr>
          <w:sz w:val="24"/>
        </w:rPr>
        <w:t xml:space="preserve">Арендная плата по настоящему договору не может быть пересмотрена сторонами в сторону уменьшения. </w:t>
      </w:r>
    </w:p>
    <w:p w:rsidR="004A2667" w:rsidRPr="004D3D13" w:rsidRDefault="004A2667" w:rsidP="004A2667">
      <w:pPr>
        <w:tabs>
          <w:tab w:val="left" w:pos="1134"/>
        </w:tabs>
        <w:ind w:firstLine="426"/>
        <w:jc w:val="both"/>
        <w:outlineLvl w:val="1"/>
        <w:rPr>
          <w:sz w:val="24"/>
          <w:szCs w:val="24"/>
        </w:rPr>
      </w:pPr>
      <w:r w:rsidRPr="004D3D13">
        <w:rPr>
          <w:sz w:val="24"/>
          <w:szCs w:val="24"/>
        </w:rPr>
        <w:t>6.4.</w:t>
      </w:r>
      <w:r w:rsidRPr="004D3D13">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4A2667" w:rsidRPr="004D3D13" w:rsidRDefault="004A2667" w:rsidP="004A2667">
      <w:pPr>
        <w:tabs>
          <w:tab w:val="left" w:pos="1134"/>
        </w:tabs>
        <w:ind w:firstLine="426"/>
        <w:jc w:val="both"/>
        <w:outlineLvl w:val="1"/>
        <w:rPr>
          <w:sz w:val="24"/>
        </w:rPr>
      </w:pPr>
      <w:r w:rsidRPr="004D3D13">
        <w:rPr>
          <w:sz w:val="24"/>
          <w:szCs w:val="24"/>
        </w:rPr>
        <w:t>6.5.</w:t>
      </w:r>
      <w:r w:rsidRPr="004D3D13">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4A2667" w:rsidRPr="004D3D13" w:rsidRDefault="004A2667" w:rsidP="004A2667">
      <w:pPr>
        <w:tabs>
          <w:tab w:val="left" w:pos="1134"/>
        </w:tabs>
        <w:ind w:firstLine="426"/>
        <w:jc w:val="both"/>
        <w:outlineLvl w:val="1"/>
        <w:rPr>
          <w:sz w:val="24"/>
        </w:rPr>
      </w:pPr>
      <w:r w:rsidRPr="004D3D13">
        <w:rPr>
          <w:sz w:val="24"/>
        </w:rPr>
        <w:t>6.6.</w:t>
      </w:r>
      <w:r w:rsidRPr="004D3D13">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4A2667" w:rsidRPr="004D3D13" w:rsidRDefault="004A2667" w:rsidP="004A2667">
      <w:pPr>
        <w:suppressAutoHyphens/>
        <w:jc w:val="both"/>
        <w:rPr>
          <w:sz w:val="22"/>
        </w:rPr>
      </w:pPr>
    </w:p>
    <w:p w:rsidR="004A2667" w:rsidRDefault="004A2667" w:rsidP="004A2667">
      <w:pPr>
        <w:suppressAutoHyphens/>
        <w:jc w:val="center"/>
        <w:rPr>
          <w:b/>
          <w:sz w:val="24"/>
          <w:szCs w:val="24"/>
        </w:rPr>
      </w:pPr>
      <w:r w:rsidRPr="004D3D13">
        <w:rPr>
          <w:b/>
          <w:sz w:val="24"/>
          <w:szCs w:val="24"/>
        </w:rPr>
        <w:t>7. Ответственность сторон и порядок разрешения споров</w:t>
      </w:r>
    </w:p>
    <w:p w:rsidR="00AF682C" w:rsidRPr="004D3D13" w:rsidRDefault="00AF682C" w:rsidP="004A2667">
      <w:pPr>
        <w:suppressAutoHyphens/>
        <w:jc w:val="center"/>
        <w:rPr>
          <w:b/>
          <w:sz w:val="24"/>
          <w:szCs w:val="24"/>
        </w:rPr>
      </w:pPr>
    </w:p>
    <w:p w:rsidR="004A2667" w:rsidRPr="004D3D13" w:rsidRDefault="004A2667" w:rsidP="004A2667">
      <w:pPr>
        <w:suppressAutoHyphens/>
        <w:ind w:firstLine="426"/>
        <w:jc w:val="both"/>
        <w:rPr>
          <w:sz w:val="24"/>
          <w:szCs w:val="24"/>
        </w:rPr>
      </w:pPr>
      <w:r w:rsidRPr="004D3D13">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4A2667" w:rsidRPr="004D3D13" w:rsidRDefault="004A2667" w:rsidP="004A2667">
      <w:pPr>
        <w:suppressAutoHyphens/>
        <w:ind w:firstLine="426"/>
        <w:jc w:val="both"/>
        <w:rPr>
          <w:sz w:val="24"/>
          <w:szCs w:val="24"/>
        </w:rPr>
      </w:pPr>
      <w:r w:rsidRPr="004D3D13">
        <w:rPr>
          <w:sz w:val="24"/>
          <w:szCs w:val="24"/>
        </w:rPr>
        <w:t xml:space="preserve">7.2. В случае несвоевременной передачи «Помещения», по истечению срока действия настоящего Договора, </w:t>
      </w:r>
      <w:r w:rsidRPr="004D3D13">
        <w:rPr>
          <w:b/>
          <w:sz w:val="24"/>
          <w:szCs w:val="24"/>
        </w:rPr>
        <w:t>«Арендатору»</w:t>
      </w:r>
      <w:r w:rsidRPr="004D3D13">
        <w:rPr>
          <w:sz w:val="24"/>
          <w:szCs w:val="24"/>
        </w:rPr>
        <w:t xml:space="preserve"> начисляется плата за фактическое использование имущества в размере арендной платы, а так же </w:t>
      </w:r>
      <w:r w:rsidRPr="004D3D13">
        <w:rPr>
          <w:b/>
          <w:sz w:val="24"/>
          <w:szCs w:val="24"/>
        </w:rPr>
        <w:t>«Арендатор»</w:t>
      </w:r>
      <w:r w:rsidRPr="004D3D13">
        <w:rPr>
          <w:sz w:val="24"/>
          <w:szCs w:val="24"/>
        </w:rPr>
        <w:t xml:space="preserve"> уплачивает </w:t>
      </w:r>
      <w:r w:rsidRPr="004D3D13">
        <w:rPr>
          <w:b/>
          <w:sz w:val="24"/>
          <w:szCs w:val="24"/>
        </w:rPr>
        <w:t>«Арендодателю»</w:t>
      </w:r>
      <w:r w:rsidRPr="004D3D13">
        <w:rPr>
          <w:sz w:val="24"/>
          <w:szCs w:val="24"/>
        </w:rPr>
        <w:t xml:space="preserve"> пеню в размере 0,1%, от суммы месячной арендной платы за каждый день неисполнения указанной обязанности.</w:t>
      </w:r>
    </w:p>
    <w:p w:rsidR="004A2667" w:rsidRPr="004D3D13" w:rsidRDefault="004A2667" w:rsidP="004A2667">
      <w:pPr>
        <w:suppressAutoHyphens/>
        <w:ind w:firstLine="426"/>
        <w:jc w:val="both"/>
        <w:rPr>
          <w:sz w:val="24"/>
          <w:szCs w:val="24"/>
        </w:rPr>
      </w:pPr>
      <w:r w:rsidRPr="004D3D13">
        <w:rPr>
          <w:sz w:val="24"/>
          <w:szCs w:val="24"/>
        </w:rPr>
        <w:t xml:space="preserve">7.3. В случае нарушения </w:t>
      </w:r>
      <w:r w:rsidRPr="004D3D13">
        <w:rPr>
          <w:b/>
          <w:sz w:val="24"/>
          <w:szCs w:val="24"/>
        </w:rPr>
        <w:t xml:space="preserve">«Арендатором» </w:t>
      </w:r>
      <w:r w:rsidRPr="004D3D13">
        <w:rPr>
          <w:sz w:val="24"/>
          <w:szCs w:val="24"/>
        </w:rPr>
        <w:t xml:space="preserve">срока внесения арендной платы, установленного п.6.2. настоящего Договора, он уплачивает </w:t>
      </w:r>
      <w:r w:rsidRPr="004D3D13">
        <w:rPr>
          <w:b/>
          <w:sz w:val="24"/>
          <w:szCs w:val="24"/>
        </w:rPr>
        <w:t xml:space="preserve">«Арендодателю» </w:t>
      </w:r>
      <w:r w:rsidRPr="004D3D13">
        <w:rPr>
          <w:sz w:val="24"/>
          <w:szCs w:val="24"/>
        </w:rPr>
        <w:t>арендную плату за все время</w:t>
      </w:r>
      <w:r w:rsidRPr="004D3D13">
        <w:rPr>
          <w:b/>
          <w:sz w:val="24"/>
          <w:szCs w:val="24"/>
        </w:rPr>
        <w:t xml:space="preserve"> </w:t>
      </w:r>
      <w:r w:rsidRPr="004D3D13">
        <w:rPr>
          <w:sz w:val="24"/>
          <w:szCs w:val="24"/>
        </w:rPr>
        <w:t>просрочки, а также пеню в размере 0,1%, от суммы невнесенного платежа за каждый день просрочки.</w:t>
      </w:r>
    </w:p>
    <w:p w:rsidR="004A2667" w:rsidRPr="004D3D13" w:rsidRDefault="004A2667" w:rsidP="004A2667">
      <w:pPr>
        <w:suppressAutoHyphens/>
        <w:ind w:firstLine="426"/>
        <w:jc w:val="both"/>
        <w:rPr>
          <w:sz w:val="24"/>
          <w:szCs w:val="24"/>
        </w:rPr>
      </w:pPr>
      <w:r w:rsidRPr="004D3D13">
        <w:rPr>
          <w:sz w:val="24"/>
          <w:szCs w:val="24"/>
        </w:rPr>
        <w:t xml:space="preserve">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w:t>
      </w:r>
      <w:r w:rsidRPr="004D3D13">
        <w:rPr>
          <w:sz w:val="24"/>
          <w:szCs w:val="24"/>
        </w:rPr>
        <w:lastRenderedPageBreak/>
        <w:t>законодательством РФ. Возмещение убытков не освобождает Арендатора от исполнения обязательств по настоящему договору.</w:t>
      </w:r>
    </w:p>
    <w:p w:rsidR="004A2667" w:rsidRPr="004D3D13" w:rsidRDefault="004A2667" w:rsidP="004A2667">
      <w:pPr>
        <w:suppressAutoHyphens/>
        <w:ind w:firstLine="426"/>
        <w:jc w:val="both"/>
        <w:rPr>
          <w:sz w:val="24"/>
          <w:szCs w:val="24"/>
        </w:rPr>
      </w:pPr>
      <w:r w:rsidRPr="004D3D13">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4A2667" w:rsidRPr="004D3D13" w:rsidRDefault="004A2667" w:rsidP="004A2667">
      <w:pPr>
        <w:suppressAutoHyphens/>
        <w:ind w:left="705" w:hanging="279"/>
        <w:jc w:val="both"/>
        <w:rPr>
          <w:sz w:val="22"/>
        </w:rPr>
      </w:pPr>
    </w:p>
    <w:p w:rsidR="004A2667" w:rsidRPr="004D3D13" w:rsidRDefault="004A2667" w:rsidP="004A2667">
      <w:pPr>
        <w:suppressAutoHyphens/>
        <w:ind w:left="360"/>
        <w:jc w:val="center"/>
        <w:rPr>
          <w:b/>
          <w:sz w:val="24"/>
          <w:szCs w:val="24"/>
        </w:rPr>
      </w:pPr>
      <w:r w:rsidRPr="004D3D13">
        <w:rPr>
          <w:b/>
          <w:sz w:val="24"/>
          <w:szCs w:val="24"/>
        </w:rPr>
        <w:t>8. Изменение и расторжение договора</w:t>
      </w:r>
    </w:p>
    <w:p w:rsidR="004A2667" w:rsidRPr="004D3D13" w:rsidRDefault="004A2667" w:rsidP="004A2667">
      <w:pPr>
        <w:suppressAutoHyphens/>
        <w:jc w:val="center"/>
        <w:rPr>
          <w:b/>
          <w:sz w:val="22"/>
        </w:rPr>
      </w:pPr>
    </w:p>
    <w:p w:rsidR="004A2667" w:rsidRPr="004D3D13" w:rsidRDefault="004A2667" w:rsidP="004A2667">
      <w:pPr>
        <w:suppressAutoHyphens/>
        <w:ind w:firstLine="426"/>
        <w:jc w:val="both"/>
        <w:rPr>
          <w:sz w:val="24"/>
          <w:szCs w:val="24"/>
        </w:rPr>
      </w:pPr>
      <w:r w:rsidRPr="004D3D13">
        <w:rPr>
          <w:sz w:val="24"/>
          <w:szCs w:val="24"/>
        </w:rPr>
        <w:t xml:space="preserve">8.1. По истечении срока действия настоящего Договора и выполнении всех его условий </w:t>
      </w:r>
      <w:r w:rsidRPr="004D3D13">
        <w:rPr>
          <w:b/>
          <w:sz w:val="24"/>
          <w:szCs w:val="24"/>
        </w:rPr>
        <w:t>«Арендатор»</w:t>
      </w:r>
      <w:r w:rsidRPr="004D3D13">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4A2667" w:rsidRPr="004D3D13" w:rsidRDefault="004A2667" w:rsidP="004A2667">
      <w:pPr>
        <w:suppressAutoHyphens/>
        <w:ind w:firstLine="426"/>
        <w:jc w:val="both"/>
        <w:rPr>
          <w:sz w:val="24"/>
          <w:szCs w:val="24"/>
        </w:rPr>
      </w:pPr>
      <w:r w:rsidRPr="004D3D13">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4A2667" w:rsidRPr="004D3D13" w:rsidRDefault="004A2667" w:rsidP="004A2667">
      <w:pPr>
        <w:suppressAutoHyphens/>
        <w:ind w:firstLine="426"/>
        <w:jc w:val="both"/>
        <w:rPr>
          <w:sz w:val="24"/>
          <w:szCs w:val="24"/>
        </w:rPr>
      </w:pPr>
      <w:r w:rsidRPr="004D3D13">
        <w:rPr>
          <w:sz w:val="24"/>
          <w:szCs w:val="24"/>
        </w:rPr>
        <w:t xml:space="preserve">8.3. Настоящий договор может быть расторгнут по инициативе </w:t>
      </w:r>
      <w:r w:rsidRPr="004D3D13">
        <w:rPr>
          <w:b/>
          <w:sz w:val="24"/>
          <w:szCs w:val="24"/>
        </w:rPr>
        <w:t xml:space="preserve">«Арендатора» </w:t>
      </w:r>
      <w:r w:rsidRPr="004D3D13">
        <w:rPr>
          <w:sz w:val="24"/>
          <w:szCs w:val="24"/>
        </w:rPr>
        <w:t xml:space="preserve">в одностороннем порядке при условии предварительного уведомления </w:t>
      </w:r>
      <w:r w:rsidRPr="004D3D13">
        <w:rPr>
          <w:b/>
          <w:sz w:val="24"/>
          <w:szCs w:val="24"/>
        </w:rPr>
        <w:t>«Арендодателя»</w:t>
      </w:r>
      <w:r w:rsidRPr="004D3D13">
        <w:rPr>
          <w:sz w:val="24"/>
          <w:szCs w:val="24"/>
        </w:rPr>
        <w:t xml:space="preserve"> за один месяц.</w:t>
      </w:r>
    </w:p>
    <w:p w:rsidR="004A2667" w:rsidRPr="004D3D13" w:rsidRDefault="004A2667" w:rsidP="004A2667">
      <w:pPr>
        <w:suppressAutoHyphens/>
        <w:ind w:firstLine="426"/>
        <w:jc w:val="both"/>
        <w:rPr>
          <w:sz w:val="24"/>
          <w:szCs w:val="24"/>
        </w:rPr>
      </w:pPr>
      <w:r w:rsidRPr="004D3D13">
        <w:rPr>
          <w:sz w:val="24"/>
          <w:szCs w:val="24"/>
        </w:rPr>
        <w:t xml:space="preserve">8.4. Настоящий Договор может быть расторгнут досрочно по требованию </w:t>
      </w:r>
      <w:r w:rsidRPr="004D3D13">
        <w:rPr>
          <w:b/>
          <w:sz w:val="24"/>
          <w:szCs w:val="24"/>
        </w:rPr>
        <w:t>«Арендодателя»</w:t>
      </w:r>
      <w:r w:rsidRPr="004D3D13">
        <w:rPr>
          <w:sz w:val="24"/>
          <w:szCs w:val="24"/>
        </w:rPr>
        <w:t xml:space="preserve"> в одностороннем порядке при условии предварительного уведомления </w:t>
      </w:r>
      <w:r w:rsidRPr="004D3D13">
        <w:rPr>
          <w:b/>
          <w:sz w:val="24"/>
          <w:szCs w:val="24"/>
        </w:rPr>
        <w:t>«Арендатора»</w:t>
      </w:r>
      <w:r w:rsidRPr="004D3D13">
        <w:rPr>
          <w:sz w:val="24"/>
          <w:szCs w:val="24"/>
        </w:rPr>
        <w:t xml:space="preserve"> за 1 (один) месяц, в случае:</w:t>
      </w:r>
    </w:p>
    <w:p w:rsidR="004A2667" w:rsidRPr="004D3D13" w:rsidRDefault="004A2667" w:rsidP="004A2667">
      <w:pPr>
        <w:suppressAutoHyphens/>
        <w:ind w:firstLine="426"/>
        <w:jc w:val="both"/>
        <w:rPr>
          <w:sz w:val="24"/>
          <w:szCs w:val="24"/>
        </w:rPr>
      </w:pPr>
      <w:r w:rsidRPr="004D3D13">
        <w:rPr>
          <w:sz w:val="24"/>
          <w:szCs w:val="24"/>
        </w:rPr>
        <w:t>8.4.1. Неуплаты арендной платы в размере указанном в п.6.1. Договора в течение 2-х месяцев подряд;</w:t>
      </w:r>
    </w:p>
    <w:p w:rsidR="004A2667" w:rsidRPr="004D3D13" w:rsidRDefault="004A2667" w:rsidP="004A2667">
      <w:pPr>
        <w:suppressAutoHyphens/>
        <w:ind w:firstLine="426"/>
        <w:jc w:val="both"/>
        <w:rPr>
          <w:sz w:val="24"/>
          <w:szCs w:val="24"/>
        </w:rPr>
      </w:pPr>
      <w:r w:rsidRPr="004D3D13">
        <w:rPr>
          <w:sz w:val="24"/>
          <w:szCs w:val="24"/>
        </w:rPr>
        <w:t>8.4.2. Неисполнения обязанностей, предусмотренных пунктами 5.3. настоящего Договора.</w:t>
      </w:r>
    </w:p>
    <w:p w:rsidR="004A2667" w:rsidRPr="004D3D13" w:rsidRDefault="004A2667" w:rsidP="004A2667">
      <w:pPr>
        <w:suppressAutoHyphens/>
        <w:ind w:firstLine="426"/>
        <w:jc w:val="both"/>
        <w:rPr>
          <w:sz w:val="24"/>
          <w:szCs w:val="24"/>
        </w:rPr>
      </w:pPr>
      <w:r w:rsidRPr="004D3D13">
        <w:rPr>
          <w:sz w:val="24"/>
          <w:szCs w:val="24"/>
        </w:rPr>
        <w:t>8.4.3. Разрушения арендуемого «Помещения» или приведения его в состояние непригодное для его дальнейшей эксплуатации;</w:t>
      </w:r>
    </w:p>
    <w:p w:rsidR="004A2667" w:rsidRPr="004D3D13" w:rsidRDefault="004A2667" w:rsidP="004A2667">
      <w:pPr>
        <w:suppressAutoHyphens/>
        <w:ind w:firstLine="426"/>
        <w:jc w:val="both"/>
        <w:rPr>
          <w:sz w:val="24"/>
          <w:szCs w:val="24"/>
        </w:rPr>
      </w:pPr>
      <w:r w:rsidRPr="004D3D13">
        <w:rPr>
          <w:sz w:val="24"/>
          <w:szCs w:val="24"/>
        </w:rPr>
        <w:t>8.4.4. Неисполнение пункта 3.1. настоящего Договора;</w:t>
      </w:r>
    </w:p>
    <w:p w:rsidR="004A2667" w:rsidRPr="004D3D13" w:rsidRDefault="004A2667" w:rsidP="004A2667">
      <w:pPr>
        <w:autoSpaceDE w:val="0"/>
        <w:autoSpaceDN w:val="0"/>
        <w:adjustRightInd w:val="0"/>
        <w:ind w:firstLine="426"/>
        <w:jc w:val="both"/>
        <w:outlineLvl w:val="1"/>
        <w:rPr>
          <w:sz w:val="24"/>
          <w:szCs w:val="24"/>
        </w:rPr>
      </w:pPr>
      <w:r w:rsidRPr="004D3D13">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4A2667" w:rsidRPr="004D3D13" w:rsidRDefault="004A2667" w:rsidP="004A2667">
      <w:pPr>
        <w:suppressAutoHyphens/>
        <w:ind w:left="426"/>
        <w:jc w:val="both"/>
        <w:rPr>
          <w:sz w:val="24"/>
          <w:szCs w:val="24"/>
        </w:rPr>
      </w:pPr>
      <w:r w:rsidRPr="004D3D13">
        <w:rPr>
          <w:sz w:val="24"/>
          <w:szCs w:val="24"/>
        </w:rPr>
        <w:t>8.4.6. Нарушения иных условий настоящего Договора.</w:t>
      </w:r>
    </w:p>
    <w:p w:rsidR="004A2667" w:rsidRPr="004D3D13" w:rsidRDefault="004A2667" w:rsidP="004A2667">
      <w:pPr>
        <w:suppressAutoHyphens/>
        <w:ind w:firstLine="426"/>
        <w:jc w:val="both"/>
        <w:rPr>
          <w:sz w:val="24"/>
          <w:szCs w:val="24"/>
        </w:rPr>
      </w:pPr>
      <w:r w:rsidRPr="004D3D13">
        <w:rPr>
          <w:sz w:val="24"/>
          <w:szCs w:val="24"/>
        </w:rPr>
        <w:t xml:space="preserve">В указанных случаях </w:t>
      </w:r>
      <w:r w:rsidRPr="004D3D13">
        <w:rPr>
          <w:b/>
          <w:sz w:val="24"/>
          <w:szCs w:val="24"/>
        </w:rPr>
        <w:t>«Арендодатель»</w:t>
      </w:r>
      <w:r w:rsidRPr="004D3D13">
        <w:rPr>
          <w:sz w:val="24"/>
          <w:szCs w:val="24"/>
        </w:rPr>
        <w:t xml:space="preserve"> направляет </w:t>
      </w:r>
      <w:r w:rsidRPr="004D3D13">
        <w:rPr>
          <w:b/>
          <w:sz w:val="24"/>
          <w:szCs w:val="24"/>
        </w:rPr>
        <w:t>«Арендатору»</w:t>
      </w:r>
      <w:r w:rsidRPr="004D3D13">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4A2667" w:rsidRPr="004D3D13" w:rsidRDefault="004A2667" w:rsidP="004A2667">
      <w:pPr>
        <w:suppressAutoHyphens/>
        <w:ind w:firstLine="426"/>
        <w:jc w:val="both"/>
        <w:rPr>
          <w:sz w:val="24"/>
          <w:szCs w:val="24"/>
        </w:rPr>
      </w:pPr>
      <w:r w:rsidRPr="004D3D13">
        <w:rPr>
          <w:sz w:val="24"/>
          <w:szCs w:val="24"/>
        </w:rPr>
        <w:t>8.5. Арендодатель вправе по своей инициативе расторгнуть договор в одностороннем порядке также в случае, необусловленном в пункте 8.4. (безусловный односторонний отказ)</w:t>
      </w:r>
      <w:r w:rsidRPr="004D3D13">
        <w:rPr>
          <w:sz w:val="24"/>
          <w:szCs w:val="24"/>
          <w:lang w:eastAsia="ru-RU"/>
        </w:rPr>
        <w:t>. В этом случае арендодатель отправляет арендатору извещение (заказным письмом с уведомлением о вручении) о принятом решении и требовании освободить объект. По истечении 30 дней с момента получения извещения арендатором договор считается расторгнутым.</w:t>
      </w:r>
    </w:p>
    <w:p w:rsidR="004A2667" w:rsidRPr="004D3D13" w:rsidRDefault="004A2667" w:rsidP="004A2667">
      <w:pPr>
        <w:suppressAutoHyphens/>
        <w:ind w:firstLine="426"/>
        <w:jc w:val="both"/>
        <w:rPr>
          <w:sz w:val="24"/>
          <w:szCs w:val="24"/>
        </w:rPr>
      </w:pPr>
      <w:r w:rsidRPr="004D3D13">
        <w:rPr>
          <w:sz w:val="24"/>
          <w:szCs w:val="24"/>
        </w:rPr>
        <w:t>8.6. Договор может быть расторгнут и по иным основаниям, установленным действующим законодательством РФ.</w:t>
      </w:r>
    </w:p>
    <w:p w:rsidR="004A2667" w:rsidRPr="004D3D13" w:rsidRDefault="004A2667" w:rsidP="004A2667">
      <w:pPr>
        <w:suppressAutoHyphens/>
        <w:ind w:firstLine="426"/>
        <w:jc w:val="both"/>
        <w:rPr>
          <w:sz w:val="24"/>
          <w:szCs w:val="24"/>
        </w:rPr>
      </w:pPr>
      <w:r w:rsidRPr="004D3D13">
        <w:rPr>
          <w:sz w:val="24"/>
          <w:szCs w:val="24"/>
        </w:rPr>
        <w:t xml:space="preserve">8.7. При невыполнении </w:t>
      </w:r>
      <w:r w:rsidRPr="004D3D13">
        <w:rPr>
          <w:b/>
          <w:sz w:val="24"/>
          <w:szCs w:val="24"/>
        </w:rPr>
        <w:t xml:space="preserve">«Арендатором» </w:t>
      </w:r>
      <w:r w:rsidRPr="004D3D13">
        <w:rPr>
          <w:sz w:val="24"/>
          <w:szCs w:val="24"/>
        </w:rPr>
        <w:t xml:space="preserve">обязанности по освобождению «Помещения», по основаниям предусмотренным настоящим Договором, </w:t>
      </w:r>
      <w:r w:rsidRPr="004D3D13">
        <w:rPr>
          <w:b/>
          <w:sz w:val="24"/>
          <w:szCs w:val="24"/>
        </w:rPr>
        <w:t>«Арендодатель»</w:t>
      </w:r>
      <w:r w:rsidRPr="004D3D13">
        <w:rPr>
          <w:sz w:val="24"/>
          <w:szCs w:val="24"/>
        </w:rPr>
        <w:t xml:space="preserve"> оставляет за собой право произвести самостоятельное вскрытие объекта аренды и вынос имущества </w:t>
      </w:r>
      <w:r w:rsidRPr="004D3D13">
        <w:rPr>
          <w:b/>
          <w:sz w:val="24"/>
          <w:szCs w:val="24"/>
        </w:rPr>
        <w:t>«Арендатора»</w:t>
      </w:r>
      <w:r w:rsidRPr="004D3D13">
        <w:rPr>
          <w:sz w:val="24"/>
          <w:szCs w:val="24"/>
        </w:rPr>
        <w:t xml:space="preserve"> с участием правоохранительных органов без возложения на </w:t>
      </w:r>
      <w:r w:rsidRPr="004D3D13">
        <w:rPr>
          <w:b/>
          <w:sz w:val="24"/>
          <w:szCs w:val="24"/>
        </w:rPr>
        <w:t>«Арендодателя»</w:t>
      </w:r>
      <w:r w:rsidRPr="004D3D13">
        <w:rPr>
          <w:sz w:val="24"/>
          <w:szCs w:val="24"/>
        </w:rPr>
        <w:t xml:space="preserve"> и правоохранительные органы ответственности за сохранность данного имущества в порядке предусмотренном ГК РФ.</w:t>
      </w:r>
    </w:p>
    <w:p w:rsidR="004A2667" w:rsidRPr="008547BA" w:rsidRDefault="004A2667" w:rsidP="004A2667">
      <w:pPr>
        <w:suppressAutoHyphens/>
        <w:jc w:val="both"/>
        <w:rPr>
          <w:sz w:val="22"/>
          <w:highlight w:val="yellow"/>
        </w:rPr>
      </w:pPr>
    </w:p>
    <w:p w:rsidR="004A2667" w:rsidRPr="004D3D13" w:rsidRDefault="004A2667" w:rsidP="004A2667">
      <w:pPr>
        <w:suppressAutoHyphens/>
        <w:jc w:val="center"/>
        <w:rPr>
          <w:b/>
          <w:sz w:val="24"/>
          <w:szCs w:val="24"/>
        </w:rPr>
      </w:pPr>
      <w:r w:rsidRPr="004D3D13">
        <w:rPr>
          <w:b/>
          <w:sz w:val="24"/>
          <w:szCs w:val="24"/>
        </w:rPr>
        <w:t>9. Заключительные положения</w:t>
      </w:r>
    </w:p>
    <w:p w:rsidR="004A2667" w:rsidRPr="004D3D13" w:rsidRDefault="004A2667" w:rsidP="004A2667">
      <w:pPr>
        <w:suppressAutoHyphens/>
        <w:jc w:val="center"/>
        <w:rPr>
          <w:sz w:val="22"/>
        </w:rPr>
      </w:pPr>
    </w:p>
    <w:p w:rsidR="004A2667" w:rsidRPr="004D3D13" w:rsidRDefault="004A2667" w:rsidP="004A2667">
      <w:pPr>
        <w:suppressAutoHyphens/>
        <w:ind w:firstLine="426"/>
        <w:jc w:val="both"/>
        <w:rPr>
          <w:sz w:val="24"/>
          <w:szCs w:val="24"/>
        </w:rPr>
      </w:pPr>
      <w:r w:rsidRPr="004D3D13">
        <w:rPr>
          <w:sz w:val="24"/>
          <w:szCs w:val="24"/>
        </w:rPr>
        <w:lastRenderedPageBreak/>
        <w:t>9.1.  Вопросы, не урегулированные настоящим Договором, разрешаются в соответствии с действующим законодательством РФ.</w:t>
      </w:r>
    </w:p>
    <w:p w:rsidR="004A2667" w:rsidRPr="004D3D13" w:rsidRDefault="004A2667" w:rsidP="004A2667">
      <w:pPr>
        <w:suppressAutoHyphens/>
        <w:ind w:firstLine="426"/>
        <w:jc w:val="both"/>
        <w:rPr>
          <w:sz w:val="24"/>
          <w:szCs w:val="24"/>
        </w:rPr>
      </w:pPr>
      <w:r w:rsidRPr="004D3D13">
        <w:rPr>
          <w:sz w:val="24"/>
          <w:szCs w:val="24"/>
        </w:rPr>
        <w:t>9.2. Споры между сторонами подлежат рассмотрению в (... районном суде/ либо Арбитражном суде) Свердловской области.</w:t>
      </w:r>
    </w:p>
    <w:p w:rsidR="00412EDC" w:rsidRDefault="004A2667" w:rsidP="00412EDC">
      <w:pPr>
        <w:ind w:firstLine="567"/>
        <w:jc w:val="both"/>
        <w:rPr>
          <w:sz w:val="24"/>
          <w:szCs w:val="24"/>
        </w:rPr>
      </w:pPr>
      <w:r w:rsidRPr="004D3D13">
        <w:rPr>
          <w:sz w:val="24"/>
          <w:szCs w:val="24"/>
        </w:rPr>
        <w:t xml:space="preserve">9.3.  </w:t>
      </w:r>
      <w:r w:rsidR="00412EDC">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4A2667" w:rsidRPr="004D3D13" w:rsidRDefault="004A2667" w:rsidP="00412EDC">
      <w:pPr>
        <w:ind w:firstLine="426"/>
        <w:jc w:val="both"/>
        <w:rPr>
          <w:b/>
          <w:sz w:val="22"/>
        </w:rPr>
      </w:pPr>
      <w:r w:rsidRPr="004D3D13">
        <w:rPr>
          <w:sz w:val="22"/>
        </w:rPr>
        <w:t xml:space="preserve"> </w:t>
      </w:r>
    </w:p>
    <w:p w:rsidR="004A2667" w:rsidRPr="004D3D13" w:rsidRDefault="004A2667" w:rsidP="004A2667">
      <w:pPr>
        <w:suppressAutoHyphens/>
        <w:jc w:val="center"/>
        <w:rPr>
          <w:b/>
          <w:sz w:val="24"/>
          <w:szCs w:val="24"/>
        </w:rPr>
      </w:pPr>
      <w:r w:rsidRPr="004D3D13">
        <w:rPr>
          <w:b/>
          <w:sz w:val="24"/>
          <w:szCs w:val="24"/>
        </w:rPr>
        <w:t>10. Приложения к договору</w:t>
      </w:r>
    </w:p>
    <w:p w:rsidR="004A2667" w:rsidRPr="004D3D13" w:rsidRDefault="004A2667" w:rsidP="004A2667">
      <w:pPr>
        <w:suppressAutoHyphens/>
        <w:rPr>
          <w:sz w:val="22"/>
        </w:rPr>
      </w:pPr>
    </w:p>
    <w:p w:rsidR="004A2667" w:rsidRPr="004D3D13" w:rsidRDefault="004A2667" w:rsidP="004A2667">
      <w:pPr>
        <w:suppressAutoHyphens/>
        <w:ind w:firstLine="426"/>
        <w:rPr>
          <w:sz w:val="24"/>
          <w:szCs w:val="24"/>
        </w:rPr>
      </w:pPr>
      <w:r w:rsidRPr="004D3D13">
        <w:rPr>
          <w:sz w:val="24"/>
          <w:szCs w:val="24"/>
        </w:rPr>
        <w:t>10.1.</w:t>
      </w:r>
      <w:r w:rsidRPr="004D3D13">
        <w:rPr>
          <w:sz w:val="24"/>
          <w:szCs w:val="24"/>
        </w:rPr>
        <w:tab/>
        <w:t>К настоящему договору прилагаются:</w:t>
      </w:r>
    </w:p>
    <w:p w:rsidR="004A2667" w:rsidRPr="004D3D13" w:rsidRDefault="004A2667" w:rsidP="004A2667">
      <w:pPr>
        <w:numPr>
          <w:ilvl w:val="0"/>
          <w:numId w:val="4"/>
        </w:numPr>
        <w:tabs>
          <w:tab w:val="num" w:pos="567"/>
        </w:tabs>
        <w:suppressAutoHyphens/>
        <w:ind w:hanging="654"/>
        <w:jc w:val="both"/>
        <w:rPr>
          <w:sz w:val="24"/>
          <w:szCs w:val="24"/>
        </w:rPr>
      </w:pPr>
      <w:r w:rsidRPr="004D3D13">
        <w:rPr>
          <w:sz w:val="24"/>
          <w:szCs w:val="24"/>
        </w:rPr>
        <w:t xml:space="preserve">акт приема-передачи сдаваемого в аренду «Помещения» (Приложение № 1); </w:t>
      </w:r>
    </w:p>
    <w:p w:rsidR="004A2667" w:rsidRPr="004D3D13" w:rsidRDefault="004A2667" w:rsidP="004A2667">
      <w:pPr>
        <w:numPr>
          <w:ilvl w:val="0"/>
          <w:numId w:val="4"/>
        </w:numPr>
        <w:tabs>
          <w:tab w:val="num" w:pos="0"/>
        </w:tabs>
        <w:suppressAutoHyphens/>
        <w:ind w:left="0" w:firstLine="426"/>
        <w:jc w:val="both"/>
        <w:rPr>
          <w:sz w:val="24"/>
          <w:szCs w:val="24"/>
        </w:rPr>
      </w:pPr>
      <w:r w:rsidRPr="004D3D13">
        <w:rPr>
          <w:sz w:val="24"/>
          <w:szCs w:val="24"/>
        </w:rPr>
        <w:t xml:space="preserve">копия протокола аукциона (протокола рассмотрения заявок) № _____ от ______________; </w:t>
      </w:r>
    </w:p>
    <w:p w:rsidR="004A2667" w:rsidRPr="004D3D13" w:rsidRDefault="004A2667" w:rsidP="004A2667">
      <w:pPr>
        <w:numPr>
          <w:ilvl w:val="0"/>
          <w:numId w:val="4"/>
        </w:numPr>
        <w:tabs>
          <w:tab w:val="num" w:pos="851"/>
        </w:tabs>
        <w:suppressAutoHyphens/>
        <w:ind w:left="851" w:hanging="425"/>
        <w:jc w:val="both"/>
        <w:rPr>
          <w:sz w:val="24"/>
          <w:szCs w:val="24"/>
        </w:rPr>
      </w:pPr>
      <w:r w:rsidRPr="004D3D13">
        <w:rPr>
          <w:sz w:val="24"/>
          <w:szCs w:val="24"/>
        </w:rPr>
        <w:t>приказ о передаче в аренду «Помещения»;</w:t>
      </w:r>
    </w:p>
    <w:p w:rsidR="00E3324C" w:rsidRPr="00001A9B" w:rsidRDefault="00E3324C" w:rsidP="00E3324C">
      <w:pPr>
        <w:numPr>
          <w:ilvl w:val="0"/>
          <w:numId w:val="4"/>
        </w:numPr>
        <w:tabs>
          <w:tab w:val="num" w:pos="851"/>
        </w:tabs>
        <w:suppressAutoHyphens/>
        <w:ind w:left="851" w:hanging="425"/>
        <w:jc w:val="both"/>
        <w:rPr>
          <w:sz w:val="24"/>
          <w:szCs w:val="24"/>
        </w:rPr>
      </w:pPr>
      <w:r w:rsidRPr="00001A9B">
        <w:rPr>
          <w:sz w:val="24"/>
          <w:szCs w:val="24"/>
        </w:rPr>
        <w:t>план «Помещения».</w:t>
      </w:r>
    </w:p>
    <w:p w:rsidR="004A2667" w:rsidRPr="008547BA" w:rsidRDefault="004A2667" w:rsidP="004A2667">
      <w:pPr>
        <w:suppressAutoHyphens/>
        <w:ind w:left="720"/>
        <w:jc w:val="both"/>
        <w:rPr>
          <w:sz w:val="22"/>
          <w:highlight w:val="yellow"/>
        </w:rPr>
      </w:pPr>
      <w:r w:rsidRPr="008547BA">
        <w:rPr>
          <w:sz w:val="22"/>
          <w:highlight w:val="yellow"/>
        </w:rPr>
        <w:t xml:space="preserve"> </w:t>
      </w:r>
    </w:p>
    <w:p w:rsidR="004A2667" w:rsidRPr="004D3D13" w:rsidRDefault="004A2667" w:rsidP="004A2667">
      <w:pPr>
        <w:numPr>
          <w:ilvl w:val="0"/>
          <w:numId w:val="28"/>
        </w:numPr>
        <w:jc w:val="center"/>
        <w:rPr>
          <w:b/>
          <w:sz w:val="24"/>
        </w:rPr>
      </w:pPr>
      <w:r w:rsidRPr="004D3D13">
        <w:rPr>
          <w:b/>
          <w:sz w:val="24"/>
        </w:rPr>
        <w:t>Юридические адреса сторон</w:t>
      </w:r>
    </w:p>
    <w:p w:rsidR="004A2667" w:rsidRPr="004D3D13" w:rsidRDefault="004A2667" w:rsidP="004A2667">
      <w:pPr>
        <w:jc w:val="center"/>
        <w:rPr>
          <w:b/>
          <w:sz w:val="24"/>
        </w:rPr>
      </w:pPr>
    </w:p>
    <w:p w:rsidR="004A2667" w:rsidRPr="004D3D13" w:rsidRDefault="004A2667" w:rsidP="004A2667">
      <w:pPr>
        <w:jc w:val="both"/>
        <w:rPr>
          <w:b/>
          <w:sz w:val="24"/>
        </w:rPr>
      </w:pPr>
      <w:r w:rsidRPr="004D3D13">
        <w:rPr>
          <w:sz w:val="24"/>
        </w:rPr>
        <w:t xml:space="preserve"> </w:t>
      </w:r>
      <w:r w:rsidRPr="004D3D13">
        <w:rPr>
          <w:b/>
          <w:sz w:val="24"/>
        </w:rPr>
        <w:t>«Арендодатель»:                                                                        «Арендатор»:</w:t>
      </w:r>
    </w:p>
    <w:p w:rsidR="004A2667" w:rsidRPr="004D3D13" w:rsidRDefault="004A2667" w:rsidP="004A2667">
      <w:pPr>
        <w:jc w:val="both"/>
        <w:rPr>
          <w:sz w:val="24"/>
          <w:szCs w:val="24"/>
        </w:rPr>
      </w:pPr>
      <w:r w:rsidRPr="004D3D13">
        <w:rPr>
          <w:sz w:val="24"/>
          <w:szCs w:val="24"/>
        </w:rPr>
        <w:t xml:space="preserve">Орган местного самоуправления </w:t>
      </w:r>
    </w:p>
    <w:p w:rsidR="004A2667" w:rsidRPr="004D3D13" w:rsidRDefault="004A2667" w:rsidP="004A2667">
      <w:pPr>
        <w:jc w:val="both"/>
        <w:rPr>
          <w:sz w:val="24"/>
          <w:szCs w:val="24"/>
        </w:rPr>
      </w:pPr>
      <w:r w:rsidRPr="004D3D13">
        <w:rPr>
          <w:sz w:val="24"/>
          <w:szCs w:val="24"/>
        </w:rPr>
        <w:t>«Комитет по управлению</w:t>
      </w:r>
      <w:r w:rsidRPr="004D3D13">
        <w:rPr>
          <w:sz w:val="24"/>
          <w:szCs w:val="24"/>
        </w:rPr>
        <w:tab/>
      </w:r>
      <w:r w:rsidRPr="004D3D13">
        <w:rPr>
          <w:sz w:val="24"/>
          <w:szCs w:val="24"/>
        </w:rPr>
        <w:tab/>
      </w:r>
      <w:r w:rsidRPr="004D3D13">
        <w:rPr>
          <w:sz w:val="24"/>
          <w:szCs w:val="24"/>
        </w:rPr>
        <w:tab/>
      </w:r>
      <w:r w:rsidRPr="004D3D13">
        <w:rPr>
          <w:sz w:val="24"/>
          <w:szCs w:val="24"/>
        </w:rPr>
        <w:tab/>
        <w:t xml:space="preserve"> </w:t>
      </w:r>
    </w:p>
    <w:p w:rsidR="004A2667" w:rsidRPr="004D3D13" w:rsidRDefault="004A2667" w:rsidP="004A2667">
      <w:pPr>
        <w:jc w:val="both"/>
        <w:rPr>
          <w:sz w:val="24"/>
          <w:szCs w:val="24"/>
        </w:rPr>
      </w:pPr>
      <w:r w:rsidRPr="004D3D13">
        <w:rPr>
          <w:sz w:val="24"/>
          <w:szCs w:val="24"/>
        </w:rPr>
        <w:t>имуществом Каменск-Уральского</w:t>
      </w:r>
    </w:p>
    <w:p w:rsidR="004A2667" w:rsidRPr="004D3D13" w:rsidRDefault="004A2667" w:rsidP="004A2667">
      <w:pPr>
        <w:jc w:val="both"/>
        <w:rPr>
          <w:sz w:val="24"/>
          <w:szCs w:val="24"/>
        </w:rPr>
      </w:pPr>
      <w:r w:rsidRPr="004D3D13">
        <w:rPr>
          <w:sz w:val="24"/>
          <w:szCs w:val="24"/>
        </w:rPr>
        <w:t>городского округа»</w:t>
      </w:r>
    </w:p>
    <w:p w:rsidR="004A2667" w:rsidRPr="004D3D13" w:rsidRDefault="004A2667" w:rsidP="004A2667">
      <w:pPr>
        <w:jc w:val="both"/>
        <w:rPr>
          <w:sz w:val="24"/>
          <w:szCs w:val="24"/>
        </w:rPr>
      </w:pPr>
      <w:r w:rsidRPr="004D3D13">
        <w:rPr>
          <w:sz w:val="24"/>
          <w:szCs w:val="24"/>
        </w:rPr>
        <w:t>623400, Свердловская область,</w:t>
      </w:r>
    </w:p>
    <w:p w:rsidR="004A2667" w:rsidRPr="004D3D13" w:rsidRDefault="004A2667" w:rsidP="004A2667">
      <w:pPr>
        <w:jc w:val="both"/>
        <w:rPr>
          <w:sz w:val="24"/>
          <w:szCs w:val="24"/>
        </w:rPr>
      </w:pPr>
      <w:r w:rsidRPr="004D3D13">
        <w:rPr>
          <w:sz w:val="24"/>
          <w:szCs w:val="24"/>
        </w:rPr>
        <w:t>г. Каменск-Уральский, ул. Ленина, 34</w:t>
      </w:r>
    </w:p>
    <w:p w:rsidR="004A2667" w:rsidRPr="004D3D13" w:rsidRDefault="004A2667" w:rsidP="004A2667">
      <w:pPr>
        <w:jc w:val="both"/>
        <w:rPr>
          <w:sz w:val="24"/>
          <w:szCs w:val="24"/>
        </w:rPr>
      </w:pPr>
      <w:r w:rsidRPr="004D3D13">
        <w:rPr>
          <w:sz w:val="24"/>
          <w:szCs w:val="24"/>
        </w:rPr>
        <w:t>ИНН 6612001428, КПП 661201001</w:t>
      </w:r>
    </w:p>
    <w:p w:rsidR="004A2667" w:rsidRPr="004D3D13" w:rsidRDefault="004A2667" w:rsidP="004A2667">
      <w:pPr>
        <w:rPr>
          <w:sz w:val="24"/>
          <w:szCs w:val="24"/>
        </w:rPr>
      </w:pPr>
      <w:r w:rsidRPr="004D3D13">
        <w:rPr>
          <w:sz w:val="24"/>
          <w:szCs w:val="24"/>
        </w:rPr>
        <w:t>ОГРН 1026600933721</w:t>
      </w:r>
    </w:p>
    <w:p w:rsidR="004A2667" w:rsidRPr="008547BA" w:rsidRDefault="004A2667" w:rsidP="004A2667">
      <w:pPr>
        <w:tabs>
          <w:tab w:val="center" w:pos="4960"/>
        </w:tabs>
        <w:jc w:val="both"/>
        <w:rPr>
          <w:sz w:val="24"/>
          <w:highlight w:val="yellow"/>
        </w:rPr>
      </w:pPr>
    </w:p>
    <w:p w:rsidR="004A2667" w:rsidRPr="008547BA" w:rsidRDefault="004A2667" w:rsidP="004A2667">
      <w:pPr>
        <w:jc w:val="both"/>
        <w:rPr>
          <w:sz w:val="24"/>
          <w:highlight w:val="yellow"/>
        </w:rPr>
      </w:pPr>
    </w:p>
    <w:p w:rsidR="004A2667" w:rsidRPr="008547BA" w:rsidRDefault="004A2667" w:rsidP="004A2667">
      <w:pPr>
        <w:suppressAutoHyphens/>
        <w:jc w:val="both"/>
        <w:rPr>
          <w:sz w:val="24"/>
          <w:highlight w:val="yellow"/>
        </w:rPr>
      </w:pPr>
      <w:r w:rsidRPr="008547BA">
        <w:rPr>
          <w:sz w:val="24"/>
          <w:highlight w:val="yellow"/>
        </w:rPr>
        <w:br w:type="page"/>
      </w:r>
    </w:p>
    <w:p w:rsidR="004A2667" w:rsidRPr="004D3D13" w:rsidRDefault="004A2667" w:rsidP="004A2667">
      <w:pPr>
        <w:suppressAutoHyphens/>
        <w:jc w:val="right"/>
        <w:rPr>
          <w:sz w:val="24"/>
        </w:rPr>
      </w:pPr>
      <w:r w:rsidRPr="004D3D13">
        <w:rPr>
          <w:sz w:val="24"/>
        </w:rPr>
        <w:lastRenderedPageBreak/>
        <w:t>Приложение № 1 к договору аренды</w:t>
      </w:r>
    </w:p>
    <w:p w:rsidR="004A2667" w:rsidRPr="004D3D13" w:rsidRDefault="004A2667" w:rsidP="004A2667">
      <w:pPr>
        <w:suppressAutoHyphens/>
        <w:jc w:val="center"/>
        <w:rPr>
          <w:sz w:val="24"/>
        </w:rPr>
      </w:pPr>
      <w:r w:rsidRPr="004D3D13">
        <w:rPr>
          <w:sz w:val="24"/>
        </w:rPr>
        <w:t xml:space="preserve">                                                                                               №___ от «__» _________ 202___г.</w:t>
      </w:r>
    </w:p>
    <w:p w:rsidR="004A2667" w:rsidRPr="004D3D13" w:rsidRDefault="004A2667" w:rsidP="004A2667">
      <w:pPr>
        <w:suppressAutoHyphens/>
        <w:jc w:val="both"/>
        <w:rPr>
          <w:sz w:val="24"/>
        </w:rPr>
      </w:pPr>
    </w:p>
    <w:p w:rsidR="004A2667" w:rsidRPr="004D3D13" w:rsidRDefault="004A2667" w:rsidP="004A2667">
      <w:pPr>
        <w:keepNext/>
        <w:jc w:val="center"/>
        <w:outlineLvl w:val="0"/>
        <w:rPr>
          <w:b/>
          <w:i/>
          <w:sz w:val="28"/>
          <w:szCs w:val="28"/>
        </w:rPr>
      </w:pPr>
      <w:r w:rsidRPr="004D3D13">
        <w:rPr>
          <w:b/>
          <w:i/>
          <w:sz w:val="28"/>
          <w:szCs w:val="28"/>
        </w:rPr>
        <w:t>АКТ</w:t>
      </w:r>
    </w:p>
    <w:p w:rsidR="004A2667" w:rsidRPr="004D3D13" w:rsidRDefault="004A2667" w:rsidP="004A2667">
      <w:pPr>
        <w:ind w:firstLine="567"/>
        <w:jc w:val="center"/>
        <w:rPr>
          <w:b/>
          <w:sz w:val="24"/>
        </w:rPr>
      </w:pPr>
      <w:r w:rsidRPr="004D3D13">
        <w:rPr>
          <w:b/>
          <w:sz w:val="24"/>
        </w:rPr>
        <w:t xml:space="preserve">приема-передачи к договору аренды нежилого помещения, расположенного </w:t>
      </w:r>
    </w:p>
    <w:p w:rsidR="004A2667" w:rsidRPr="004D3D13" w:rsidRDefault="004A2667" w:rsidP="004A2667">
      <w:pPr>
        <w:ind w:firstLine="567"/>
        <w:jc w:val="center"/>
        <w:rPr>
          <w:b/>
          <w:sz w:val="24"/>
        </w:rPr>
      </w:pPr>
      <w:r w:rsidRPr="004D3D13">
        <w:rPr>
          <w:b/>
          <w:sz w:val="24"/>
        </w:rPr>
        <w:t xml:space="preserve">по адресу: г. Каменск-Уральский, ул. </w:t>
      </w:r>
      <w:r w:rsidR="004D3D13" w:rsidRPr="004D3D13">
        <w:rPr>
          <w:b/>
          <w:sz w:val="24"/>
        </w:rPr>
        <w:t>Челябинская</w:t>
      </w:r>
      <w:r w:rsidRPr="004D3D13">
        <w:rPr>
          <w:b/>
          <w:sz w:val="24"/>
        </w:rPr>
        <w:t>, д. 2</w:t>
      </w:r>
      <w:r w:rsidR="004D3D13" w:rsidRPr="004D3D13">
        <w:rPr>
          <w:b/>
          <w:sz w:val="24"/>
        </w:rPr>
        <w:t xml:space="preserve">2 </w:t>
      </w:r>
      <w:r w:rsidRPr="004D3D13">
        <w:rPr>
          <w:b/>
          <w:sz w:val="24"/>
        </w:rPr>
        <w:t>(</w:t>
      </w:r>
      <w:r w:rsidR="004D3D13" w:rsidRPr="004D3D13">
        <w:rPr>
          <w:b/>
          <w:sz w:val="24"/>
        </w:rPr>
        <w:t>13,9</w:t>
      </w:r>
      <w:r w:rsidRPr="004D3D13">
        <w:rPr>
          <w:b/>
          <w:sz w:val="24"/>
        </w:rPr>
        <w:t xml:space="preserve"> кв.м.).</w:t>
      </w:r>
    </w:p>
    <w:p w:rsidR="004A2667" w:rsidRPr="004D3D13" w:rsidRDefault="004A2667" w:rsidP="004A2667">
      <w:pPr>
        <w:ind w:firstLine="567"/>
        <w:jc w:val="center"/>
        <w:rPr>
          <w:b/>
          <w:sz w:val="24"/>
        </w:rPr>
      </w:pPr>
      <w:r w:rsidRPr="004D3D13">
        <w:rPr>
          <w:b/>
          <w:sz w:val="24"/>
        </w:rPr>
        <w:t>№ ___ от «___» ___________ 202__г.</w:t>
      </w:r>
    </w:p>
    <w:p w:rsidR="004A2667" w:rsidRPr="004D3D13" w:rsidRDefault="004A2667" w:rsidP="004A2667">
      <w:pPr>
        <w:suppressAutoHyphens/>
        <w:jc w:val="both"/>
        <w:rPr>
          <w:sz w:val="24"/>
        </w:rPr>
      </w:pPr>
    </w:p>
    <w:p w:rsidR="004A2667" w:rsidRPr="004D3D13" w:rsidRDefault="004A2667" w:rsidP="004A2667">
      <w:pPr>
        <w:suppressAutoHyphens/>
        <w:jc w:val="both"/>
        <w:rPr>
          <w:sz w:val="24"/>
        </w:rPr>
      </w:pPr>
      <w:r w:rsidRPr="004D3D13">
        <w:rPr>
          <w:sz w:val="24"/>
        </w:rPr>
        <w:t>г. Каменск-Уральский                                                                               «__» __________ 202</w:t>
      </w:r>
      <w:r w:rsidR="004D3D13">
        <w:rPr>
          <w:sz w:val="24"/>
        </w:rPr>
        <w:t xml:space="preserve">3 </w:t>
      </w:r>
      <w:r w:rsidRPr="004D3D13">
        <w:rPr>
          <w:sz w:val="24"/>
        </w:rPr>
        <w:t>г.</w:t>
      </w:r>
    </w:p>
    <w:p w:rsidR="004A2667" w:rsidRPr="004D3D13" w:rsidRDefault="004A2667" w:rsidP="004A2667">
      <w:pPr>
        <w:suppressAutoHyphens/>
        <w:jc w:val="both"/>
        <w:rPr>
          <w:sz w:val="24"/>
        </w:rPr>
      </w:pPr>
    </w:p>
    <w:p w:rsidR="004A2667" w:rsidRPr="008547BA" w:rsidRDefault="004A2667" w:rsidP="004A2667">
      <w:pPr>
        <w:suppressAutoHyphens/>
        <w:jc w:val="both"/>
        <w:rPr>
          <w:sz w:val="24"/>
          <w:highlight w:val="yellow"/>
        </w:rPr>
      </w:pPr>
    </w:p>
    <w:p w:rsidR="004A2667" w:rsidRPr="004D3D13" w:rsidRDefault="004A2667" w:rsidP="004A2667">
      <w:pPr>
        <w:suppressAutoHyphens/>
        <w:ind w:firstLine="426"/>
        <w:jc w:val="both"/>
        <w:rPr>
          <w:sz w:val="24"/>
        </w:rPr>
      </w:pPr>
      <w:r w:rsidRPr="004D3D13">
        <w:rPr>
          <w:b/>
          <w:sz w:val="24"/>
        </w:rPr>
        <w:t>Орган местного самоуправления «Комитет по управлению имуществом Каменск-Уральского городского округа»</w:t>
      </w:r>
      <w:r w:rsidRPr="004D3D13">
        <w:rPr>
          <w:sz w:val="24"/>
        </w:rPr>
        <w:t xml:space="preserve">, именуемый далее </w:t>
      </w:r>
      <w:r w:rsidRPr="004D3D13">
        <w:rPr>
          <w:b/>
          <w:sz w:val="24"/>
        </w:rPr>
        <w:t xml:space="preserve">«Арендодатель», </w:t>
      </w:r>
      <w:r w:rsidRPr="004D3D13">
        <w:rPr>
          <w:sz w:val="24"/>
        </w:rPr>
        <w:t xml:space="preserve">в лице председателя Комитета ______________________________________, действующего на основании Положения о Комитете, с одной стороны и </w:t>
      </w:r>
      <w:r w:rsidRPr="004D3D13">
        <w:rPr>
          <w:b/>
          <w:sz w:val="24"/>
        </w:rPr>
        <w:t xml:space="preserve">______________________________________________________, </w:t>
      </w:r>
      <w:r w:rsidRPr="004D3D13">
        <w:rPr>
          <w:sz w:val="24"/>
        </w:rPr>
        <w:t xml:space="preserve">именуемый далее </w:t>
      </w:r>
      <w:r w:rsidRPr="004D3D13">
        <w:rPr>
          <w:b/>
          <w:sz w:val="24"/>
        </w:rPr>
        <w:t xml:space="preserve">«Арендатор», </w:t>
      </w:r>
      <w:r w:rsidRPr="004D3D13">
        <w:rPr>
          <w:sz w:val="24"/>
        </w:rPr>
        <w:t>действующий на основании: ___________________________, с другой стороны, составили настоящий акт о нижеследующем:</w:t>
      </w:r>
    </w:p>
    <w:p w:rsidR="004A2667" w:rsidRPr="004D3D13" w:rsidRDefault="004A2667" w:rsidP="004A2667">
      <w:pPr>
        <w:suppressAutoHyphens/>
        <w:ind w:firstLine="708"/>
        <w:jc w:val="both"/>
        <w:rPr>
          <w:sz w:val="24"/>
        </w:rPr>
      </w:pPr>
    </w:p>
    <w:p w:rsidR="004A2667" w:rsidRPr="00AF682C" w:rsidRDefault="004A2667" w:rsidP="004A2667">
      <w:pPr>
        <w:tabs>
          <w:tab w:val="num" w:pos="0"/>
        </w:tabs>
        <w:suppressAutoHyphens/>
        <w:ind w:firstLine="426"/>
        <w:jc w:val="both"/>
        <w:rPr>
          <w:sz w:val="24"/>
        </w:rPr>
      </w:pPr>
      <w:r w:rsidRPr="006E1E0C">
        <w:rPr>
          <w:sz w:val="24"/>
        </w:rPr>
        <w:t xml:space="preserve">Арендодатель в соответствии с Договором аренды №___ от __________ 202__г. передает, а Арендатор принимает </w:t>
      </w:r>
      <w:r w:rsidR="00AF682C" w:rsidRPr="00286638">
        <w:rPr>
          <w:sz w:val="24"/>
        </w:rPr>
        <w:t xml:space="preserve">нежилое помещение общей площадью 13,9 кв. м., </w:t>
      </w:r>
      <w:r w:rsidR="00AF682C">
        <w:rPr>
          <w:sz w:val="24"/>
        </w:rPr>
        <w:t xml:space="preserve">номер на поэтажном плане 38, </w:t>
      </w:r>
      <w:r w:rsidR="00AF682C" w:rsidRPr="00286638">
        <w:rPr>
          <w:sz w:val="24"/>
        </w:rPr>
        <w:t xml:space="preserve">кадастровый </w:t>
      </w:r>
      <w:r w:rsidR="00AF682C" w:rsidRPr="00AF682C">
        <w:rPr>
          <w:sz w:val="24"/>
        </w:rPr>
        <w:t xml:space="preserve">номер </w:t>
      </w:r>
      <w:r w:rsidR="00AF682C" w:rsidRPr="00AF682C">
        <w:rPr>
          <w:bCs/>
          <w:sz w:val="24"/>
          <w:szCs w:val="24"/>
        </w:rPr>
        <w:t>66:45:0200247:2229</w:t>
      </w:r>
      <w:r w:rsidR="00AF682C" w:rsidRPr="00AF682C">
        <w:rPr>
          <w:sz w:val="24"/>
        </w:rPr>
        <w:t>, этаж: 1, расположенное в здании по адресу: г. Каменск-Уральский, ул. Челябинская, д. 22</w:t>
      </w:r>
      <w:r w:rsidRPr="00AF682C">
        <w:rPr>
          <w:sz w:val="24"/>
        </w:rPr>
        <w:t xml:space="preserve">, далее по тексту </w:t>
      </w:r>
      <w:r w:rsidRPr="00AF682C">
        <w:rPr>
          <w:b/>
          <w:sz w:val="24"/>
        </w:rPr>
        <w:t>«Помещение»</w:t>
      </w:r>
      <w:r w:rsidRPr="00AF682C">
        <w:rPr>
          <w:sz w:val="24"/>
        </w:rPr>
        <w:t xml:space="preserve">. </w:t>
      </w:r>
    </w:p>
    <w:p w:rsidR="004A2667" w:rsidRPr="008547BA" w:rsidRDefault="004A2667" w:rsidP="004A2667">
      <w:pPr>
        <w:tabs>
          <w:tab w:val="left" w:pos="993"/>
        </w:tabs>
        <w:suppressAutoHyphens/>
        <w:jc w:val="both"/>
        <w:rPr>
          <w:sz w:val="24"/>
          <w:highlight w:val="yellow"/>
        </w:rPr>
      </w:pPr>
    </w:p>
    <w:p w:rsidR="004A2667" w:rsidRPr="004D3D13" w:rsidRDefault="004A2667" w:rsidP="004A2667">
      <w:pPr>
        <w:suppressAutoHyphens/>
        <w:ind w:firstLine="426"/>
        <w:jc w:val="both"/>
        <w:rPr>
          <w:sz w:val="24"/>
        </w:rPr>
      </w:pPr>
      <w:r w:rsidRPr="004D3D13">
        <w:rPr>
          <w:sz w:val="24"/>
        </w:rPr>
        <w:t xml:space="preserve">Указанное </w:t>
      </w:r>
      <w:r w:rsidRPr="004D3D13">
        <w:rPr>
          <w:b/>
          <w:sz w:val="24"/>
        </w:rPr>
        <w:t>«Помещение»</w:t>
      </w:r>
      <w:r w:rsidRPr="004D3D13">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4D3D13">
        <w:rPr>
          <w:b/>
          <w:sz w:val="24"/>
        </w:rPr>
        <w:t>«Помещению»</w:t>
      </w:r>
      <w:r w:rsidRPr="004D3D13">
        <w:rPr>
          <w:sz w:val="24"/>
        </w:rPr>
        <w:t xml:space="preserve"> не имеется.</w:t>
      </w:r>
    </w:p>
    <w:p w:rsidR="004A2667" w:rsidRPr="004D3D13" w:rsidRDefault="004A2667" w:rsidP="004A2667">
      <w:pPr>
        <w:suppressAutoHyphens/>
        <w:jc w:val="both"/>
        <w:rPr>
          <w:sz w:val="24"/>
        </w:rPr>
      </w:pPr>
    </w:p>
    <w:p w:rsidR="00412EDC" w:rsidRPr="004D3D13" w:rsidRDefault="00412EDC" w:rsidP="00412EDC">
      <w:pPr>
        <w:suppressAutoHyphens/>
        <w:ind w:firstLine="426"/>
        <w:jc w:val="both"/>
        <w:rPr>
          <w:sz w:val="24"/>
        </w:rPr>
      </w:pPr>
      <w:r w:rsidRPr="004D3D13">
        <w:rPr>
          <w:sz w:val="24"/>
        </w:rPr>
        <w:t>Настоящий акт составлен в двух экземплярах, имеющих одинаковую юридическую силу, по одному экземпляру – для каждой из сторон.</w:t>
      </w:r>
    </w:p>
    <w:p w:rsidR="004A2667" w:rsidRPr="004D3D13" w:rsidRDefault="004A2667" w:rsidP="004A2667">
      <w:pPr>
        <w:suppressAutoHyphens/>
        <w:jc w:val="both"/>
        <w:rPr>
          <w:sz w:val="24"/>
        </w:rPr>
      </w:pPr>
    </w:p>
    <w:p w:rsidR="004A2667" w:rsidRPr="004D3D13" w:rsidRDefault="004A2667" w:rsidP="004A2667">
      <w:pPr>
        <w:jc w:val="both"/>
        <w:rPr>
          <w:sz w:val="22"/>
        </w:rPr>
      </w:pPr>
      <w:r w:rsidRPr="004D3D13">
        <w:rPr>
          <w:sz w:val="22"/>
        </w:rPr>
        <w:t>Передал:</w:t>
      </w:r>
      <w:r w:rsidRPr="004D3D13">
        <w:rPr>
          <w:sz w:val="22"/>
        </w:rPr>
        <w:tab/>
      </w:r>
      <w:r w:rsidRPr="004D3D13">
        <w:rPr>
          <w:sz w:val="22"/>
        </w:rPr>
        <w:tab/>
      </w:r>
      <w:r w:rsidRPr="004D3D13">
        <w:rPr>
          <w:sz w:val="22"/>
        </w:rPr>
        <w:tab/>
      </w:r>
      <w:r w:rsidRPr="004D3D13">
        <w:rPr>
          <w:sz w:val="22"/>
        </w:rPr>
        <w:tab/>
      </w:r>
      <w:r w:rsidRPr="004D3D13">
        <w:rPr>
          <w:sz w:val="22"/>
        </w:rPr>
        <w:tab/>
      </w:r>
      <w:r w:rsidRPr="004D3D13">
        <w:rPr>
          <w:sz w:val="22"/>
        </w:rPr>
        <w:tab/>
        <w:t>Принял:</w:t>
      </w:r>
    </w:p>
    <w:p w:rsidR="004A2667" w:rsidRPr="004D3D13" w:rsidRDefault="004A2667" w:rsidP="004A2667">
      <w:pPr>
        <w:jc w:val="both"/>
        <w:rPr>
          <w:sz w:val="22"/>
        </w:rPr>
      </w:pPr>
    </w:p>
    <w:p w:rsidR="004A2667" w:rsidRPr="004D3D13" w:rsidRDefault="004A2667" w:rsidP="004A2667">
      <w:pPr>
        <w:jc w:val="both"/>
        <w:rPr>
          <w:sz w:val="22"/>
          <w:szCs w:val="22"/>
        </w:rPr>
      </w:pPr>
      <w:r w:rsidRPr="004D3D13">
        <w:rPr>
          <w:sz w:val="22"/>
          <w:szCs w:val="22"/>
        </w:rPr>
        <w:t xml:space="preserve">Орган местного самоуправления </w:t>
      </w:r>
    </w:p>
    <w:p w:rsidR="004A2667" w:rsidRPr="004D3D13" w:rsidRDefault="004A2667" w:rsidP="004A2667">
      <w:pPr>
        <w:jc w:val="both"/>
        <w:rPr>
          <w:sz w:val="22"/>
          <w:szCs w:val="22"/>
        </w:rPr>
      </w:pPr>
      <w:r w:rsidRPr="004D3D13">
        <w:rPr>
          <w:sz w:val="22"/>
          <w:szCs w:val="22"/>
        </w:rPr>
        <w:t>«Комитет по управлению</w:t>
      </w:r>
      <w:r w:rsidRPr="004D3D13">
        <w:rPr>
          <w:sz w:val="22"/>
          <w:szCs w:val="22"/>
        </w:rPr>
        <w:tab/>
      </w:r>
      <w:r w:rsidRPr="004D3D13">
        <w:rPr>
          <w:sz w:val="22"/>
          <w:szCs w:val="22"/>
        </w:rPr>
        <w:tab/>
      </w:r>
      <w:r w:rsidRPr="004D3D13">
        <w:rPr>
          <w:sz w:val="22"/>
          <w:szCs w:val="22"/>
        </w:rPr>
        <w:tab/>
      </w:r>
      <w:r w:rsidRPr="004D3D13">
        <w:rPr>
          <w:sz w:val="22"/>
          <w:szCs w:val="22"/>
        </w:rPr>
        <w:tab/>
        <w:t xml:space="preserve">___________________________________ </w:t>
      </w:r>
    </w:p>
    <w:p w:rsidR="004A2667" w:rsidRPr="004D3D13" w:rsidRDefault="004A2667" w:rsidP="004A2667">
      <w:pPr>
        <w:jc w:val="both"/>
        <w:rPr>
          <w:sz w:val="22"/>
          <w:szCs w:val="22"/>
        </w:rPr>
      </w:pPr>
      <w:r w:rsidRPr="004D3D13">
        <w:rPr>
          <w:sz w:val="22"/>
          <w:szCs w:val="22"/>
        </w:rPr>
        <w:t>имуществом города Каменска-Уральского»</w:t>
      </w:r>
      <w:r w:rsidRPr="004D3D13">
        <w:rPr>
          <w:sz w:val="22"/>
          <w:szCs w:val="22"/>
        </w:rPr>
        <w:tab/>
        <w:t xml:space="preserve">   </w:t>
      </w:r>
      <w:r w:rsidRPr="004D3D13">
        <w:rPr>
          <w:sz w:val="22"/>
          <w:szCs w:val="22"/>
        </w:rPr>
        <w:tab/>
        <w:t>___________________________________</w:t>
      </w:r>
      <w:r w:rsidRPr="004D3D13">
        <w:rPr>
          <w:sz w:val="22"/>
          <w:szCs w:val="22"/>
        </w:rPr>
        <w:tab/>
        <w:t xml:space="preserve"> </w:t>
      </w:r>
    </w:p>
    <w:p w:rsidR="004A2667" w:rsidRPr="004D3D13" w:rsidRDefault="004A2667" w:rsidP="004A2667">
      <w:pPr>
        <w:jc w:val="both"/>
        <w:rPr>
          <w:sz w:val="22"/>
          <w:szCs w:val="22"/>
        </w:rPr>
      </w:pPr>
      <w:r w:rsidRPr="004D3D13">
        <w:rPr>
          <w:sz w:val="22"/>
          <w:szCs w:val="22"/>
        </w:rPr>
        <w:t>623400, Свердловская область,</w:t>
      </w:r>
      <w:r w:rsidRPr="004D3D13">
        <w:rPr>
          <w:sz w:val="22"/>
          <w:szCs w:val="22"/>
        </w:rPr>
        <w:tab/>
      </w:r>
      <w:r w:rsidRPr="004D3D13">
        <w:rPr>
          <w:sz w:val="22"/>
          <w:szCs w:val="22"/>
        </w:rPr>
        <w:tab/>
      </w:r>
      <w:r w:rsidRPr="004D3D13">
        <w:rPr>
          <w:sz w:val="22"/>
          <w:szCs w:val="22"/>
        </w:rPr>
        <w:tab/>
        <w:t>___________________________________</w:t>
      </w:r>
    </w:p>
    <w:p w:rsidR="004A2667" w:rsidRPr="004D3D13" w:rsidRDefault="004A2667" w:rsidP="004A2667">
      <w:pPr>
        <w:jc w:val="both"/>
        <w:rPr>
          <w:sz w:val="22"/>
          <w:szCs w:val="22"/>
        </w:rPr>
      </w:pPr>
      <w:r w:rsidRPr="004D3D13">
        <w:rPr>
          <w:sz w:val="22"/>
          <w:szCs w:val="22"/>
        </w:rPr>
        <w:t>г. Каменск-Уральский,</w:t>
      </w:r>
      <w:r w:rsidRPr="004D3D13">
        <w:rPr>
          <w:sz w:val="22"/>
          <w:szCs w:val="22"/>
        </w:rPr>
        <w:tab/>
      </w:r>
      <w:r w:rsidRPr="004D3D13">
        <w:rPr>
          <w:sz w:val="22"/>
          <w:szCs w:val="22"/>
        </w:rPr>
        <w:tab/>
      </w:r>
      <w:r w:rsidRPr="004D3D13">
        <w:rPr>
          <w:sz w:val="22"/>
          <w:szCs w:val="22"/>
        </w:rPr>
        <w:tab/>
      </w:r>
      <w:r w:rsidRPr="004D3D13">
        <w:rPr>
          <w:sz w:val="22"/>
          <w:szCs w:val="22"/>
        </w:rPr>
        <w:tab/>
      </w:r>
      <w:r w:rsidRPr="004D3D13">
        <w:rPr>
          <w:sz w:val="22"/>
          <w:szCs w:val="22"/>
        </w:rPr>
        <w:tab/>
        <w:t>___________________________________</w:t>
      </w:r>
    </w:p>
    <w:p w:rsidR="004A2667" w:rsidRPr="004D3D13" w:rsidRDefault="004A2667" w:rsidP="004A2667">
      <w:pPr>
        <w:jc w:val="both"/>
        <w:rPr>
          <w:sz w:val="22"/>
          <w:szCs w:val="22"/>
        </w:rPr>
      </w:pPr>
      <w:r w:rsidRPr="004D3D13">
        <w:rPr>
          <w:sz w:val="22"/>
          <w:szCs w:val="22"/>
        </w:rPr>
        <w:t>ул. Ленина,34</w:t>
      </w:r>
      <w:r w:rsidRPr="004D3D13">
        <w:rPr>
          <w:sz w:val="22"/>
          <w:szCs w:val="22"/>
        </w:rPr>
        <w:tab/>
      </w:r>
      <w:r w:rsidRPr="004D3D13">
        <w:rPr>
          <w:sz w:val="22"/>
          <w:szCs w:val="22"/>
        </w:rPr>
        <w:tab/>
      </w:r>
      <w:r w:rsidRPr="004D3D13">
        <w:rPr>
          <w:sz w:val="22"/>
          <w:szCs w:val="22"/>
        </w:rPr>
        <w:tab/>
      </w:r>
      <w:r w:rsidRPr="004D3D13">
        <w:rPr>
          <w:sz w:val="22"/>
          <w:szCs w:val="22"/>
        </w:rPr>
        <w:tab/>
      </w:r>
      <w:r w:rsidRPr="004D3D13">
        <w:rPr>
          <w:sz w:val="22"/>
          <w:szCs w:val="22"/>
        </w:rPr>
        <w:tab/>
      </w:r>
      <w:r w:rsidRPr="004D3D13">
        <w:rPr>
          <w:sz w:val="22"/>
          <w:szCs w:val="22"/>
        </w:rPr>
        <w:tab/>
        <w:t>___________________________________</w:t>
      </w:r>
    </w:p>
    <w:p w:rsidR="004A2667" w:rsidRPr="004D3D13" w:rsidRDefault="004A2667" w:rsidP="004A2667">
      <w:pPr>
        <w:jc w:val="both"/>
        <w:rPr>
          <w:sz w:val="22"/>
        </w:rPr>
      </w:pPr>
      <w:r w:rsidRPr="004D3D13">
        <w:rPr>
          <w:sz w:val="22"/>
          <w:szCs w:val="22"/>
        </w:rPr>
        <w:t>ИНН 6612001428 КПП 661201001</w:t>
      </w:r>
      <w:r w:rsidRPr="004D3D13">
        <w:rPr>
          <w:sz w:val="22"/>
          <w:szCs w:val="22"/>
        </w:rPr>
        <w:tab/>
      </w:r>
      <w:r w:rsidRPr="004D3D13">
        <w:rPr>
          <w:sz w:val="22"/>
        </w:rPr>
        <w:tab/>
      </w:r>
      <w:r w:rsidRPr="004D3D13">
        <w:rPr>
          <w:sz w:val="22"/>
        </w:rPr>
        <w:tab/>
        <w:t>___________________________________</w:t>
      </w:r>
    </w:p>
    <w:p w:rsidR="004A2667" w:rsidRPr="004D3D13" w:rsidRDefault="004A2667" w:rsidP="004A2667">
      <w:pPr>
        <w:jc w:val="both"/>
        <w:rPr>
          <w:sz w:val="22"/>
        </w:rPr>
      </w:pPr>
    </w:p>
    <w:p w:rsidR="004A2667" w:rsidRPr="004D3D13" w:rsidRDefault="004A2667" w:rsidP="004A2667">
      <w:pPr>
        <w:jc w:val="both"/>
        <w:rPr>
          <w:sz w:val="22"/>
        </w:rPr>
      </w:pPr>
    </w:p>
    <w:p w:rsidR="004A2667" w:rsidRPr="004D3D13" w:rsidRDefault="004A2667" w:rsidP="004A2667">
      <w:pPr>
        <w:jc w:val="both"/>
        <w:rPr>
          <w:sz w:val="22"/>
        </w:rPr>
      </w:pPr>
      <w:r w:rsidRPr="004D3D13">
        <w:rPr>
          <w:sz w:val="22"/>
        </w:rPr>
        <w:t>__________________________ (             )</w:t>
      </w:r>
      <w:r w:rsidRPr="004D3D13">
        <w:rPr>
          <w:sz w:val="22"/>
        </w:rPr>
        <w:tab/>
      </w:r>
      <w:r w:rsidRPr="004D3D13">
        <w:rPr>
          <w:sz w:val="22"/>
        </w:rPr>
        <w:tab/>
        <w:t>_____________________________(             )</w:t>
      </w:r>
    </w:p>
    <w:p w:rsidR="004A2667" w:rsidRPr="004D3D13" w:rsidRDefault="004A2667" w:rsidP="004A2667">
      <w:pPr>
        <w:jc w:val="both"/>
        <w:rPr>
          <w:sz w:val="22"/>
        </w:rPr>
      </w:pPr>
    </w:p>
    <w:p w:rsidR="004A2667" w:rsidRPr="008547BA" w:rsidRDefault="004A2667" w:rsidP="004A2667">
      <w:pPr>
        <w:keepNext/>
        <w:jc w:val="center"/>
        <w:outlineLvl w:val="0"/>
        <w:rPr>
          <w:sz w:val="22"/>
          <w:highlight w:val="yellow"/>
        </w:rPr>
      </w:pPr>
    </w:p>
    <w:p w:rsidR="004A2667" w:rsidRPr="008547BA" w:rsidRDefault="004A2667" w:rsidP="004A2667">
      <w:pPr>
        <w:keepNext/>
        <w:jc w:val="center"/>
        <w:outlineLvl w:val="0"/>
        <w:rPr>
          <w:sz w:val="22"/>
          <w:highlight w:val="yellow"/>
        </w:rPr>
      </w:pPr>
    </w:p>
    <w:p w:rsidR="004A2667" w:rsidRPr="008547BA" w:rsidRDefault="004A2667" w:rsidP="004A2667">
      <w:pPr>
        <w:keepNext/>
        <w:jc w:val="center"/>
        <w:outlineLvl w:val="0"/>
        <w:rPr>
          <w:sz w:val="22"/>
          <w:highlight w:val="yellow"/>
        </w:rPr>
      </w:pPr>
    </w:p>
    <w:p w:rsidR="004A2667" w:rsidRPr="008547BA" w:rsidRDefault="004A2667" w:rsidP="004A2667">
      <w:pPr>
        <w:keepNext/>
        <w:jc w:val="center"/>
        <w:outlineLvl w:val="0"/>
        <w:rPr>
          <w:sz w:val="22"/>
          <w:highlight w:val="yellow"/>
        </w:rPr>
      </w:pPr>
    </w:p>
    <w:p w:rsidR="004A2667" w:rsidRPr="008547BA" w:rsidRDefault="004A2667" w:rsidP="004A2667">
      <w:pPr>
        <w:keepNext/>
        <w:jc w:val="center"/>
        <w:outlineLvl w:val="0"/>
        <w:rPr>
          <w:sz w:val="22"/>
          <w:highlight w:val="yellow"/>
        </w:rPr>
      </w:pPr>
    </w:p>
    <w:p w:rsidR="004A2667" w:rsidRPr="008547BA" w:rsidRDefault="004A2667" w:rsidP="004A2667">
      <w:pPr>
        <w:keepNext/>
        <w:jc w:val="center"/>
        <w:outlineLvl w:val="0"/>
        <w:rPr>
          <w:sz w:val="22"/>
          <w:highlight w:val="yellow"/>
        </w:rPr>
      </w:pPr>
    </w:p>
    <w:p w:rsidR="004A2667" w:rsidRPr="008547BA" w:rsidRDefault="004A2667" w:rsidP="004A2667">
      <w:pPr>
        <w:keepNext/>
        <w:jc w:val="center"/>
        <w:outlineLvl w:val="0"/>
        <w:rPr>
          <w:sz w:val="22"/>
          <w:highlight w:val="yellow"/>
        </w:rPr>
      </w:pPr>
    </w:p>
    <w:p w:rsidR="004A2667" w:rsidRPr="008547BA" w:rsidRDefault="004A2667" w:rsidP="004A2667">
      <w:pPr>
        <w:keepNext/>
        <w:jc w:val="center"/>
        <w:outlineLvl w:val="0"/>
        <w:rPr>
          <w:sz w:val="22"/>
          <w:highlight w:val="yellow"/>
        </w:rPr>
      </w:pPr>
    </w:p>
    <w:p w:rsidR="004A2667" w:rsidRPr="008547BA" w:rsidRDefault="004A2667" w:rsidP="004A2667">
      <w:pPr>
        <w:keepNext/>
        <w:jc w:val="center"/>
        <w:outlineLvl w:val="0"/>
        <w:rPr>
          <w:sz w:val="22"/>
          <w:highlight w:val="yellow"/>
        </w:rPr>
      </w:pPr>
    </w:p>
    <w:p w:rsidR="004A2667" w:rsidRPr="008547BA" w:rsidRDefault="004A2667" w:rsidP="004A2667">
      <w:pPr>
        <w:keepNext/>
        <w:jc w:val="center"/>
        <w:outlineLvl w:val="0"/>
        <w:rPr>
          <w:sz w:val="22"/>
          <w:highlight w:val="yellow"/>
        </w:rPr>
      </w:pPr>
    </w:p>
    <w:p w:rsidR="004A2667" w:rsidRPr="008547BA" w:rsidRDefault="00001A9B" w:rsidP="004A2667">
      <w:pPr>
        <w:suppressAutoHyphens/>
        <w:jc w:val="center"/>
        <w:rPr>
          <w:b/>
          <w:sz w:val="24"/>
          <w:highlight w:val="yellow"/>
        </w:rPr>
      </w:pPr>
      <w:r w:rsidRPr="00001A9B">
        <w:rPr>
          <w:b/>
          <w:noProof/>
          <w:sz w:val="24"/>
          <w:highlight w:val="yellow"/>
          <w:lang w:eastAsia="ru-RU"/>
        </w:rPr>
        <w:drawing>
          <wp:inline distT="0" distB="0" distL="0" distR="0">
            <wp:extent cx="6120765" cy="4375462"/>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20765" cy="4375462"/>
                    </a:xfrm>
                    <a:prstGeom prst="rect">
                      <a:avLst/>
                    </a:prstGeom>
                    <a:noFill/>
                    <a:ln>
                      <a:noFill/>
                    </a:ln>
                  </pic:spPr>
                </pic:pic>
              </a:graphicData>
            </a:graphic>
          </wp:inline>
        </w:drawing>
      </w:r>
    </w:p>
    <w:p w:rsidR="00001A9B" w:rsidRDefault="00001A9B" w:rsidP="00223A51">
      <w:pPr>
        <w:suppressAutoHyphens/>
        <w:jc w:val="center"/>
        <w:rPr>
          <w:b/>
          <w:sz w:val="24"/>
        </w:rPr>
      </w:pPr>
    </w:p>
    <w:p w:rsidR="00001A9B" w:rsidRDefault="00001A9B" w:rsidP="00223A51">
      <w:pPr>
        <w:suppressAutoHyphens/>
        <w:jc w:val="center"/>
        <w:rPr>
          <w:b/>
          <w:sz w:val="24"/>
        </w:rPr>
      </w:pPr>
    </w:p>
    <w:p w:rsidR="00001A9B" w:rsidRDefault="00001A9B" w:rsidP="00223A51">
      <w:pPr>
        <w:suppressAutoHyphens/>
        <w:jc w:val="center"/>
        <w:rPr>
          <w:b/>
          <w:sz w:val="24"/>
        </w:rPr>
      </w:pPr>
    </w:p>
    <w:p w:rsidR="00001A9B" w:rsidRDefault="00001A9B" w:rsidP="00223A51">
      <w:pPr>
        <w:suppressAutoHyphens/>
        <w:jc w:val="center"/>
        <w:rPr>
          <w:b/>
          <w:sz w:val="24"/>
        </w:rPr>
      </w:pPr>
    </w:p>
    <w:p w:rsidR="00001A9B" w:rsidRDefault="00001A9B" w:rsidP="00223A51">
      <w:pPr>
        <w:suppressAutoHyphens/>
        <w:jc w:val="center"/>
        <w:rPr>
          <w:b/>
          <w:sz w:val="24"/>
        </w:rPr>
      </w:pPr>
    </w:p>
    <w:p w:rsidR="00001A9B" w:rsidRDefault="00001A9B" w:rsidP="00223A51">
      <w:pPr>
        <w:suppressAutoHyphens/>
        <w:jc w:val="center"/>
        <w:rPr>
          <w:b/>
          <w:sz w:val="24"/>
        </w:rPr>
      </w:pPr>
    </w:p>
    <w:p w:rsidR="00001A9B" w:rsidRDefault="00001A9B" w:rsidP="00223A51">
      <w:pPr>
        <w:suppressAutoHyphens/>
        <w:jc w:val="center"/>
        <w:rPr>
          <w:b/>
          <w:sz w:val="24"/>
        </w:rPr>
      </w:pPr>
    </w:p>
    <w:p w:rsidR="00001A9B" w:rsidRDefault="00001A9B" w:rsidP="00223A51">
      <w:pPr>
        <w:suppressAutoHyphens/>
        <w:jc w:val="center"/>
        <w:rPr>
          <w:b/>
          <w:sz w:val="24"/>
        </w:rPr>
      </w:pPr>
    </w:p>
    <w:p w:rsidR="00001A9B" w:rsidRDefault="00001A9B" w:rsidP="00223A51">
      <w:pPr>
        <w:suppressAutoHyphens/>
        <w:jc w:val="center"/>
        <w:rPr>
          <w:b/>
          <w:sz w:val="24"/>
        </w:rPr>
      </w:pPr>
    </w:p>
    <w:p w:rsidR="00001A9B" w:rsidRDefault="00001A9B" w:rsidP="00223A51">
      <w:pPr>
        <w:suppressAutoHyphens/>
        <w:jc w:val="center"/>
        <w:rPr>
          <w:b/>
          <w:sz w:val="24"/>
        </w:rPr>
      </w:pPr>
    </w:p>
    <w:p w:rsidR="00001A9B" w:rsidRDefault="00001A9B" w:rsidP="00223A51">
      <w:pPr>
        <w:suppressAutoHyphens/>
        <w:jc w:val="center"/>
        <w:rPr>
          <w:b/>
          <w:sz w:val="24"/>
        </w:rPr>
      </w:pPr>
    </w:p>
    <w:p w:rsidR="00001A9B" w:rsidRDefault="00001A9B" w:rsidP="00223A51">
      <w:pPr>
        <w:suppressAutoHyphens/>
        <w:jc w:val="center"/>
        <w:rPr>
          <w:b/>
          <w:sz w:val="24"/>
        </w:rPr>
      </w:pPr>
    </w:p>
    <w:p w:rsidR="00001A9B" w:rsidRDefault="00001A9B" w:rsidP="00223A51">
      <w:pPr>
        <w:suppressAutoHyphens/>
        <w:jc w:val="center"/>
        <w:rPr>
          <w:b/>
          <w:sz w:val="24"/>
        </w:rPr>
      </w:pPr>
    </w:p>
    <w:p w:rsidR="00001A9B" w:rsidRDefault="00001A9B" w:rsidP="00223A51">
      <w:pPr>
        <w:suppressAutoHyphens/>
        <w:jc w:val="center"/>
        <w:rPr>
          <w:b/>
          <w:sz w:val="24"/>
        </w:rPr>
      </w:pPr>
    </w:p>
    <w:p w:rsidR="00001A9B" w:rsidRDefault="00001A9B" w:rsidP="00223A51">
      <w:pPr>
        <w:suppressAutoHyphens/>
        <w:jc w:val="center"/>
        <w:rPr>
          <w:b/>
          <w:sz w:val="24"/>
        </w:rPr>
      </w:pPr>
    </w:p>
    <w:p w:rsidR="00001A9B" w:rsidRDefault="00001A9B" w:rsidP="00223A51">
      <w:pPr>
        <w:suppressAutoHyphens/>
        <w:jc w:val="center"/>
        <w:rPr>
          <w:b/>
          <w:sz w:val="24"/>
        </w:rPr>
      </w:pPr>
    </w:p>
    <w:p w:rsidR="00001A9B" w:rsidRDefault="00001A9B" w:rsidP="00223A51">
      <w:pPr>
        <w:suppressAutoHyphens/>
        <w:jc w:val="center"/>
        <w:rPr>
          <w:b/>
          <w:sz w:val="24"/>
        </w:rPr>
      </w:pPr>
    </w:p>
    <w:p w:rsidR="00001A9B" w:rsidRDefault="00001A9B" w:rsidP="00223A51">
      <w:pPr>
        <w:suppressAutoHyphens/>
        <w:jc w:val="center"/>
        <w:rPr>
          <w:b/>
          <w:sz w:val="24"/>
        </w:rPr>
      </w:pPr>
    </w:p>
    <w:p w:rsidR="00001A9B" w:rsidRDefault="00001A9B" w:rsidP="00223A51">
      <w:pPr>
        <w:suppressAutoHyphens/>
        <w:jc w:val="center"/>
        <w:rPr>
          <w:b/>
          <w:sz w:val="24"/>
        </w:rPr>
      </w:pPr>
    </w:p>
    <w:p w:rsidR="00001A9B" w:rsidRDefault="00001A9B" w:rsidP="00223A51">
      <w:pPr>
        <w:suppressAutoHyphens/>
        <w:jc w:val="center"/>
        <w:rPr>
          <w:b/>
          <w:sz w:val="24"/>
        </w:rPr>
      </w:pPr>
    </w:p>
    <w:p w:rsidR="00223A51" w:rsidRPr="007E3ADD" w:rsidRDefault="00223A51" w:rsidP="00223A51">
      <w:pPr>
        <w:suppressAutoHyphens/>
        <w:jc w:val="center"/>
        <w:rPr>
          <w:b/>
          <w:sz w:val="24"/>
        </w:rPr>
      </w:pPr>
      <w:r w:rsidRPr="007E3ADD">
        <w:rPr>
          <w:b/>
          <w:sz w:val="24"/>
        </w:rPr>
        <w:lastRenderedPageBreak/>
        <w:t xml:space="preserve">(Лот № </w:t>
      </w:r>
      <w:r w:rsidR="00365522" w:rsidRPr="007E3ADD">
        <w:rPr>
          <w:b/>
          <w:sz w:val="24"/>
        </w:rPr>
        <w:t>2</w:t>
      </w:r>
      <w:r w:rsidRPr="007E3ADD">
        <w:rPr>
          <w:b/>
          <w:sz w:val="24"/>
        </w:rPr>
        <w:t>)</w:t>
      </w:r>
    </w:p>
    <w:p w:rsidR="00E100EB" w:rsidRPr="008547BA" w:rsidRDefault="00E100EB" w:rsidP="00223A51">
      <w:pPr>
        <w:suppressAutoHyphens/>
        <w:jc w:val="center"/>
        <w:rPr>
          <w:b/>
          <w:sz w:val="24"/>
          <w:highlight w:val="yellow"/>
        </w:rPr>
      </w:pPr>
    </w:p>
    <w:p w:rsidR="007E3ADD" w:rsidRPr="00286638" w:rsidRDefault="007E3ADD" w:rsidP="007E3ADD">
      <w:pPr>
        <w:ind w:firstLine="567"/>
        <w:jc w:val="center"/>
        <w:rPr>
          <w:b/>
          <w:sz w:val="24"/>
        </w:rPr>
      </w:pPr>
      <w:r w:rsidRPr="00286638">
        <w:rPr>
          <w:b/>
          <w:sz w:val="24"/>
        </w:rPr>
        <w:t xml:space="preserve">Договор аренды нежилого помещения, расположенного по адресу: </w:t>
      </w:r>
    </w:p>
    <w:p w:rsidR="007E3ADD" w:rsidRPr="00286638" w:rsidRDefault="007E3ADD" w:rsidP="007E3ADD">
      <w:pPr>
        <w:ind w:firstLine="567"/>
        <w:jc w:val="center"/>
        <w:rPr>
          <w:b/>
          <w:sz w:val="24"/>
        </w:rPr>
      </w:pPr>
      <w:r w:rsidRPr="00286638">
        <w:rPr>
          <w:b/>
          <w:sz w:val="24"/>
        </w:rPr>
        <w:t>г. Каменск-Уральский, ул. Челябинская, д. 22 (</w:t>
      </w:r>
      <w:r>
        <w:rPr>
          <w:b/>
          <w:sz w:val="24"/>
        </w:rPr>
        <w:t>15,6</w:t>
      </w:r>
      <w:r w:rsidRPr="00286638">
        <w:rPr>
          <w:b/>
          <w:sz w:val="24"/>
        </w:rPr>
        <w:t xml:space="preserve"> кв.м.).</w:t>
      </w:r>
    </w:p>
    <w:p w:rsidR="007E3ADD" w:rsidRPr="00286638" w:rsidRDefault="007E3ADD" w:rsidP="007E3ADD">
      <w:pPr>
        <w:jc w:val="both"/>
        <w:rPr>
          <w:sz w:val="22"/>
        </w:rPr>
      </w:pPr>
    </w:p>
    <w:p w:rsidR="007E3ADD" w:rsidRPr="00286638" w:rsidRDefault="007E3ADD" w:rsidP="007E3ADD">
      <w:pPr>
        <w:jc w:val="both"/>
        <w:rPr>
          <w:sz w:val="24"/>
        </w:rPr>
      </w:pPr>
      <w:r w:rsidRPr="00286638">
        <w:rPr>
          <w:sz w:val="24"/>
        </w:rPr>
        <w:t>г. Каменск-Уральский                                                                             «___» __________ 2023 г.</w:t>
      </w:r>
    </w:p>
    <w:p w:rsidR="007E3ADD" w:rsidRPr="00286638" w:rsidRDefault="007E3ADD" w:rsidP="007E3ADD">
      <w:pPr>
        <w:jc w:val="both"/>
        <w:rPr>
          <w:sz w:val="24"/>
        </w:rPr>
      </w:pPr>
    </w:p>
    <w:p w:rsidR="007E3ADD" w:rsidRPr="00286638" w:rsidRDefault="007E3ADD" w:rsidP="007E3ADD">
      <w:pPr>
        <w:suppressAutoHyphens/>
        <w:ind w:firstLine="426"/>
        <w:jc w:val="both"/>
        <w:rPr>
          <w:sz w:val="24"/>
        </w:rPr>
      </w:pPr>
      <w:r w:rsidRPr="00286638">
        <w:rPr>
          <w:b/>
          <w:sz w:val="24"/>
        </w:rPr>
        <w:t xml:space="preserve">Орган местного самоуправления «Комитет по управлению имуществом Каменск-Уральского городского округа» </w:t>
      </w:r>
      <w:r w:rsidRPr="00286638">
        <w:rPr>
          <w:sz w:val="24"/>
        </w:rPr>
        <w:t xml:space="preserve">в лице председателя Комитета _______________________________, действующего на основании Положения о Комитете, именуемый далее </w:t>
      </w:r>
      <w:r w:rsidRPr="00286638">
        <w:rPr>
          <w:b/>
          <w:sz w:val="24"/>
        </w:rPr>
        <w:t xml:space="preserve">«Арендодатель», </w:t>
      </w:r>
      <w:r w:rsidRPr="00286638">
        <w:rPr>
          <w:sz w:val="24"/>
        </w:rPr>
        <w:t xml:space="preserve">с одной стороны и </w:t>
      </w:r>
      <w:r w:rsidRPr="00286638">
        <w:rPr>
          <w:b/>
          <w:sz w:val="24"/>
        </w:rPr>
        <w:t xml:space="preserve">___________________________________________________________, </w:t>
      </w:r>
      <w:r w:rsidRPr="00286638">
        <w:rPr>
          <w:sz w:val="24"/>
        </w:rPr>
        <w:t xml:space="preserve">в лице_________________________________________________________, действующий на основании _____________________________, именуемый далее </w:t>
      </w:r>
      <w:r w:rsidRPr="00286638">
        <w:rPr>
          <w:b/>
          <w:sz w:val="24"/>
        </w:rPr>
        <w:t xml:space="preserve">«Арендатор», </w:t>
      </w:r>
      <w:r w:rsidRPr="00286638">
        <w:rPr>
          <w:sz w:val="24"/>
        </w:rPr>
        <w:t>с другой стороны, на основании приказа органа местного самоуправления «Комитет по управлению имуществом Каменск-Уральского городского округа» 30.10.2023 № 1378</w:t>
      </w:r>
      <w:r w:rsidRPr="00286638">
        <w:rPr>
          <w:b/>
          <w:bCs/>
        </w:rPr>
        <w:t xml:space="preserve"> </w:t>
      </w:r>
      <w:r w:rsidRPr="00286638">
        <w:rPr>
          <w:sz w:val="24"/>
        </w:rPr>
        <w:t>«О проведении торгов на право заключения договоров аренды муниципального имущества», протокола аукциона (протокола рассмотрения заявок) от ______________________ 2023 г. № ______ заключили настоящий договор (далее – Договор) о нижеследующем:</w:t>
      </w:r>
    </w:p>
    <w:p w:rsidR="007E3ADD" w:rsidRPr="00286638" w:rsidRDefault="007E3ADD" w:rsidP="007E3ADD">
      <w:pPr>
        <w:suppressAutoHyphens/>
        <w:jc w:val="center"/>
        <w:rPr>
          <w:b/>
          <w:sz w:val="24"/>
        </w:rPr>
      </w:pPr>
    </w:p>
    <w:p w:rsidR="007E3ADD" w:rsidRPr="006273DF" w:rsidRDefault="007E3ADD" w:rsidP="007E3ADD">
      <w:pPr>
        <w:suppressAutoHyphens/>
        <w:jc w:val="center"/>
        <w:rPr>
          <w:b/>
          <w:sz w:val="24"/>
        </w:rPr>
      </w:pPr>
      <w:r w:rsidRPr="006273DF">
        <w:rPr>
          <w:b/>
          <w:sz w:val="24"/>
        </w:rPr>
        <w:t>1. Предмет договора</w:t>
      </w:r>
    </w:p>
    <w:p w:rsidR="007E3ADD" w:rsidRPr="008547BA" w:rsidRDefault="007E3ADD" w:rsidP="007E3ADD">
      <w:pPr>
        <w:suppressAutoHyphens/>
        <w:jc w:val="both"/>
        <w:rPr>
          <w:sz w:val="24"/>
          <w:highlight w:val="yellow"/>
        </w:rPr>
      </w:pPr>
    </w:p>
    <w:p w:rsidR="007E3ADD" w:rsidRPr="006273DF" w:rsidRDefault="007E3ADD" w:rsidP="007E3ADD">
      <w:pPr>
        <w:suppressAutoHyphens/>
        <w:ind w:firstLine="426"/>
        <w:jc w:val="both"/>
        <w:rPr>
          <w:sz w:val="24"/>
        </w:rPr>
      </w:pPr>
      <w:r w:rsidRPr="00286638">
        <w:rPr>
          <w:sz w:val="24"/>
        </w:rPr>
        <w:t xml:space="preserve">1.1. </w:t>
      </w:r>
      <w:r w:rsidRPr="00286638">
        <w:rPr>
          <w:b/>
          <w:sz w:val="24"/>
        </w:rPr>
        <w:t>«Арендодатель»</w:t>
      </w:r>
      <w:r w:rsidRPr="00286638">
        <w:rPr>
          <w:sz w:val="24"/>
        </w:rPr>
        <w:t xml:space="preserve"> обязуется предоставить «</w:t>
      </w:r>
      <w:r w:rsidRPr="00286638">
        <w:rPr>
          <w:b/>
          <w:sz w:val="24"/>
        </w:rPr>
        <w:t>Арендатору»</w:t>
      </w:r>
      <w:r w:rsidRPr="00286638">
        <w:rPr>
          <w:sz w:val="24"/>
        </w:rPr>
        <w:t xml:space="preserve"> за плату во временное владение и пользование муниципальное имущество: нежилое помещение общей площадью 1</w:t>
      </w:r>
      <w:r>
        <w:rPr>
          <w:sz w:val="24"/>
        </w:rPr>
        <w:t>5</w:t>
      </w:r>
      <w:r w:rsidRPr="00286638">
        <w:rPr>
          <w:sz w:val="24"/>
        </w:rPr>
        <w:t>,</w:t>
      </w:r>
      <w:r>
        <w:rPr>
          <w:sz w:val="24"/>
        </w:rPr>
        <w:t>6</w:t>
      </w:r>
      <w:r w:rsidRPr="00286638">
        <w:rPr>
          <w:sz w:val="24"/>
        </w:rPr>
        <w:t xml:space="preserve"> кв. м., </w:t>
      </w:r>
      <w:r>
        <w:rPr>
          <w:sz w:val="24"/>
        </w:rPr>
        <w:t xml:space="preserve">номер на поэтажном плане 66, </w:t>
      </w:r>
      <w:r w:rsidRPr="00286638">
        <w:rPr>
          <w:sz w:val="24"/>
        </w:rPr>
        <w:t xml:space="preserve">кадастровый </w:t>
      </w:r>
      <w:r w:rsidRPr="006273DF">
        <w:rPr>
          <w:sz w:val="24"/>
        </w:rPr>
        <w:t xml:space="preserve">номер </w:t>
      </w:r>
      <w:r w:rsidRPr="006273DF">
        <w:rPr>
          <w:bCs/>
          <w:sz w:val="24"/>
          <w:szCs w:val="24"/>
        </w:rPr>
        <w:t>66:45:0200247:22</w:t>
      </w:r>
      <w:r>
        <w:rPr>
          <w:bCs/>
          <w:sz w:val="24"/>
          <w:szCs w:val="24"/>
        </w:rPr>
        <w:t>33</w:t>
      </w:r>
      <w:r w:rsidRPr="006273DF">
        <w:rPr>
          <w:sz w:val="24"/>
        </w:rPr>
        <w:t xml:space="preserve">, этаж: 1, расположенное в здании по адресу: г. Каменск-Уральский, ул. Челябинская, д. 22, далее по тексту «Помещение». </w:t>
      </w:r>
    </w:p>
    <w:p w:rsidR="007E3ADD" w:rsidRPr="005064FD" w:rsidRDefault="007E3ADD" w:rsidP="007E3ADD">
      <w:pPr>
        <w:suppressAutoHyphens/>
        <w:ind w:firstLine="426"/>
        <w:jc w:val="both"/>
        <w:rPr>
          <w:sz w:val="24"/>
        </w:rPr>
      </w:pPr>
      <w:r w:rsidRPr="00286638">
        <w:rPr>
          <w:sz w:val="24"/>
        </w:rPr>
        <w:t>1.2.</w:t>
      </w:r>
      <w:r w:rsidRPr="00286638">
        <w:rPr>
          <w:b/>
          <w:sz w:val="24"/>
        </w:rPr>
        <w:t xml:space="preserve"> </w:t>
      </w:r>
      <w:r w:rsidRPr="00286638">
        <w:rPr>
          <w:sz w:val="24"/>
        </w:rPr>
        <w:t xml:space="preserve">Указанное в п. 1.1. настоящего договора «Помещение» принадлежит </w:t>
      </w:r>
      <w:r w:rsidRPr="00286638">
        <w:rPr>
          <w:b/>
          <w:sz w:val="24"/>
        </w:rPr>
        <w:t xml:space="preserve">«Арендодателю» </w:t>
      </w:r>
      <w:r w:rsidRPr="00286638">
        <w:rPr>
          <w:sz w:val="24"/>
        </w:rPr>
        <w:t xml:space="preserve">на праве </w:t>
      </w:r>
      <w:r w:rsidRPr="005064FD">
        <w:rPr>
          <w:sz w:val="24"/>
        </w:rPr>
        <w:t xml:space="preserve">собственности, что подтверждается записью в Едином государственном реестре недвижимости </w:t>
      </w:r>
      <w:r w:rsidRPr="005064FD">
        <w:rPr>
          <w:sz w:val="24"/>
          <w:szCs w:val="24"/>
        </w:rPr>
        <w:t>от 0</w:t>
      </w:r>
      <w:r>
        <w:rPr>
          <w:sz w:val="24"/>
          <w:szCs w:val="24"/>
        </w:rPr>
        <w:t>6</w:t>
      </w:r>
      <w:r w:rsidRPr="005064FD">
        <w:rPr>
          <w:sz w:val="24"/>
          <w:szCs w:val="24"/>
        </w:rPr>
        <w:t>.04.2015</w:t>
      </w:r>
      <w:r w:rsidRPr="005064FD">
        <w:rPr>
          <w:sz w:val="24"/>
        </w:rPr>
        <w:t xml:space="preserve"> № </w:t>
      </w:r>
      <w:r w:rsidRPr="005064FD">
        <w:rPr>
          <w:sz w:val="24"/>
          <w:szCs w:val="24"/>
        </w:rPr>
        <w:t>66-66/003-66/003/002/2015-7</w:t>
      </w:r>
      <w:r>
        <w:rPr>
          <w:sz w:val="24"/>
          <w:szCs w:val="24"/>
        </w:rPr>
        <w:t>63</w:t>
      </w:r>
      <w:r w:rsidRPr="005064FD">
        <w:rPr>
          <w:sz w:val="24"/>
          <w:szCs w:val="24"/>
        </w:rPr>
        <w:t>/1</w:t>
      </w:r>
      <w:r w:rsidRPr="005064FD">
        <w:rPr>
          <w:sz w:val="24"/>
        </w:rPr>
        <w:t>.</w:t>
      </w:r>
    </w:p>
    <w:p w:rsidR="007E3ADD" w:rsidRPr="00286638" w:rsidRDefault="007E3ADD" w:rsidP="007E3ADD">
      <w:pPr>
        <w:suppressAutoHyphens/>
        <w:ind w:firstLine="426"/>
        <w:jc w:val="both"/>
        <w:rPr>
          <w:sz w:val="24"/>
        </w:rPr>
      </w:pPr>
      <w:r w:rsidRPr="005064FD">
        <w:rPr>
          <w:sz w:val="24"/>
        </w:rPr>
        <w:t>1.3.</w:t>
      </w:r>
      <w:r w:rsidRPr="005064FD">
        <w:rPr>
          <w:b/>
          <w:sz w:val="24"/>
        </w:rPr>
        <w:t xml:space="preserve"> «Арендодатель» </w:t>
      </w:r>
      <w:r w:rsidRPr="005064FD">
        <w:rPr>
          <w:sz w:val="24"/>
        </w:rPr>
        <w:t>гарантирует, что на момент заключения</w:t>
      </w:r>
      <w:r w:rsidRPr="00286638">
        <w:rPr>
          <w:sz w:val="24"/>
        </w:rPr>
        <w:t xml:space="preserve"> Договора «Помещение» в споре или под арестом не состоит, не является предметом залога и не обременено правами третьих лиц.</w:t>
      </w:r>
    </w:p>
    <w:p w:rsidR="007E3ADD" w:rsidRPr="00286638" w:rsidRDefault="007E3ADD" w:rsidP="007E3ADD">
      <w:pPr>
        <w:suppressAutoHyphens/>
        <w:ind w:firstLine="426"/>
        <w:jc w:val="center"/>
        <w:rPr>
          <w:sz w:val="24"/>
        </w:rPr>
      </w:pPr>
      <w:r w:rsidRPr="00286638">
        <w:rPr>
          <w:b/>
          <w:sz w:val="24"/>
        </w:rPr>
        <w:t>2. Срок договора</w:t>
      </w:r>
    </w:p>
    <w:p w:rsidR="007E3ADD" w:rsidRPr="00286638" w:rsidRDefault="007E3ADD" w:rsidP="007E3ADD">
      <w:pPr>
        <w:suppressAutoHyphens/>
        <w:rPr>
          <w:sz w:val="24"/>
        </w:rPr>
      </w:pPr>
    </w:p>
    <w:p w:rsidR="007E3ADD" w:rsidRPr="00286638" w:rsidRDefault="007E3ADD" w:rsidP="007E3ADD">
      <w:pPr>
        <w:suppressAutoHyphens/>
        <w:ind w:firstLine="426"/>
        <w:jc w:val="both"/>
        <w:rPr>
          <w:b/>
          <w:sz w:val="24"/>
        </w:rPr>
      </w:pPr>
      <w:r w:rsidRPr="00286638">
        <w:rPr>
          <w:sz w:val="24"/>
        </w:rPr>
        <w:t xml:space="preserve">2.1. Настоящий Договор заключен сроком на </w:t>
      </w:r>
      <w:r w:rsidRPr="00286638">
        <w:rPr>
          <w:b/>
          <w:sz w:val="24"/>
        </w:rPr>
        <w:t>3 (три) года</w:t>
      </w:r>
      <w:r w:rsidRPr="00286638">
        <w:rPr>
          <w:sz w:val="24"/>
        </w:rPr>
        <w:t xml:space="preserve"> с </w:t>
      </w:r>
      <w:r w:rsidRPr="00286638">
        <w:rPr>
          <w:b/>
          <w:sz w:val="24"/>
        </w:rPr>
        <w:t xml:space="preserve">«___» __________ 2023 г. </w:t>
      </w:r>
      <w:r w:rsidRPr="00286638">
        <w:rPr>
          <w:sz w:val="24"/>
        </w:rPr>
        <w:t>по</w:t>
      </w:r>
      <w:r w:rsidRPr="00286638">
        <w:rPr>
          <w:b/>
          <w:sz w:val="24"/>
        </w:rPr>
        <w:t xml:space="preserve"> «____» _______________ 202__г. </w:t>
      </w:r>
    </w:p>
    <w:p w:rsidR="007E3ADD" w:rsidRPr="00286638" w:rsidRDefault="007E3ADD" w:rsidP="007E3ADD">
      <w:pPr>
        <w:suppressAutoHyphens/>
        <w:jc w:val="center"/>
        <w:rPr>
          <w:b/>
          <w:sz w:val="24"/>
        </w:rPr>
      </w:pPr>
    </w:p>
    <w:p w:rsidR="007E3ADD" w:rsidRPr="00286638" w:rsidRDefault="007E3ADD" w:rsidP="007E3ADD">
      <w:pPr>
        <w:suppressAutoHyphens/>
        <w:jc w:val="center"/>
        <w:rPr>
          <w:b/>
          <w:sz w:val="24"/>
        </w:rPr>
      </w:pPr>
      <w:r w:rsidRPr="00286638">
        <w:rPr>
          <w:b/>
          <w:sz w:val="24"/>
        </w:rPr>
        <w:t>3. Порядок передачи имущества</w:t>
      </w:r>
    </w:p>
    <w:p w:rsidR="007E3ADD" w:rsidRPr="00286638" w:rsidRDefault="007E3ADD" w:rsidP="007E3ADD">
      <w:pPr>
        <w:suppressAutoHyphens/>
        <w:jc w:val="both"/>
        <w:rPr>
          <w:sz w:val="24"/>
        </w:rPr>
      </w:pPr>
      <w:r w:rsidRPr="00286638">
        <w:rPr>
          <w:sz w:val="24"/>
        </w:rPr>
        <w:t xml:space="preserve"> </w:t>
      </w:r>
    </w:p>
    <w:p w:rsidR="007E3ADD" w:rsidRPr="00286638" w:rsidRDefault="007E3ADD" w:rsidP="007E3ADD">
      <w:pPr>
        <w:suppressAutoHyphens/>
        <w:ind w:firstLine="426"/>
        <w:jc w:val="both"/>
        <w:rPr>
          <w:sz w:val="24"/>
        </w:rPr>
      </w:pPr>
      <w:r w:rsidRPr="00286638">
        <w:rPr>
          <w:sz w:val="24"/>
        </w:rPr>
        <w:t>3.1.</w:t>
      </w:r>
      <w:r w:rsidRPr="00286638">
        <w:rPr>
          <w:b/>
          <w:sz w:val="24"/>
        </w:rPr>
        <w:t xml:space="preserve"> «Арендодатель» </w:t>
      </w:r>
      <w:r w:rsidRPr="00286638">
        <w:rPr>
          <w:sz w:val="24"/>
        </w:rPr>
        <w:t>в пятидневный срок, после</w:t>
      </w:r>
      <w:r w:rsidRPr="00286638">
        <w:rPr>
          <w:b/>
          <w:sz w:val="24"/>
        </w:rPr>
        <w:t xml:space="preserve"> </w:t>
      </w:r>
      <w:r w:rsidRPr="00286638">
        <w:rPr>
          <w:sz w:val="24"/>
        </w:rPr>
        <w:t>подписания настоящего Договора передает, а «</w:t>
      </w:r>
      <w:r w:rsidRPr="00286638">
        <w:rPr>
          <w:b/>
          <w:sz w:val="24"/>
        </w:rPr>
        <w:t xml:space="preserve">Арендатор» </w:t>
      </w:r>
      <w:r w:rsidRPr="00286638">
        <w:rPr>
          <w:sz w:val="24"/>
        </w:rPr>
        <w:t>принимает, указанное в п. 1.1. настоящего договора «Помещение» по акту приема-передачи, подписываемому представителями сторон.</w:t>
      </w:r>
    </w:p>
    <w:p w:rsidR="007E3ADD" w:rsidRPr="00286638" w:rsidRDefault="007E3ADD" w:rsidP="007E3ADD">
      <w:pPr>
        <w:suppressAutoHyphens/>
        <w:ind w:firstLine="426"/>
        <w:jc w:val="both"/>
        <w:rPr>
          <w:sz w:val="24"/>
        </w:rPr>
      </w:pPr>
      <w:r w:rsidRPr="00286638">
        <w:rPr>
          <w:sz w:val="24"/>
        </w:rPr>
        <w:t>Указанный акт приема-передачи прилагается к настоящему Договору аренды и является его неотъемлемой частью (Приложение №1).</w:t>
      </w:r>
    </w:p>
    <w:p w:rsidR="007E3ADD" w:rsidRPr="00286638" w:rsidRDefault="007E3ADD" w:rsidP="007E3ADD">
      <w:pPr>
        <w:suppressAutoHyphens/>
        <w:ind w:firstLine="426"/>
        <w:jc w:val="both"/>
        <w:rPr>
          <w:sz w:val="24"/>
        </w:rPr>
      </w:pPr>
      <w:r w:rsidRPr="00286638">
        <w:rPr>
          <w:sz w:val="24"/>
        </w:rPr>
        <w:t>3.2. При прекращении срока действия настоящего Договора, передача «Помещения»</w:t>
      </w:r>
      <w:r w:rsidRPr="00286638">
        <w:rPr>
          <w:b/>
          <w:sz w:val="24"/>
        </w:rPr>
        <w:t xml:space="preserve"> «Арендатором»</w:t>
      </w:r>
      <w:r w:rsidRPr="00286638">
        <w:rPr>
          <w:sz w:val="24"/>
        </w:rPr>
        <w:t xml:space="preserve"> и принятие его </w:t>
      </w:r>
      <w:r w:rsidRPr="00286638">
        <w:rPr>
          <w:b/>
          <w:sz w:val="24"/>
        </w:rPr>
        <w:t xml:space="preserve">«Арендодателем» </w:t>
      </w:r>
      <w:r w:rsidRPr="00286638">
        <w:rPr>
          <w:sz w:val="24"/>
        </w:rPr>
        <w:t>осуществляется также путем подписания акта приема-передачи, в пятидневный срок с момента прекращения Договора аренды.</w:t>
      </w:r>
    </w:p>
    <w:p w:rsidR="007E3ADD" w:rsidRPr="00286638" w:rsidRDefault="007E3ADD" w:rsidP="007E3ADD">
      <w:pPr>
        <w:suppressAutoHyphens/>
        <w:jc w:val="center"/>
        <w:rPr>
          <w:b/>
          <w:sz w:val="24"/>
        </w:rPr>
      </w:pPr>
    </w:p>
    <w:p w:rsidR="007E3ADD" w:rsidRPr="00007D77" w:rsidRDefault="007E3ADD" w:rsidP="007E3ADD">
      <w:pPr>
        <w:suppressAutoHyphens/>
        <w:jc w:val="center"/>
        <w:rPr>
          <w:b/>
          <w:sz w:val="24"/>
        </w:rPr>
      </w:pPr>
      <w:r w:rsidRPr="00007D77">
        <w:rPr>
          <w:b/>
          <w:sz w:val="24"/>
        </w:rPr>
        <w:t>4. Пользование имуществом и его содержание</w:t>
      </w:r>
    </w:p>
    <w:p w:rsidR="007E3ADD" w:rsidRPr="00007D77" w:rsidRDefault="007E3ADD" w:rsidP="007E3ADD">
      <w:pPr>
        <w:suppressAutoHyphens/>
        <w:jc w:val="center"/>
        <w:rPr>
          <w:sz w:val="16"/>
          <w:szCs w:val="16"/>
        </w:rPr>
      </w:pPr>
    </w:p>
    <w:p w:rsidR="007E3ADD" w:rsidRPr="00007D77" w:rsidRDefault="007E3ADD" w:rsidP="007E3ADD">
      <w:pPr>
        <w:suppressAutoHyphens/>
        <w:ind w:firstLine="426"/>
        <w:jc w:val="both"/>
        <w:rPr>
          <w:sz w:val="24"/>
        </w:rPr>
      </w:pPr>
      <w:r w:rsidRPr="00007D77">
        <w:rPr>
          <w:sz w:val="24"/>
        </w:rPr>
        <w:t>4.1.</w:t>
      </w:r>
      <w:r w:rsidRPr="00007D77">
        <w:rPr>
          <w:b/>
          <w:sz w:val="24"/>
        </w:rPr>
        <w:t xml:space="preserve"> «Арендатор» </w:t>
      </w:r>
      <w:r w:rsidRPr="00007D77">
        <w:rPr>
          <w:sz w:val="24"/>
        </w:rPr>
        <w:t>обязан пользоваться «Помещением» в соответствии с настоящим Договором и назначением помещения (нежилое).</w:t>
      </w:r>
    </w:p>
    <w:p w:rsidR="007E3ADD" w:rsidRPr="00007D77" w:rsidRDefault="007E3ADD" w:rsidP="007E3ADD">
      <w:pPr>
        <w:suppressAutoHyphens/>
        <w:ind w:firstLine="426"/>
        <w:jc w:val="both"/>
        <w:rPr>
          <w:sz w:val="24"/>
        </w:rPr>
      </w:pPr>
      <w:r w:rsidRPr="00007D77">
        <w:rPr>
          <w:sz w:val="24"/>
        </w:rPr>
        <w:lastRenderedPageBreak/>
        <w:t>4.2.</w:t>
      </w:r>
      <w:r w:rsidRPr="00007D77">
        <w:rPr>
          <w:b/>
          <w:sz w:val="24"/>
        </w:rPr>
        <w:t xml:space="preserve"> «Арендатор» </w:t>
      </w:r>
      <w:r w:rsidRPr="00007D77">
        <w:rPr>
          <w:sz w:val="24"/>
        </w:rPr>
        <w:t>не</w:t>
      </w:r>
      <w:r w:rsidRPr="00007D77">
        <w:rPr>
          <w:b/>
          <w:sz w:val="24"/>
        </w:rPr>
        <w:t xml:space="preserve"> </w:t>
      </w:r>
      <w:r w:rsidRPr="00007D77">
        <w:rPr>
          <w:sz w:val="24"/>
        </w:rPr>
        <w:t xml:space="preserve">вправе сдавать арендуемое «Помещение» в субаренду без письменного разрешения </w:t>
      </w:r>
      <w:r w:rsidRPr="00007D77">
        <w:rPr>
          <w:b/>
          <w:sz w:val="24"/>
        </w:rPr>
        <w:t xml:space="preserve">«Арендодателя». </w:t>
      </w:r>
    </w:p>
    <w:p w:rsidR="007E3ADD" w:rsidRPr="00007D77" w:rsidRDefault="007E3ADD" w:rsidP="007E3ADD">
      <w:pPr>
        <w:suppressAutoHyphens/>
        <w:ind w:firstLine="426"/>
        <w:jc w:val="both"/>
        <w:rPr>
          <w:sz w:val="24"/>
        </w:rPr>
      </w:pPr>
      <w:r w:rsidRPr="00007D77">
        <w:rPr>
          <w:sz w:val="24"/>
        </w:rPr>
        <w:t xml:space="preserve">4.3. </w:t>
      </w:r>
      <w:r w:rsidRPr="00007D77">
        <w:rPr>
          <w:b/>
          <w:sz w:val="24"/>
        </w:rPr>
        <w:t xml:space="preserve">«Арендатор» </w:t>
      </w:r>
      <w:r w:rsidRPr="00007D77">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7E3ADD" w:rsidRPr="00007D77" w:rsidRDefault="007E3ADD" w:rsidP="007E3ADD">
      <w:pPr>
        <w:suppressAutoHyphens/>
        <w:ind w:firstLine="426"/>
        <w:jc w:val="both"/>
        <w:rPr>
          <w:sz w:val="24"/>
        </w:rPr>
      </w:pPr>
      <w:r w:rsidRPr="00007D77">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007D77">
        <w:rPr>
          <w:b/>
          <w:sz w:val="24"/>
        </w:rPr>
        <w:t>«Арендатора».</w:t>
      </w:r>
    </w:p>
    <w:p w:rsidR="007E3ADD" w:rsidRPr="008547BA" w:rsidRDefault="007E3ADD" w:rsidP="007E3ADD">
      <w:pPr>
        <w:suppressAutoHyphens/>
        <w:jc w:val="center"/>
        <w:rPr>
          <w:b/>
          <w:sz w:val="24"/>
          <w:highlight w:val="yellow"/>
        </w:rPr>
      </w:pPr>
    </w:p>
    <w:p w:rsidR="007E3ADD" w:rsidRPr="00007D77" w:rsidRDefault="007E3ADD" w:rsidP="007E3ADD">
      <w:pPr>
        <w:suppressAutoHyphens/>
        <w:jc w:val="center"/>
        <w:rPr>
          <w:b/>
          <w:sz w:val="24"/>
        </w:rPr>
      </w:pPr>
      <w:r w:rsidRPr="00007D77">
        <w:rPr>
          <w:b/>
          <w:sz w:val="24"/>
        </w:rPr>
        <w:t>5. Права и обязанности сторон</w:t>
      </w:r>
    </w:p>
    <w:p w:rsidR="007E3ADD" w:rsidRPr="00007D77" w:rsidRDefault="007E3ADD" w:rsidP="007E3ADD">
      <w:pPr>
        <w:suppressAutoHyphens/>
        <w:jc w:val="both"/>
        <w:rPr>
          <w:sz w:val="24"/>
        </w:rPr>
      </w:pPr>
      <w:r w:rsidRPr="00007D77">
        <w:rPr>
          <w:sz w:val="24"/>
        </w:rPr>
        <w:t xml:space="preserve"> </w:t>
      </w:r>
    </w:p>
    <w:p w:rsidR="007E3ADD" w:rsidRPr="00007D77" w:rsidRDefault="007E3ADD" w:rsidP="007E3ADD">
      <w:pPr>
        <w:suppressAutoHyphens/>
        <w:ind w:firstLine="426"/>
        <w:jc w:val="both"/>
        <w:rPr>
          <w:sz w:val="24"/>
        </w:rPr>
      </w:pPr>
      <w:r w:rsidRPr="00007D77">
        <w:rPr>
          <w:sz w:val="24"/>
        </w:rPr>
        <w:t xml:space="preserve">5.1. </w:t>
      </w:r>
      <w:r w:rsidRPr="00007D77">
        <w:rPr>
          <w:b/>
          <w:sz w:val="24"/>
        </w:rPr>
        <w:t>«Арендодатель»</w:t>
      </w:r>
      <w:r w:rsidRPr="00007D77">
        <w:rPr>
          <w:sz w:val="24"/>
        </w:rPr>
        <w:t xml:space="preserve"> имеет право:</w:t>
      </w:r>
    </w:p>
    <w:p w:rsidR="007E3ADD" w:rsidRPr="00007D77" w:rsidRDefault="007E3ADD" w:rsidP="007E3ADD">
      <w:pPr>
        <w:suppressAutoHyphens/>
        <w:ind w:firstLine="426"/>
        <w:jc w:val="both"/>
        <w:rPr>
          <w:sz w:val="24"/>
        </w:rPr>
      </w:pPr>
      <w:r w:rsidRPr="00007D77">
        <w:rPr>
          <w:sz w:val="24"/>
        </w:rPr>
        <w:t>5.1.1.</w:t>
      </w:r>
      <w:r w:rsidRPr="00007D77">
        <w:rPr>
          <w:sz w:val="24"/>
        </w:rPr>
        <w:tab/>
        <w:t xml:space="preserve">Доступа в арендуемое «Помещение» в целях контроля за использованием и состоянием помещения и выполнения </w:t>
      </w:r>
      <w:r w:rsidRPr="00007D77">
        <w:rPr>
          <w:b/>
          <w:sz w:val="24"/>
        </w:rPr>
        <w:t xml:space="preserve">Арендатором </w:t>
      </w:r>
      <w:r w:rsidRPr="00007D77">
        <w:rPr>
          <w:sz w:val="24"/>
        </w:rPr>
        <w:t>условий настоящего Договора.</w:t>
      </w:r>
    </w:p>
    <w:p w:rsidR="007E3ADD" w:rsidRPr="00007D77" w:rsidRDefault="007E3ADD" w:rsidP="007E3ADD">
      <w:pPr>
        <w:numPr>
          <w:ilvl w:val="2"/>
          <w:numId w:val="1"/>
        </w:numPr>
        <w:tabs>
          <w:tab w:val="num" w:pos="720"/>
        </w:tabs>
        <w:suppressAutoHyphens/>
        <w:ind w:left="0" w:firstLine="426"/>
        <w:jc w:val="both"/>
        <w:rPr>
          <w:sz w:val="24"/>
          <w:szCs w:val="16"/>
        </w:rPr>
      </w:pPr>
      <w:r w:rsidRPr="00007D77">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7E3ADD" w:rsidRPr="00007D77" w:rsidRDefault="007E3ADD" w:rsidP="007E3ADD">
      <w:pPr>
        <w:suppressAutoHyphens/>
        <w:ind w:firstLine="426"/>
        <w:jc w:val="both"/>
        <w:rPr>
          <w:sz w:val="24"/>
        </w:rPr>
      </w:pPr>
      <w:r w:rsidRPr="00007D77">
        <w:rPr>
          <w:sz w:val="24"/>
        </w:rPr>
        <w:t xml:space="preserve">5.2. </w:t>
      </w:r>
      <w:r w:rsidRPr="00007D77">
        <w:rPr>
          <w:b/>
          <w:sz w:val="24"/>
        </w:rPr>
        <w:t xml:space="preserve">«Арендодатель» </w:t>
      </w:r>
      <w:r w:rsidRPr="00007D77">
        <w:rPr>
          <w:sz w:val="24"/>
        </w:rPr>
        <w:t>обязуется:</w:t>
      </w:r>
    </w:p>
    <w:p w:rsidR="007E3ADD" w:rsidRPr="00007D77" w:rsidRDefault="007E3ADD" w:rsidP="007E3ADD">
      <w:pPr>
        <w:suppressAutoHyphens/>
        <w:ind w:firstLine="426"/>
        <w:jc w:val="both"/>
        <w:rPr>
          <w:sz w:val="24"/>
        </w:rPr>
      </w:pPr>
      <w:r w:rsidRPr="00007D77">
        <w:rPr>
          <w:sz w:val="24"/>
        </w:rPr>
        <w:t>5.2.1.</w:t>
      </w:r>
      <w:r w:rsidRPr="00007D77">
        <w:rPr>
          <w:sz w:val="24"/>
        </w:rPr>
        <w:tab/>
        <w:t xml:space="preserve">Передать </w:t>
      </w:r>
      <w:r w:rsidRPr="00007D77">
        <w:rPr>
          <w:b/>
          <w:sz w:val="24"/>
        </w:rPr>
        <w:t>«Арендатору»</w:t>
      </w:r>
      <w:r w:rsidRPr="00007D77">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7E3ADD" w:rsidRPr="00007D77" w:rsidRDefault="007E3ADD" w:rsidP="007E3ADD">
      <w:pPr>
        <w:suppressAutoHyphens/>
        <w:ind w:firstLine="426"/>
        <w:jc w:val="both"/>
        <w:rPr>
          <w:sz w:val="24"/>
        </w:rPr>
      </w:pPr>
      <w:r w:rsidRPr="00007D77">
        <w:rPr>
          <w:sz w:val="24"/>
        </w:rPr>
        <w:t>5.2.2.</w:t>
      </w:r>
      <w:r w:rsidRPr="00007D77">
        <w:rPr>
          <w:b/>
          <w:sz w:val="24"/>
        </w:rPr>
        <w:t xml:space="preserve"> «Арендодатель»</w:t>
      </w:r>
      <w:r w:rsidRPr="00007D77">
        <w:rPr>
          <w:sz w:val="24"/>
        </w:rPr>
        <w:t xml:space="preserve"> не отвечает за недостатки сданного в аренду «Помещения»</w:t>
      </w:r>
      <w:r w:rsidRPr="00007D77">
        <w:rPr>
          <w:b/>
          <w:sz w:val="24"/>
        </w:rPr>
        <w:t>,</w:t>
      </w:r>
      <w:r w:rsidRPr="00007D77">
        <w:rPr>
          <w:sz w:val="24"/>
        </w:rPr>
        <w:t xml:space="preserve"> которые были оговорены при заключении Договора аренды или были заранее известны </w:t>
      </w:r>
      <w:r w:rsidRPr="00007D77">
        <w:rPr>
          <w:b/>
          <w:sz w:val="24"/>
        </w:rPr>
        <w:t xml:space="preserve">«Арендатору» </w:t>
      </w:r>
      <w:r w:rsidRPr="00007D77">
        <w:rPr>
          <w:sz w:val="24"/>
        </w:rPr>
        <w:t xml:space="preserve">либо должны были быть обнаружены </w:t>
      </w:r>
      <w:r w:rsidRPr="00007D77">
        <w:rPr>
          <w:b/>
          <w:sz w:val="24"/>
        </w:rPr>
        <w:t xml:space="preserve">«Арендатором» </w:t>
      </w:r>
      <w:r w:rsidRPr="00007D77">
        <w:rPr>
          <w:sz w:val="24"/>
        </w:rPr>
        <w:t>во время осмотра «Помещения» при передаче его в аренду.</w:t>
      </w:r>
    </w:p>
    <w:p w:rsidR="007E3ADD" w:rsidRPr="00007D77" w:rsidRDefault="007E3ADD" w:rsidP="007E3ADD">
      <w:pPr>
        <w:suppressAutoHyphens/>
        <w:ind w:firstLine="426"/>
        <w:jc w:val="both"/>
        <w:rPr>
          <w:sz w:val="24"/>
        </w:rPr>
      </w:pPr>
      <w:r w:rsidRPr="00007D77">
        <w:rPr>
          <w:sz w:val="24"/>
        </w:rPr>
        <w:t xml:space="preserve">5.3. </w:t>
      </w:r>
      <w:r w:rsidRPr="00007D77">
        <w:rPr>
          <w:b/>
          <w:sz w:val="24"/>
        </w:rPr>
        <w:t xml:space="preserve">«Арендатор» </w:t>
      </w:r>
      <w:r w:rsidRPr="00007D77">
        <w:rPr>
          <w:sz w:val="24"/>
        </w:rPr>
        <w:t>обязуется:</w:t>
      </w:r>
    </w:p>
    <w:p w:rsidR="007E3ADD" w:rsidRPr="00007D77" w:rsidRDefault="007E3ADD" w:rsidP="007E3ADD">
      <w:pPr>
        <w:suppressAutoHyphens/>
        <w:ind w:firstLine="426"/>
        <w:jc w:val="both"/>
        <w:rPr>
          <w:sz w:val="24"/>
        </w:rPr>
      </w:pPr>
      <w:r w:rsidRPr="00007D77">
        <w:rPr>
          <w:sz w:val="24"/>
        </w:rPr>
        <w:t xml:space="preserve">5.3.1. Принять от </w:t>
      </w:r>
      <w:r w:rsidRPr="00007D77">
        <w:rPr>
          <w:b/>
          <w:sz w:val="24"/>
        </w:rPr>
        <w:t>«Арендодателя»</w:t>
      </w:r>
      <w:r w:rsidRPr="00007D77">
        <w:rPr>
          <w:sz w:val="24"/>
        </w:rPr>
        <w:t xml:space="preserve"> «Помещение» в порядке и в сроки, указанные в п.3.1. настоящего Договора.</w:t>
      </w:r>
    </w:p>
    <w:p w:rsidR="007E3ADD" w:rsidRPr="00007D77" w:rsidRDefault="007E3ADD" w:rsidP="007E3ADD">
      <w:pPr>
        <w:suppressAutoHyphens/>
        <w:ind w:firstLine="426"/>
        <w:jc w:val="both"/>
        <w:rPr>
          <w:sz w:val="24"/>
        </w:rPr>
      </w:pPr>
      <w:r w:rsidRPr="00007D77">
        <w:rPr>
          <w:sz w:val="24"/>
        </w:rPr>
        <w:t>5.3.2.</w:t>
      </w:r>
      <w:r w:rsidRPr="00007D77">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7E3ADD" w:rsidRPr="00007D77" w:rsidRDefault="007E3ADD" w:rsidP="007E3ADD">
      <w:pPr>
        <w:suppressAutoHyphens/>
        <w:ind w:firstLine="426"/>
        <w:jc w:val="both"/>
        <w:rPr>
          <w:sz w:val="24"/>
          <w:szCs w:val="24"/>
        </w:rPr>
      </w:pPr>
      <w:r w:rsidRPr="00007D77">
        <w:rPr>
          <w:sz w:val="24"/>
          <w:szCs w:val="24"/>
        </w:rPr>
        <w:t>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а также мест общего пользования, обеспечивать их содержание и текущий ремонт (пропорционально отношению площади арендованного помещения к общей площади всех помещений в здании, сдаваемых в аренду), и нести расходы по заключенным договорам.</w:t>
      </w:r>
    </w:p>
    <w:p w:rsidR="007E3ADD" w:rsidRPr="00007D77" w:rsidRDefault="007E3ADD" w:rsidP="007E3ADD">
      <w:pPr>
        <w:suppressAutoHyphens/>
        <w:ind w:firstLine="426"/>
        <w:jc w:val="both"/>
        <w:rPr>
          <w:sz w:val="24"/>
          <w:szCs w:val="24"/>
        </w:rPr>
      </w:pPr>
      <w:r w:rsidRPr="00007D77">
        <w:rPr>
          <w:sz w:val="24"/>
          <w:szCs w:val="24"/>
        </w:rPr>
        <w:t xml:space="preserve">5.3.4. 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007D77">
        <w:rPr>
          <w:b/>
          <w:sz w:val="24"/>
          <w:szCs w:val="24"/>
        </w:rPr>
        <w:t>«Арендодателя»</w:t>
      </w:r>
      <w:r w:rsidRPr="00007D77">
        <w:rPr>
          <w:sz w:val="24"/>
          <w:szCs w:val="24"/>
        </w:rPr>
        <w:t xml:space="preserve">.   </w:t>
      </w:r>
    </w:p>
    <w:p w:rsidR="007E3ADD" w:rsidRPr="00007D77" w:rsidRDefault="007E3ADD" w:rsidP="007E3ADD">
      <w:pPr>
        <w:suppressAutoHyphens/>
        <w:ind w:firstLine="426"/>
        <w:jc w:val="both"/>
        <w:rPr>
          <w:sz w:val="24"/>
          <w:szCs w:val="24"/>
        </w:rPr>
      </w:pPr>
      <w:r w:rsidRPr="00007D77">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7E3ADD" w:rsidRPr="00007D77" w:rsidRDefault="007E3ADD" w:rsidP="007E3ADD">
      <w:pPr>
        <w:suppressAutoHyphens/>
        <w:ind w:firstLine="426"/>
        <w:jc w:val="both"/>
        <w:rPr>
          <w:sz w:val="24"/>
          <w:szCs w:val="24"/>
        </w:rPr>
      </w:pPr>
      <w:r w:rsidRPr="00007D77">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7E3ADD" w:rsidRPr="00007D77" w:rsidRDefault="007E3ADD" w:rsidP="007E3ADD">
      <w:pPr>
        <w:suppressAutoHyphens/>
        <w:ind w:firstLine="426"/>
        <w:jc w:val="both"/>
        <w:rPr>
          <w:sz w:val="24"/>
          <w:szCs w:val="24"/>
        </w:rPr>
      </w:pPr>
      <w:r w:rsidRPr="00007D77">
        <w:rPr>
          <w:sz w:val="24"/>
          <w:szCs w:val="24"/>
        </w:rPr>
        <w:t>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7E3ADD" w:rsidRPr="00007D77" w:rsidRDefault="007E3ADD" w:rsidP="007E3ADD">
      <w:pPr>
        <w:suppressAutoHyphens/>
        <w:ind w:firstLine="426"/>
        <w:jc w:val="both"/>
        <w:rPr>
          <w:sz w:val="24"/>
          <w:szCs w:val="24"/>
        </w:rPr>
      </w:pPr>
      <w:r w:rsidRPr="00007D77">
        <w:rPr>
          <w:sz w:val="24"/>
          <w:szCs w:val="24"/>
        </w:rPr>
        <w:lastRenderedPageBreak/>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7E3ADD" w:rsidRPr="00007D77" w:rsidRDefault="007E3ADD" w:rsidP="007E3ADD">
      <w:pPr>
        <w:suppressAutoHyphens/>
        <w:ind w:firstLine="426"/>
        <w:jc w:val="both"/>
        <w:rPr>
          <w:sz w:val="24"/>
          <w:szCs w:val="24"/>
        </w:rPr>
      </w:pPr>
      <w:r w:rsidRPr="00007D77">
        <w:rPr>
          <w:sz w:val="24"/>
          <w:szCs w:val="24"/>
        </w:rPr>
        <w:t>5.3.9. За свой счёт производить текущий и капитальный ремонт арендуемого «Помещения».</w:t>
      </w:r>
    </w:p>
    <w:p w:rsidR="007E3ADD" w:rsidRPr="00007D77" w:rsidRDefault="007E3ADD" w:rsidP="007E3ADD">
      <w:pPr>
        <w:suppressAutoHyphens/>
        <w:ind w:firstLine="426"/>
        <w:jc w:val="both"/>
        <w:rPr>
          <w:sz w:val="24"/>
          <w:szCs w:val="24"/>
        </w:rPr>
      </w:pPr>
      <w:r w:rsidRPr="00007D77">
        <w:rPr>
          <w:sz w:val="24"/>
          <w:szCs w:val="24"/>
        </w:rPr>
        <w:t>5.3.10. Застраховать «Помещение» от рисков случайной гибели (утраты) и порчи имущества.</w:t>
      </w:r>
    </w:p>
    <w:p w:rsidR="007E3ADD" w:rsidRPr="00007D77" w:rsidRDefault="007E3ADD" w:rsidP="007E3ADD">
      <w:pPr>
        <w:suppressAutoHyphens/>
        <w:ind w:firstLine="426"/>
        <w:jc w:val="both"/>
        <w:rPr>
          <w:sz w:val="24"/>
          <w:szCs w:val="24"/>
        </w:rPr>
      </w:pPr>
      <w:r w:rsidRPr="00007D77">
        <w:rPr>
          <w:sz w:val="24"/>
          <w:szCs w:val="24"/>
        </w:rPr>
        <w:t xml:space="preserve">5.3.11. При прекращении срока действия настоящего Договора, освободить арендуемое         «Помещение» и передать его </w:t>
      </w:r>
      <w:r w:rsidRPr="00007D77">
        <w:rPr>
          <w:b/>
          <w:sz w:val="24"/>
          <w:szCs w:val="24"/>
        </w:rPr>
        <w:t>«Арендодателю»</w:t>
      </w:r>
      <w:r w:rsidRPr="00007D77">
        <w:rPr>
          <w:sz w:val="24"/>
          <w:szCs w:val="24"/>
        </w:rPr>
        <w:t xml:space="preserve"> в порядке и в срок, указанные в п. 3.2. договора.</w:t>
      </w:r>
    </w:p>
    <w:p w:rsidR="007E3ADD" w:rsidRPr="00007D77" w:rsidRDefault="007E3ADD" w:rsidP="007E3ADD">
      <w:pPr>
        <w:suppressAutoHyphens/>
        <w:ind w:firstLine="426"/>
        <w:jc w:val="both"/>
        <w:rPr>
          <w:sz w:val="24"/>
          <w:szCs w:val="24"/>
        </w:rPr>
      </w:pPr>
      <w:r w:rsidRPr="00007D77">
        <w:rPr>
          <w:sz w:val="24"/>
          <w:szCs w:val="24"/>
        </w:rPr>
        <w:t>5.3.12. Своевременно вносить арендную плату в порядке и в размере, установленные разделом 6  настоящего Договора.</w:t>
      </w:r>
    </w:p>
    <w:p w:rsidR="007E3ADD" w:rsidRPr="00007D77" w:rsidRDefault="007E3ADD" w:rsidP="007E3ADD">
      <w:pPr>
        <w:suppressAutoHyphens/>
        <w:ind w:firstLine="426"/>
        <w:jc w:val="both"/>
        <w:rPr>
          <w:sz w:val="24"/>
          <w:szCs w:val="24"/>
        </w:rPr>
      </w:pPr>
      <w:r w:rsidRPr="00007D77">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007D77">
        <w:rPr>
          <w:b/>
          <w:sz w:val="24"/>
          <w:szCs w:val="24"/>
        </w:rPr>
        <w:t>«Арендодателю»</w:t>
      </w:r>
      <w:r w:rsidRPr="00007D77">
        <w:rPr>
          <w:sz w:val="24"/>
          <w:szCs w:val="24"/>
        </w:rPr>
        <w:t xml:space="preserve"> о произошедших изменениях.</w:t>
      </w:r>
    </w:p>
    <w:p w:rsidR="007E3ADD" w:rsidRPr="00007D77" w:rsidRDefault="007E3ADD" w:rsidP="007E3ADD">
      <w:pPr>
        <w:suppressAutoHyphens/>
        <w:ind w:firstLine="426"/>
        <w:jc w:val="both"/>
        <w:rPr>
          <w:sz w:val="24"/>
          <w:szCs w:val="24"/>
        </w:rPr>
      </w:pPr>
      <w:r w:rsidRPr="00007D77">
        <w:rPr>
          <w:sz w:val="24"/>
          <w:szCs w:val="24"/>
        </w:rPr>
        <w:t>5.3.14. Выполнять иные требования, установленные настоящим Договором.</w:t>
      </w:r>
    </w:p>
    <w:p w:rsidR="007E3ADD" w:rsidRPr="00007D77" w:rsidRDefault="007E3ADD" w:rsidP="007E3ADD">
      <w:pPr>
        <w:suppressAutoHyphens/>
        <w:ind w:firstLine="426"/>
        <w:jc w:val="both"/>
        <w:rPr>
          <w:sz w:val="24"/>
          <w:szCs w:val="24"/>
        </w:rPr>
      </w:pPr>
      <w:r w:rsidRPr="00007D77">
        <w:rPr>
          <w:sz w:val="24"/>
          <w:szCs w:val="24"/>
        </w:rPr>
        <w:t xml:space="preserve">5.4. </w:t>
      </w:r>
      <w:r w:rsidRPr="00007D77">
        <w:rPr>
          <w:b/>
          <w:sz w:val="24"/>
          <w:szCs w:val="24"/>
        </w:rPr>
        <w:t>«Арендатор»</w:t>
      </w:r>
      <w:r w:rsidRPr="00007D77">
        <w:rPr>
          <w:sz w:val="24"/>
          <w:szCs w:val="24"/>
        </w:rPr>
        <w:t xml:space="preserve"> имеет право:</w:t>
      </w:r>
    </w:p>
    <w:p w:rsidR="007E3ADD" w:rsidRPr="00007D77" w:rsidRDefault="007E3ADD" w:rsidP="007E3ADD">
      <w:pPr>
        <w:suppressAutoHyphens/>
        <w:ind w:firstLine="426"/>
        <w:jc w:val="both"/>
        <w:rPr>
          <w:sz w:val="24"/>
          <w:szCs w:val="24"/>
        </w:rPr>
      </w:pPr>
      <w:r w:rsidRPr="00007D77">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007D77">
        <w:rPr>
          <w:b/>
          <w:sz w:val="24"/>
          <w:szCs w:val="24"/>
        </w:rPr>
        <w:t xml:space="preserve"> </w:t>
      </w:r>
      <w:r w:rsidRPr="00007D77">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007D77">
        <w:rPr>
          <w:b/>
          <w:sz w:val="24"/>
          <w:szCs w:val="24"/>
        </w:rPr>
        <w:t>«Арендодателя»</w:t>
      </w:r>
      <w:r w:rsidRPr="00007D77">
        <w:rPr>
          <w:sz w:val="24"/>
          <w:szCs w:val="24"/>
        </w:rPr>
        <w:t>.</w:t>
      </w:r>
    </w:p>
    <w:p w:rsidR="007E3ADD" w:rsidRPr="00007D77" w:rsidRDefault="007E3ADD" w:rsidP="007E3ADD">
      <w:pPr>
        <w:suppressAutoHyphens/>
        <w:ind w:firstLine="426"/>
        <w:jc w:val="both"/>
        <w:rPr>
          <w:sz w:val="24"/>
          <w:szCs w:val="24"/>
        </w:rPr>
      </w:pPr>
      <w:r w:rsidRPr="00007D77">
        <w:rPr>
          <w:sz w:val="24"/>
          <w:szCs w:val="24"/>
        </w:rPr>
        <w:t xml:space="preserve">5.4.2. Производить улучшения «Помещения» с письменного согласия </w:t>
      </w:r>
      <w:r w:rsidRPr="00007D77">
        <w:rPr>
          <w:b/>
          <w:sz w:val="24"/>
          <w:szCs w:val="24"/>
        </w:rPr>
        <w:t>«Арендодателя»</w:t>
      </w:r>
      <w:r w:rsidRPr="00007D77">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007D77">
        <w:rPr>
          <w:b/>
          <w:sz w:val="24"/>
          <w:szCs w:val="24"/>
        </w:rPr>
        <w:t>«Арендодателя»</w:t>
      </w:r>
      <w:r w:rsidRPr="00007D77">
        <w:rPr>
          <w:sz w:val="24"/>
          <w:szCs w:val="24"/>
        </w:rPr>
        <w:t xml:space="preserve">. Затраты, понесённые </w:t>
      </w:r>
      <w:r w:rsidRPr="00007D77">
        <w:rPr>
          <w:b/>
          <w:sz w:val="24"/>
          <w:szCs w:val="24"/>
        </w:rPr>
        <w:t>«Арендатором»</w:t>
      </w:r>
      <w:r w:rsidRPr="00007D77">
        <w:rPr>
          <w:sz w:val="24"/>
          <w:szCs w:val="24"/>
        </w:rPr>
        <w:t xml:space="preserve"> на такие улучшения имущества, </w:t>
      </w:r>
      <w:r w:rsidRPr="00007D77">
        <w:rPr>
          <w:b/>
          <w:sz w:val="24"/>
          <w:szCs w:val="24"/>
        </w:rPr>
        <w:t>«Арендатору»</w:t>
      </w:r>
      <w:r w:rsidRPr="00007D77">
        <w:rPr>
          <w:sz w:val="24"/>
          <w:szCs w:val="24"/>
        </w:rPr>
        <w:t xml:space="preserve"> не возмещаются. Отделимые улучшения являются собственностью </w:t>
      </w:r>
      <w:r w:rsidRPr="00007D77">
        <w:rPr>
          <w:b/>
          <w:sz w:val="24"/>
          <w:szCs w:val="24"/>
        </w:rPr>
        <w:t>«Арендатора»</w:t>
      </w:r>
      <w:r w:rsidRPr="00007D77">
        <w:rPr>
          <w:sz w:val="24"/>
          <w:szCs w:val="24"/>
        </w:rPr>
        <w:t>.</w:t>
      </w:r>
    </w:p>
    <w:p w:rsidR="007E3ADD" w:rsidRPr="00007D77" w:rsidRDefault="007E3ADD" w:rsidP="007E3ADD">
      <w:pPr>
        <w:suppressAutoHyphens/>
        <w:ind w:left="709" w:hanging="709"/>
        <w:rPr>
          <w:sz w:val="22"/>
        </w:rPr>
      </w:pPr>
    </w:p>
    <w:p w:rsidR="007E3ADD" w:rsidRPr="004D3D13" w:rsidRDefault="007E3ADD" w:rsidP="007E3ADD">
      <w:pPr>
        <w:suppressAutoHyphens/>
        <w:jc w:val="center"/>
        <w:rPr>
          <w:b/>
          <w:sz w:val="24"/>
          <w:szCs w:val="24"/>
        </w:rPr>
      </w:pPr>
      <w:r w:rsidRPr="004D3D13">
        <w:rPr>
          <w:b/>
          <w:sz w:val="24"/>
          <w:szCs w:val="24"/>
        </w:rPr>
        <w:t>6. Арендная плата</w:t>
      </w:r>
    </w:p>
    <w:p w:rsidR="007E3ADD" w:rsidRPr="004D3D13" w:rsidRDefault="007E3ADD" w:rsidP="007E3ADD">
      <w:pPr>
        <w:suppressAutoHyphens/>
        <w:jc w:val="center"/>
        <w:rPr>
          <w:b/>
          <w:sz w:val="22"/>
        </w:rPr>
      </w:pPr>
    </w:p>
    <w:p w:rsidR="007E3ADD" w:rsidRPr="004D3D13" w:rsidRDefault="007E3ADD" w:rsidP="007E3ADD">
      <w:pPr>
        <w:suppressAutoHyphens/>
        <w:ind w:firstLine="426"/>
        <w:jc w:val="both"/>
        <w:rPr>
          <w:sz w:val="24"/>
          <w:szCs w:val="24"/>
        </w:rPr>
      </w:pPr>
      <w:r w:rsidRPr="004D3D13">
        <w:rPr>
          <w:sz w:val="24"/>
          <w:szCs w:val="24"/>
        </w:rPr>
        <w:t>6.1.  Арендная плата за пользование «Помещением» взимается с момента подписания настоящего договора и составляет (без НДС): ______________ руб. в месяц, согласно протокола аукциона (протокола рассмотрения заявок) от ___________ № ______.</w:t>
      </w:r>
    </w:p>
    <w:p w:rsidR="00A77BD2" w:rsidRPr="00F5495B" w:rsidRDefault="00A77BD2" w:rsidP="00A77BD2">
      <w:pPr>
        <w:ind w:left="57" w:firstLine="369"/>
        <w:jc w:val="both"/>
        <w:rPr>
          <w:sz w:val="24"/>
        </w:rPr>
      </w:pPr>
      <w:r w:rsidRPr="00F5495B">
        <w:rPr>
          <w:sz w:val="24"/>
        </w:rPr>
        <w:t xml:space="preserve">Задаток, внесенный Арендатором для участия в торгах в размере </w:t>
      </w:r>
      <w:r>
        <w:rPr>
          <w:sz w:val="24"/>
          <w:szCs w:val="24"/>
        </w:rPr>
        <w:t>5 590</w:t>
      </w:r>
      <w:r w:rsidRPr="006D59CF">
        <w:rPr>
          <w:sz w:val="24"/>
          <w:szCs w:val="24"/>
        </w:rPr>
        <w:t xml:space="preserve"> (пять тысяч </w:t>
      </w:r>
      <w:r>
        <w:rPr>
          <w:sz w:val="24"/>
          <w:szCs w:val="24"/>
        </w:rPr>
        <w:t>пятьсот девяносто</w:t>
      </w:r>
      <w:r w:rsidRPr="006D59CF">
        <w:rPr>
          <w:sz w:val="24"/>
          <w:szCs w:val="24"/>
        </w:rPr>
        <w:t>) рубл</w:t>
      </w:r>
      <w:r>
        <w:rPr>
          <w:sz w:val="24"/>
          <w:szCs w:val="24"/>
        </w:rPr>
        <w:t>ей</w:t>
      </w:r>
      <w:r w:rsidRPr="006D59CF">
        <w:rPr>
          <w:sz w:val="24"/>
          <w:szCs w:val="24"/>
        </w:rPr>
        <w:t xml:space="preserve"> 00 копеек</w:t>
      </w:r>
      <w:r w:rsidRPr="00F5495B">
        <w:rPr>
          <w:sz w:val="24"/>
        </w:rPr>
        <w:t xml:space="preserve"> засчитывается в счет уплаты арендной платы, размер которой определен по результатам торгов.</w:t>
      </w:r>
    </w:p>
    <w:p w:rsidR="007E3ADD" w:rsidRPr="004D3D13" w:rsidRDefault="007E3ADD" w:rsidP="007E3ADD">
      <w:pPr>
        <w:suppressAutoHyphens/>
        <w:ind w:firstLine="426"/>
        <w:jc w:val="both"/>
        <w:rPr>
          <w:sz w:val="24"/>
          <w:szCs w:val="24"/>
        </w:rPr>
      </w:pPr>
      <w:r w:rsidRPr="004D3D13">
        <w:rPr>
          <w:sz w:val="24"/>
          <w:szCs w:val="24"/>
        </w:rPr>
        <w:t xml:space="preserve"> Кроме того, </w:t>
      </w:r>
      <w:r w:rsidRPr="004D3D13">
        <w:rPr>
          <w:b/>
          <w:sz w:val="24"/>
          <w:szCs w:val="24"/>
        </w:rPr>
        <w:t>«Арендатор»</w:t>
      </w:r>
      <w:r w:rsidRPr="004D3D13">
        <w:rPr>
          <w:sz w:val="24"/>
          <w:szCs w:val="24"/>
        </w:rPr>
        <w:t xml:space="preserve"> дополнительно уплачивает налог на добавленную стоимость (20%) в порядке и размере, предусмотренном действующим законодательством Российской Федерации.</w:t>
      </w:r>
    </w:p>
    <w:p w:rsidR="007E3ADD" w:rsidRPr="004D3D13" w:rsidRDefault="007E3ADD" w:rsidP="007E3ADD">
      <w:pPr>
        <w:suppressAutoHyphens/>
        <w:ind w:firstLine="426"/>
        <w:jc w:val="both"/>
        <w:rPr>
          <w:sz w:val="24"/>
          <w:szCs w:val="24"/>
        </w:rPr>
      </w:pPr>
      <w:r w:rsidRPr="004D3D13">
        <w:rPr>
          <w:sz w:val="24"/>
          <w:szCs w:val="24"/>
        </w:rPr>
        <w:t xml:space="preserve">6.2. Арендная плата перечисляется </w:t>
      </w:r>
      <w:r w:rsidRPr="004D3D13">
        <w:rPr>
          <w:b/>
          <w:sz w:val="24"/>
          <w:szCs w:val="24"/>
        </w:rPr>
        <w:t xml:space="preserve">«Арендатором» </w:t>
      </w:r>
      <w:r w:rsidRPr="004D3D13">
        <w:rPr>
          <w:sz w:val="24"/>
          <w:szCs w:val="24"/>
          <w:u w:val="single"/>
        </w:rPr>
        <w:t>ежемесячно</w:t>
      </w:r>
      <w:r w:rsidRPr="004D3D13">
        <w:rPr>
          <w:sz w:val="24"/>
          <w:szCs w:val="24"/>
        </w:rPr>
        <w:t>, путём безналичного перечисления денежных средств на расчётный счёт, указанный «</w:t>
      </w:r>
      <w:r w:rsidRPr="004D3D13">
        <w:rPr>
          <w:b/>
          <w:sz w:val="24"/>
          <w:szCs w:val="24"/>
        </w:rPr>
        <w:t>Арендодателем»</w:t>
      </w:r>
      <w:r w:rsidRPr="004D3D13">
        <w:rPr>
          <w:sz w:val="24"/>
          <w:szCs w:val="24"/>
        </w:rPr>
        <w:t xml:space="preserve"> </w:t>
      </w:r>
      <w:r w:rsidRPr="004D3D13">
        <w:rPr>
          <w:b/>
          <w:sz w:val="24"/>
          <w:szCs w:val="24"/>
        </w:rPr>
        <w:t>в срок до 20 (двадцатого) числа текущего месяца.</w:t>
      </w:r>
      <w:r w:rsidRPr="004D3D13">
        <w:rPr>
          <w:sz w:val="24"/>
          <w:szCs w:val="24"/>
        </w:rPr>
        <w:t xml:space="preserve"> </w:t>
      </w:r>
    </w:p>
    <w:p w:rsidR="007E3ADD" w:rsidRPr="004D3D13" w:rsidRDefault="007E3ADD" w:rsidP="007E3ADD">
      <w:pPr>
        <w:ind w:firstLine="426"/>
        <w:jc w:val="both"/>
        <w:rPr>
          <w:sz w:val="24"/>
          <w:szCs w:val="24"/>
        </w:rPr>
      </w:pPr>
      <w:r w:rsidRPr="004D3D13">
        <w:rPr>
          <w:sz w:val="24"/>
          <w:szCs w:val="24"/>
        </w:rPr>
        <w:t xml:space="preserve">6.2.1 В случае </w:t>
      </w:r>
      <w:r w:rsidRPr="004D3D13">
        <w:rPr>
          <w:b/>
          <w:sz w:val="24"/>
          <w:szCs w:val="24"/>
        </w:rPr>
        <w:t>если арендатор – юридическое лицо/физическое лицо, зарегистрированное в качестве индивидуального предпринимателя</w:t>
      </w:r>
      <w:r w:rsidRPr="004D3D13">
        <w:rPr>
          <w:sz w:val="24"/>
          <w:szCs w:val="24"/>
        </w:rPr>
        <w:t xml:space="preserve">,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7E3ADD" w:rsidRPr="004D3D13" w:rsidRDefault="007E3ADD" w:rsidP="007E3ADD">
      <w:pPr>
        <w:suppressAutoHyphens/>
        <w:ind w:firstLine="426"/>
        <w:jc w:val="both"/>
        <w:rPr>
          <w:sz w:val="24"/>
          <w:szCs w:val="24"/>
        </w:rPr>
      </w:pPr>
      <w:r w:rsidRPr="004D3D13">
        <w:rPr>
          <w:sz w:val="24"/>
          <w:szCs w:val="24"/>
        </w:rPr>
        <w:t xml:space="preserve">6.2.2 В случае </w:t>
      </w:r>
      <w:r w:rsidRPr="004D3D13">
        <w:rPr>
          <w:b/>
          <w:sz w:val="24"/>
          <w:szCs w:val="24"/>
        </w:rPr>
        <w:t>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режим «Налог на профессиональный доход»</w:t>
      </w:r>
      <w:r w:rsidRPr="004D3D13">
        <w:rPr>
          <w:sz w:val="24"/>
          <w:szCs w:val="24"/>
        </w:rPr>
        <w:t>, Арендатор перечисляет Арендодателю сумму арендной платы и НДС отдельными платежами.</w:t>
      </w:r>
    </w:p>
    <w:p w:rsidR="007E3ADD" w:rsidRPr="004D3D13" w:rsidRDefault="007E3ADD" w:rsidP="007E3ADD">
      <w:pPr>
        <w:suppressAutoHyphens/>
        <w:ind w:firstLine="426"/>
        <w:jc w:val="both"/>
        <w:rPr>
          <w:sz w:val="24"/>
          <w:szCs w:val="24"/>
        </w:rPr>
      </w:pPr>
    </w:p>
    <w:p w:rsidR="007E3ADD" w:rsidRPr="004D3D13" w:rsidRDefault="007E3ADD" w:rsidP="007E3ADD">
      <w:pPr>
        <w:widowControl w:val="0"/>
        <w:tabs>
          <w:tab w:val="left" w:pos="312"/>
        </w:tabs>
        <w:autoSpaceDE w:val="0"/>
        <w:autoSpaceDN w:val="0"/>
        <w:adjustRightInd w:val="0"/>
        <w:jc w:val="both"/>
        <w:rPr>
          <w:rFonts w:ascii="Times New Roman CYR" w:hAnsi="Times New Roman CYR"/>
          <w:sz w:val="24"/>
        </w:rPr>
      </w:pPr>
      <w:r w:rsidRPr="004D3D13">
        <w:rPr>
          <w:b/>
          <w:sz w:val="24"/>
          <w:szCs w:val="24"/>
        </w:rPr>
        <w:tab/>
      </w:r>
      <w:r w:rsidRPr="004D3D13">
        <w:rPr>
          <w:b/>
          <w:sz w:val="24"/>
          <w:szCs w:val="24"/>
        </w:rPr>
        <w:tab/>
        <w:t>Реквизиты для перечисления арендной платы и пени:</w:t>
      </w:r>
      <w:r w:rsidRPr="004D3D13">
        <w:rPr>
          <w:sz w:val="24"/>
          <w:szCs w:val="24"/>
        </w:rPr>
        <w:t xml:space="preserve"> </w:t>
      </w:r>
      <w:r w:rsidRPr="004D3D13">
        <w:rPr>
          <w:rFonts w:ascii="Times New Roman CYR" w:hAnsi="Times New Roman CYR"/>
          <w:sz w:val="24"/>
        </w:rPr>
        <w:t xml:space="preserve">ИНН 6612001428, КПП </w:t>
      </w:r>
      <w:r w:rsidRPr="004D3D13">
        <w:rPr>
          <w:rFonts w:ascii="Times New Roman CYR" w:hAnsi="Times New Roman CYR"/>
          <w:sz w:val="24"/>
        </w:rPr>
        <w:lastRenderedPageBreak/>
        <w:t>661201001, получатель: УФК по Свердловской области (ОМС «Комитет по управлению имуществом»);</w:t>
      </w:r>
    </w:p>
    <w:p w:rsidR="007E3ADD" w:rsidRPr="004D3D13" w:rsidRDefault="007E3ADD" w:rsidP="007E3ADD">
      <w:pPr>
        <w:ind w:firstLine="567"/>
        <w:jc w:val="both"/>
        <w:rPr>
          <w:sz w:val="24"/>
          <w:szCs w:val="24"/>
        </w:rPr>
      </w:pPr>
      <w:r w:rsidRPr="004D3D13">
        <w:rPr>
          <w:sz w:val="24"/>
          <w:szCs w:val="24"/>
        </w:rPr>
        <w:t xml:space="preserve">банк получателя: УРАЛЬСКОЕ ГУ БАНКА РОССИИ//УФК по Свердловской области г.Екатеринбург, БИК 016577551, </w:t>
      </w:r>
    </w:p>
    <w:p w:rsidR="007E3ADD" w:rsidRPr="004D3D13" w:rsidRDefault="007E3ADD" w:rsidP="007E3ADD">
      <w:pPr>
        <w:ind w:firstLine="567"/>
        <w:jc w:val="both"/>
        <w:rPr>
          <w:sz w:val="24"/>
          <w:szCs w:val="24"/>
        </w:rPr>
      </w:pPr>
      <w:r w:rsidRPr="004D3D13">
        <w:rPr>
          <w:sz w:val="24"/>
          <w:szCs w:val="24"/>
        </w:rPr>
        <w:t>номер счета банка получателя средств: 40102810645370000054,</w:t>
      </w:r>
    </w:p>
    <w:p w:rsidR="007E3ADD" w:rsidRPr="004D3D13" w:rsidRDefault="007E3ADD" w:rsidP="007E3ADD">
      <w:pPr>
        <w:ind w:firstLine="567"/>
        <w:jc w:val="both"/>
        <w:rPr>
          <w:sz w:val="24"/>
          <w:szCs w:val="24"/>
        </w:rPr>
      </w:pPr>
      <w:r w:rsidRPr="004D3D13">
        <w:rPr>
          <w:sz w:val="24"/>
          <w:szCs w:val="24"/>
        </w:rPr>
        <w:t xml:space="preserve">номер счета получателя средств: 03100643000000016200, </w:t>
      </w:r>
    </w:p>
    <w:p w:rsidR="007E3ADD" w:rsidRPr="004D3D13" w:rsidRDefault="007E3ADD" w:rsidP="007E3ADD">
      <w:pPr>
        <w:widowControl w:val="0"/>
        <w:tabs>
          <w:tab w:val="left" w:pos="312"/>
        </w:tabs>
        <w:autoSpaceDE w:val="0"/>
        <w:autoSpaceDN w:val="0"/>
        <w:adjustRightInd w:val="0"/>
        <w:jc w:val="both"/>
        <w:rPr>
          <w:rFonts w:ascii="Times New Roman CYR" w:hAnsi="Times New Roman CYR"/>
          <w:sz w:val="24"/>
        </w:rPr>
      </w:pPr>
      <w:r w:rsidRPr="004D3D13">
        <w:rPr>
          <w:rFonts w:ascii="Times New Roman CYR" w:hAnsi="Times New Roman CYR"/>
          <w:sz w:val="24"/>
        </w:rPr>
        <w:t xml:space="preserve">          код бюджетной классификации: 902 111 05074040 003 120, ОКТМО: 65740000.</w:t>
      </w:r>
    </w:p>
    <w:p w:rsidR="007E3ADD" w:rsidRPr="004D3D13" w:rsidRDefault="007E3ADD" w:rsidP="007E3ADD">
      <w:pPr>
        <w:suppressAutoHyphens/>
        <w:ind w:firstLine="426"/>
        <w:jc w:val="both"/>
        <w:rPr>
          <w:sz w:val="24"/>
          <w:szCs w:val="24"/>
        </w:rPr>
      </w:pPr>
      <w:r w:rsidRPr="004D3D13">
        <w:rPr>
          <w:sz w:val="24"/>
          <w:szCs w:val="24"/>
        </w:rPr>
        <w:t>Налог на добавленную стоимость подлежит перечислению в доход бюджета по месту регистрации в налоговом органе.</w:t>
      </w:r>
    </w:p>
    <w:p w:rsidR="007E3ADD" w:rsidRPr="004D3D13" w:rsidRDefault="007E3ADD" w:rsidP="007E3ADD">
      <w:pPr>
        <w:suppressAutoHyphens/>
        <w:ind w:firstLine="426"/>
        <w:jc w:val="both"/>
        <w:rPr>
          <w:i/>
          <w:sz w:val="24"/>
          <w:szCs w:val="24"/>
        </w:rPr>
      </w:pPr>
    </w:p>
    <w:p w:rsidR="007E3ADD" w:rsidRPr="004D3D13" w:rsidRDefault="007E3ADD" w:rsidP="007E3ADD">
      <w:pPr>
        <w:suppressAutoHyphens/>
        <w:ind w:firstLine="426"/>
        <w:jc w:val="both"/>
        <w:rPr>
          <w:b/>
          <w:sz w:val="24"/>
          <w:szCs w:val="24"/>
        </w:rPr>
      </w:pPr>
      <w:r w:rsidRPr="004D3D13">
        <w:rPr>
          <w:b/>
          <w:sz w:val="24"/>
          <w:szCs w:val="24"/>
        </w:rPr>
        <w:t>для физических лиц (согласно п. 6.2.2) оплата суммы НДС в размере ______ производится на реквизиты:</w:t>
      </w:r>
    </w:p>
    <w:p w:rsidR="007E3ADD" w:rsidRPr="004D3D13" w:rsidRDefault="007E3ADD" w:rsidP="007E3ADD">
      <w:pPr>
        <w:ind w:firstLine="567"/>
        <w:jc w:val="both"/>
        <w:rPr>
          <w:sz w:val="24"/>
          <w:szCs w:val="24"/>
        </w:rPr>
      </w:pPr>
      <w:r w:rsidRPr="004D3D13">
        <w:rPr>
          <w:sz w:val="24"/>
          <w:szCs w:val="24"/>
        </w:rPr>
        <w:t xml:space="preserve">ИНН 6612001428, КПП 661201001, </w:t>
      </w:r>
    </w:p>
    <w:p w:rsidR="007E3ADD" w:rsidRPr="004D3D13" w:rsidRDefault="007E3ADD" w:rsidP="007E3ADD">
      <w:pPr>
        <w:ind w:firstLine="567"/>
        <w:jc w:val="both"/>
        <w:rPr>
          <w:sz w:val="24"/>
          <w:szCs w:val="24"/>
        </w:rPr>
      </w:pPr>
      <w:r w:rsidRPr="004D3D13">
        <w:rPr>
          <w:sz w:val="24"/>
          <w:szCs w:val="24"/>
        </w:rPr>
        <w:t xml:space="preserve">Банк получателя: УРАЛЬСКОЕ ГУ БАНКА РОССИИ//УФК по Свердловской области г. Екатеринбург, БИК 016577551, </w:t>
      </w:r>
    </w:p>
    <w:p w:rsidR="007E3ADD" w:rsidRPr="004D3D13" w:rsidRDefault="007E3ADD" w:rsidP="007E3ADD">
      <w:pPr>
        <w:ind w:firstLine="567"/>
        <w:jc w:val="both"/>
        <w:rPr>
          <w:sz w:val="24"/>
          <w:szCs w:val="24"/>
        </w:rPr>
      </w:pPr>
      <w:r w:rsidRPr="004D3D13">
        <w:rPr>
          <w:sz w:val="24"/>
          <w:szCs w:val="24"/>
        </w:rPr>
        <w:t>Номер счета банка получателя средств: 40102810645370000054,</w:t>
      </w:r>
    </w:p>
    <w:p w:rsidR="007E3ADD" w:rsidRPr="004D3D13" w:rsidRDefault="007E3ADD" w:rsidP="007E3ADD">
      <w:pPr>
        <w:ind w:firstLine="567"/>
        <w:jc w:val="both"/>
        <w:rPr>
          <w:sz w:val="24"/>
          <w:szCs w:val="24"/>
        </w:rPr>
      </w:pPr>
      <w:r w:rsidRPr="004D3D13">
        <w:rPr>
          <w:sz w:val="24"/>
          <w:szCs w:val="24"/>
        </w:rPr>
        <w:t>Получатель: Финансово-бюджетное управление Каменск-Уральского городского округа (ОМС «Комитет по управлению имуществом»),</w:t>
      </w:r>
    </w:p>
    <w:p w:rsidR="007E3ADD" w:rsidRPr="004D3D13" w:rsidRDefault="007E3ADD" w:rsidP="007E3ADD">
      <w:pPr>
        <w:ind w:firstLine="567"/>
        <w:jc w:val="both"/>
        <w:rPr>
          <w:sz w:val="24"/>
          <w:szCs w:val="24"/>
        </w:rPr>
      </w:pPr>
      <w:r w:rsidRPr="004D3D13">
        <w:rPr>
          <w:sz w:val="24"/>
          <w:szCs w:val="24"/>
        </w:rPr>
        <w:t>Номер счета получателя средств: 03232643657400006200. КБК 0 (нет).</w:t>
      </w:r>
    </w:p>
    <w:p w:rsidR="007E3ADD" w:rsidRPr="004D3D13" w:rsidRDefault="007E3ADD" w:rsidP="007E3ADD">
      <w:pPr>
        <w:suppressAutoHyphens/>
        <w:ind w:firstLine="426"/>
        <w:jc w:val="both"/>
        <w:rPr>
          <w:sz w:val="24"/>
          <w:szCs w:val="24"/>
        </w:rPr>
      </w:pPr>
    </w:p>
    <w:p w:rsidR="007E3ADD" w:rsidRPr="004D3D13" w:rsidRDefault="007E3ADD" w:rsidP="007E3ADD">
      <w:pPr>
        <w:tabs>
          <w:tab w:val="left" w:pos="1134"/>
        </w:tabs>
        <w:ind w:firstLine="426"/>
        <w:jc w:val="both"/>
        <w:outlineLvl w:val="1"/>
        <w:rPr>
          <w:sz w:val="24"/>
        </w:rPr>
      </w:pPr>
      <w:r w:rsidRPr="004D3D13">
        <w:rPr>
          <w:sz w:val="24"/>
          <w:szCs w:val="24"/>
        </w:rPr>
        <w:t>6.3.</w:t>
      </w:r>
      <w:r w:rsidRPr="004D3D13">
        <w:rPr>
          <w:sz w:val="24"/>
          <w:szCs w:val="24"/>
        </w:rPr>
        <w:tab/>
      </w:r>
      <w:r w:rsidRPr="004D3D13">
        <w:rPr>
          <w:sz w:val="24"/>
        </w:rPr>
        <w:t xml:space="preserve">Арендная плата по настоящему договору не может быть пересмотрена сторонами в сторону уменьшения. </w:t>
      </w:r>
    </w:p>
    <w:p w:rsidR="007E3ADD" w:rsidRPr="004D3D13" w:rsidRDefault="007E3ADD" w:rsidP="007E3ADD">
      <w:pPr>
        <w:tabs>
          <w:tab w:val="left" w:pos="1134"/>
        </w:tabs>
        <w:ind w:firstLine="426"/>
        <w:jc w:val="both"/>
        <w:outlineLvl w:val="1"/>
        <w:rPr>
          <w:sz w:val="24"/>
          <w:szCs w:val="24"/>
        </w:rPr>
      </w:pPr>
      <w:r w:rsidRPr="004D3D13">
        <w:rPr>
          <w:sz w:val="24"/>
          <w:szCs w:val="24"/>
        </w:rPr>
        <w:t>6.4.</w:t>
      </w:r>
      <w:r w:rsidRPr="004D3D13">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7E3ADD" w:rsidRPr="004D3D13" w:rsidRDefault="007E3ADD" w:rsidP="007E3ADD">
      <w:pPr>
        <w:tabs>
          <w:tab w:val="left" w:pos="1134"/>
        </w:tabs>
        <w:ind w:firstLine="426"/>
        <w:jc w:val="both"/>
        <w:outlineLvl w:val="1"/>
        <w:rPr>
          <w:sz w:val="24"/>
        </w:rPr>
      </w:pPr>
      <w:r w:rsidRPr="004D3D13">
        <w:rPr>
          <w:sz w:val="24"/>
          <w:szCs w:val="24"/>
        </w:rPr>
        <w:t>6.5.</w:t>
      </w:r>
      <w:r w:rsidRPr="004D3D13">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7E3ADD" w:rsidRPr="004D3D13" w:rsidRDefault="007E3ADD" w:rsidP="007E3ADD">
      <w:pPr>
        <w:tabs>
          <w:tab w:val="left" w:pos="1134"/>
        </w:tabs>
        <w:ind w:firstLine="426"/>
        <w:jc w:val="both"/>
        <w:outlineLvl w:val="1"/>
        <w:rPr>
          <w:sz w:val="24"/>
        </w:rPr>
      </w:pPr>
      <w:r w:rsidRPr="004D3D13">
        <w:rPr>
          <w:sz w:val="24"/>
        </w:rPr>
        <w:t>6.6.</w:t>
      </w:r>
      <w:r w:rsidRPr="004D3D13">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7E3ADD" w:rsidRPr="004D3D13" w:rsidRDefault="007E3ADD" w:rsidP="007E3ADD">
      <w:pPr>
        <w:suppressAutoHyphens/>
        <w:jc w:val="both"/>
        <w:rPr>
          <w:sz w:val="22"/>
        </w:rPr>
      </w:pPr>
    </w:p>
    <w:p w:rsidR="007E3ADD" w:rsidRDefault="007E3ADD" w:rsidP="007E3ADD">
      <w:pPr>
        <w:suppressAutoHyphens/>
        <w:jc w:val="center"/>
        <w:rPr>
          <w:b/>
          <w:sz w:val="24"/>
          <w:szCs w:val="24"/>
        </w:rPr>
      </w:pPr>
      <w:r w:rsidRPr="004D3D13">
        <w:rPr>
          <w:b/>
          <w:sz w:val="24"/>
          <w:szCs w:val="24"/>
        </w:rPr>
        <w:t>7. Ответственность сторон и порядок разрешения споров</w:t>
      </w:r>
    </w:p>
    <w:p w:rsidR="007E3ADD" w:rsidRPr="004D3D13" w:rsidRDefault="007E3ADD" w:rsidP="007E3ADD">
      <w:pPr>
        <w:suppressAutoHyphens/>
        <w:jc w:val="center"/>
        <w:rPr>
          <w:b/>
          <w:sz w:val="24"/>
          <w:szCs w:val="24"/>
        </w:rPr>
      </w:pPr>
    </w:p>
    <w:p w:rsidR="007E3ADD" w:rsidRPr="004D3D13" w:rsidRDefault="007E3ADD" w:rsidP="007E3ADD">
      <w:pPr>
        <w:suppressAutoHyphens/>
        <w:ind w:firstLine="426"/>
        <w:jc w:val="both"/>
        <w:rPr>
          <w:sz w:val="24"/>
          <w:szCs w:val="24"/>
        </w:rPr>
      </w:pPr>
      <w:r w:rsidRPr="004D3D13">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7E3ADD" w:rsidRPr="004D3D13" w:rsidRDefault="007E3ADD" w:rsidP="007E3ADD">
      <w:pPr>
        <w:suppressAutoHyphens/>
        <w:ind w:firstLine="426"/>
        <w:jc w:val="both"/>
        <w:rPr>
          <w:sz w:val="24"/>
          <w:szCs w:val="24"/>
        </w:rPr>
      </w:pPr>
      <w:r w:rsidRPr="004D3D13">
        <w:rPr>
          <w:sz w:val="24"/>
          <w:szCs w:val="24"/>
        </w:rPr>
        <w:t xml:space="preserve">7.2. В случае несвоевременной передачи «Помещения», по истечению срока действия настоящего Договора, </w:t>
      </w:r>
      <w:r w:rsidRPr="004D3D13">
        <w:rPr>
          <w:b/>
          <w:sz w:val="24"/>
          <w:szCs w:val="24"/>
        </w:rPr>
        <w:t>«Арендатору»</w:t>
      </w:r>
      <w:r w:rsidRPr="004D3D13">
        <w:rPr>
          <w:sz w:val="24"/>
          <w:szCs w:val="24"/>
        </w:rPr>
        <w:t xml:space="preserve"> начисляется плата за фактическое использование имущества в размере арендной платы, а так же </w:t>
      </w:r>
      <w:r w:rsidRPr="004D3D13">
        <w:rPr>
          <w:b/>
          <w:sz w:val="24"/>
          <w:szCs w:val="24"/>
        </w:rPr>
        <w:t>«Арендатор»</w:t>
      </w:r>
      <w:r w:rsidRPr="004D3D13">
        <w:rPr>
          <w:sz w:val="24"/>
          <w:szCs w:val="24"/>
        </w:rPr>
        <w:t xml:space="preserve"> уплачивает </w:t>
      </w:r>
      <w:r w:rsidRPr="004D3D13">
        <w:rPr>
          <w:b/>
          <w:sz w:val="24"/>
          <w:szCs w:val="24"/>
        </w:rPr>
        <w:t>«Арендодателю»</w:t>
      </w:r>
      <w:r w:rsidRPr="004D3D13">
        <w:rPr>
          <w:sz w:val="24"/>
          <w:szCs w:val="24"/>
        </w:rPr>
        <w:t xml:space="preserve"> пеню в размере 0,1%, от суммы месячной арендной платы за каждый день неисполнения указанной обязанности.</w:t>
      </w:r>
    </w:p>
    <w:p w:rsidR="007E3ADD" w:rsidRPr="004D3D13" w:rsidRDefault="007E3ADD" w:rsidP="007E3ADD">
      <w:pPr>
        <w:suppressAutoHyphens/>
        <w:ind w:firstLine="426"/>
        <w:jc w:val="both"/>
        <w:rPr>
          <w:sz w:val="24"/>
          <w:szCs w:val="24"/>
        </w:rPr>
      </w:pPr>
      <w:r w:rsidRPr="004D3D13">
        <w:rPr>
          <w:sz w:val="24"/>
          <w:szCs w:val="24"/>
        </w:rPr>
        <w:t xml:space="preserve">7.3. В случае нарушения </w:t>
      </w:r>
      <w:r w:rsidRPr="004D3D13">
        <w:rPr>
          <w:b/>
          <w:sz w:val="24"/>
          <w:szCs w:val="24"/>
        </w:rPr>
        <w:t xml:space="preserve">«Арендатором» </w:t>
      </w:r>
      <w:r w:rsidRPr="004D3D13">
        <w:rPr>
          <w:sz w:val="24"/>
          <w:szCs w:val="24"/>
        </w:rPr>
        <w:t xml:space="preserve">срока внесения арендной платы, установленного п.6.2. настоящего Договора, он уплачивает </w:t>
      </w:r>
      <w:r w:rsidRPr="004D3D13">
        <w:rPr>
          <w:b/>
          <w:sz w:val="24"/>
          <w:szCs w:val="24"/>
        </w:rPr>
        <w:t xml:space="preserve">«Арендодателю» </w:t>
      </w:r>
      <w:r w:rsidRPr="004D3D13">
        <w:rPr>
          <w:sz w:val="24"/>
          <w:szCs w:val="24"/>
        </w:rPr>
        <w:t>арендную плату за все время</w:t>
      </w:r>
      <w:r w:rsidRPr="004D3D13">
        <w:rPr>
          <w:b/>
          <w:sz w:val="24"/>
          <w:szCs w:val="24"/>
        </w:rPr>
        <w:t xml:space="preserve"> </w:t>
      </w:r>
      <w:r w:rsidRPr="004D3D13">
        <w:rPr>
          <w:sz w:val="24"/>
          <w:szCs w:val="24"/>
        </w:rPr>
        <w:t>просрочки, а также пеню в размере 0,1%, от суммы невнесенного платежа за каждый день просрочки.</w:t>
      </w:r>
    </w:p>
    <w:p w:rsidR="007E3ADD" w:rsidRPr="004D3D13" w:rsidRDefault="007E3ADD" w:rsidP="007E3ADD">
      <w:pPr>
        <w:suppressAutoHyphens/>
        <w:ind w:firstLine="426"/>
        <w:jc w:val="both"/>
        <w:rPr>
          <w:sz w:val="24"/>
          <w:szCs w:val="24"/>
        </w:rPr>
      </w:pPr>
      <w:r w:rsidRPr="004D3D13">
        <w:rPr>
          <w:sz w:val="24"/>
          <w:szCs w:val="24"/>
        </w:rPr>
        <w:t>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7E3ADD" w:rsidRPr="004D3D13" w:rsidRDefault="007E3ADD" w:rsidP="007E3ADD">
      <w:pPr>
        <w:suppressAutoHyphens/>
        <w:ind w:firstLine="426"/>
        <w:jc w:val="both"/>
        <w:rPr>
          <w:sz w:val="24"/>
          <w:szCs w:val="24"/>
        </w:rPr>
      </w:pPr>
      <w:r w:rsidRPr="004D3D13">
        <w:rPr>
          <w:sz w:val="24"/>
          <w:szCs w:val="24"/>
        </w:rPr>
        <w:lastRenderedPageBreak/>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7E3ADD" w:rsidRPr="004D3D13" w:rsidRDefault="007E3ADD" w:rsidP="007E3ADD">
      <w:pPr>
        <w:suppressAutoHyphens/>
        <w:ind w:left="705" w:hanging="279"/>
        <w:jc w:val="both"/>
        <w:rPr>
          <w:sz w:val="22"/>
        </w:rPr>
      </w:pPr>
    </w:p>
    <w:p w:rsidR="007E3ADD" w:rsidRPr="004D3D13" w:rsidRDefault="007E3ADD" w:rsidP="007E3ADD">
      <w:pPr>
        <w:suppressAutoHyphens/>
        <w:ind w:left="360"/>
        <w:jc w:val="center"/>
        <w:rPr>
          <w:b/>
          <w:sz w:val="24"/>
          <w:szCs w:val="24"/>
        </w:rPr>
      </w:pPr>
      <w:r w:rsidRPr="004D3D13">
        <w:rPr>
          <w:b/>
          <w:sz w:val="24"/>
          <w:szCs w:val="24"/>
        </w:rPr>
        <w:t>8. Изменение и расторжение договора</w:t>
      </w:r>
    </w:p>
    <w:p w:rsidR="007E3ADD" w:rsidRPr="004D3D13" w:rsidRDefault="007E3ADD" w:rsidP="007E3ADD">
      <w:pPr>
        <w:suppressAutoHyphens/>
        <w:jc w:val="center"/>
        <w:rPr>
          <w:b/>
          <w:sz w:val="22"/>
        </w:rPr>
      </w:pPr>
    </w:p>
    <w:p w:rsidR="007E3ADD" w:rsidRPr="004D3D13" w:rsidRDefault="007E3ADD" w:rsidP="007E3ADD">
      <w:pPr>
        <w:suppressAutoHyphens/>
        <w:ind w:firstLine="426"/>
        <w:jc w:val="both"/>
        <w:rPr>
          <w:sz w:val="24"/>
          <w:szCs w:val="24"/>
        </w:rPr>
      </w:pPr>
      <w:r w:rsidRPr="004D3D13">
        <w:rPr>
          <w:sz w:val="24"/>
          <w:szCs w:val="24"/>
        </w:rPr>
        <w:t xml:space="preserve">8.1. По истечении срока действия настоящего Договора и выполнении всех его условий </w:t>
      </w:r>
      <w:r w:rsidRPr="004D3D13">
        <w:rPr>
          <w:b/>
          <w:sz w:val="24"/>
          <w:szCs w:val="24"/>
        </w:rPr>
        <w:t>«Арендатор»</w:t>
      </w:r>
      <w:r w:rsidRPr="004D3D13">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7E3ADD" w:rsidRPr="004D3D13" w:rsidRDefault="007E3ADD" w:rsidP="007E3ADD">
      <w:pPr>
        <w:suppressAutoHyphens/>
        <w:ind w:firstLine="426"/>
        <w:jc w:val="both"/>
        <w:rPr>
          <w:sz w:val="24"/>
          <w:szCs w:val="24"/>
        </w:rPr>
      </w:pPr>
      <w:r w:rsidRPr="004D3D13">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7E3ADD" w:rsidRPr="004D3D13" w:rsidRDefault="007E3ADD" w:rsidP="007E3ADD">
      <w:pPr>
        <w:suppressAutoHyphens/>
        <w:ind w:firstLine="426"/>
        <w:jc w:val="both"/>
        <w:rPr>
          <w:sz w:val="24"/>
          <w:szCs w:val="24"/>
        </w:rPr>
      </w:pPr>
      <w:r w:rsidRPr="004D3D13">
        <w:rPr>
          <w:sz w:val="24"/>
          <w:szCs w:val="24"/>
        </w:rPr>
        <w:t xml:space="preserve">8.3. Настоящий договор может быть расторгнут по инициативе </w:t>
      </w:r>
      <w:r w:rsidRPr="004D3D13">
        <w:rPr>
          <w:b/>
          <w:sz w:val="24"/>
          <w:szCs w:val="24"/>
        </w:rPr>
        <w:t xml:space="preserve">«Арендатора» </w:t>
      </w:r>
      <w:r w:rsidRPr="004D3D13">
        <w:rPr>
          <w:sz w:val="24"/>
          <w:szCs w:val="24"/>
        </w:rPr>
        <w:t xml:space="preserve">в одностороннем порядке при условии предварительного уведомления </w:t>
      </w:r>
      <w:r w:rsidRPr="004D3D13">
        <w:rPr>
          <w:b/>
          <w:sz w:val="24"/>
          <w:szCs w:val="24"/>
        </w:rPr>
        <w:t>«Арендодателя»</w:t>
      </w:r>
      <w:r w:rsidRPr="004D3D13">
        <w:rPr>
          <w:sz w:val="24"/>
          <w:szCs w:val="24"/>
        </w:rPr>
        <w:t xml:space="preserve"> за один месяц.</w:t>
      </w:r>
    </w:p>
    <w:p w:rsidR="007E3ADD" w:rsidRPr="004D3D13" w:rsidRDefault="007E3ADD" w:rsidP="007E3ADD">
      <w:pPr>
        <w:suppressAutoHyphens/>
        <w:ind w:firstLine="426"/>
        <w:jc w:val="both"/>
        <w:rPr>
          <w:sz w:val="24"/>
          <w:szCs w:val="24"/>
        </w:rPr>
      </w:pPr>
      <w:r w:rsidRPr="004D3D13">
        <w:rPr>
          <w:sz w:val="24"/>
          <w:szCs w:val="24"/>
        </w:rPr>
        <w:t xml:space="preserve">8.4. Настоящий Договор может быть расторгнут досрочно по требованию </w:t>
      </w:r>
      <w:r w:rsidRPr="004D3D13">
        <w:rPr>
          <w:b/>
          <w:sz w:val="24"/>
          <w:szCs w:val="24"/>
        </w:rPr>
        <w:t>«Арендодателя»</w:t>
      </w:r>
      <w:r w:rsidRPr="004D3D13">
        <w:rPr>
          <w:sz w:val="24"/>
          <w:szCs w:val="24"/>
        </w:rPr>
        <w:t xml:space="preserve"> в одностороннем порядке при условии предварительного уведомления </w:t>
      </w:r>
      <w:r w:rsidRPr="004D3D13">
        <w:rPr>
          <w:b/>
          <w:sz w:val="24"/>
          <w:szCs w:val="24"/>
        </w:rPr>
        <w:t>«Арендатора»</w:t>
      </w:r>
      <w:r w:rsidRPr="004D3D13">
        <w:rPr>
          <w:sz w:val="24"/>
          <w:szCs w:val="24"/>
        </w:rPr>
        <w:t xml:space="preserve"> за 1 (один) месяц, в случае:</w:t>
      </w:r>
    </w:p>
    <w:p w:rsidR="007E3ADD" w:rsidRPr="004D3D13" w:rsidRDefault="007E3ADD" w:rsidP="007E3ADD">
      <w:pPr>
        <w:suppressAutoHyphens/>
        <w:ind w:firstLine="426"/>
        <w:jc w:val="both"/>
        <w:rPr>
          <w:sz w:val="24"/>
          <w:szCs w:val="24"/>
        </w:rPr>
      </w:pPr>
      <w:r w:rsidRPr="004D3D13">
        <w:rPr>
          <w:sz w:val="24"/>
          <w:szCs w:val="24"/>
        </w:rPr>
        <w:t>8.4.1. Неуплаты арендной платы в размере указанном в п.6.1. Договора в течение 2-х месяцев подряд;</w:t>
      </w:r>
    </w:p>
    <w:p w:rsidR="007E3ADD" w:rsidRPr="004D3D13" w:rsidRDefault="007E3ADD" w:rsidP="007E3ADD">
      <w:pPr>
        <w:suppressAutoHyphens/>
        <w:ind w:firstLine="426"/>
        <w:jc w:val="both"/>
        <w:rPr>
          <w:sz w:val="24"/>
          <w:szCs w:val="24"/>
        </w:rPr>
      </w:pPr>
      <w:r w:rsidRPr="004D3D13">
        <w:rPr>
          <w:sz w:val="24"/>
          <w:szCs w:val="24"/>
        </w:rPr>
        <w:t>8.4.2. Неисполнения обязанностей, предусмотренных пунктами 5.3. настоящего Договора.</w:t>
      </w:r>
    </w:p>
    <w:p w:rsidR="007E3ADD" w:rsidRPr="004D3D13" w:rsidRDefault="007E3ADD" w:rsidP="007E3ADD">
      <w:pPr>
        <w:suppressAutoHyphens/>
        <w:ind w:firstLine="426"/>
        <w:jc w:val="both"/>
        <w:rPr>
          <w:sz w:val="24"/>
          <w:szCs w:val="24"/>
        </w:rPr>
      </w:pPr>
      <w:r w:rsidRPr="004D3D13">
        <w:rPr>
          <w:sz w:val="24"/>
          <w:szCs w:val="24"/>
        </w:rPr>
        <w:t>8.4.3. Разрушения арендуемого «Помещения» или приведения его в состояние непригодное для его дальнейшей эксплуатации;</w:t>
      </w:r>
    </w:p>
    <w:p w:rsidR="007E3ADD" w:rsidRPr="004D3D13" w:rsidRDefault="007E3ADD" w:rsidP="007E3ADD">
      <w:pPr>
        <w:suppressAutoHyphens/>
        <w:ind w:firstLine="426"/>
        <w:jc w:val="both"/>
        <w:rPr>
          <w:sz w:val="24"/>
          <w:szCs w:val="24"/>
        </w:rPr>
      </w:pPr>
      <w:r w:rsidRPr="004D3D13">
        <w:rPr>
          <w:sz w:val="24"/>
          <w:szCs w:val="24"/>
        </w:rPr>
        <w:t>8.4.4. Неисполнение пункта 3.1. настоящего Договора;</w:t>
      </w:r>
    </w:p>
    <w:p w:rsidR="007E3ADD" w:rsidRPr="004D3D13" w:rsidRDefault="007E3ADD" w:rsidP="007E3ADD">
      <w:pPr>
        <w:autoSpaceDE w:val="0"/>
        <w:autoSpaceDN w:val="0"/>
        <w:adjustRightInd w:val="0"/>
        <w:ind w:firstLine="426"/>
        <w:jc w:val="both"/>
        <w:outlineLvl w:val="1"/>
        <w:rPr>
          <w:sz w:val="24"/>
          <w:szCs w:val="24"/>
        </w:rPr>
      </w:pPr>
      <w:r w:rsidRPr="004D3D13">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7E3ADD" w:rsidRPr="004D3D13" w:rsidRDefault="007E3ADD" w:rsidP="007E3ADD">
      <w:pPr>
        <w:suppressAutoHyphens/>
        <w:ind w:left="426"/>
        <w:jc w:val="both"/>
        <w:rPr>
          <w:sz w:val="24"/>
          <w:szCs w:val="24"/>
        </w:rPr>
      </w:pPr>
      <w:r w:rsidRPr="004D3D13">
        <w:rPr>
          <w:sz w:val="24"/>
          <w:szCs w:val="24"/>
        </w:rPr>
        <w:t>8.4.6. Нарушения иных условий настоящего Договора.</w:t>
      </w:r>
    </w:p>
    <w:p w:rsidR="007E3ADD" w:rsidRPr="004D3D13" w:rsidRDefault="007E3ADD" w:rsidP="007E3ADD">
      <w:pPr>
        <w:suppressAutoHyphens/>
        <w:ind w:firstLine="426"/>
        <w:jc w:val="both"/>
        <w:rPr>
          <w:sz w:val="24"/>
          <w:szCs w:val="24"/>
        </w:rPr>
      </w:pPr>
      <w:r w:rsidRPr="004D3D13">
        <w:rPr>
          <w:sz w:val="24"/>
          <w:szCs w:val="24"/>
        </w:rPr>
        <w:t xml:space="preserve">В указанных случаях </w:t>
      </w:r>
      <w:r w:rsidRPr="004D3D13">
        <w:rPr>
          <w:b/>
          <w:sz w:val="24"/>
          <w:szCs w:val="24"/>
        </w:rPr>
        <w:t>«Арендодатель»</w:t>
      </w:r>
      <w:r w:rsidRPr="004D3D13">
        <w:rPr>
          <w:sz w:val="24"/>
          <w:szCs w:val="24"/>
        </w:rPr>
        <w:t xml:space="preserve"> направляет </w:t>
      </w:r>
      <w:r w:rsidRPr="004D3D13">
        <w:rPr>
          <w:b/>
          <w:sz w:val="24"/>
          <w:szCs w:val="24"/>
        </w:rPr>
        <w:t>«Арендатору»</w:t>
      </w:r>
      <w:r w:rsidRPr="004D3D13">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7E3ADD" w:rsidRPr="004D3D13" w:rsidRDefault="007E3ADD" w:rsidP="007E3ADD">
      <w:pPr>
        <w:suppressAutoHyphens/>
        <w:ind w:firstLine="426"/>
        <w:jc w:val="both"/>
        <w:rPr>
          <w:sz w:val="24"/>
          <w:szCs w:val="24"/>
        </w:rPr>
      </w:pPr>
      <w:r w:rsidRPr="004D3D13">
        <w:rPr>
          <w:sz w:val="24"/>
          <w:szCs w:val="24"/>
        </w:rPr>
        <w:t>8.5. Арендодатель вправе по своей инициативе расторгнуть договор в одностороннем порядке также в случае, необусловленном в пункте 8.4. (безусловный односторонний отказ)</w:t>
      </w:r>
      <w:r w:rsidRPr="004D3D13">
        <w:rPr>
          <w:sz w:val="24"/>
          <w:szCs w:val="24"/>
          <w:lang w:eastAsia="ru-RU"/>
        </w:rPr>
        <w:t>. В этом случае арендодатель отправляет арендатору извещение (заказным письмом с уведомлением о вручении) о принятом решении и требовании освободить объект. По истечении 30 дней с момента получения извещения арендатором договор считается расторгнутым.</w:t>
      </w:r>
    </w:p>
    <w:p w:rsidR="007E3ADD" w:rsidRPr="004D3D13" w:rsidRDefault="007E3ADD" w:rsidP="007E3ADD">
      <w:pPr>
        <w:suppressAutoHyphens/>
        <w:ind w:firstLine="426"/>
        <w:jc w:val="both"/>
        <w:rPr>
          <w:sz w:val="24"/>
          <w:szCs w:val="24"/>
        </w:rPr>
      </w:pPr>
      <w:r w:rsidRPr="004D3D13">
        <w:rPr>
          <w:sz w:val="24"/>
          <w:szCs w:val="24"/>
        </w:rPr>
        <w:t>8.6. Договор может быть расторгнут и по иным основаниям, установленным действующим законодательством РФ.</w:t>
      </w:r>
    </w:p>
    <w:p w:rsidR="007E3ADD" w:rsidRPr="004D3D13" w:rsidRDefault="007E3ADD" w:rsidP="007E3ADD">
      <w:pPr>
        <w:suppressAutoHyphens/>
        <w:ind w:firstLine="426"/>
        <w:jc w:val="both"/>
        <w:rPr>
          <w:sz w:val="24"/>
          <w:szCs w:val="24"/>
        </w:rPr>
      </w:pPr>
      <w:r w:rsidRPr="004D3D13">
        <w:rPr>
          <w:sz w:val="24"/>
          <w:szCs w:val="24"/>
        </w:rPr>
        <w:t xml:space="preserve">8.7. При невыполнении </w:t>
      </w:r>
      <w:r w:rsidRPr="004D3D13">
        <w:rPr>
          <w:b/>
          <w:sz w:val="24"/>
          <w:szCs w:val="24"/>
        </w:rPr>
        <w:t xml:space="preserve">«Арендатором» </w:t>
      </w:r>
      <w:r w:rsidRPr="004D3D13">
        <w:rPr>
          <w:sz w:val="24"/>
          <w:szCs w:val="24"/>
        </w:rPr>
        <w:t xml:space="preserve">обязанности по освобождению «Помещения», по основаниям предусмотренным настоящим Договором, </w:t>
      </w:r>
      <w:r w:rsidRPr="004D3D13">
        <w:rPr>
          <w:b/>
          <w:sz w:val="24"/>
          <w:szCs w:val="24"/>
        </w:rPr>
        <w:t>«Арендодатель»</w:t>
      </w:r>
      <w:r w:rsidRPr="004D3D13">
        <w:rPr>
          <w:sz w:val="24"/>
          <w:szCs w:val="24"/>
        </w:rPr>
        <w:t xml:space="preserve"> оставляет за собой право произвести самостоятельное вскрытие объекта аренды и вынос имущества </w:t>
      </w:r>
      <w:r w:rsidRPr="004D3D13">
        <w:rPr>
          <w:b/>
          <w:sz w:val="24"/>
          <w:szCs w:val="24"/>
        </w:rPr>
        <w:t>«Арендатора»</w:t>
      </w:r>
      <w:r w:rsidRPr="004D3D13">
        <w:rPr>
          <w:sz w:val="24"/>
          <w:szCs w:val="24"/>
        </w:rPr>
        <w:t xml:space="preserve"> с участием правоохранительных органов без возложения на </w:t>
      </w:r>
      <w:r w:rsidRPr="004D3D13">
        <w:rPr>
          <w:b/>
          <w:sz w:val="24"/>
          <w:szCs w:val="24"/>
        </w:rPr>
        <w:t>«Арендодателя»</w:t>
      </w:r>
      <w:r w:rsidRPr="004D3D13">
        <w:rPr>
          <w:sz w:val="24"/>
          <w:szCs w:val="24"/>
        </w:rPr>
        <w:t xml:space="preserve"> и правоохранительные органы ответственности за сохранность данного имущества в порядке предусмотренном ГК РФ.</w:t>
      </w:r>
    </w:p>
    <w:p w:rsidR="007E3ADD" w:rsidRPr="008547BA" w:rsidRDefault="007E3ADD" w:rsidP="007E3ADD">
      <w:pPr>
        <w:suppressAutoHyphens/>
        <w:jc w:val="both"/>
        <w:rPr>
          <w:sz w:val="22"/>
          <w:highlight w:val="yellow"/>
        </w:rPr>
      </w:pPr>
    </w:p>
    <w:p w:rsidR="007E3ADD" w:rsidRPr="004D3D13" w:rsidRDefault="007E3ADD" w:rsidP="007E3ADD">
      <w:pPr>
        <w:suppressAutoHyphens/>
        <w:jc w:val="center"/>
        <w:rPr>
          <w:b/>
          <w:sz w:val="24"/>
          <w:szCs w:val="24"/>
        </w:rPr>
      </w:pPr>
      <w:r w:rsidRPr="004D3D13">
        <w:rPr>
          <w:b/>
          <w:sz w:val="24"/>
          <w:szCs w:val="24"/>
        </w:rPr>
        <w:t>9. Заключительные положения</w:t>
      </w:r>
    </w:p>
    <w:p w:rsidR="007E3ADD" w:rsidRPr="004D3D13" w:rsidRDefault="007E3ADD" w:rsidP="007E3ADD">
      <w:pPr>
        <w:suppressAutoHyphens/>
        <w:jc w:val="center"/>
        <w:rPr>
          <w:sz w:val="22"/>
        </w:rPr>
      </w:pPr>
    </w:p>
    <w:p w:rsidR="007E3ADD" w:rsidRPr="004D3D13" w:rsidRDefault="007E3ADD" w:rsidP="007E3ADD">
      <w:pPr>
        <w:suppressAutoHyphens/>
        <w:ind w:firstLine="426"/>
        <w:jc w:val="both"/>
        <w:rPr>
          <w:sz w:val="24"/>
          <w:szCs w:val="24"/>
        </w:rPr>
      </w:pPr>
      <w:r w:rsidRPr="004D3D13">
        <w:rPr>
          <w:sz w:val="24"/>
          <w:szCs w:val="24"/>
        </w:rPr>
        <w:t>9.1.  Вопросы, не урегулированные настоящим Договором, разрешаются в соответствии с действующим законодательством РФ.</w:t>
      </w:r>
    </w:p>
    <w:p w:rsidR="007E3ADD" w:rsidRPr="004D3D13" w:rsidRDefault="007E3ADD" w:rsidP="007E3ADD">
      <w:pPr>
        <w:suppressAutoHyphens/>
        <w:ind w:firstLine="426"/>
        <w:jc w:val="both"/>
        <w:rPr>
          <w:sz w:val="24"/>
          <w:szCs w:val="24"/>
        </w:rPr>
      </w:pPr>
      <w:r w:rsidRPr="004D3D13">
        <w:rPr>
          <w:sz w:val="24"/>
          <w:szCs w:val="24"/>
        </w:rPr>
        <w:lastRenderedPageBreak/>
        <w:t>9.2. Споры между сторонами подлежат рассмотрению в (... районном суде/ либо Арбитражном суде) Свердловской области.</w:t>
      </w:r>
    </w:p>
    <w:p w:rsidR="00412EDC" w:rsidRDefault="007E3ADD" w:rsidP="00412EDC">
      <w:pPr>
        <w:ind w:firstLine="567"/>
        <w:jc w:val="both"/>
        <w:rPr>
          <w:sz w:val="24"/>
          <w:szCs w:val="24"/>
        </w:rPr>
      </w:pPr>
      <w:r w:rsidRPr="004D3D13">
        <w:rPr>
          <w:sz w:val="24"/>
          <w:szCs w:val="24"/>
        </w:rPr>
        <w:t xml:space="preserve">9.3.  </w:t>
      </w:r>
      <w:r w:rsidR="00412EDC">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7E3ADD" w:rsidRPr="004D3D13" w:rsidRDefault="007E3ADD" w:rsidP="00412EDC">
      <w:pPr>
        <w:ind w:firstLine="426"/>
        <w:jc w:val="both"/>
        <w:rPr>
          <w:b/>
          <w:sz w:val="22"/>
        </w:rPr>
      </w:pPr>
      <w:r w:rsidRPr="004D3D13">
        <w:rPr>
          <w:sz w:val="22"/>
        </w:rPr>
        <w:t xml:space="preserve"> </w:t>
      </w:r>
    </w:p>
    <w:p w:rsidR="007E3ADD" w:rsidRPr="004D3D13" w:rsidRDefault="007E3ADD" w:rsidP="007E3ADD">
      <w:pPr>
        <w:suppressAutoHyphens/>
        <w:jc w:val="center"/>
        <w:rPr>
          <w:b/>
          <w:sz w:val="24"/>
          <w:szCs w:val="24"/>
        </w:rPr>
      </w:pPr>
      <w:r w:rsidRPr="004D3D13">
        <w:rPr>
          <w:b/>
          <w:sz w:val="24"/>
          <w:szCs w:val="24"/>
        </w:rPr>
        <w:t>10. Приложения к договору</w:t>
      </w:r>
    </w:p>
    <w:p w:rsidR="007E3ADD" w:rsidRPr="004D3D13" w:rsidRDefault="007E3ADD" w:rsidP="007E3ADD">
      <w:pPr>
        <w:suppressAutoHyphens/>
        <w:rPr>
          <w:sz w:val="22"/>
        </w:rPr>
      </w:pPr>
    </w:p>
    <w:p w:rsidR="007E3ADD" w:rsidRPr="004D3D13" w:rsidRDefault="007E3ADD" w:rsidP="007E3ADD">
      <w:pPr>
        <w:suppressAutoHyphens/>
        <w:ind w:firstLine="426"/>
        <w:rPr>
          <w:sz w:val="24"/>
          <w:szCs w:val="24"/>
        </w:rPr>
      </w:pPr>
      <w:r w:rsidRPr="004D3D13">
        <w:rPr>
          <w:sz w:val="24"/>
          <w:szCs w:val="24"/>
        </w:rPr>
        <w:t>10.1.</w:t>
      </w:r>
      <w:r w:rsidRPr="004D3D13">
        <w:rPr>
          <w:sz w:val="24"/>
          <w:szCs w:val="24"/>
        </w:rPr>
        <w:tab/>
        <w:t>К настоящему договору прилагаются:</w:t>
      </w:r>
    </w:p>
    <w:p w:rsidR="007E3ADD" w:rsidRPr="004D3D13" w:rsidRDefault="007E3ADD" w:rsidP="007E3ADD">
      <w:pPr>
        <w:numPr>
          <w:ilvl w:val="0"/>
          <w:numId w:val="4"/>
        </w:numPr>
        <w:tabs>
          <w:tab w:val="num" w:pos="567"/>
        </w:tabs>
        <w:suppressAutoHyphens/>
        <w:ind w:hanging="654"/>
        <w:jc w:val="both"/>
        <w:rPr>
          <w:sz w:val="24"/>
          <w:szCs w:val="24"/>
        </w:rPr>
      </w:pPr>
      <w:r w:rsidRPr="004D3D13">
        <w:rPr>
          <w:sz w:val="24"/>
          <w:szCs w:val="24"/>
        </w:rPr>
        <w:t xml:space="preserve">акт приема-передачи сдаваемого в аренду «Помещения» (Приложение № 1); </w:t>
      </w:r>
    </w:p>
    <w:p w:rsidR="007E3ADD" w:rsidRPr="004D3D13" w:rsidRDefault="007E3ADD" w:rsidP="007E3ADD">
      <w:pPr>
        <w:numPr>
          <w:ilvl w:val="0"/>
          <w:numId w:val="4"/>
        </w:numPr>
        <w:tabs>
          <w:tab w:val="num" w:pos="0"/>
        </w:tabs>
        <w:suppressAutoHyphens/>
        <w:ind w:left="0" w:firstLine="426"/>
        <w:jc w:val="both"/>
        <w:rPr>
          <w:sz w:val="24"/>
          <w:szCs w:val="24"/>
        </w:rPr>
      </w:pPr>
      <w:r w:rsidRPr="004D3D13">
        <w:rPr>
          <w:sz w:val="24"/>
          <w:szCs w:val="24"/>
        </w:rPr>
        <w:t xml:space="preserve">копия протокола аукциона (протокола рассмотрения заявок) № _____ от ______________; </w:t>
      </w:r>
    </w:p>
    <w:p w:rsidR="007E3ADD" w:rsidRPr="004D3D13" w:rsidRDefault="007E3ADD" w:rsidP="007E3ADD">
      <w:pPr>
        <w:numPr>
          <w:ilvl w:val="0"/>
          <w:numId w:val="4"/>
        </w:numPr>
        <w:tabs>
          <w:tab w:val="num" w:pos="851"/>
        </w:tabs>
        <w:suppressAutoHyphens/>
        <w:ind w:left="851" w:hanging="425"/>
        <w:jc w:val="both"/>
        <w:rPr>
          <w:sz w:val="24"/>
          <w:szCs w:val="24"/>
        </w:rPr>
      </w:pPr>
      <w:r w:rsidRPr="004D3D13">
        <w:rPr>
          <w:sz w:val="24"/>
          <w:szCs w:val="24"/>
        </w:rPr>
        <w:t>приказ о передаче в аренду «Помещения»;</w:t>
      </w:r>
    </w:p>
    <w:p w:rsidR="007E3ADD" w:rsidRPr="00001A9B" w:rsidRDefault="00001A9B" w:rsidP="007E3ADD">
      <w:pPr>
        <w:numPr>
          <w:ilvl w:val="0"/>
          <w:numId w:val="4"/>
        </w:numPr>
        <w:tabs>
          <w:tab w:val="num" w:pos="851"/>
        </w:tabs>
        <w:suppressAutoHyphens/>
        <w:ind w:left="851" w:hanging="425"/>
        <w:jc w:val="both"/>
        <w:rPr>
          <w:sz w:val="24"/>
          <w:szCs w:val="24"/>
        </w:rPr>
      </w:pPr>
      <w:r w:rsidRPr="00001A9B">
        <w:rPr>
          <w:sz w:val="24"/>
          <w:szCs w:val="24"/>
        </w:rPr>
        <w:t>план</w:t>
      </w:r>
      <w:r w:rsidR="007E3ADD" w:rsidRPr="00001A9B">
        <w:rPr>
          <w:sz w:val="24"/>
          <w:szCs w:val="24"/>
        </w:rPr>
        <w:t xml:space="preserve"> «Помещения».</w:t>
      </w:r>
    </w:p>
    <w:p w:rsidR="007E3ADD" w:rsidRPr="008547BA" w:rsidRDefault="007E3ADD" w:rsidP="007E3ADD">
      <w:pPr>
        <w:suppressAutoHyphens/>
        <w:ind w:left="720"/>
        <w:jc w:val="both"/>
        <w:rPr>
          <w:sz w:val="22"/>
          <w:highlight w:val="yellow"/>
        </w:rPr>
      </w:pPr>
      <w:r w:rsidRPr="008547BA">
        <w:rPr>
          <w:sz w:val="22"/>
          <w:highlight w:val="yellow"/>
        </w:rPr>
        <w:t xml:space="preserve"> </w:t>
      </w:r>
    </w:p>
    <w:p w:rsidR="007E3ADD" w:rsidRPr="004D3D13" w:rsidRDefault="007E3ADD" w:rsidP="007E3ADD">
      <w:pPr>
        <w:numPr>
          <w:ilvl w:val="0"/>
          <w:numId w:val="28"/>
        </w:numPr>
        <w:jc w:val="center"/>
        <w:rPr>
          <w:b/>
          <w:sz w:val="24"/>
        </w:rPr>
      </w:pPr>
      <w:r w:rsidRPr="004D3D13">
        <w:rPr>
          <w:b/>
          <w:sz w:val="24"/>
        </w:rPr>
        <w:t>Юридические адреса сторон</w:t>
      </w:r>
    </w:p>
    <w:p w:rsidR="007E3ADD" w:rsidRPr="004D3D13" w:rsidRDefault="007E3ADD" w:rsidP="007E3ADD">
      <w:pPr>
        <w:jc w:val="center"/>
        <w:rPr>
          <w:b/>
          <w:sz w:val="24"/>
        </w:rPr>
      </w:pPr>
    </w:p>
    <w:p w:rsidR="007E3ADD" w:rsidRPr="004D3D13" w:rsidRDefault="007E3ADD" w:rsidP="007E3ADD">
      <w:pPr>
        <w:jc w:val="both"/>
        <w:rPr>
          <w:b/>
          <w:sz w:val="24"/>
        </w:rPr>
      </w:pPr>
      <w:r w:rsidRPr="004D3D13">
        <w:rPr>
          <w:sz w:val="24"/>
        </w:rPr>
        <w:t xml:space="preserve"> </w:t>
      </w:r>
      <w:r w:rsidRPr="004D3D13">
        <w:rPr>
          <w:b/>
          <w:sz w:val="24"/>
        </w:rPr>
        <w:t>«Арендодатель»:                                                                        «Арендатор»:</w:t>
      </w:r>
    </w:p>
    <w:p w:rsidR="007E3ADD" w:rsidRPr="004D3D13" w:rsidRDefault="007E3ADD" w:rsidP="007E3ADD">
      <w:pPr>
        <w:jc w:val="both"/>
        <w:rPr>
          <w:sz w:val="24"/>
          <w:szCs w:val="24"/>
        </w:rPr>
      </w:pPr>
      <w:r w:rsidRPr="004D3D13">
        <w:rPr>
          <w:sz w:val="24"/>
          <w:szCs w:val="24"/>
        </w:rPr>
        <w:t xml:space="preserve">Орган местного самоуправления </w:t>
      </w:r>
    </w:p>
    <w:p w:rsidR="007E3ADD" w:rsidRPr="004D3D13" w:rsidRDefault="007E3ADD" w:rsidP="007E3ADD">
      <w:pPr>
        <w:jc w:val="both"/>
        <w:rPr>
          <w:sz w:val="24"/>
          <w:szCs w:val="24"/>
        </w:rPr>
      </w:pPr>
      <w:r w:rsidRPr="004D3D13">
        <w:rPr>
          <w:sz w:val="24"/>
          <w:szCs w:val="24"/>
        </w:rPr>
        <w:t>«Комитет по управлению</w:t>
      </w:r>
      <w:r w:rsidRPr="004D3D13">
        <w:rPr>
          <w:sz w:val="24"/>
          <w:szCs w:val="24"/>
        </w:rPr>
        <w:tab/>
      </w:r>
      <w:r w:rsidRPr="004D3D13">
        <w:rPr>
          <w:sz w:val="24"/>
          <w:szCs w:val="24"/>
        </w:rPr>
        <w:tab/>
      </w:r>
      <w:r w:rsidRPr="004D3D13">
        <w:rPr>
          <w:sz w:val="24"/>
          <w:szCs w:val="24"/>
        </w:rPr>
        <w:tab/>
      </w:r>
      <w:r w:rsidRPr="004D3D13">
        <w:rPr>
          <w:sz w:val="24"/>
          <w:szCs w:val="24"/>
        </w:rPr>
        <w:tab/>
        <w:t xml:space="preserve"> </w:t>
      </w:r>
    </w:p>
    <w:p w:rsidR="007E3ADD" w:rsidRPr="004D3D13" w:rsidRDefault="007E3ADD" w:rsidP="007E3ADD">
      <w:pPr>
        <w:jc w:val="both"/>
        <w:rPr>
          <w:sz w:val="24"/>
          <w:szCs w:val="24"/>
        </w:rPr>
      </w:pPr>
      <w:r w:rsidRPr="004D3D13">
        <w:rPr>
          <w:sz w:val="24"/>
          <w:szCs w:val="24"/>
        </w:rPr>
        <w:t>имуществом Каменск-Уральского</w:t>
      </w:r>
    </w:p>
    <w:p w:rsidR="007E3ADD" w:rsidRPr="004D3D13" w:rsidRDefault="007E3ADD" w:rsidP="007E3ADD">
      <w:pPr>
        <w:jc w:val="both"/>
        <w:rPr>
          <w:sz w:val="24"/>
          <w:szCs w:val="24"/>
        </w:rPr>
      </w:pPr>
      <w:r w:rsidRPr="004D3D13">
        <w:rPr>
          <w:sz w:val="24"/>
          <w:szCs w:val="24"/>
        </w:rPr>
        <w:t>городского округа»</w:t>
      </w:r>
    </w:p>
    <w:p w:rsidR="007E3ADD" w:rsidRPr="004D3D13" w:rsidRDefault="007E3ADD" w:rsidP="007E3ADD">
      <w:pPr>
        <w:jc w:val="both"/>
        <w:rPr>
          <w:sz w:val="24"/>
          <w:szCs w:val="24"/>
        </w:rPr>
      </w:pPr>
      <w:r w:rsidRPr="004D3D13">
        <w:rPr>
          <w:sz w:val="24"/>
          <w:szCs w:val="24"/>
        </w:rPr>
        <w:t>623400, Свердловская область,</w:t>
      </w:r>
    </w:p>
    <w:p w:rsidR="007E3ADD" w:rsidRPr="004D3D13" w:rsidRDefault="007E3ADD" w:rsidP="007E3ADD">
      <w:pPr>
        <w:jc w:val="both"/>
        <w:rPr>
          <w:sz w:val="24"/>
          <w:szCs w:val="24"/>
        </w:rPr>
      </w:pPr>
      <w:r w:rsidRPr="004D3D13">
        <w:rPr>
          <w:sz w:val="24"/>
          <w:szCs w:val="24"/>
        </w:rPr>
        <w:t>г. Каменск-Уральский, ул. Ленина, 34</w:t>
      </w:r>
    </w:p>
    <w:p w:rsidR="007E3ADD" w:rsidRPr="004D3D13" w:rsidRDefault="007E3ADD" w:rsidP="007E3ADD">
      <w:pPr>
        <w:jc w:val="both"/>
        <w:rPr>
          <w:sz w:val="24"/>
          <w:szCs w:val="24"/>
        </w:rPr>
      </w:pPr>
      <w:r w:rsidRPr="004D3D13">
        <w:rPr>
          <w:sz w:val="24"/>
          <w:szCs w:val="24"/>
        </w:rPr>
        <w:t>ИНН 6612001428, КПП 661201001</w:t>
      </w:r>
    </w:p>
    <w:p w:rsidR="007E3ADD" w:rsidRPr="004D3D13" w:rsidRDefault="007E3ADD" w:rsidP="007E3ADD">
      <w:pPr>
        <w:rPr>
          <w:sz w:val="24"/>
          <w:szCs w:val="24"/>
        </w:rPr>
      </w:pPr>
      <w:r w:rsidRPr="004D3D13">
        <w:rPr>
          <w:sz w:val="24"/>
          <w:szCs w:val="24"/>
        </w:rPr>
        <w:t>ОГРН 1026600933721</w:t>
      </w:r>
    </w:p>
    <w:p w:rsidR="007E3ADD" w:rsidRPr="008547BA" w:rsidRDefault="007E3ADD" w:rsidP="007E3ADD">
      <w:pPr>
        <w:tabs>
          <w:tab w:val="center" w:pos="4960"/>
        </w:tabs>
        <w:jc w:val="both"/>
        <w:rPr>
          <w:sz w:val="24"/>
          <w:highlight w:val="yellow"/>
        </w:rPr>
      </w:pPr>
    </w:p>
    <w:p w:rsidR="007E3ADD" w:rsidRPr="008547BA" w:rsidRDefault="007E3ADD" w:rsidP="007E3ADD">
      <w:pPr>
        <w:jc w:val="both"/>
        <w:rPr>
          <w:sz w:val="24"/>
          <w:highlight w:val="yellow"/>
        </w:rPr>
      </w:pPr>
    </w:p>
    <w:p w:rsidR="007E3ADD" w:rsidRPr="008547BA" w:rsidRDefault="007E3ADD" w:rsidP="007E3ADD">
      <w:pPr>
        <w:suppressAutoHyphens/>
        <w:jc w:val="both"/>
        <w:rPr>
          <w:sz w:val="24"/>
          <w:highlight w:val="yellow"/>
        </w:rPr>
      </w:pPr>
      <w:r w:rsidRPr="008547BA">
        <w:rPr>
          <w:sz w:val="24"/>
          <w:highlight w:val="yellow"/>
        </w:rPr>
        <w:br w:type="page"/>
      </w:r>
    </w:p>
    <w:p w:rsidR="007E3ADD" w:rsidRPr="004D3D13" w:rsidRDefault="007E3ADD" w:rsidP="007E3ADD">
      <w:pPr>
        <w:suppressAutoHyphens/>
        <w:jc w:val="right"/>
        <w:rPr>
          <w:sz w:val="24"/>
        </w:rPr>
      </w:pPr>
      <w:r w:rsidRPr="004D3D13">
        <w:rPr>
          <w:sz w:val="24"/>
        </w:rPr>
        <w:lastRenderedPageBreak/>
        <w:t>Приложение № 1 к договору аренды</w:t>
      </w:r>
    </w:p>
    <w:p w:rsidR="007E3ADD" w:rsidRPr="004D3D13" w:rsidRDefault="007E3ADD" w:rsidP="007E3ADD">
      <w:pPr>
        <w:suppressAutoHyphens/>
        <w:jc w:val="center"/>
        <w:rPr>
          <w:sz w:val="24"/>
        </w:rPr>
      </w:pPr>
      <w:r w:rsidRPr="004D3D13">
        <w:rPr>
          <w:sz w:val="24"/>
        </w:rPr>
        <w:t xml:space="preserve">                                                                                               №___ от «__» _________ 202___г.</w:t>
      </w:r>
    </w:p>
    <w:p w:rsidR="007E3ADD" w:rsidRPr="004D3D13" w:rsidRDefault="007E3ADD" w:rsidP="007E3ADD">
      <w:pPr>
        <w:suppressAutoHyphens/>
        <w:jc w:val="both"/>
        <w:rPr>
          <w:sz w:val="24"/>
        </w:rPr>
      </w:pPr>
    </w:p>
    <w:p w:rsidR="007E3ADD" w:rsidRPr="004D3D13" w:rsidRDefault="007E3ADD" w:rsidP="007E3ADD">
      <w:pPr>
        <w:keepNext/>
        <w:jc w:val="center"/>
        <w:outlineLvl w:val="0"/>
        <w:rPr>
          <w:b/>
          <w:i/>
          <w:sz w:val="28"/>
          <w:szCs w:val="28"/>
        </w:rPr>
      </w:pPr>
      <w:r w:rsidRPr="004D3D13">
        <w:rPr>
          <w:b/>
          <w:i/>
          <w:sz w:val="28"/>
          <w:szCs w:val="28"/>
        </w:rPr>
        <w:t>АКТ</w:t>
      </w:r>
    </w:p>
    <w:p w:rsidR="007E3ADD" w:rsidRPr="004D3D13" w:rsidRDefault="007E3ADD" w:rsidP="007E3ADD">
      <w:pPr>
        <w:ind w:firstLine="567"/>
        <w:jc w:val="center"/>
        <w:rPr>
          <w:b/>
          <w:sz w:val="24"/>
        </w:rPr>
      </w:pPr>
      <w:r w:rsidRPr="004D3D13">
        <w:rPr>
          <w:b/>
          <w:sz w:val="24"/>
        </w:rPr>
        <w:t xml:space="preserve">приема-передачи к договору аренды нежилого помещения, расположенного </w:t>
      </w:r>
    </w:p>
    <w:p w:rsidR="007E3ADD" w:rsidRPr="004D3D13" w:rsidRDefault="007E3ADD" w:rsidP="007E3ADD">
      <w:pPr>
        <w:ind w:firstLine="567"/>
        <w:jc w:val="center"/>
        <w:rPr>
          <w:b/>
          <w:sz w:val="24"/>
        </w:rPr>
      </w:pPr>
      <w:r w:rsidRPr="004D3D13">
        <w:rPr>
          <w:b/>
          <w:sz w:val="24"/>
        </w:rPr>
        <w:t>по адресу: г. Каменск-Уральский, ул. Челябинская, д. 22 (</w:t>
      </w:r>
      <w:r w:rsidR="00C52A96">
        <w:rPr>
          <w:b/>
          <w:sz w:val="24"/>
        </w:rPr>
        <w:t>15,6</w:t>
      </w:r>
      <w:r w:rsidRPr="004D3D13">
        <w:rPr>
          <w:b/>
          <w:sz w:val="24"/>
        </w:rPr>
        <w:t xml:space="preserve"> кв.м.).</w:t>
      </w:r>
    </w:p>
    <w:p w:rsidR="007E3ADD" w:rsidRPr="004D3D13" w:rsidRDefault="007E3ADD" w:rsidP="007E3ADD">
      <w:pPr>
        <w:ind w:firstLine="567"/>
        <w:jc w:val="center"/>
        <w:rPr>
          <w:b/>
          <w:sz w:val="24"/>
        </w:rPr>
      </w:pPr>
      <w:r w:rsidRPr="004D3D13">
        <w:rPr>
          <w:b/>
          <w:sz w:val="24"/>
        </w:rPr>
        <w:t>№ ___ от «___» ___________ 202__г.</w:t>
      </w:r>
    </w:p>
    <w:p w:rsidR="007E3ADD" w:rsidRPr="004D3D13" w:rsidRDefault="007E3ADD" w:rsidP="007E3ADD">
      <w:pPr>
        <w:suppressAutoHyphens/>
        <w:jc w:val="both"/>
        <w:rPr>
          <w:sz w:val="24"/>
        </w:rPr>
      </w:pPr>
    </w:p>
    <w:p w:rsidR="007E3ADD" w:rsidRPr="004D3D13" w:rsidRDefault="007E3ADD" w:rsidP="007E3ADD">
      <w:pPr>
        <w:suppressAutoHyphens/>
        <w:jc w:val="both"/>
        <w:rPr>
          <w:sz w:val="24"/>
        </w:rPr>
      </w:pPr>
      <w:r w:rsidRPr="004D3D13">
        <w:rPr>
          <w:sz w:val="24"/>
        </w:rPr>
        <w:t>г. Каменск-Уральский                                                                               «__» __________ 202</w:t>
      </w:r>
      <w:r>
        <w:rPr>
          <w:sz w:val="24"/>
        </w:rPr>
        <w:t xml:space="preserve">3 </w:t>
      </w:r>
      <w:r w:rsidRPr="004D3D13">
        <w:rPr>
          <w:sz w:val="24"/>
        </w:rPr>
        <w:t>г.</w:t>
      </w:r>
    </w:p>
    <w:p w:rsidR="007E3ADD" w:rsidRPr="004D3D13" w:rsidRDefault="007E3ADD" w:rsidP="007E3ADD">
      <w:pPr>
        <w:suppressAutoHyphens/>
        <w:jc w:val="both"/>
        <w:rPr>
          <w:sz w:val="24"/>
        </w:rPr>
      </w:pPr>
    </w:p>
    <w:p w:rsidR="007E3ADD" w:rsidRPr="008547BA" w:rsidRDefault="007E3ADD" w:rsidP="007E3ADD">
      <w:pPr>
        <w:suppressAutoHyphens/>
        <w:jc w:val="both"/>
        <w:rPr>
          <w:sz w:val="24"/>
          <w:highlight w:val="yellow"/>
        </w:rPr>
      </w:pPr>
    </w:p>
    <w:p w:rsidR="007E3ADD" w:rsidRPr="004D3D13" w:rsidRDefault="007E3ADD" w:rsidP="007E3ADD">
      <w:pPr>
        <w:suppressAutoHyphens/>
        <w:ind w:firstLine="426"/>
        <w:jc w:val="both"/>
        <w:rPr>
          <w:sz w:val="24"/>
        </w:rPr>
      </w:pPr>
      <w:r w:rsidRPr="004D3D13">
        <w:rPr>
          <w:b/>
          <w:sz w:val="24"/>
        </w:rPr>
        <w:t>Орган местного самоуправления «Комитет по управлению имуществом Каменск-Уральского городского округа»</w:t>
      </w:r>
      <w:r w:rsidRPr="004D3D13">
        <w:rPr>
          <w:sz w:val="24"/>
        </w:rPr>
        <w:t xml:space="preserve">, именуемый далее </w:t>
      </w:r>
      <w:r w:rsidRPr="004D3D13">
        <w:rPr>
          <w:b/>
          <w:sz w:val="24"/>
        </w:rPr>
        <w:t xml:space="preserve">«Арендодатель», </w:t>
      </w:r>
      <w:r w:rsidRPr="004D3D13">
        <w:rPr>
          <w:sz w:val="24"/>
        </w:rPr>
        <w:t xml:space="preserve">в лице председателя Комитета ______________________________________, действующего на основании Положения о Комитете, с одной стороны и </w:t>
      </w:r>
      <w:r w:rsidRPr="004D3D13">
        <w:rPr>
          <w:b/>
          <w:sz w:val="24"/>
        </w:rPr>
        <w:t xml:space="preserve">______________________________________________________, </w:t>
      </w:r>
      <w:r w:rsidRPr="004D3D13">
        <w:rPr>
          <w:sz w:val="24"/>
        </w:rPr>
        <w:t xml:space="preserve">именуемый далее </w:t>
      </w:r>
      <w:r w:rsidRPr="004D3D13">
        <w:rPr>
          <w:b/>
          <w:sz w:val="24"/>
        </w:rPr>
        <w:t xml:space="preserve">«Арендатор», </w:t>
      </w:r>
      <w:r w:rsidRPr="004D3D13">
        <w:rPr>
          <w:sz w:val="24"/>
        </w:rPr>
        <w:t>действующий на основании: ___________________________, с другой стороны, составили настоящий акт о нижеследующем:</w:t>
      </w:r>
    </w:p>
    <w:p w:rsidR="007E3ADD" w:rsidRPr="004D3D13" w:rsidRDefault="007E3ADD" w:rsidP="007E3ADD">
      <w:pPr>
        <w:suppressAutoHyphens/>
        <w:ind w:firstLine="708"/>
        <w:jc w:val="both"/>
        <w:rPr>
          <w:sz w:val="24"/>
        </w:rPr>
      </w:pPr>
    </w:p>
    <w:p w:rsidR="007E3ADD" w:rsidRPr="00AF682C" w:rsidRDefault="007E3ADD" w:rsidP="007E3ADD">
      <w:pPr>
        <w:tabs>
          <w:tab w:val="num" w:pos="0"/>
        </w:tabs>
        <w:suppressAutoHyphens/>
        <w:ind w:firstLine="426"/>
        <w:jc w:val="both"/>
        <w:rPr>
          <w:sz w:val="24"/>
        </w:rPr>
      </w:pPr>
      <w:r w:rsidRPr="006E1E0C">
        <w:rPr>
          <w:sz w:val="24"/>
        </w:rPr>
        <w:t xml:space="preserve">Арендодатель в соответствии с Договором аренды №___ от __________ 202__г. передает, а Арендатор принимает </w:t>
      </w:r>
      <w:r w:rsidRPr="00286638">
        <w:rPr>
          <w:sz w:val="24"/>
        </w:rPr>
        <w:t>нежилое помещение общей площадью 1</w:t>
      </w:r>
      <w:r>
        <w:rPr>
          <w:sz w:val="24"/>
        </w:rPr>
        <w:t>5</w:t>
      </w:r>
      <w:r w:rsidRPr="00286638">
        <w:rPr>
          <w:sz w:val="24"/>
        </w:rPr>
        <w:t>,</w:t>
      </w:r>
      <w:r>
        <w:rPr>
          <w:sz w:val="24"/>
        </w:rPr>
        <w:t>6</w:t>
      </w:r>
      <w:r w:rsidRPr="00286638">
        <w:rPr>
          <w:sz w:val="24"/>
        </w:rPr>
        <w:t xml:space="preserve"> кв. м., </w:t>
      </w:r>
      <w:r>
        <w:rPr>
          <w:sz w:val="24"/>
        </w:rPr>
        <w:t xml:space="preserve">номер на поэтажном плане 66, </w:t>
      </w:r>
      <w:r w:rsidRPr="00286638">
        <w:rPr>
          <w:sz w:val="24"/>
        </w:rPr>
        <w:t xml:space="preserve">кадастровый </w:t>
      </w:r>
      <w:r w:rsidRPr="006273DF">
        <w:rPr>
          <w:sz w:val="24"/>
        </w:rPr>
        <w:t xml:space="preserve">номер </w:t>
      </w:r>
      <w:r w:rsidRPr="006273DF">
        <w:rPr>
          <w:bCs/>
          <w:sz w:val="24"/>
          <w:szCs w:val="24"/>
        </w:rPr>
        <w:t>66:45:0200247:22</w:t>
      </w:r>
      <w:r>
        <w:rPr>
          <w:bCs/>
          <w:sz w:val="24"/>
          <w:szCs w:val="24"/>
        </w:rPr>
        <w:t>33</w:t>
      </w:r>
      <w:r w:rsidRPr="006273DF">
        <w:rPr>
          <w:sz w:val="24"/>
        </w:rPr>
        <w:t>, этаж: 1, расположенное в здании по адресу: г. Каменск-Уральский, ул. Челябинская, д. 22</w:t>
      </w:r>
      <w:r w:rsidRPr="00AF682C">
        <w:rPr>
          <w:sz w:val="24"/>
        </w:rPr>
        <w:t xml:space="preserve">, далее по тексту </w:t>
      </w:r>
      <w:r w:rsidRPr="00AF682C">
        <w:rPr>
          <w:b/>
          <w:sz w:val="24"/>
        </w:rPr>
        <w:t>«Помещение»</w:t>
      </w:r>
      <w:r w:rsidRPr="00AF682C">
        <w:rPr>
          <w:sz w:val="24"/>
        </w:rPr>
        <w:t xml:space="preserve">. </w:t>
      </w:r>
    </w:p>
    <w:p w:rsidR="007E3ADD" w:rsidRPr="008547BA" w:rsidRDefault="007E3ADD" w:rsidP="007E3ADD">
      <w:pPr>
        <w:tabs>
          <w:tab w:val="left" w:pos="993"/>
        </w:tabs>
        <w:suppressAutoHyphens/>
        <w:jc w:val="both"/>
        <w:rPr>
          <w:sz w:val="24"/>
          <w:highlight w:val="yellow"/>
        </w:rPr>
      </w:pPr>
    </w:p>
    <w:p w:rsidR="007E3ADD" w:rsidRPr="004D3D13" w:rsidRDefault="007E3ADD" w:rsidP="007E3ADD">
      <w:pPr>
        <w:suppressAutoHyphens/>
        <w:ind w:firstLine="426"/>
        <w:jc w:val="both"/>
        <w:rPr>
          <w:sz w:val="24"/>
        </w:rPr>
      </w:pPr>
      <w:r w:rsidRPr="004D3D13">
        <w:rPr>
          <w:sz w:val="24"/>
        </w:rPr>
        <w:t xml:space="preserve">Указанное </w:t>
      </w:r>
      <w:r w:rsidRPr="004D3D13">
        <w:rPr>
          <w:b/>
          <w:sz w:val="24"/>
        </w:rPr>
        <w:t>«Помещение»</w:t>
      </w:r>
      <w:r w:rsidRPr="004D3D13">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4D3D13">
        <w:rPr>
          <w:b/>
          <w:sz w:val="24"/>
        </w:rPr>
        <w:t>«Помещению»</w:t>
      </w:r>
      <w:r w:rsidRPr="004D3D13">
        <w:rPr>
          <w:sz w:val="24"/>
        </w:rPr>
        <w:t xml:space="preserve"> не имеется.</w:t>
      </w:r>
    </w:p>
    <w:p w:rsidR="007E3ADD" w:rsidRPr="004D3D13" w:rsidRDefault="007E3ADD" w:rsidP="007E3ADD">
      <w:pPr>
        <w:suppressAutoHyphens/>
        <w:jc w:val="both"/>
        <w:rPr>
          <w:sz w:val="24"/>
        </w:rPr>
      </w:pPr>
    </w:p>
    <w:p w:rsidR="007E3ADD" w:rsidRPr="004D3D13" w:rsidRDefault="007E3ADD" w:rsidP="007E3ADD">
      <w:pPr>
        <w:suppressAutoHyphens/>
        <w:ind w:firstLine="426"/>
        <w:jc w:val="both"/>
        <w:rPr>
          <w:sz w:val="24"/>
        </w:rPr>
      </w:pPr>
      <w:r w:rsidRPr="004D3D13">
        <w:rPr>
          <w:sz w:val="24"/>
        </w:rPr>
        <w:t>Настоящий акт составлен в двух экземплярах, имеющих одинаковую юридическую силу, по одному экземпляру – для каждой из сторон.</w:t>
      </w:r>
    </w:p>
    <w:p w:rsidR="007E3ADD" w:rsidRPr="004D3D13" w:rsidRDefault="007E3ADD" w:rsidP="007E3ADD">
      <w:pPr>
        <w:suppressAutoHyphens/>
        <w:jc w:val="both"/>
        <w:rPr>
          <w:sz w:val="24"/>
        </w:rPr>
      </w:pPr>
    </w:p>
    <w:p w:rsidR="007E3ADD" w:rsidRPr="004D3D13" w:rsidRDefault="007E3ADD" w:rsidP="007E3ADD">
      <w:pPr>
        <w:jc w:val="both"/>
        <w:rPr>
          <w:sz w:val="22"/>
        </w:rPr>
      </w:pPr>
      <w:r w:rsidRPr="004D3D13">
        <w:rPr>
          <w:sz w:val="22"/>
        </w:rPr>
        <w:t>Передал:</w:t>
      </w:r>
      <w:r w:rsidRPr="004D3D13">
        <w:rPr>
          <w:sz w:val="22"/>
        </w:rPr>
        <w:tab/>
      </w:r>
      <w:r w:rsidRPr="004D3D13">
        <w:rPr>
          <w:sz w:val="22"/>
        </w:rPr>
        <w:tab/>
      </w:r>
      <w:r w:rsidRPr="004D3D13">
        <w:rPr>
          <w:sz w:val="22"/>
        </w:rPr>
        <w:tab/>
      </w:r>
      <w:r w:rsidRPr="004D3D13">
        <w:rPr>
          <w:sz w:val="22"/>
        </w:rPr>
        <w:tab/>
      </w:r>
      <w:r w:rsidRPr="004D3D13">
        <w:rPr>
          <w:sz w:val="22"/>
        </w:rPr>
        <w:tab/>
      </w:r>
      <w:r w:rsidRPr="004D3D13">
        <w:rPr>
          <w:sz w:val="22"/>
        </w:rPr>
        <w:tab/>
        <w:t>Принял:</w:t>
      </w:r>
    </w:p>
    <w:p w:rsidR="007E3ADD" w:rsidRPr="004D3D13" w:rsidRDefault="007E3ADD" w:rsidP="007E3ADD">
      <w:pPr>
        <w:jc w:val="both"/>
        <w:rPr>
          <w:sz w:val="22"/>
        </w:rPr>
      </w:pPr>
    </w:p>
    <w:p w:rsidR="007E3ADD" w:rsidRPr="004D3D13" w:rsidRDefault="007E3ADD" w:rsidP="007E3ADD">
      <w:pPr>
        <w:jc w:val="both"/>
        <w:rPr>
          <w:sz w:val="22"/>
          <w:szCs w:val="22"/>
        </w:rPr>
      </w:pPr>
      <w:r w:rsidRPr="004D3D13">
        <w:rPr>
          <w:sz w:val="22"/>
          <w:szCs w:val="22"/>
        </w:rPr>
        <w:t xml:space="preserve">Орган местного самоуправления </w:t>
      </w:r>
    </w:p>
    <w:p w:rsidR="007E3ADD" w:rsidRPr="004D3D13" w:rsidRDefault="007E3ADD" w:rsidP="007E3ADD">
      <w:pPr>
        <w:jc w:val="both"/>
        <w:rPr>
          <w:sz w:val="22"/>
          <w:szCs w:val="22"/>
        </w:rPr>
      </w:pPr>
      <w:r w:rsidRPr="004D3D13">
        <w:rPr>
          <w:sz w:val="22"/>
          <w:szCs w:val="22"/>
        </w:rPr>
        <w:t>«Комитет по управлению</w:t>
      </w:r>
      <w:r w:rsidRPr="004D3D13">
        <w:rPr>
          <w:sz w:val="22"/>
          <w:szCs w:val="22"/>
        </w:rPr>
        <w:tab/>
      </w:r>
      <w:r w:rsidRPr="004D3D13">
        <w:rPr>
          <w:sz w:val="22"/>
          <w:szCs w:val="22"/>
        </w:rPr>
        <w:tab/>
      </w:r>
      <w:r w:rsidRPr="004D3D13">
        <w:rPr>
          <w:sz w:val="22"/>
          <w:szCs w:val="22"/>
        </w:rPr>
        <w:tab/>
      </w:r>
      <w:r w:rsidRPr="004D3D13">
        <w:rPr>
          <w:sz w:val="22"/>
          <w:szCs w:val="22"/>
        </w:rPr>
        <w:tab/>
        <w:t xml:space="preserve">___________________________________ </w:t>
      </w:r>
    </w:p>
    <w:p w:rsidR="007E3ADD" w:rsidRPr="004D3D13" w:rsidRDefault="007E3ADD" w:rsidP="007E3ADD">
      <w:pPr>
        <w:jc w:val="both"/>
        <w:rPr>
          <w:sz w:val="22"/>
          <w:szCs w:val="22"/>
        </w:rPr>
      </w:pPr>
      <w:r w:rsidRPr="004D3D13">
        <w:rPr>
          <w:sz w:val="22"/>
          <w:szCs w:val="22"/>
        </w:rPr>
        <w:t>имуществом города Каменска-Уральского»</w:t>
      </w:r>
      <w:r w:rsidRPr="004D3D13">
        <w:rPr>
          <w:sz w:val="22"/>
          <w:szCs w:val="22"/>
        </w:rPr>
        <w:tab/>
        <w:t xml:space="preserve">   </w:t>
      </w:r>
      <w:r w:rsidRPr="004D3D13">
        <w:rPr>
          <w:sz w:val="22"/>
          <w:szCs w:val="22"/>
        </w:rPr>
        <w:tab/>
        <w:t>___________________________________</w:t>
      </w:r>
      <w:r w:rsidRPr="004D3D13">
        <w:rPr>
          <w:sz w:val="22"/>
          <w:szCs w:val="22"/>
        </w:rPr>
        <w:tab/>
        <w:t xml:space="preserve"> </w:t>
      </w:r>
    </w:p>
    <w:p w:rsidR="007E3ADD" w:rsidRPr="004D3D13" w:rsidRDefault="007E3ADD" w:rsidP="007E3ADD">
      <w:pPr>
        <w:jc w:val="both"/>
        <w:rPr>
          <w:sz w:val="22"/>
          <w:szCs w:val="22"/>
        </w:rPr>
      </w:pPr>
      <w:r w:rsidRPr="004D3D13">
        <w:rPr>
          <w:sz w:val="22"/>
          <w:szCs w:val="22"/>
        </w:rPr>
        <w:t>623400, Свердловская область,</w:t>
      </w:r>
      <w:r w:rsidRPr="004D3D13">
        <w:rPr>
          <w:sz w:val="22"/>
          <w:szCs w:val="22"/>
        </w:rPr>
        <w:tab/>
      </w:r>
      <w:r w:rsidRPr="004D3D13">
        <w:rPr>
          <w:sz w:val="22"/>
          <w:szCs w:val="22"/>
        </w:rPr>
        <w:tab/>
      </w:r>
      <w:r w:rsidRPr="004D3D13">
        <w:rPr>
          <w:sz w:val="22"/>
          <w:szCs w:val="22"/>
        </w:rPr>
        <w:tab/>
        <w:t>___________________________________</w:t>
      </w:r>
    </w:p>
    <w:p w:rsidR="007E3ADD" w:rsidRPr="004D3D13" w:rsidRDefault="007E3ADD" w:rsidP="007E3ADD">
      <w:pPr>
        <w:jc w:val="both"/>
        <w:rPr>
          <w:sz w:val="22"/>
          <w:szCs w:val="22"/>
        </w:rPr>
      </w:pPr>
      <w:r w:rsidRPr="004D3D13">
        <w:rPr>
          <w:sz w:val="22"/>
          <w:szCs w:val="22"/>
        </w:rPr>
        <w:t>г. Каменск-Уральский,</w:t>
      </w:r>
      <w:r w:rsidRPr="004D3D13">
        <w:rPr>
          <w:sz w:val="22"/>
          <w:szCs w:val="22"/>
        </w:rPr>
        <w:tab/>
      </w:r>
      <w:r w:rsidRPr="004D3D13">
        <w:rPr>
          <w:sz w:val="22"/>
          <w:szCs w:val="22"/>
        </w:rPr>
        <w:tab/>
      </w:r>
      <w:r w:rsidRPr="004D3D13">
        <w:rPr>
          <w:sz w:val="22"/>
          <w:szCs w:val="22"/>
        </w:rPr>
        <w:tab/>
      </w:r>
      <w:r w:rsidRPr="004D3D13">
        <w:rPr>
          <w:sz w:val="22"/>
          <w:szCs w:val="22"/>
        </w:rPr>
        <w:tab/>
      </w:r>
      <w:r w:rsidRPr="004D3D13">
        <w:rPr>
          <w:sz w:val="22"/>
          <w:szCs w:val="22"/>
        </w:rPr>
        <w:tab/>
        <w:t>___________________________________</w:t>
      </w:r>
    </w:p>
    <w:p w:rsidR="007E3ADD" w:rsidRPr="004D3D13" w:rsidRDefault="007E3ADD" w:rsidP="007E3ADD">
      <w:pPr>
        <w:jc w:val="both"/>
        <w:rPr>
          <w:sz w:val="22"/>
          <w:szCs w:val="22"/>
        </w:rPr>
      </w:pPr>
      <w:r w:rsidRPr="004D3D13">
        <w:rPr>
          <w:sz w:val="22"/>
          <w:szCs w:val="22"/>
        </w:rPr>
        <w:t>ул. Ленина,34</w:t>
      </w:r>
      <w:r w:rsidRPr="004D3D13">
        <w:rPr>
          <w:sz w:val="22"/>
          <w:szCs w:val="22"/>
        </w:rPr>
        <w:tab/>
      </w:r>
      <w:r w:rsidRPr="004D3D13">
        <w:rPr>
          <w:sz w:val="22"/>
          <w:szCs w:val="22"/>
        </w:rPr>
        <w:tab/>
      </w:r>
      <w:r w:rsidRPr="004D3D13">
        <w:rPr>
          <w:sz w:val="22"/>
          <w:szCs w:val="22"/>
        </w:rPr>
        <w:tab/>
      </w:r>
      <w:r w:rsidRPr="004D3D13">
        <w:rPr>
          <w:sz w:val="22"/>
          <w:szCs w:val="22"/>
        </w:rPr>
        <w:tab/>
      </w:r>
      <w:r w:rsidRPr="004D3D13">
        <w:rPr>
          <w:sz w:val="22"/>
          <w:szCs w:val="22"/>
        </w:rPr>
        <w:tab/>
      </w:r>
      <w:r w:rsidRPr="004D3D13">
        <w:rPr>
          <w:sz w:val="22"/>
          <w:szCs w:val="22"/>
        </w:rPr>
        <w:tab/>
        <w:t>___________________________________</w:t>
      </w:r>
    </w:p>
    <w:p w:rsidR="007E3ADD" w:rsidRPr="004D3D13" w:rsidRDefault="007E3ADD" w:rsidP="007E3ADD">
      <w:pPr>
        <w:jc w:val="both"/>
        <w:rPr>
          <w:sz w:val="22"/>
        </w:rPr>
      </w:pPr>
      <w:r w:rsidRPr="004D3D13">
        <w:rPr>
          <w:sz w:val="22"/>
          <w:szCs w:val="22"/>
        </w:rPr>
        <w:t>ИНН 6612001428 КПП 661201001</w:t>
      </w:r>
      <w:r w:rsidRPr="004D3D13">
        <w:rPr>
          <w:sz w:val="22"/>
          <w:szCs w:val="22"/>
        </w:rPr>
        <w:tab/>
      </w:r>
      <w:r w:rsidRPr="004D3D13">
        <w:rPr>
          <w:sz w:val="22"/>
        </w:rPr>
        <w:tab/>
      </w:r>
      <w:r w:rsidRPr="004D3D13">
        <w:rPr>
          <w:sz w:val="22"/>
        </w:rPr>
        <w:tab/>
        <w:t>___________________________________</w:t>
      </w:r>
    </w:p>
    <w:p w:rsidR="007E3ADD" w:rsidRPr="004D3D13" w:rsidRDefault="007E3ADD" w:rsidP="007E3ADD">
      <w:pPr>
        <w:jc w:val="both"/>
        <w:rPr>
          <w:sz w:val="22"/>
        </w:rPr>
      </w:pPr>
    </w:p>
    <w:p w:rsidR="007E3ADD" w:rsidRPr="004D3D13" w:rsidRDefault="007E3ADD" w:rsidP="007E3ADD">
      <w:pPr>
        <w:jc w:val="both"/>
        <w:rPr>
          <w:sz w:val="22"/>
        </w:rPr>
      </w:pPr>
    </w:p>
    <w:p w:rsidR="007E3ADD" w:rsidRPr="004D3D13" w:rsidRDefault="007E3ADD" w:rsidP="007E3ADD">
      <w:pPr>
        <w:jc w:val="both"/>
        <w:rPr>
          <w:sz w:val="22"/>
        </w:rPr>
      </w:pPr>
      <w:r w:rsidRPr="004D3D13">
        <w:rPr>
          <w:sz w:val="22"/>
        </w:rPr>
        <w:t>__________________________ (             )</w:t>
      </w:r>
      <w:r w:rsidRPr="004D3D13">
        <w:rPr>
          <w:sz w:val="22"/>
        </w:rPr>
        <w:tab/>
      </w:r>
      <w:r w:rsidRPr="004D3D13">
        <w:rPr>
          <w:sz w:val="22"/>
        </w:rPr>
        <w:tab/>
        <w:t>_____________________________(             )</w:t>
      </w:r>
    </w:p>
    <w:p w:rsidR="00F66C52" w:rsidRDefault="00F66C52" w:rsidP="00EB1BCB">
      <w:pPr>
        <w:keepNext/>
        <w:jc w:val="center"/>
        <w:outlineLvl w:val="0"/>
        <w:rPr>
          <w:sz w:val="22"/>
        </w:rPr>
      </w:pPr>
    </w:p>
    <w:p w:rsidR="00001A9B" w:rsidRDefault="00001A9B" w:rsidP="00EB1BCB">
      <w:pPr>
        <w:keepNext/>
        <w:jc w:val="center"/>
        <w:outlineLvl w:val="0"/>
        <w:rPr>
          <w:sz w:val="22"/>
        </w:rPr>
      </w:pPr>
    </w:p>
    <w:p w:rsidR="00001A9B" w:rsidRDefault="00001A9B" w:rsidP="00EB1BCB">
      <w:pPr>
        <w:keepNext/>
        <w:jc w:val="center"/>
        <w:outlineLvl w:val="0"/>
        <w:rPr>
          <w:sz w:val="22"/>
        </w:rPr>
      </w:pPr>
    </w:p>
    <w:p w:rsidR="00001A9B" w:rsidRDefault="00001A9B" w:rsidP="00EB1BCB">
      <w:pPr>
        <w:keepNext/>
        <w:jc w:val="center"/>
        <w:outlineLvl w:val="0"/>
        <w:rPr>
          <w:sz w:val="22"/>
        </w:rPr>
      </w:pPr>
    </w:p>
    <w:p w:rsidR="00001A9B" w:rsidRDefault="00001A9B" w:rsidP="00EB1BCB">
      <w:pPr>
        <w:keepNext/>
        <w:jc w:val="center"/>
        <w:outlineLvl w:val="0"/>
        <w:rPr>
          <w:sz w:val="22"/>
        </w:rPr>
      </w:pPr>
    </w:p>
    <w:p w:rsidR="00001A9B" w:rsidRDefault="00001A9B" w:rsidP="00EB1BCB">
      <w:pPr>
        <w:keepNext/>
        <w:jc w:val="center"/>
        <w:outlineLvl w:val="0"/>
        <w:rPr>
          <w:sz w:val="22"/>
        </w:rPr>
      </w:pPr>
    </w:p>
    <w:p w:rsidR="00001A9B" w:rsidRDefault="00001A9B" w:rsidP="00EB1BCB">
      <w:pPr>
        <w:keepNext/>
        <w:jc w:val="center"/>
        <w:outlineLvl w:val="0"/>
        <w:rPr>
          <w:sz w:val="22"/>
        </w:rPr>
      </w:pPr>
    </w:p>
    <w:p w:rsidR="00001A9B" w:rsidRDefault="00001A9B" w:rsidP="00EB1BCB">
      <w:pPr>
        <w:keepNext/>
        <w:jc w:val="center"/>
        <w:outlineLvl w:val="0"/>
        <w:rPr>
          <w:sz w:val="22"/>
        </w:rPr>
      </w:pPr>
    </w:p>
    <w:p w:rsidR="00001A9B" w:rsidRDefault="00001A9B" w:rsidP="00EB1BCB">
      <w:pPr>
        <w:keepNext/>
        <w:jc w:val="center"/>
        <w:outlineLvl w:val="0"/>
        <w:rPr>
          <w:sz w:val="22"/>
        </w:rPr>
      </w:pPr>
    </w:p>
    <w:p w:rsidR="00001A9B" w:rsidRDefault="00001A9B" w:rsidP="00EB1BCB">
      <w:pPr>
        <w:keepNext/>
        <w:jc w:val="center"/>
        <w:outlineLvl w:val="0"/>
        <w:rPr>
          <w:sz w:val="22"/>
        </w:rPr>
      </w:pPr>
    </w:p>
    <w:p w:rsidR="00001A9B" w:rsidRDefault="00001A9B" w:rsidP="00EB1BCB">
      <w:pPr>
        <w:keepNext/>
        <w:jc w:val="center"/>
        <w:outlineLvl w:val="0"/>
        <w:rPr>
          <w:sz w:val="22"/>
        </w:rPr>
      </w:pPr>
    </w:p>
    <w:p w:rsidR="00001A9B" w:rsidRDefault="00001A9B" w:rsidP="00EB1BCB">
      <w:pPr>
        <w:keepNext/>
        <w:jc w:val="center"/>
        <w:outlineLvl w:val="0"/>
        <w:rPr>
          <w:sz w:val="22"/>
        </w:rPr>
      </w:pPr>
    </w:p>
    <w:p w:rsidR="00001A9B" w:rsidRPr="00081DE7" w:rsidRDefault="00001A9B" w:rsidP="00EB1BCB">
      <w:pPr>
        <w:keepNext/>
        <w:jc w:val="center"/>
        <w:outlineLvl w:val="0"/>
        <w:rPr>
          <w:sz w:val="22"/>
        </w:rPr>
      </w:pPr>
      <w:r w:rsidRPr="00001A9B">
        <w:rPr>
          <w:noProof/>
          <w:sz w:val="22"/>
          <w:lang w:eastAsia="ru-RU"/>
        </w:rPr>
        <w:drawing>
          <wp:inline distT="0" distB="0" distL="0" distR="0">
            <wp:extent cx="6120765" cy="4509066"/>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20765" cy="4509066"/>
                    </a:xfrm>
                    <a:prstGeom prst="rect">
                      <a:avLst/>
                    </a:prstGeom>
                    <a:noFill/>
                    <a:ln>
                      <a:noFill/>
                    </a:ln>
                  </pic:spPr>
                </pic:pic>
              </a:graphicData>
            </a:graphic>
          </wp:inline>
        </w:drawing>
      </w:r>
    </w:p>
    <w:sectPr w:rsidR="00001A9B" w:rsidRPr="00081DE7" w:rsidSect="001709AD">
      <w:footerReference w:type="even" r:id="rId27"/>
      <w:footerReference w:type="default" r:id="rId28"/>
      <w:footnotePr>
        <w:pos w:val="beneathText"/>
      </w:footnotePr>
      <w:pgSz w:w="11905" w:h="16837"/>
      <w:pgMar w:top="851" w:right="848" w:bottom="993"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05A5" w:rsidRDefault="00E405A5">
      <w:r>
        <w:separator/>
      </w:r>
    </w:p>
  </w:endnote>
  <w:endnote w:type="continuationSeparator" w:id="0">
    <w:p w:rsidR="00E405A5" w:rsidRDefault="00E40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panose1 w:val="02000500000000000000"/>
    <w:charset w:val="00"/>
    <w:family w:val="swiss"/>
    <w:pitch w:val="variable"/>
    <w:sig w:usb0="0004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NewRomanPS-BoldMT">
    <w:charset w:val="CC"/>
    <w:family w:val="roman"/>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ED5" w:rsidRDefault="00874ED5">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874ED5" w:rsidRDefault="00874ED5">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ED5" w:rsidRDefault="00874ED5">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68182B">
      <w:rPr>
        <w:rStyle w:val="a4"/>
        <w:noProof/>
      </w:rPr>
      <w:t>4</w:t>
    </w:r>
    <w:r>
      <w:rPr>
        <w:rStyle w:val="a4"/>
      </w:rPr>
      <w:fldChar w:fldCharType="end"/>
    </w:r>
  </w:p>
  <w:p w:rsidR="00874ED5" w:rsidRDefault="00874ED5">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05A5" w:rsidRDefault="00E405A5">
      <w:r>
        <w:separator/>
      </w:r>
    </w:p>
  </w:footnote>
  <w:footnote w:type="continuationSeparator" w:id="0">
    <w:p w:rsidR="00E405A5" w:rsidRDefault="00E405A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0"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1"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5"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6"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8"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3"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7"/>
  </w:num>
  <w:num w:numId="2">
    <w:abstractNumId w:val="24"/>
  </w:num>
  <w:num w:numId="3">
    <w:abstractNumId w:val="20"/>
  </w:num>
  <w:num w:numId="4">
    <w:abstractNumId w:val="25"/>
  </w:num>
  <w:num w:numId="5">
    <w:abstractNumId w:val="9"/>
  </w:num>
  <w:num w:numId="6">
    <w:abstractNumId w:val="21"/>
  </w:num>
  <w:num w:numId="7">
    <w:abstractNumId w:val="15"/>
  </w:num>
  <w:num w:numId="8">
    <w:abstractNumId w:val="12"/>
  </w:num>
  <w:num w:numId="9">
    <w:abstractNumId w:val="27"/>
  </w:num>
  <w:num w:numId="10">
    <w:abstractNumId w:val="19"/>
  </w:num>
  <w:num w:numId="11">
    <w:abstractNumId w:val="23"/>
  </w:num>
  <w:num w:numId="12">
    <w:abstractNumId w:val="31"/>
  </w:num>
  <w:num w:numId="13">
    <w:abstractNumId w:val="14"/>
  </w:num>
  <w:num w:numId="14">
    <w:abstractNumId w:val="26"/>
  </w:num>
  <w:num w:numId="15">
    <w:abstractNumId w:val="11"/>
  </w:num>
  <w:num w:numId="16">
    <w:abstractNumId w:val="30"/>
  </w:num>
  <w:num w:numId="17">
    <w:abstractNumId w:val="22"/>
  </w:num>
  <w:num w:numId="18">
    <w:abstractNumId w:val="29"/>
  </w:num>
  <w:num w:numId="19">
    <w:abstractNumId w:val="33"/>
  </w:num>
  <w:num w:numId="20">
    <w:abstractNumId w:val="28"/>
  </w:num>
  <w:num w:numId="21">
    <w:abstractNumId w:val="16"/>
  </w:num>
  <w:num w:numId="22">
    <w:abstractNumId w:val="36"/>
  </w:num>
  <w:num w:numId="23">
    <w:abstractNumId w:val="10"/>
  </w:num>
  <w:num w:numId="24">
    <w:abstractNumId w:val="34"/>
  </w:num>
  <w:num w:numId="25">
    <w:abstractNumId w:val="18"/>
  </w:num>
  <w:num w:numId="26">
    <w:abstractNumId w:val="32"/>
  </w:num>
  <w:num w:numId="27">
    <w:abstractNumId w:val="17"/>
  </w:num>
  <w:num w:numId="28">
    <w:abstractNumId w:val="13"/>
  </w:num>
  <w:num w:numId="29">
    <w:abstractNumId w:val="35"/>
  </w:num>
  <w:num w:numId="30">
    <w:abstractNumId w:val="12"/>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1A9B"/>
    <w:rsid w:val="000029F7"/>
    <w:rsid w:val="00003294"/>
    <w:rsid w:val="000050A7"/>
    <w:rsid w:val="00005677"/>
    <w:rsid w:val="00007D77"/>
    <w:rsid w:val="00010179"/>
    <w:rsid w:val="00010B34"/>
    <w:rsid w:val="00011035"/>
    <w:rsid w:val="00022413"/>
    <w:rsid w:val="000230DD"/>
    <w:rsid w:val="00025D0B"/>
    <w:rsid w:val="0002733D"/>
    <w:rsid w:val="00027B2D"/>
    <w:rsid w:val="00030AB6"/>
    <w:rsid w:val="00032073"/>
    <w:rsid w:val="00034113"/>
    <w:rsid w:val="0003429D"/>
    <w:rsid w:val="0003518D"/>
    <w:rsid w:val="00040B5A"/>
    <w:rsid w:val="00043F89"/>
    <w:rsid w:val="000442B0"/>
    <w:rsid w:val="0004482A"/>
    <w:rsid w:val="000456A9"/>
    <w:rsid w:val="00045795"/>
    <w:rsid w:val="00045EB4"/>
    <w:rsid w:val="00046D70"/>
    <w:rsid w:val="00047472"/>
    <w:rsid w:val="000527C7"/>
    <w:rsid w:val="00053181"/>
    <w:rsid w:val="00055145"/>
    <w:rsid w:val="000554ED"/>
    <w:rsid w:val="00057656"/>
    <w:rsid w:val="00057770"/>
    <w:rsid w:val="00060A66"/>
    <w:rsid w:val="000635CB"/>
    <w:rsid w:val="000641C5"/>
    <w:rsid w:val="00065576"/>
    <w:rsid w:val="00065B0A"/>
    <w:rsid w:val="00065ED0"/>
    <w:rsid w:val="00071884"/>
    <w:rsid w:val="000718C6"/>
    <w:rsid w:val="000728B5"/>
    <w:rsid w:val="00072C08"/>
    <w:rsid w:val="00073AA6"/>
    <w:rsid w:val="0007487F"/>
    <w:rsid w:val="00075C77"/>
    <w:rsid w:val="00076320"/>
    <w:rsid w:val="00080017"/>
    <w:rsid w:val="00081DE7"/>
    <w:rsid w:val="0008288D"/>
    <w:rsid w:val="000865FF"/>
    <w:rsid w:val="000929A3"/>
    <w:rsid w:val="00096BBF"/>
    <w:rsid w:val="00097A39"/>
    <w:rsid w:val="000A05AC"/>
    <w:rsid w:val="000A0783"/>
    <w:rsid w:val="000A09C7"/>
    <w:rsid w:val="000A3F47"/>
    <w:rsid w:val="000A3FA5"/>
    <w:rsid w:val="000A650F"/>
    <w:rsid w:val="000A6E43"/>
    <w:rsid w:val="000B2C04"/>
    <w:rsid w:val="000B4FF2"/>
    <w:rsid w:val="000B6C89"/>
    <w:rsid w:val="000C00C2"/>
    <w:rsid w:val="000C02F4"/>
    <w:rsid w:val="000C0312"/>
    <w:rsid w:val="000C15D3"/>
    <w:rsid w:val="000C25F5"/>
    <w:rsid w:val="000C3EFE"/>
    <w:rsid w:val="000C4EA6"/>
    <w:rsid w:val="000C6DFC"/>
    <w:rsid w:val="000C7B93"/>
    <w:rsid w:val="000D03A3"/>
    <w:rsid w:val="000D05AD"/>
    <w:rsid w:val="000D1582"/>
    <w:rsid w:val="000D1B80"/>
    <w:rsid w:val="000D1C0A"/>
    <w:rsid w:val="000D48D3"/>
    <w:rsid w:val="000D544B"/>
    <w:rsid w:val="000D54CB"/>
    <w:rsid w:val="000D63D7"/>
    <w:rsid w:val="000D63DC"/>
    <w:rsid w:val="000D6603"/>
    <w:rsid w:val="000E0144"/>
    <w:rsid w:val="000E2470"/>
    <w:rsid w:val="000E50AC"/>
    <w:rsid w:val="000E538A"/>
    <w:rsid w:val="000F036C"/>
    <w:rsid w:val="000F09DA"/>
    <w:rsid w:val="000F1CA5"/>
    <w:rsid w:val="000F1CD0"/>
    <w:rsid w:val="000F5F56"/>
    <w:rsid w:val="000F6289"/>
    <w:rsid w:val="00100EE5"/>
    <w:rsid w:val="00100FFB"/>
    <w:rsid w:val="00102CC7"/>
    <w:rsid w:val="00103162"/>
    <w:rsid w:val="0010368B"/>
    <w:rsid w:val="00103B53"/>
    <w:rsid w:val="00104341"/>
    <w:rsid w:val="00104F90"/>
    <w:rsid w:val="00105215"/>
    <w:rsid w:val="0010753F"/>
    <w:rsid w:val="00111251"/>
    <w:rsid w:val="00112F90"/>
    <w:rsid w:val="001131A3"/>
    <w:rsid w:val="00113AA1"/>
    <w:rsid w:val="00114A84"/>
    <w:rsid w:val="00114D81"/>
    <w:rsid w:val="00115AF0"/>
    <w:rsid w:val="00116D23"/>
    <w:rsid w:val="00116D3A"/>
    <w:rsid w:val="00117633"/>
    <w:rsid w:val="001229FD"/>
    <w:rsid w:val="00123AA5"/>
    <w:rsid w:val="001249EF"/>
    <w:rsid w:val="001254F3"/>
    <w:rsid w:val="001263CF"/>
    <w:rsid w:val="00130C21"/>
    <w:rsid w:val="00131304"/>
    <w:rsid w:val="00131600"/>
    <w:rsid w:val="00134148"/>
    <w:rsid w:val="00134342"/>
    <w:rsid w:val="001359A6"/>
    <w:rsid w:val="0013791B"/>
    <w:rsid w:val="001404E2"/>
    <w:rsid w:val="001408E3"/>
    <w:rsid w:val="0014268E"/>
    <w:rsid w:val="00143C37"/>
    <w:rsid w:val="00146A5A"/>
    <w:rsid w:val="00146DE5"/>
    <w:rsid w:val="00147537"/>
    <w:rsid w:val="00150D52"/>
    <w:rsid w:val="00153B97"/>
    <w:rsid w:val="0015504A"/>
    <w:rsid w:val="00157247"/>
    <w:rsid w:val="00157715"/>
    <w:rsid w:val="00160E4B"/>
    <w:rsid w:val="00161FF7"/>
    <w:rsid w:val="00162400"/>
    <w:rsid w:val="00164A5A"/>
    <w:rsid w:val="00167659"/>
    <w:rsid w:val="00167A24"/>
    <w:rsid w:val="001709AD"/>
    <w:rsid w:val="001722FF"/>
    <w:rsid w:val="00177028"/>
    <w:rsid w:val="00177D5B"/>
    <w:rsid w:val="0018515A"/>
    <w:rsid w:val="00185A13"/>
    <w:rsid w:val="00185CB1"/>
    <w:rsid w:val="00186190"/>
    <w:rsid w:val="00186642"/>
    <w:rsid w:val="001873DD"/>
    <w:rsid w:val="0019156F"/>
    <w:rsid w:val="0019345B"/>
    <w:rsid w:val="00195DFB"/>
    <w:rsid w:val="00196255"/>
    <w:rsid w:val="001963DF"/>
    <w:rsid w:val="001A1D6D"/>
    <w:rsid w:val="001A1E51"/>
    <w:rsid w:val="001A2404"/>
    <w:rsid w:val="001A25F9"/>
    <w:rsid w:val="001A26E3"/>
    <w:rsid w:val="001A32BA"/>
    <w:rsid w:val="001A54C3"/>
    <w:rsid w:val="001A5C5A"/>
    <w:rsid w:val="001A60A4"/>
    <w:rsid w:val="001A7BDD"/>
    <w:rsid w:val="001A7DDB"/>
    <w:rsid w:val="001B3184"/>
    <w:rsid w:val="001B40BE"/>
    <w:rsid w:val="001B5073"/>
    <w:rsid w:val="001B528F"/>
    <w:rsid w:val="001B5D56"/>
    <w:rsid w:val="001B7F84"/>
    <w:rsid w:val="001C0434"/>
    <w:rsid w:val="001C1C24"/>
    <w:rsid w:val="001C1E05"/>
    <w:rsid w:val="001C3711"/>
    <w:rsid w:val="001C48F1"/>
    <w:rsid w:val="001C7583"/>
    <w:rsid w:val="001D0000"/>
    <w:rsid w:val="001D0C8B"/>
    <w:rsid w:val="001D2354"/>
    <w:rsid w:val="001D2D84"/>
    <w:rsid w:val="001D3826"/>
    <w:rsid w:val="001D3BA2"/>
    <w:rsid w:val="001D3D5B"/>
    <w:rsid w:val="001D5FF3"/>
    <w:rsid w:val="001D637E"/>
    <w:rsid w:val="001D6894"/>
    <w:rsid w:val="001D6941"/>
    <w:rsid w:val="001E1A4B"/>
    <w:rsid w:val="001E22B2"/>
    <w:rsid w:val="001E2E49"/>
    <w:rsid w:val="001E383A"/>
    <w:rsid w:val="001E396E"/>
    <w:rsid w:val="001E3FDA"/>
    <w:rsid w:val="001E41A8"/>
    <w:rsid w:val="001E4596"/>
    <w:rsid w:val="001E530F"/>
    <w:rsid w:val="001E71AE"/>
    <w:rsid w:val="001F0C13"/>
    <w:rsid w:val="001F2B51"/>
    <w:rsid w:val="002003C9"/>
    <w:rsid w:val="002015AD"/>
    <w:rsid w:val="0020234A"/>
    <w:rsid w:val="00202647"/>
    <w:rsid w:val="00207F3F"/>
    <w:rsid w:val="00212348"/>
    <w:rsid w:val="00214A4F"/>
    <w:rsid w:val="00215307"/>
    <w:rsid w:val="0021650C"/>
    <w:rsid w:val="0021673F"/>
    <w:rsid w:val="00217AD0"/>
    <w:rsid w:val="00223A51"/>
    <w:rsid w:val="0022513F"/>
    <w:rsid w:val="002251DD"/>
    <w:rsid w:val="00227C3A"/>
    <w:rsid w:val="00232921"/>
    <w:rsid w:val="00235091"/>
    <w:rsid w:val="00236165"/>
    <w:rsid w:val="00237EC4"/>
    <w:rsid w:val="00241B90"/>
    <w:rsid w:val="002429FC"/>
    <w:rsid w:val="00242F12"/>
    <w:rsid w:val="00250F07"/>
    <w:rsid w:val="002526F5"/>
    <w:rsid w:val="002549FB"/>
    <w:rsid w:val="00255EDB"/>
    <w:rsid w:val="00255EDF"/>
    <w:rsid w:val="00260F70"/>
    <w:rsid w:val="002625BB"/>
    <w:rsid w:val="002648BE"/>
    <w:rsid w:val="002656F4"/>
    <w:rsid w:val="00265D18"/>
    <w:rsid w:val="00267824"/>
    <w:rsid w:val="0027052E"/>
    <w:rsid w:val="00271E06"/>
    <w:rsid w:val="0027365D"/>
    <w:rsid w:val="00273A3A"/>
    <w:rsid w:val="00273AA1"/>
    <w:rsid w:val="002741B2"/>
    <w:rsid w:val="0027634F"/>
    <w:rsid w:val="00276805"/>
    <w:rsid w:val="002777BA"/>
    <w:rsid w:val="00284241"/>
    <w:rsid w:val="00284253"/>
    <w:rsid w:val="00284694"/>
    <w:rsid w:val="00284F47"/>
    <w:rsid w:val="00286638"/>
    <w:rsid w:val="00287386"/>
    <w:rsid w:val="002874CE"/>
    <w:rsid w:val="002879C0"/>
    <w:rsid w:val="00290293"/>
    <w:rsid w:val="0029059C"/>
    <w:rsid w:val="002927FA"/>
    <w:rsid w:val="002946D6"/>
    <w:rsid w:val="002947CD"/>
    <w:rsid w:val="00295414"/>
    <w:rsid w:val="00297FF1"/>
    <w:rsid w:val="002A24DE"/>
    <w:rsid w:val="002A29D8"/>
    <w:rsid w:val="002B2302"/>
    <w:rsid w:val="002B2534"/>
    <w:rsid w:val="002B4285"/>
    <w:rsid w:val="002B47DF"/>
    <w:rsid w:val="002B6AA2"/>
    <w:rsid w:val="002B6D08"/>
    <w:rsid w:val="002C0908"/>
    <w:rsid w:val="002C169E"/>
    <w:rsid w:val="002C417E"/>
    <w:rsid w:val="002C46B9"/>
    <w:rsid w:val="002C4A8C"/>
    <w:rsid w:val="002C4D09"/>
    <w:rsid w:val="002C628B"/>
    <w:rsid w:val="002C62AB"/>
    <w:rsid w:val="002D0CF8"/>
    <w:rsid w:val="002D1E3A"/>
    <w:rsid w:val="002D2337"/>
    <w:rsid w:val="002D2D6F"/>
    <w:rsid w:val="002D3579"/>
    <w:rsid w:val="002D390E"/>
    <w:rsid w:val="002D3E98"/>
    <w:rsid w:val="002D456E"/>
    <w:rsid w:val="002D52C4"/>
    <w:rsid w:val="002D6557"/>
    <w:rsid w:val="002D6839"/>
    <w:rsid w:val="002D6F1D"/>
    <w:rsid w:val="002D7AF8"/>
    <w:rsid w:val="002D7D8A"/>
    <w:rsid w:val="002E3FE9"/>
    <w:rsid w:val="002E4272"/>
    <w:rsid w:val="002E4642"/>
    <w:rsid w:val="002E5420"/>
    <w:rsid w:val="002E726E"/>
    <w:rsid w:val="002E7E8B"/>
    <w:rsid w:val="002E7F16"/>
    <w:rsid w:val="002F0A27"/>
    <w:rsid w:val="002F1CB8"/>
    <w:rsid w:val="002F2DC2"/>
    <w:rsid w:val="002F3246"/>
    <w:rsid w:val="002F3753"/>
    <w:rsid w:val="002F521E"/>
    <w:rsid w:val="002F5A14"/>
    <w:rsid w:val="002F626A"/>
    <w:rsid w:val="003011C5"/>
    <w:rsid w:val="00302558"/>
    <w:rsid w:val="00303AC1"/>
    <w:rsid w:val="00303EA2"/>
    <w:rsid w:val="0030513F"/>
    <w:rsid w:val="00305EE9"/>
    <w:rsid w:val="0030685F"/>
    <w:rsid w:val="003074D9"/>
    <w:rsid w:val="00310E45"/>
    <w:rsid w:val="003110B1"/>
    <w:rsid w:val="00311551"/>
    <w:rsid w:val="003126F2"/>
    <w:rsid w:val="003134CD"/>
    <w:rsid w:val="003135B9"/>
    <w:rsid w:val="003147DD"/>
    <w:rsid w:val="00314D4F"/>
    <w:rsid w:val="00321578"/>
    <w:rsid w:val="003217AA"/>
    <w:rsid w:val="00322A9E"/>
    <w:rsid w:val="00323E26"/>
    <w:rsid w:val="00332545"/>
    <w:rsid w:val="003416F8"/>
    <w:rsid w:val="003429CD"/>
    <w:rsid w:val="003429EE"/>
    <w:rsid w:val="00344231"/>
    <w:rsid w:val="00344C06"/>
    <w:rsid w:val="00351E08"/>
    <w:rsid w:val="00354868"/>
    <w:rsid w:val="0035630A"/>
    <w:rsid w:val="00357C61"/>
    <w:rsid w:val="00360760"/>
    <w:rsid w:val="00365522"/>
    <w:rsid w:val="0037303E"/>
    <w:rsid w:val="00373070"/>
    <w:rsid w:val="00373FAC"/>
    <w:rsid w:val="00374065"/>
    <w:rsid w:val="003745AC"/>
    <w:rsid w:val="003750DB"/>
    <w:rsid w:val="003765EF"/>
    <w:rsid w:val="00376B11"/>
    <w:rsid w:val="00377D65"/>
    <w:rsid w:val="00381AE8"/>
    <w:rsid w:val="0038254F"/>
    <w:rsid w:val="003833BA"/>
    <w:rsid w:val="00383575"/>
    <w:rsid w:val="00383A4D"/>
    <w:rsid w:val="00386666"/>
    <w:rsid w:val="003918A9"/>
    <w:rsid w:val="00394451"/>
    <w:rsid w:val="0039539E"/>
    <w:rsid w:val="003960DE"/>
    <w:rsid w:val="003A0C3F"/>
    <w:rsid w:val="003A1884"/>
    <w:rsid w:val="003A2176"/>
    <w:rsid w:val="003A620E"/>
    <w:rsid w:val="003A6AAB"/>
    <w:rsid w:val="003B021F"/>
    <w:rsid w:val="003B52BC"/>
    <w:rsid w:val="003B7360"/>
    <w:rsid w:val="003C07A8"/>
    <w:rsid w:val="003C2116"/>
    <w:rsid w:val="003C2158"/>
    <w:rsid w:val="003C474C"/>
    <w:rsid w:val="003C5DEB"/>
    <w:rsid w:val="003C6BF2"/>
    <w:rsid w:val="003C7F01"/>
    <w:rsid w:val="003D02CD"/>
    <w:rsid w:val="003D278A"/>
    <w:rsid w:val="003D576B"/>
    <w:rsid w:val="003D6132"/>
    <w:rsid w:val="003E08E5"/>
    <w:rsid w:val="003E18D9"/>
    <w:rsid w:val="003E289C"/>
    <w:rsid w:val="003E2920"/>
    <w:rsid w:val="003E3FF5"/>
    <w:rsid w:val="003E4A6E"/>
    <w:rsid w:val="003E520F"/>
    <w:rsid w:val="003E71C3"/>
    <w:rsid w:val="003F1B90"/>
    <w:rsid w:val="003F203A"/>
    <w:rsid w:val="003F38F7"/>
    <w:rsid w:val="003F564E"/>
    <w:rsid w:val="003F571A"/>
    <w:rsid w:val="00401990"/>
    <w:rsid w:val="004038AD"/>
    <w:rsid w:val="00403C36"/>
    <w:rsid w:val="00410280"/>
    <w:rsid w:val="00411D6C"/>
    <w:rsid w:val="00412B6B"/>
    <w:rsid w:val="00412EDC"/>
    <w:rsid w:val="00417B07"/>
    <w:rsid w:val="004203D1"/>
    <w:rsid w:val="00421561"/>
    <w:rsid w:val="00422A10"/>
    <w:rsid w:val="00424280"/>
    <w:rsid w:val="004256B0"/>
    <w:rsid w:val="00426F2D"/>
    <w:rsid w:val="00433156"/>
    <w:rsid w:val="0043385C"/>
    <w:rsid w:val="00434D51"/>
    <w:rsid w:val="00436F03"/>
    <w:rsid w:val="00441643"/>
    <w:rsid w:val="00443068"/>
    <w:rsid w:val="004446EB"/>
    <w:rsid w:val="004447A6"/>
    <w:rsid w:val="0045030E"/>
    <w:rsid w:val="0045280E"/>
    <w:rsid w:val="00453D21"/>
    <w:rsid w:val="00456899"/>
    <w:rsid w:val="00456ED7"/>
    <w:rsid w:val="00457572"/>
    <w:rsid w:val="004620D9"/>
    <w:rsid w:val="004634AF"/>
    <w:rsid w:val="00463CA0"/>
    <w:rsid w:val="0046413F"/>
    <w:rsid w:val="00465715"/>
    <w:rsid w:val="00465E4D"/>
    <w:rsid w:val="00466DAD"/>
    <w:rsid w:val="0046784B"/>
    <w:rsid w:val="0047015F"/>
    <w:rsid w:val="0047153B"/>
    <w:rsid w:val="00471782"/>
    <w:rsid w:val="0047218D"/>
    <w:rsid w:val="0047520C"/>
    <w:rsid w:val="0048136F"/>
    <w:rsid w:val="00482A19"/>
    <w:rsid w:val="00482DC4"/>
    <w:rsid w:val="00482E4D"/>
    <w:rsid w:val="00483795"/>
    <w:rsid w:val="00484BB6"/>
    <w:rsid w:val="00484FA2"/>
    <w:rsid w:val="004852EC"/>
    <w:rsid w:val="00486956"/>
    <w:rsid w:val="004921B0"/>
    <w:rsid w:val="00493C92"/>
    <w:rsid w:val="00493CCF"/>
    <w:rsid w:val="00494C2F"/>
    <w:rsid w:val="004950A6"/>
    <w:rsid w:val="004970C6"/>
    <w:rsid w:val="004971E5"/>
    <w:rsid w:val="004977F7"/>
    <w:rsid w:val="00497C70"/>
    <w:rsid w:val="004A00A2"/>
    <w:rsid w:val="004A0E08"/>
    <w:rsid w:val="004A17A2"/>
    <w:rsid w:val="004A1DFA"/>
    <w:rsid w:val="004A2667"/>
    <w:rsid w:val="004A540B"/>
    <w:rsid w:val="004B1B15"/>
    <w:rsid w:val="004B1DB3"/>
    <w:rsid w:val="004B2D98"/>
    <w:rsid w:val="004B3358"/>
    <w:rsid w:val="004B3BAD"/>
    <w:rsid w:val="004B71FA"/>
    <w:rsid w:val="004C199D"/>
    <w:rsid w:val="004C2D89"/>
    <w:rsid w:val="004C40B0"/>
    <w:rsid w:val="004C7968"/>
    <w:rsid w:val="004D06FA"/>
    <w:rsid w:val="004D21B1"/>
    <w:rsid w:val="004D230B"/>
    <w:rsid w:val="004D3742"/>
    <w:rsid w:val="004D3D13"/>
    <w:rsid w:val="004D45B8"/>
    <w:rsid w:val="004D59FE"/>
    <w:rsid w:val="004D5D11"/>
    <w:rsid w:val="004D6AAF"/>
    <w:rsid w:val="004D7C95"/>
    <w:rsid w:val="004E27F5"/>
    <w:rsid w:val="004E46C5"/>
    <w:rsid w:val="004E4F0A"/>
    <w:rsid w:val="004E6456"/>
    <w:rsid w:val="004F01E6"/>
    <w:rsid w:val="004F2486"/>
    <w:rsid w:val="004F2544"/>
    <w:rsid w:val="004F540C"/>
    <w:rsid w:val="004F652E"/>
    <w:rsid w:val="00501B13"/>
    <w:rsid w:val="005020E2"/>
    <w:rsid w:val="00502711"/>
    <w:rsid w:val="00504A49"/>
    <w:rsid w:val="00504AFF"/>
    <w:rsid w:val="0050646E"/>
    <w:rsid w:val="005064FD"/>
    <w:rsid w:val="005135B1"/>
    <w:rsid w:val="00515645"/>
    <w:rsid w:val="00515E72"/>
    <w:rsid w:val="00516254"/>
    <w:rsid w:val="00520BB0"/>
    <w:rsid w:val="005217FE"/>
    <w:rsid w:val="00521EEE"/>
    <w:rsid w:val="005226DF"/>
    <w:rsid w:val="005256AE"/>
    <w:rsid w:val="00525B2D"/>
    <w:rsid w:val="005270D8"/>
    <w:rsid w:val="0052750D"/>
    <w:rsid w:val="00530340"/>
    <w:rsid w:val="005309DA"/>
    <w:rsid w:val="00531783"/>
    <w:rsid w:val="00532A77"/>
    <w:rsid w:val="0053430F"/>
    <w:rsid w:val="00534D1B"/>
    <w:rsid w:val="0053642D"/>
    <w:rsid w:val="00536530"/>
    <w:rsid w:val="0053662F"/>
    <w:rsid w:val="005366B4"/>
    <w:rsid w:val="0053726B"/>
    <w:rsid w:val="005417FD"/>
    <w:rsid w:val="00541BE7"/>
    <w:rsid w:val="00541CFA"/>
    <w:rsid w:val="00544707"/>
    <w:rsid w:val="00545B89"/>
    <w:rsid w:val="00545E42"/>
    <w:rsid w:val="00547996"/>
    <w:rsid w:val="00547D21"/>
    <w:rsid w:val="00550625"/>
    <w:rsid w:val="00551CEF"/>
    <w:rsid w:val="00551F9C"/>
    <w:rsid w:val="0055242B"/>
    <w:rsid w:val="00554EBD"/>
    <w:rsid w:val="00555CF6"/>
    <w:rsid w:val="005564BF"/>
    <w:rsid w:val="005603B7"/>
    <w:rsid w:val="005613E8"/>
    <w:rsid w:val="0056205D"/>
    <w:rsid w:val="00562B65"/>
    <w:rsid w:val="00563A0B"/>
    <w:rsid w:val="00564E94"/>
    <w:rsid w:val="00566F6B"/>
    <w:rsid w:val="005670A8"/>
    <w:rsid w:val="0056742E"/>
    <w:rsid w:val="005712CD"/>
    <w:rsid w:val="005727F4"/>
    <w:rsid w:val="005738C0"/>
    <w:rsid w:val="0057559E"/>
    <w:rsid w:val="005757EA"/>
    <w:rsid w:val="00576FDF"/>
    <w:rsid w:val="00581105"/>
    <w:rsid w:val="00583E06"/>
    <w:rsid w:val="005858E7"/>
    <w:rsid w:val="00586DDD"/>
    <w:rsid w:val="00586E4D"/>
    <w:rsid w:val="00590581"/>
    <w:rsid w:val="005916B7"/>
    <w:rsid w:val="00593CE6"/>
    <w:rsid w:val="0059414F"/>
    <w:rsid w:val="00594356"/>
    <w:rsid w:val="005956BB"/>
    <w:rsid w:val="00595821"/>
    <w:rsid w:val="00596883"/>
    <w:rsid w:val="005A1FEB"/>
    <w:rsid w:val="005A2990"/>
    <w:rsid w:val="005A36A5"/>
    <w:rsid w:val="005A37BA"/>
    <w:rsid w:val="005A477C"/>
    <w:rsid w:val="005A47D1"/>
    <w:rsid w:val="005A48D8"/>
    <w:rsid w:val="005A4994"/>
    <w:rsid w:val="005A675A"/>
    <w:rsid w:val="005A7192"/>
    <w:rsid w:val="005B05A5"/>
    <w:rsid w:val="005B11DC"/>
    <w:rsid w:val="005B6C2A"/>
    <w:rsid w:val="005B76B7"/>
    <w:rsid w:val="005C07B9"/>
    <w:rsid w:val="005D217D"/>
    <w:rsid w:val="005D2D56"/>
    <w:rsid w:val="005D31BD"/>
    <w:rsid w:val="005D4289"/>
    <w:rsid w:val="005E040C"/>
    <w:rsid w:val="005E08AE"/>
    <w:rsid w:val="005E1A01"/>
    <w:rsid w:val="005E219A"/>
    <w:rsid w:val="005E21B3"/>
    <w:rsid w:val="005E3272"/>
    <w:rsid w:val="005E3D61"/>
    <w:rsid w:val="005E4ACB"/>
    <w:rsid w:val="005E5177"/>
    <w:rsid w:val="005E6F34"/>
    <w:rsid w:val="005F2092"/>
    <w:rsid w:val="005F6049"/>
    <w:rsid w:val="00604D93"/>
    <w:rsid w:val="0060544C"/>
    <w:rsid w:val="00606F7A"/>
    <w:rsid w:val="006075F1"/>
    <w:rsid w:val="0061078C"/>
    <w:rsid w:val="00611777"/>
    <w:rsid w:val="0061177B"/>
    <w:rsid w:val="00615BD6"/>
    <w:rsid w:val="006164F5"/>
    <w:rsid w:val="006167F3"/>
    <w:rsid w:val="00616DDE"/>
    <w:rsid w:val="0062050F"/>
    <w:rsid w:val="00622014"/>
    <w:rsid w:val="00622F7B"/>
    <w:rsid w:val="006239C0"/>
    <w:rsid w:val="00623EE8"/>
    <w:rsid w:val="006240CD"/>
    <w:rsid w:val="00624979"/>
    <w:rsid w:val="006252FF"/>
    <w:rsid w:val="00626373"/>
    <w:rsid w:val="00626ED0"/>
    <w:rsid w:val="006273DF"/>
    <w:rsid w:val="00631ADB"/>
    <w:rsid w:val="00631E5D"/>
    <w:rsid w:val="00631EC3"/>
    <w:rsid w:val="00631F90"/>
    <w:rsid w:val="00633A3B"/>
    <w:rsid w:val="0063527C"/>
    <w:rsid w:val="0063622B"/>
    <w:rsid w:val="006373DC"/>
    <w:rsid w:val="006374CF"/>
    <w:rsid w:val="006400D4"/>
    <w:rsid w:val="0064133B"/>
    <w:rsid w:val="0064244A"/>
    <w:rsid w:val="00642A3D"/>
    <w:rsid w:val="00642EC9"/>
    <w:rsid w:val="00644FCB"/>
    <w:rsid w:val="0064596C"/>
    <w:rsid w:val="00652203"/>
    <w:rsid w:val="00652A97"/>
    <w:rsid w:val="00653425"/>
    <w:rsid w:val="006535E2"/>
    <w:rsid w:val="00654B6A"/>
    <w:rsid w:val="0065586D"/>
    <w:rsid w:val="006604ED"/>
    <w:rsid w:val="00661764"/>
    <w:rsid w:val="00663407"/>
    <w:rsid w:val="00664C7E"/>
    <w:rsid w:val="00664D33"/>
    <w:rsid w:val="00664E67"/>
    <w:rsid w:val="00665119"/>
    <w:rsid w:val="006654EB"/>
    <w:rsid w:val="00665A4F"/>
    <w:rsid w:val="00665FED"/>
    <w:rsid w:val="00667EE2"/>
    <w:rsid w:val="00671680"/>
    <w:rsid w:val="00671D53"/>
    <w:rsid w:val="00671EA4"/>
    <w:rsid w:val="00672806"/>
    <w:rsid w:val="00672871"/>
    <w:rsid w:val="0067509E"/>
    <w:rsid w:val="0067525F"/>
    <w:rsid w:val="00676410"/>
    <w:rsid w:val="006769A7"/>
    <w:rsid w:val="00677CEE"/>
    <w:rsid w:val="006808F5"/>
    <w:rsid w:val="0068182B"/>
    <w:rsid w:val="00681AE7"/>
    <w:rsid w:val="0068274F"/>
    <w:rsid w:val="006842F2"/>
    <w:rsid w:val="006845B2"/>
    <w:rsid w:val="006856CF"/>
    <w:rsid w:val="006859C4"/>
    <w:rsid w:val="00687065"/>
    <w:rsid w:val="006906C2"/>
    <w:rsid w:val="00693A56"/>
    <w:rsid w:val="0069648A"/>
    <w:rsid w:val="00696EBA"/>
    <w:rsid w:val="0069733E"/>
    <w:rsid w:val="006A0660"/>
    <w:rsid w:val="006A0701"/>
    <w:rsid w:val="006A14F8"/>
    <w:rsid w:val="006A3829"/>
    <w:rsid w:val="006A7DE7"/>
    <w:rsid w:val="006B0809"/>
    <w:rsid w:val="006B230E"/>
    <w:rsid w:val="006B29A8"/>
    <w:rsid w:val="006B416B"/>
    <w:rsid w:val="006B458F"/>
    <w:rsid w:val="006B52F6"/>
    <w:rsid w:val="006B5B6E"/>
    <w:rsid w:val="006B60DB"/>
    <w:rsid w:val="006B6A54"/>
    <w:rsid w:val="006C0AEF"/>
    <w:rsid w:val="006C0DDF"/>
    <w:rsid w:val="006C42A2"/>
    <w:rsid w:val="006C4D59"/>
    <w:rsid w:val="006C5CC0"/>
    <w:rsid w:val="006D43E4"/>
    <w:rsid w:val="006D4917"/>
    <w:rsid w:val="006D59CF"/>
    <w:rsid w:val="006D5A53"/>
    <w:rsid w:val="006E0A6E"/>
    <w:rsid w:val="006E0CF8"/>
    <w:rsid w:val="006E149F"/>
    <w:rsid w:val="006E1E0C"/>
    <w:rsid w:val="006E57FA"/>
    <w:rsid w:val="006E602A"/>
    <w:rsid w:val="006E672B"/>
    <w:rsid w:val="006F007C"/>
    <w:rsid w:val="006F0E64"/>
    <w:rsid w:val="006F167E"/>
    <w:rsid w:val="006F1C4C"/>
    <w:rsid w:val="006F2FB5"/>
    <w:rsid w:val="006F46FA"/>
    <w:rsid w:val="006F588C"/>
    <w:rsid w:val="006F733D"/>
    <w:rsid w:val="00701B58"/>
    <w:rsid w:val="0070369D"/>
    <w:rsid w:val="00704373"/>
    <w:rsid w:val="00704F01"/>
    <w:rsid w:val="00706E9C"/>
    <w:rsid w:val="00710080"/>
    <w:rsid w:val="007100C2"/>
    <w:rsid w:val="007112F8"/>
    <w:rsid w:val="00711EA1"/>
    <w:rsid w:val="0071257B"/>
    <w:rsid w:val="00712A3C"/>
    <w:rsid w:val="007249FC"/>
    <w:rsid w:val="00724F8E"/>
    <w:rsid w:val="00726466"/>
    <w:rsid w:val="00726529"/>
    <w:rsid w:val="00727836"/>
    <w:rsid w:val="00737A9D"/>
    <w:rsid w:val="00737B3F"/>
    <w:rsid w:val="007400B9"/>
    <w:rsid w:val="0074354A"/>
    <w:rsid w:val="00743C8B"/>
    <w:rsid w:val="00746F5F"/>
    <w:rsid w:val="007476AB"/>
    <w:rsid w:val="007508A7"/>
    <w:rsid w:val="00752530"/>
    <w:rsid w:val="007530A4"/>
    <w:rsid w:val="00753845"/>
    <w:rsid w:val="007557BA"/>
    <w:rsid w:val="00756A65"/>
    <w:rsid w:val="00756F2F"/>
    <w:rsid w:val="00762F69"/>
    <w:rsid w:val="007644B6"/>
    <w:rsid w:val="007665F5"/>
    <w:rsid w:val="00766CA3"/>
    <w:rsid w:val="00766E28"/>
    <w:rsid w:val="00773F80"/>
    <w:rsid w:val="007753D8"/>
    <w:rsid w:val="00782919"/>
    <w:rsid w:val="00782C6D"/>
    <w:rsid w:val="00783E07"/>
    <w:rsid w:val="00790C8B"/>
    <w:rsid w:val="00790F2B"/>
    <w:rsid w:val="007934C3"/>
    <w:rsid w:val="00796885"/>
    <w:rsid w:val="00796BAA"/>
    <w:rsid w:val="00796E9E"/>
    <w:rsid w:val="007A0D27"/>
    <w:rsid w:val="007A4069"/>
    <w:rsid w:val="007A42F3"/>
    <w:rsid w:val="007A464A"/>
    <w:rsid w:val="007A72BF"/>
    <w:rsid w:val="007A7C61"/>
    <w:rsid w:val="007B01B0"/>
    <w:rsid w:val="007B04B8"/>
    <w:rsid w:val="007B0531"/>
    <w:rsid w:val="007B1CF6"/>
    <w:rsid w:val="007B218B"/>
    <w:rsid w:val="007B3E31"/>
    <w:rsid w:val="007B5756"/>
    <w:rsid w:val="007C0EB7"/>
    <w:rsid w:val="007C3EA0"/>
    <w:rsid w:val="007C4E55"/>
    <w:rsid w:val="007C565A"/>
    <w:rsid w:val="007D01BF"/>
    <w:rsid w:val="007D1AB9"/>
    <w:rsid w:val="007D30AC"/>
    <w:rsid w:val="007D3E5C"/>
    <w:rsid w:val="007D4400"/>
    <w:rsid w:val="007D5300"/>
    <w:rsid w:val="007D5D60"/>
    <w:rsid w:val="007E0A58"/>
    <w:rsid w:val="007E3ADD"/>
    <w:rsid w:val="007E6D02"/>
    <w:rsid w:val="007E6DEB"/>
    <w:rsid w:val="007F0B79"/>
    <w:rsid w:val="007F0C7F"/>
    <w:rsid w:val="007F1277"/>
    <w:rsid w:val="007F23FC"/>
    <w:rsid w:val="007F315B"/>
    <w:rsid w:val="007F3C22"/>
    <w:rsid w:val="007F7845"/>
    <w:rsid w:val="007F7BC6"/>
    <w:rsid w:val="007F7F25"/>
    <w:rsid w:val="00800071"/>
    <w:rsid w:val="00800429"/>
    <w:rsid w:val="008027B5"/>
    <w:rsid w:val="00802F3A"/>
    <w:rsid w:val="0080308B"/>
    <w:rsid w:val="008041A8"/>
    <w:rsid w:val="00805611"/>
    <w:rsid w:val="008060AB"/>
    <w:rsid w:val="008061F6"/>
    <w:rsid w:val="0081144A"/>
    <w:rsid w:val="00811456"/>
    <w:rsid w:val="0081346F"/>
    <w:rsid w:val="008166EE"/>
    <w:rsid w:val="00817B8D"/>
    <w:rsid w:val="00820817"/>
    <w:rsid w:val="00821894"/>
    <w:rsid w:val="00821BAC"/>
    <w:rsid w:val="008235E6"/>
    <w:rsid w:val="008257AD"/>
    <w:rsid w:val="00825B82"/>
    <w:rsid w:val="0082657A"/>
    <w:rsid w:val="008274FE"/>
    <w:rsid w:val="00830D2C"/>
    <w:rsid w:val="00830EC2"/>
    <w:rsid w:val="0083427E"/>
    <w:rsid w:val="00834711"/>
    <w:rsid w:val="0083663A"/>
    <w:rsid w:val="00836E38"/>
    <w:rsid w:val="00840153"/>
    <w:rsid w:val="0084333C"/>
    <w:rsid w:val="00843940"/>
    <w:rsid w:val="00844701"/>
    <w:rsid w:val="008472E8"/>
    <w:rsid w:val="008475BD"/>
    <w:rsid w:val="00850CE0"/>
    <w:rsid w:val="0085210A"/>
    <w:rsid w:val="0085215B"/>
    <w:rsid w:val="00853B55"/>
    <w:rsid w:val="008544C6"/>
    <w:rsid w:val="008547BA"/>
    <w:rsid w:val="00856CBA"/>
    <w:rsid w:val="0086011E"/>
    <w:rsid w:val="0086031B"/>
    <w:rsid w:val="00860B59"/>
    <w:rsid w:val="00861BB4"/>
    <w:rsid w:val="00862500"/>
    <w:rsid w:val="00865417"/>
    <w:rsid w:val="00865CB5"/>
    <w:rsid w:val="00867E97"/>
    <w:rsid w:val="00874ED5"/>
    <w:rsid w:val="00875200"/>
    <w:rsid w:val="008803CB"/>
    <w:rsid w:val="008827B2"/>
    <w:rsid w:val="0088319C"/>
    <w:rsid w:val="00883298"/>
    <w:rsid w:val="00886721"/>
    <w:rsid w:val="008877AE"/>
    <w:rsid w:val="0089200A"/>
    <w:rsid w:val="0089212A"/>
    <w:rsid w:val="00893922"/>
    <w:rsid w:val="008A1273"/>
    <w:rsid w:val="008A1685"/>
    <w:rsid w:val="008A24EC"/>
    <w:rsid w:val="008A2B34"/>
    <w:rsid w:val="008A3157"/>
    <w:rsid w:val="008A531B"/>
    <w:rsid w:val="008A73D1"/>
    <w:rsid w:val="008B0207"/>
    <w:rsid w:val="008B0518"/>
    <w:rsid w:val="008B27B4"/>
    <w:rsid w:val="008B3A18"/>
    <w:rsid w:val="008B492D"/>
    <w:rsid w:val="008B4ACB"/>
    <w:rsid w:val="008B6212"/>
    <w:rsid w:val="008B77FE"/>
    <w:rsid w:val="008C06B0"/>
    <w:rsid w:val="008C1949"/>
    <w:rsid w:val="008C6B26"/>
    <w:rsid w:val="008C7861"/>
    <w:rsid w:val="008D0AE6"/>
    <w:rsid w:val="008D1B65"/>
    <w:rsid w:val="008D2846"/>
    <w:rsid w:val="008D36A4"/>
    <w:rsid w:val="008D396D"/>
    <w:rsid w:val="008D42CE"/>
    <w:rsid w:val="008D542D"/>
    <w:rsid w:val="008E0FB3"/>
    <w:rsid w:val="008E3145"/>
    <w:rsid w:val="008E3BF8"/>
    <w:rsid w:val="008E4112"/>
    <w:rsid w:val="008E4451"/>
    <w:rsid w:val="008E4D01"/>
    <w:rsid w:val="008F06AA"/>
    <w:rsid w:val="008F097A"/>
    <w:rsid w:val="008F22FB"/>
    <w:rsid w:val="008F2491"/>
    <w:rsid w:val="008F4DDC"/>
    <w:rsid w:val="008F7BD5"/>
    <w:rsid w:val="008F7CCA"/>
    <w:rsid w:val="00901D00"/>
    <w:rsid w:val="0090423F"/>
    <w:rsid w:val="00904275"/>
    <w:rsid w:val="009073D0"/>
    <w:rsid w:val="00907C36"/>
    <w:rsid w:val="009204FE"/>
    <w:rsid w:val="009205C8"/>
    <w:rsid w:val="009213E0"/>
    <w:rsid w:val="0092145B"/>
    <w:rsid w:val="00923DE4"/>
    <w:rsid w:val="0092420C"/>
    <w:rsid w:val="009243B9"/>
    <w:rsid w:val="00925232"/>
    <w:rsid w:val="00925FFB"/>
    <w:rsid w:val="00926BC8"/>
    <w:rsid w:val="00926CD0"/>
    <w:rsid w:val="0093089C"/>
    <w:rsid w:val="00931AC4"/>
    <w:rsid w:val="00932767"/>
    <w:rsid w:val="00933B61"/>
    <w:rsid w:val="00935515"/>
    <w:rsid w:val="00935A9C"/>
    <w:rsid w:val="00936A95"/>
    <w:rsid w:val="00936F50"/>
    <w:rsid w:val="00942013"/>
    <w:rsid w:val="0094210A"/>
    <w:rsid w:val="00945808"/>
    <w:rsid w:val="00946729"/>
    <w:rsid w:val="00946CC0"/>
    <w:rsid w:val="00946E01"/>
    <w:rsid w:val="00952AE8"/>
    <w:rsid w:val="00952C20"/>
    <w:rsid w:val="0095398D"/>
    <w:rsid w:val="009557EA"/>
    <w:rsid w:val="00960586"/>
    <w:rsid w:val="009632BB"/>
    <w:rsid w:val="009638B8"/>
    <w:rsid w:val="00972B54"/>
    <w:rsid w:val="009765C6"/>
    <w:rsid w:val="00983902"/>
    <w:rsid w:val="0098639B"/>
    <w:rsid w:val="00990FA9"/>
    <w:rsid w:val="0099355F"/>
    <w:rsid w:val="00993B2C"/>
    <w:rsid w:val="00995622"/>
    <w:rsid w:val="009A0A22"/>
    <w:rsid w:val="009A3101"/>
    <w:rsid w:val="009A3709"/>
    <w:rsid w:val="009A45B4"/>
    <w:rsid w:val="009B0DA3"/>
    <w:rsid w:val="009B1BAA"/>
    <w:rsid w:val="009B22B0"/>
    <w:rsid w:val="009B25D3"/>
    <w:rsid w:val="009B47AC"/>
    <w:rsid w:val="009B5562"/>
    <w:rsid w:val="009B7DB8"/>
    <w:rsid w:val="009C08FE"/>
    <w:rsid w:val="009C5C43"/>
    <w:rsid w:val="009C739E"/>
    <w:rsid w:val="009D5688"/>
    <w:rsid w:val="009D5A06"/>
    <w:rsid w:val="009E03C8"/>
    <w:rsid w:val="009E5A62"/>
    <w:rsid w:val="009F01C0"/>
    <w:rsid w:val="009F1D0B"/>
    <w:rsid w:val="009F33A7"/>
    <w:rsid w:val="009F6227"/>
    <w:rsid w:val="009F7012"/>
    <w:rsid w:val="009F7A7D"/>
    <w:rsid w:val="00A017E1"/>
    <w:rsid w:val="00A02186"/>
    <w:rsid w:val="00A022F5"/>
    <w:rsid w:val="00A03127"/>
    <w:rsid w:val="00A04DBF"/>
    <w:rsid w:val="00A0589E"/>
    <w:rsid w:val="00A058E5"/>
    <w:rsid w:val="00A1081B"/>
    <w:rsid w:val="00A11960"/>
    <w:rsid w:val="00A120C6"/>
    <w:rsid w:val="00A12225"/>
    <w:rsid w:val="00A12F85"/>
    <w:rsid w:val="00A14264"/>
    <w:rsid w:val="00A1426E"/>
    <w:rsid w:val="00A14834"/>
    <w:rsid w:val="00A14A0B"/>
    <w:rsid w:val="00A157CA"/>
    <w:rsid w:val="00A169C6"/>
    <w:rsid w:val="00A173F5"/>
    <w:rsid w:val="00A17AFA"/>
    <w:rsid w:val="00A20860"/>
    <w:rsid w:val="00A2136F"/>
    <w:rsid w:val="00A22BC0"/>
    <w:rsid w:val="00A24712"/>
    <w:rsid w:val="00A256DC"/>
    <w:rsid w:val="00A25ACE"/>
    <w:rsid w:val="00A2705E"/>
    <w:rsid w:val="00A31D75"/>
    <w:rsid w:val="00A3513F"/>
    <w:rsid w:val="00A35C4D"/>
    <w:rsid w:val="00A411EC"/>
    <w:rsid w:val="00A41419"/>
    <w:rsid w:val="00A43E3E"/>
    <w:rsid w:val="00A43F83"/>
    <w:rsid w:val="00A44515"/>
    <w:rsid w:val="00A449C6"/>
    <w:rsid w:val="00A45D1D"/>
    <w:rsid w:val="00A47076"/>
    <w:rsid w:val="00A474D1"/>
    <w:rsid w:val="00A503DD"/>
    <w:rsid w:val="00A51AC7"/>
    <w:rsid w:val="00A51D34"/>
    <w:rsid w:val="00A526D3"/>
    <w:rsid w:val="00A530FE"/>
    <w:rsid w:val="00A551D7"/>
    <w:rsid w:val="00A55E27"/>
    <w:rsid w:val="00A57F39"/>
    <w:rsid w:val="00A60DCD"/>
    <w:rsid w:val="00A62AD8"/>
    <w:rsid w:val="00A63522"/>
    <w:rsid w:val="00A640CA"/>
    <w:rsid w:val="00A640DB"/>
    <w:rsid w:val="00A64B7A"/>
    <w:rsid w:val="00A65ED0"/>
    <w:rsid w:val="00A66265"/>
    <w:rsid w:val="00A6653B"/>
    <w:rsid w:val="00A66B37"/>
    <w:rsid w:val="00A66E57"/>
    <w:rsid w:val="00A677CA"/>
    <w:rsid w:val="00A72036"/>
    <w:rsid w:val="00A72A28"/>
    <w:rsid w:val="00A72F1E"/>
    <w:rsid w:val="00A73F89"/>
    <w:rsid w:val="00A74508"/>
    <w:rsid w:val="00A7464E"/>
    <w:rsid w:val="00A74FB8"/>
    <w:rsid w:val="00A75F13"/>
    <w:rsid w:val="00A764A5"/>
    <w:rsid w:val="00A77484"/>
    <w:rsid w:val="00A777FA"/>
    <w:rsid w:val="00A77BD2"/>
    <w:rsid w:val="00A83B46"/>
    <w:rsid w:val="00A8475A"/>
    <w:rsid w:val="00A857DF"/>
    <w:rsid w:val="00A90901"/>
    <w:rsid w:val="00A917AD"/>
    <w:rsid w:val="00A92396"/>
    <w:rsid w:val="00A92B96"/>
    <w:rsid w:val="00A94240"/>
    <w:rsid w:val="00A95F7B"/>
    <w:rsid w:val="00A97A11"/>
    <w:rsid w:val="00AA2A75"/>
    <w:rsid w:val="00AA2AEC"/>
    <w:rsid w:val="00AA320A"/>
    <w:rsid w:val="00AA49A1"/>
    <w:rsid w:val="00AA6957"/>
    <w:rsid w:val="00AA6CC5"/>
    <w:rsid w:val="00AA74EE"/>
    <w:rsid w:val="00AA75B1"/>
    <w:rsid w:val="00AA7AB4"/>
    <w:rsid w:val="00AB29B9"/>
    <w:rsid w:val="00AB4626"/>
    <w:rsid w:val="00AB65F1"/>
    <w:rsid w:val="00AC062D"/>
    <w:rsid w:val="00AC0C93"/>
    <w:rsid w:val="00AC1FF8"/>
    <w:rsid w:val="00AC2D95"/>
    <w:rsid w:val="00AC65FA"/>
    <w:rsid w:val="00AC6CD8"/>
    <w:rsid w:val="00AC7BA8"/>
    <w:rsid w:val="00AD0DF1"/>
    <w:rsid w:val="00AD0E11"/>
    <w:rsid w:val="00AD123A"/>
    <w:rsid w:val="00AD1AE0"/>
    <w:rsid w:val="00AD1F06"/>
    <w:rsid w:val="00AD37D4"/>
    <w:rsid w:val="00AD6002"/>
    <w:rsid w:val="00AD6F54"/>
    <w:rsid w:val="00AD71F4"/>
    <w:rsid w:val="00AE5639"/>
    <w:rsid w:val="00AE69CF"/>
    <w:rsid w:val="00AF0567"/>
    <w:rsid w:val="00AF0B38"/>
    <w:rsid w:val="00AF4614"/>
    <w:rsid w:val="00AF4CF2"/>
    <w:rsid w:val="00AF5B7D"/>
    <w:rsid w:val="00AF66D5"/>
    <w:rsid w:val="00AF682C"/>
    <w:rsid w:val="00B01752"/>
    <w:rsid w:val="00B0293C"/>
    <w:rsid w:val="00B0345A"/>
    <w:rsid w:val="00B03C25"/>
    <w:rsid w:val="00B05E7C"/>
    <w:rsid w:val="00B06C02"/>
    <w:rsid w:val="00B07096"/>
    <w:rsid w:val="00B113F9"/>
    <w:rsid w:val="00B124F9"/>
    <w:rsid w:val="00B1263C"/>
    <w:rsid w:val="00B12C14"/>
    <w:rsid w:val="00B15DAB"/>
    <w:rsid w:val="00B17328"/>
    <w:rsid w:val="00B20673"/>
    <w:rsid w:val="00B21B85"/>
    <w:rsid w:val="00B22508"/>
    <w:rsid w:val="00B22B1E"/>
    <w:rsid w:val="00B254E9"/>
    <w:rsid w:val="00B255DE"/>
    <w:rsid w:val="00B2630C"/>
    <w:rsid w:val="00B26571"/>
    <w:rsid w:val="00B3034D"/>
    <w:rsid w:val="00B30970"/>
    <w:rsid w:val="00B3167F"/>
    <w:rsid w:val="00B31F46"/>
    <w:rsid w:val="00B321DD"/>
    <w:rsid w:val="00B3223E"/>
    <w:rsid w:val="00B340B4"/>
    <w:rsid w:val="00B347B2"/>
    <w:rsid w:val="00B34B2B"/>
    <w:rsid w:val="00B414FD"/>
    <w:rsid w:val="00B441BC"/>
    <w:rsid w:val="00B45065"/>
    <w:rsid w:val="00B45947"/>
    <w:rsid w:val="00B462B7"/>
    <w:rsid w:val="00B46552"/>
    <w:rsid w:val="00B4663C"/>
    <w:rsid w:val="00B47368"/>
    <w:rsid w:val="00B477FB"/>
    <w:rsid w:val="00B50F3B"/>
    <w:rsid w:val="00B530AC"/>
    <w:rsid w:val="00B53691"/>
    <w:rsid w:val="00B544E5"/>
    <w:rsid w:val="00B54CD0"/>
    <w:rsid w:val="00B556C8"/>
    <w:rsid w:val="00B61E5B"/>
    <w:rsid w:val="00B624FF"/>
    <w:rsid w:val="00B62AC3"/>
    <w:rsid w:val="00B63C68"/>
    <w:rsid w:val="00B63D2E"/>
    <w:rsid w:val="00B64C69"/>
    <w:rsid w:val="00B67B47"/>
    <w:rsid w:val="00B67DF8"/>
    <w:rsid w:val="00B704ED"/>
    <w:rsid w:val="00B726AA"/>
    <w:rsid w:val="00B7338A"/>
    <w:rsid w:val="00B73FCA"/>
    <w:rsid w:val="00B748F1"/>
    <w:rsid w:val="00B752A9"/>
    <w:rsid w:val="00B7629F"/>
    <w:rsid w:val="00B77A60"/>
    <w:rsid w:val="00B80F94"/>
    <w:rsid w:val="00B82D28"/>
    <w:rsid w:val="00B832F5"/>
    <w:rsid w:val="00B83469"/>
    <w:rsid w:val="00B8540E"/>
    <w:rsid w:val="00B85619"/>
    <w:rsid w:val="00B9018E"/>
    <w:rsid w:val="00B92020"/>
    <w:rsid w:val="00B92EEB"/>
    <w:rsid w:val="00B93DAD"/>
    <w:rsid w:val="00B9427F"/>
    <w:rsid w:val="00B94E61"/>
    <w:rsid w:val="00B95C93"/>
    <w:rsid w:val="00B971F8"/>
    <w:rsid w:val="00B974FC"/>
    <w:rsid w:val="00B9750F"/>
    <w:rsid w:val="00BA163C"/>
    <w:rsid w:val="00BA39A8"/>
    <w:rsid w:val="00BA5D4C"/>
    <w:rsid w:val="00BA6AF5"/>
    <w:rsid w:val="00BA6CA4"/>
    <w:rsid w:val="00BB09B0"/>
    <w:rsid w:val="00BB0CDB"/>
    <w:rsid w:val="00BB1DA7"/>
    <w:rsid w:val="00BB356C"/>
    <w:rsid w:val="00BB3891"/>
    <w:rsid w:val="00BB5719"/>
    <w:rsid w:val="00BB58F4"/>
    <w:rsid w:val="00BB5F71"/>
    <w:rsid w:val="00BB67F7"/>
    <w:rsid w:val="00BB6950"/>
    <w:rsid w:val="00BB7844"/>
    <w:rsid w:val="00BC1890"/>
    <w:rsid w:val="00BC24A9"/>
    <w:rsid w:val="00BC2521"/>
    <w:rsid w:val="00BC311B"/>
    <w:rsid w:val="00BC36CC"/>
    <w:rsid w:val="00BC668F"/>
    <w:rsid w:val="00BD36F6"/>
    <w:rsid w:val="00BD3F41"/>
    <w:rsid w:val="00BD7232"/>
    <w:rsid w:val="00BE0F4F"/>
    <w:rsid w:val="00BE1A9A"/>
    <w:rsid w:val="00BE38CB"/>
    <w:rsid w:val="00BF01F5"/>
    <w:rsid w:val="00BF1DC8"/>
    <w:rsid w:val="00BF22E2"/>
    <w:rsid w:val="00BF236D"/>
    <w:rsid w:val="00BF29BF"/>
    <w:rsid w:val="00BF2AFF"/>
    <w:rsid w:val="00BF49A4"/>
    <w:rsid w:val="00BF577F"/>
    <w:rsid w:val="00BF6D29"/>
    <w:rsid w:val="00C001CC"/>
    <w:rsid w:val="00C0126E"/>
    <w:rsid w:val="00C01405"/>
    <w:rsid w:val="00C01798"/>
    <w:rsid w:val="00C01829"/>
    <w:rsid w:val="00C03877"/>
    <w:rsid w:val="00C03F5D"/>
    <w:rsid w:val="00C05713"/>
    <w:rsid w:val="00C05BCD"/>
    <w:rsid w:val="00C10464"/>
    <w:rsid w:val="00C10A95"/>
    <w:rsid w:val="00C1132C"/>
    <w:rsid w:val="00C12753"/>
    <w:rsid w:val="00C131F0"/>
    <w:rsid w:val="00C136AC"/>
    <w:rsid w:val="00C160CE"/>
    <w:rsid w:val="00C162D9"/>
    <w:rsid w:val="00C16815"/>
    <w:rsid w:val="00C2039F"/>
    <w:rsid w:val="00C20CD2"/>
    <w:rsid w:val="00C23423"/>
    <w:rsid w:val="00C24023"/>
    <w:rsid w:val="00C254AF"/>
    <w:rsid w:val="00C26FE6"/>
    <w:rsid w:val="00C27B86"/>
    <w:rsid w:val="00C27D48"/>
    <w:rsid w:val="00C302B2"/>
    <w:rsid w:val="00C30F84"/>
    <w:rsid w:val="00C31A95"/>
    <w:rsid w:val="00C32633"/>
    <w:rsid w:val="00C34BFA"/>
    <w:rsid w:val="00C3666C"/>
    <w:rsid w:val="00C4173E"/>
    <w:rsid w:val="00C4272D"/>
    <w:rsid w:val="00C42E98"/>
    <w:rsid w:val="00C51211"/>
    <w:rsid w:val="00C51B9F"/>
    <w:rsid w:val="00C52690"/>
    <w:rsid w:val="00C52A96"/>
    <w:rsid w:val="00C535F2"/>
    <w:rsid w:val="00C5480B"/>
    <w:rsid w:val="00C5641D"/>
    <w:rsid w:val="00C5664D"/>
    <w:rsid w:val="00C60EA3"/>
    <w:rsid w:val="00C61FA8"/>
    <w:rsid w:val="00C624C4"/>
    <w:rsid w:val="00C62574"/>
    <w:rsid w:val="00C63D65"/>
    <w:rsid w:val="00C65B5E"/>
    <w:rsid w:val="00C6624B"/>
    <w:rsid w:val="00C678FC"/>
    <w:rsid w:val="00C67927"/>
    <w:rsid w:val="00C71322"/>
    <w:rsid w:val="00C71C86"/>
    <w:rsid w:val="00C75D01"/>
    <w:rsid w:val="00C8169C"/>
    <w:rsid w:val="00C81E6B"/>
    <w:rsid w:val="00C84DD9"/>
    <w:rsid w:val="00C85191"/>
    <w:rsid w:val="00C85554"/>
    <w:rsid w:val="00C859C4"/>
    <w:rsid w:val="00C92BB1"/>
    <w:rsid w:val="00C95AD3"/>
    <w:rsid w:val="00CA05A2"/>
    <w:rsid w:val="00CA08E6"/>
    <w:rsid w:val="00CA1181"/>
    <w:rsid w:val="00CA16FB"/>
    <w:rsid w:val="00CA324D"/>
    <w:rsid w:val="00CA49FB"/>
    <w:rsid w:val="00CA6953"/>
    <w:rsid w:val="00CB0A0E"/>
    <w:rsid w:val="00CB158A"/>
    <w:rsid w:val="00CB1E96"/>
    <w:rsid w:val="00CB2602"/>
    <w:rsid w:val="00CB5744"/>
    <w:rsid w:val="00CB730B"/>
    <w:rsid w:val="00CC3554"/>
    <w:rsid w:val="00CC5153"/>
    <w:rsid w:val="00CC5916"/>
    <w:rsid w:val="00CC5E4A"/>
    <w:rsid w:val="00CC6AC4"/>
    <w:rsid w:val="00CC7C06"/>
    <w:rsid w:val="00CD0F3F"/>
    <w:rsid w:val="00CD468D"/>
    <w:rsid w:val="00CD6D42"/>
    <w:rsid w:val="00CD7DDC"/>
    <w:rsid w:val="00CE1653"/>
    <w:rsid w:val="00CE2480"/>
    <w:rsid w:val="00CE2D3E"/>
    <w:rsid w:val="00CE43FA"/>
    <w:rsid w:val="00CE4D54"/>
    <w:rsid w:val="00CE5B9E"/>
    <w:rsid w:val="00CF00E1"/>
    <w:rsid w:val="00CF12EA"/>
    <w:rsid w:val="00CF1917"/>
    <w:rsid w:val="00CF2A9D"/>
    <w:rsid w:val="00CF347A"/>
    <w:rsid w:val="00CF42D3"/>
    <w:rsid w:val="00CF4456"/>
    <w:rsid w:val="00CF5DBB"/>
    <w:rsid w:val="00D00DC5"/>
    <w:rsid w:val="00D04ACD"/>
    <w:rsid w:val="00D05C3C"/>
    <w:rsid w:val="00D05F89"/>
    <w:rsid w:val="00D0633D"/>
    <w:rsid w:val="00D06563"/>
    <w:rsid w:val="00D06845"/>
    <w:rsid w:val="00D073A2"/>
    <w:rsid w:val="00D13072"/>
    <w:rsid w:val="00D1343B"/>
    <w:rsid w:val="00D1463B"/>
    <w:rsid w:val="00D1754B"/>
    <w:rsid w:val="00D17B29"/>
    <w:rsid w:val="00D17FC1"/>
    <w:rsid w:val="00D2393B"/>
    <w:rsid w:val="00D23E20"/>
    <w:rsid w:val="00D24885"/>
    <w:rsid w:val="00D25B29"/>
    <w:rsid w:val="00D26355"/>
    <w:rsid w:val="00D27BD0"/>
    <w:rsid w:val="00D33C1A"/>
    <w:rsid w:val="00D3601C"/>
    <w:rsid w:val="00D3672F"/>
    <w:rsid w:val="00D36A4A"/>
    <w:rsid w:val="00D40081"/>
    <w:rsid w:val="00D40D65"/>
    <w:rsid w:val="00D419AE"/>
    <w:rsid w:val="00D42A5C"/>
    <w:rsid w:val="00D44952"/>
    <w:rsid w:val="00D46C1C"/>
    <w:rsid w:val="00D47C7E"/>
    <w:rsid w:val="00D50A89"/>
    <w:rsid w:val="00D52E82"/>
    <w:rsid w:val="00D5392D"/>
    <w:rsid w:val="00D53E88"/>
    <w:rsid w:val="00D53EDD"/>
    <w:rsid w:val="00D5522D"/>
    <w:rsid w:val="00D56AD1"/>
    <w:rsid w:val="00D6045F"/>
    <w:rsid w:val="00D60683"/>
    <w:rsid w:val="00D6096C"/>
    <w:rsid w:val="00D60B16"/>
    <w:rsid w:val="00D60E0D"/>
    <w:rsid w:val="00D62B68"/>
    <w:rsid w:val="00D634BA"/>
    <w:rsid w:val="00D63D6A"/>
    <w:rsid w:val="00D66293"/>
    <w:rsid w:val="00D6766A"/>
    <w:rsid w:val="00D6782E"/>
    <w:rsid w:val="00D7250F"/>
    <w:rsid w:val="00D7330D"/>
    <w:rsid w:val="00D74286"/>
    <w:rsid w:val="00D754EE"/>
    <w:rsid w:val="00D76773"/>
    <w:rsid w:val="00D771C0"/>
    <w:rsid w:val="00D80EDF"/>
    <w:rsid w:val="00D83FB8"/>
    <w:rsid w:val="00D85D82"/>
    <w:rsid w:val="00D8679E"/>
    <w:rsid w:val="00D9012F"/>
    <w:rsid w:val="00D90AC1"/>
    <w:rsid w:val="00D91EB9"/>
    <w:rsid w:val="00D930F8"/>
    <w:rsid w:val="00D94D4F"/>
    <w:rsid w:val="00D95762"/>
    <w:rsid w:val="00D9788D"/>
    <w:rsid w:val="00D97933"/>
    <w:rsid w:val="00DA2276"/>
    <w:rsid w:val="00DA2EC3"/>
    <w:rsid w:val="00DA4AA0"/>
    <w:rsid w:val="00DB126A"/>
    <w:rsid w:val="00DB2F8F"/>
    <w:rsid w:val="00DB3E2B"/>
    <w:rsid w:val="00DB58A6"/>
    <w:rsid w:val="00DB5A16"/>
    <w:rsid w:val="00DC0027"/>
    <w:rsid w:val="00DC29D6"/>
    <w:rsid w:val="00DC45B9"/>
    <w:rsid w:val="00DC531F"/>
    <w:rsid w:val="00DD10ED"/>
    <w:rsid w:val="00DD22CA"/>
    <w:rsid w:val="00DD2A84"/>
    <w:rsid w:val="00DD2CA9"/>
    <w:rsid w:val="00DD6504"/>
    <w:rsid w:val="00DE22C3"/>
    <w:rsid w:val="00DE2DCE"/>
    <w:rsid w:val="00DE3197"/>
    <w:rsid w:val="00DE3551"/>
    <w:rsid w:val="00DE4E0B"/>
    <w:rsid w:val="00DE6291"/>
    <w:rsid w:val="00DF0417"/>
    <w:rsid w:val="00DF0EAA"/>
    <w:rsid w:val="00DF1AEF"/>
    <w:rsid w:val="00DF2227"/>
    <w:rsid w:val="00DF443C"/>
    <w:rsid w:val="00E00C09"/>
    <w:rsid w:val="00E04DF3"/>
    <w:rsid w:val="00E05DAE"/>
    <w:rsid w:val="00E07C29"/>
    <w:rsid w:val="00E07CC4"/>
    <w:rsid w:val="00E100EB"/>
    <w:rsid w:val="00E10E83"/>
    <w:rsid w:val="00E11508"/>
    <w:rsid w:val="00E142EB"/>
    <w:rsid w:val="00E161A0"/>
    <w:rsid w:val="00E17D41"/>
    <w:rsid w:val="00E208AD"/>
    <w:rsid w:val="00E20A64"/>
    <w:rsid w:val="00E20D25"/>
    <w:rsid w:val="00E216BB"/>
    <w:rsid w:val="00E21828"/>
    <w:rsid w:val="00E220E3"/>
    <w:rsid w:val="00E2265A"/>
    <w:rsid w:val="00E23440"/>
    <w:rsid w:val="00E23AE7"/>
    <w:rsid w:val="00E23D24"/>
    <w:rsid w:val="00E247D2"/>
    <w:rsid w:val="00E25DF9"/>
    <w:rsid w:val="00E27305"/>
    <w:rsid w:val="00E31357"/>
    <w:rsid w:val="00E3324C"/>
    <w:rsid w:val="00E37B7C"/>
    <w:rsid w:val="00E401B6"/>
    <w:rsid w:val="00E405A5"/>
    <w:rsid w:val="00E40A07"/>
    <w:rsid w:val="00E40D5E"/>
    <w:rsid w:val="00E413C3"/>
    <w:rsid w:val="00E42672"/>
    <w:rsid w:val="00E4295E"/>
    <w:rsid w:val="00E42AA7"/>
    <w:rsid w:val="00E43AB6"/>
    <w:rsid w:val="00E449EE"/>
    <w:rsid w:val="00E45C8D"/>
    <w:rsid w:val="00E45E52"/>
    <w:rsid w:val="00E50AC4"/>
    <w:rsid w:val="00E52D27"/>
    <w:rsid w:val="00E56DEF"/>
    <w:rsid w:val="00E5763C"/>
    <w:rsid w:val="00E60029"/>
    <w:rsid w:val="00E60E6D"/>
    <w:rsid w:val="00E6138C"/>
    <w:rsid w:val="00E62E00"/>
    <w:rsid w:val="00E65C0F"/>
    <w:rsid w:val="00E65C42"/>
    <w:rsid w:val="00E66502"/>
    <w:rsid w:val="00E67037"/>
    <w:rsid w:val="00E67CBB"/>
    <w:rsid w:val="00E70950"/>
    <w:rsid w:val="00E70CCF"/>
    <w:rsid w:val="00E71784"/>
    <w:rsid w:val="00E719D9"/>
    <w:rsid w:val="00E72364"/>
    <w:rsid w:val="00E7422A"/>
    <w:rsid w:val="00E8013A"/>
    <w:rsid w:val="00E80E3A"/>
    <w:rsid w:val="00E8174A"/>
    <w:rsid w:val="00E8234B"/>
    <w:rsid w:val="00E84DC8"/>
    <w:rsid w:val="00E859C3"/>
    <w:rsid w:val="00E85BCD"/>
    <w:rsid w:val="00E86837"/>
    <w:rsid w:val="00E9037D"/>
    <w:rsid w:val="00E912D9"/>
    <w:rsid w:val="00E92165"/>
    <w:rsid w:val="00E92D54"/>
    <w:rsid w:val="00E95955"/>
    <w:rsid w:val="00E976FD"/>
    <w:rsid w:val="00EA0721"/>
    <w:rsid w:val="00EA0E62"/>
    <w:rsid w:val="00EA14BE"/>
    <w:rsid w:val="00EA273B"/>
    <w:rsid w:val="00EA5E34"/>
    <w:rsid w:val="00EA5F5D"/>
    <w:rsid w:val="00EA619A"/>
    <w:rsid w:val="00EB02CA"/>
    <w:rsid w:val="00EB0446"/>
    <w:rsid w:val="00EB1BCB"/>
    <w:rsid w:val="00EB1CDE"/>
    <w:rsid w:val="00EB275B"/>
    <w:rsid w:val="00EB30AF"/>
    <w:rsid w:val="00EB3F7D"/>
    <w:rsid w:val="00EB40A9"/>
    <w:rsid w:val="00EB5C6B"/>
    <w:rsid w:val="00EB66F1"/>
    <w:rsid w:val="00EB7A00"/>
    <w:rsid w:val="00EC0129"/>
    <w:rsid w:val="00EC131A"/>
    <w:rsid w:val="00EC54FB"/>
    <w:rsid w:val="00EC7A69"/>
    <w:rsid w:val="00ED0EC3"/>
    <w:rsid w:val="00ED114E"/>
    <w:rsid w:val="00ED1ED9"/>
    <w:rsid w:val="00ED2CC1"/>
    <w:rsid w:val="00ED34AE"/>
    <w:rsid w:val="00ED46FA"/>
    <w:rsid w:val="00ED6CC4"/>
    <w:rsid w:val="00EE229C"/>
    <w:rsid w:val="00EE3255"/>
    <w:rsid w:val="00EE4175"/>
    <w:rsid w:val="00EE44C6"/>
    <w:rsid w:val="00EE5712"/>
    <w:rsid w:val="00EE6704"/>
    <w:rsid w:val="00EF11AA"/>
    <w:rsid w:val="00EF22B2"/>
    <w:rsid w:val="00EF3952"/>
    <w:rsid w:val="00EF4054"/>
    <w:rsid w:val="00EF436F"/>
    <w:rsid w:val="00EF4E09"/>
    <w:rsid w:val="00EF6A99"/>
    <w:rsid w:val="00F00F36"/>
    <w:rsid w:val="00F01277"/>
    <w:rsid w:val="00F01385"/>
    <w:rsid w:val="00F022A9"/>
    <w:rsid w:val="00F02867"/>
    <w:rsid w:val="00F0492C"/>
    <w:rsid w:val="00F04D1D"/>
    <w:rsid w:val="00F0598B"/>
    <w:rsid w:val="00F07A55"/>
    <w:rsid w:val="00F103A8"/>
    <w:rsid w:val="00F1065A"/>
    <w:rsid w:val="00F114E0"/>
    <w:rsid w:val="00F11507"/>
    <w:rsid w:val="00F11B96"/>
    <w:rsid w:val="00F128DB"/>
    <w:rsid w:val="00F14D20"/>
    <w:rsid w:val="00F15F57"/>
    <w:rsid w:val="00F16618"/>
    <w:rsid w:val="00F16E12"/>
    <w:rsid w:val="00F17FE1"/>
    <w:rsid w:val="00F221C2"/>
    <w:rsid w:val="00F22E5C"/>
    <w:rsid w:val="00F2406A"/>
    <w:rsid w:val="00F240A4"/>
    <w:rsid w:val="00F25C28"/>
    <w:rsid w:val="00F26239"/>
    <w:rsid w:val="00F27DDF"/>
    <w:rsid w:val="00F30590"/>
    <w:rsid w:val="00F33208"/>
    <w:rsid w:val="00F3394D"/>
    <w:rsid w:val="00F35747"/>
    <w:rsid w:val="00F41529"/>
    <w:rsid w:val="00F42020"/>
    <w:rsid w:val="00F42D71"/>
    <w:rsid w:val="00F4359D"/>
    <w:rsid w:val="00F43B0E"/>
    <w:rsid w:val="00F4430A"/>
    <w:rsid w:val="00F44329"/>
    <w:rsid w:val="00F4596E"/>
    <w:rsid w:val="00F46B9A"/>
    <w:rsid w:val="00F47CE5"/>
    <w:rsid w:val="00F47F4B"/>
    <w:rsid w:val="00F506BC"/>
    <w:rsid w:val="00F52EC3"/>
    <w:rsid w:val="00F53702"/>
    <w:rsid w:val="00F53CEE"/>
    <w:rsid w:val="00F55E07"/>
    <w:rsid w:val="00F56C24"/>
    <w:rsid w:val="00F56F65"/>
    <w:rsid w:val="00F56FF1"/>
    <w:rsid w:val="00F57254"/>
    <w:rsid w:val="00F603CC"/>
    <w:rsid w:val="00F60591"/>
    <w:rsid w:val="00F6104E"/>
    <w:rsid w:val="00F616ED"/>
    <w:rsid w:val="00F6181E"/>
    <w:rsid w:val="00F642D3"/>
    <w:rsid w:val="00F648B5"/>
    <w:rsid w:val="00F66424"/>
    <w:rsid w:val="00F66A21"/>
    <w:rsid w:val="00F66C52"/>
    <w:rsid w:val="00F672B0"/>
    <w:rsid w:val="00F67D36"/>
    <w:rsid w:val="00F67F9F"/>
    <w:rsid w:val="00F714FB"/>
    <w:rsid w:val="00F7186E"/>
    <w:rsid w:val="00F73485"/>
    <w:rsid w:val="00F73B59"/>
    <w:rsid w:val="00F80D6E"/>
    <w:rsid w:val="00F8717C"/>
    <w:rsid w:val="00F9086F"/>
    <w:rsid w:val="00F9526E"/>
    <w:rsid w:val="00F96390"/>
    <w:rsid w:val="00F96EE6"/>
    <w:rsid w:val="00F96F35"/>
    <w:rsid w:val="00F97C90"/>
    <w:rsid w:val="00FA0976"/>
    <w:rsid w:val="00FA4306"/>
    <w:rsid w:val="00FA4ECA"/>
    <w:rsid w:val="00FA4ED6"/>
    <w:rsid w:val="00FA68B8"/>
    <w:rsid w:val="00FA7BD4"/>
    <w:rsid w:val="00FB1204"/>
    <w:rsid w:val="00FB2B0F"/>
    <w:rsid w:val="00FB48F3"/>
    <w:rsid w:val="00FB6B45"/>
    <w:rsid w:val="00FB7D2D"/>
    <w:rsid w:val="00FC1479"/>
    <w:rsid w:val="00FC41D7"/>
    <w:rsid w:val="00FC4318"/>
    <w:rsid w:val="00FC457D"/>
    <w:rsid w:val="00FC4882"/>
    <w:rsid w:val="00FC4E84"/>
    <w:rsid w:val="00FC57E9"/>
    <w:rsid w:val="00FC6B14"/>
    <w:rsid w:val="00FD303A"/>
    <w:rsid w:val="00FD524F"/>
    <w:rsid w:val="00FD53A8"/>
    <w:rsid w:val="00FD602A"/>
    <w:rsid w:val="00FD62B4"/>
    <w:rsid w:val="00FD697D"/>
    <w:rsid w:val="00FD6FAF"/>
    <w:rsid w:val="00FE0B29"/>
    <w:rsid w:val="00FE0E99"/>
    <w:rsid w:val="00FE2486"/>
    <w:rsid w:val="00FE36FC"/>
    <w:rsid w:val="00FE7325"/>
    <w:rsid w:val="00FE7352"/>
    <w:rsid w:val="00FF09C6"/>
    <w:rsid w:val="00FF1E54"/>
    <w:rsid w:val="00FF25E1"/>
    <w:rsid w:val="00FF5C4E"/>
    <w:rsid w:val="00FF720A"/>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5B44C3"/>
  <w15:docId w15:val="{094CC0D8-45F9-433A-9C55-8FAC511E5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 w:type="paragraph" w:styleId="aff1">
    <w:name w:val="List Paragraph"/>
    <w:basedOn w:val="a0"/>
    <w:uiPriority w:val="34"/>
    <w:qFormat/>
    <w:rsid w:val="00383A4D"/>
    <w:pPr>
      <w:ind w:left="720"/>
      <w:contextualSpacing/>
    </w:pPr>
  </w:style>
  <w:style w:type="paragraph" w:customStyle="1" w:styleId="ConsPlusTitle">
    <w:name w:val="ConsPlusTitle"/>
    <w:rsid w:val="008547BA"/>
    <w:pPr>
      <w:widowControl w:val="0"/>
      <w:autoSpaceDE w:val="0"/>
      <w:autoSpaceDN w:val="0"/>
    </w:pPr>
    <w:rPr>
      <w:rFonts w:ascii="Calibri" w:eastAsiaTheme="minorEastAsia" w:hAnsi="Calibri" w:cs="Calibri"/>
      <w:b/>
      <w:sz w:val="22"/>
      <w:szCs w:val="22"/>
    </w:rPr>
  </w:style>
  <w:style w:type="paragraph" w:customStyle="1" w:styleId="western">
    <w:name w:val="western"/>
    <w:basedOn w:val="a0"/>
    <w:rsid w:val="00045EB4"/>
    <w:pPr>
      <w:spacing w:before="100" w:beforeAutospacing="1" w:after="100" w:afterAutospacing="1"/>
    </w:pPr>
    <w:rPr>
      <w:sz w:val="24"/>
      <w:szCs w:val="24"/>
      <w:lang w:eastAsia="ru-RU"/>
    </w:rPr>
  </w:style>
  <w:style w:type="paragraph" w:styleId="aff2">
    <w:name w:val="No Spacing"/>
    <w:uiPriority w:val="1"/>
    <w:qFormat/>
    <w:rsid w:val="00AB29B9"/>
    <w:rPr>
      <w:sz w:val="24"/>
      <w:szCs w:val="24"/>
    </w:rPr>
  </w:style>
  <w:style w:type="character" w:customStyle="1" w:styleId="apple-converted-space">
    <w:name w:val="apple-converted-space"/>
    <w:basedOn w:val="a1"/>
    <w:rsid w:val="007D1AB9"/>
  </w:style>
  <w:style w:type="paragraph" w:customStyle="1" w:styleId="Default">
    <w:name w:val="Default"/>
    <w:rsid w:val="00654B6A"/>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 w:id="20854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hyperlink" Target="https://utp.sberbank-ast.ru/AP/Notice/652/Instructions" TargetMode="External"/><Relationship Id="rId18" Type="http://schemas.openxmlformats.org/officeDocument/2006/relationships/hyperlink" Target="https://torgi.gov.ru/new/public/infomaterials/reg" TargetMode="External"/><Relationship Id="rId26" Type="http://schemas.openxmlformats.org/officeDocument/2006/relationships/image" Target="media/image2.emf"/><Relationship Id="rId3" Type="http://schemas.openxmlformats.org/officeDocument/2006/relationships/styles" Target="styles.xml"/><Relationship Id="rId21" Type="http://schemas.openxmlformats.org/officeDocument/2006/relationships/hyperlink" Target="consultantplus://offline/ref=B038B1C7936569C6E09A6CB92AFE2DA901142FAFF31EBC472A4B8851EF893F5F2CA0B75402A5C2ED71B7D966E1B96BF8C447CA290F4FC320GDm2I" TargetMode="External"/><Relationship Id="rId7" Type="http://schemas.openxmlformats.org/officeDocument/2006/relationships/endnotes" Target="endnotes.xml"/><Relationship Id="rId12" Type="http://schemas.openxmlformats.org/officeDocument/2006/relationships/hyperlink" Target="mailto:company@sberbank-ast.ru" TargetMode="External"/><Relationship Id="rId17" Type="http://schemas.openxmlformats.org/officeDocument/2006/relationships/hyperlink" Target="consultantplus://offline/ref=80F03CCE56FA5AAA2FBD1851395820835CB9DE75D60D4CCCDC6FF0C86916F4DC3AAB7E4FF9C497EC4AFCA0C16169F1007C302C806680F8EFd7D6F" TargetMode="External"/><Relationship Id="rId25"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consultantplus://offline/ref=762697C41EE2A4E3A2D629D268268159FEF6B8C808E2C9D0B22983820116A25CFCD2D9DFF2B3220FB8E44417B11E847DDD356ADC5E63A531LEW5I" TargetMode="External"/><Relationship Id="rId20" Type="http://schemas.openxmlformats.org/officeDocument/2006/relationships/hyperlink" Target="consultantplus://offline/ref=80F03CCE56FA5AAA2FBD1851395820835CBFD470DF014CCCDC6FF0C86916F4DC28AB2643F8C789E942E9F69027d3DF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hyperlink" Target="consultantplus://offline/ref=1D73C9EDB1E2CFA314EB61114C059A68957AD825C93F65531C8E49915A0AE634AFC1AE37E997497D610DB542C30EB398C79E4530E46AB5B5O7CEK" TargetMode="External"/><Relationship Id="rId5" Type="http://schemas.openxmlformats.org/officeDocument/2006/relationships/webSettings" Target="webSettings.xml"/><Relationship Id="rId15" Type="http://schemas.openxmlformats.org/officeDocument/2006/relationships/hyperlink" Target="mailto:property@sberbank-ast.ru" TargetMode="External"/><Relationship Id="rId23" Type="http://schemas.openxmlformats.org/officeDocument/2006/relationships/hyperlink" Target="consultantplus://offline/ref=F1C8BB252956911FF723899846A3C43C89D791D88310BC19E0E93D8D04885C2A7E6245685BD13958047295CA9A778C3AA9045AC2361B57A4k2WFJ" TargetMode="External"/><Relationship Id="rId28" Type="http://schemas.openxmlformats.org/officeDocument/2006/relationships/footer" Target="footer2.xml"/><Relationship Id="rId10" Type="http://schemas.openxmlformats.org/officeDocument/2006/relationships/hyperlink" Target="https://imush.kamensk-uralskiy.ru/" TargetMode="External"/><Relationship Id="rId19" Type="http://schemas.openxmlformats.org/officeDocument/2006/relationships/hyperlink" Target="consultantplus://offline/ref=2D556A88DD6F8E306D47B26441D469C224ADC7805705F8E59D2E0A2E07452A891B77DD31EA95B08572D16821AFB7B92464B63F605F5DBD9FX5fDJ" TargetMode="Externa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hyperlink" Target="mailto:kumi-zakaz@admnet.kamensktel.ru" TargetMode="External"/><Relationship Id="rId22" Type="http://schemas.openxmlformats.org/officeDocument/2006/relationships/hyperlink" Target="consultantplus://offline/ref=F1C8BB252956911FF723899846A3C43C89D791D88310BC19E0E93D8D04885C2A7E6245685BD139580C7295CA9A778C3AA9045AC2361B57A4k2WFJ"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CDD24-B72E-4B9D-92F7-8F2343F1C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4149</TotalTime>
  <Pages>31</Pages>
  <Words>12387</Words>
  <Characters>70611</Characters>
  <Application>Microsoft Office Word</Application>
  <DocSecurity>0</DocSecurity>
  <Lines>588</Lines>
  <Paragraphs>165</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82833</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Admin</cp:lastModifiedBy>
  <cp:revision>760</cp:revision>
  <cp:lastPrinted>2023-11-01T08:39:00Z</cp:lastPrinted>
  <dcterms:created xsi:type="dcterms:W3CDTF">2019-08-01T06:03:00Z</dcterms:created>
  <dcterms:modified xsi:type="dcterms:W3CDTF">2023-11-07T05:22:00Z</dcterms:modified>
</cp:coreProperties>
</file>