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FA6208" w:rsidRDefault="00FA6208">
      <w:pPr>
        <w:ind w:firstLine="5387"/>
        <w:rPr>
          <w:b/>
          <w:sz w:val="24"/>
        </w:rPr>
      </w:pPr>
      <w:r w:rsidRPr="00FA6208">
        <w:rPr>
          <w:b/>
          <w:sz w:val="24"/>
        </w:rPr>
        <w:t>П</w:t>
      </w:r>
      <w:r w:rsidR="00403C36" w:rsidRPr="00FA6208">
        <w:rPr>
          <w:b/>
          <w:sz w:val="24"/>
        </w:rPr>
        <w:t>редседател</w:t>
      </w:r>
      <w:r w:rsidRPr="00FA6208">
        <w:rPr>
          <w:b/>
          <w:sz w:val="24"/>
        </w:rPr>
        <w:t>ь</w:t>
      </w:r>
      <w:r w:rsidR="00403C36" w:rsidRPr="00FA6208">
        <w:rPr>
          <w:b/>
          <w:sz w:val="24"/>
        </w:rPr>
        <w:t xml:space="preserve"> ОМС «Комитет </w:t>
      </w:r>
    </w:p>
    <w:p w:rsidR="00403C36" w:rsidRPr="00FA6208" w:rsidRDefault="00403C36" w:rsidP="00623EE8">
      <w:pPr>
        <w:ind w:firstLine="5387"/>
        <w:rPr>
          <w:b/>
          <w:sz w:val="24"/>
        </w:rPr>
      </w:pPr>
      <w:r w:rsidRPr="00FA6208">
        <w:rPr>
          <w:b/>
          <w:sz w:val="24"/>
        </w:rPr>
        <w:t>по управлению имуществом»</w:t>
      </w:r>
    </w:p>
    <w:p w:rsidR="00403C36" w:rsidRPr="00FA6208" w:rsidRDefault="00403C36">
      <w:pPr>
        <w:ind w:firstLine="5387"/>
        <w:rPr>
          <w:b/>
          <w:sz w:val="24"/>
        </w:rPr>
      </w:pPr>
    </w:p>
    <w:p w:rsidR="00403C36" w:rsidRDefault="000A0783">
      <w:pPr>
        <w:ind w:firstLine="5387"/>
        <w:rPr>
          <w:b/>
          <w:i/>
          <w:sz w:val="24"/>
        </w:rPr>
      </w:pPr>
      <w:r w:rsidRPr="00FA6208">
        <w:rPr>
          <w:b/>
          <w:sz w:val="24"/>
        </w:rPr>
        <w:t xml:space="preserve"> </w:t>
      </w:r>
      <w:r w:rsidR="00403C36" w:rsidRPr="00FA6208">
        <w:rPr>
          <w:b/>
          <w:sz w:val="24"/>
        </w:rPr>
        <w:t>__________________/</w:t>
      </w:r>
      <w:r w:rsidR="00E60E6D" w:rsidRPr="00FA6208">
        <w:rPr>
          <w:b/>
          <w:sz w:val="24"/>
        </w:rPr>
        <w:t xml:space="preserve"> </w:t>
      </w:r>
      <w:r w:rsidR="00FA6208" w:rsidRPr="00FA6208">
        <w:rPr>
          <w:b/>
          <w:sz w:val="24"/>
        </w:rPr>
        <w:t>А.С. Зубарев</w:t>
      </w:r>
      <w:r w:rsidR="00403C36" w:rsidRPr="00FA620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2F626A">
        <w:rPr>
          <w:b/>
          <w:i/>
          <w:sz w:val="24"/>
        </w:rPr>
        <w:t>3</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2F626A" w:rsidRDefault="002F71EB" w:rsidP="0085210A">
            <w:pPr>
              <w:spacing w:line="360" w:lineRule="auto"/>
              <w:jc w:val="center"/>
              <w:rPr>
                <w:sz w:val="24"/>
              </w:rPr>
            </w:pPr>
            <w:r>
              <w:rPr>
                <w:sz w:val="24"/>
              </w:rPr>
              <w:t>4</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2F626A" w:rsidRDefault="002F71EB" w:rsidP="0085210A">
            <w:pPr>
              <w:spacing w:line="360" w:lineRule="auto"/>
              <w:jc w:val="center"/>
              <w:rPr>
                <w:sz w:val="24"/>
              </w:rPr>
            </w:pPr>
            <w:r>
              <w:rPr>
                <w:sz w:val="24"/>
              </w:rPr>
              <w:t>4</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2F626A" w:rsidRDefault="002F71EB" w:rsidP="0085210A">
            <w:pPr>
              <w:spacing w:line="360" w:lineRule="auto"/>
              <w:jc w:val="center"/>
              <w:rPr>
                <w:sz w:val="24"/>
              </w:rPr>
            </w:pPr>
            <w:r>
              <w:rPr>
                <w:sz w:val="24"/>
              </w:rPr>
              <w:t>6</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2F626A" w:rsidRDefault="002F71EB" w:rsidP="0085210A">
            <w:pPr>
              <w:spacing w:line="360" w:lineRule="auto"/>
              <w:jc w:val="center"/>
              <w:rPr>
                <w:sz w:val="24"/>
                <w:highlight w:val="yellow"/>
              </w:rPr>
            </w:pPr>
            <w:r>
              <w:rPr>
                <w:sz w:val="24"/>
              </w:rPr>
              <w:t>7</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867E97" w:rsidRDefault="002F71EB" w:rsidP="0085210A">
            <w:pPr>
              <w:spacing w:line="360" w:lineRule="auto"/>
              <w:jc w:val="center"/>
              <w:rPr>
                <w:sz w:val="24"/>
              </w:rPr>
            </w:pPr>
            <w:r>
              <w:rPr>
                <w:sz w:val="24"/>
              </w:rPr>
              <w:t>7</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867E97" w:rsidRDefault="00175207" w:rsidP="0085210A">
            <w:pPr>
              <w:spacing w:line="360" w:lineRule="auto"/>
              <w:jc w:val="center"/>
              <w:rPr>
                <w:sz w:val="24"/>
              </w:rPr>
            </w:pPr>
            <w:r>
              <w:rPr>
                <w:sz w:val="24"/>
              </w:rPr>
              <w:t>8</w:t>
            </w:r>
          </w:p>
        </w:tc>
      </w:tr>
      <w:tr w:rsidR="00D91EB9" w:rsidRPr="000171E7"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0171E7" w:rsidRDefault="00175207" w:rsidP="0085210A">
            <w:pPr>
              <w:spacing w:line="360" w:lineRule="auto"/>
              <w:jc w:val="center"/>
              <w:rPr>
                <w:sz w:val="24"/>
              </w:rPr>
            </w:pPr>
            <w:r w:rsidRPr="000171E7">
              <w:rPr>
                <w:sz w:val="24"/>
              </w:rPr>
              <w:t>9</w:t>
            </w:r>
          </w:p>
        </w:tc>
      </w:tr>
      <w:tr w:rsidR="00D91EB9" w:rsidRPr="000171E7"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0171E7" w:rsidRDefault="001A25F9" w:rsidP="0085210A">
            <w:pPr>
              <w:spacing w:line="360" w:lineRule="auto"/>
              <w:jc w:val="center"/>
              <w:rPr>
                <w:sz w:val="24"/>
              </w:rPr>
            </w:pPr>
            <w:r w:rsidRPr="000171E7">
              <w:rPr>
                <w:sz w:val="24"/>
              </w:rPr>
              <w:t>9</w:t>
            </w:r>
          </w:p>
        </w:tc>
      </w:tr>
      <w:tr w:rsidR="00D91EB9" w:rsidRPr="000171E7"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0171E7" w:rsidRDefault="000171E7" w:rsidP="0085210A">
            <w:pPr>
              <w:spacing w:line="360" w:lineRule="auto"/>
              <w:jc w:val="center"/>
              <w:rPr>
                <w:sz w:val="24"/>
              </w:rPr>
            </w:pPr>
            <w:r w:rsidRPr="000171E7">
              <w:rPr>
                <w:sz w:val="24"/>
              </w:rPr>
              <w:t>10</w:t>
            </w:r>
          </w:p>
        </w:tc>
      </w:tr>
      <w:tr w:rsidR="00D91EB9" w:rsidRPr="000171E7"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0171E7" w:rsidRDefault="00D91EB9" w:rsidP="001A25F9">
            <w:pPr>
              <w:spacing w:line="360" w:lineRule="auto"/>
              <w:jc w:val="center"/>
              <w:rPr>
                <w:sz w:val="24"/>
              </w:rPr>
            </w:pPr>
            <w:r w:rsidRPr="000171E7">
              <w:rPr>
                <w:sz w:val="24"/>
              </w:rPr>
              <w:t>1</w:t>
            </w:r>
            <w:r w:rsidR="001A25F9" w:rsidRPr="000171E7">
              <w:rPr>
                <w:sz w:val="24"/>
              </w:rPr>
              <w:t>1</w:t>
            </w:r>
          </w:p>
        </w:tc>
      </w:tr>
      <w:tr w:rsidR="00D91EB9" w:rsidRPr="000171E7"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0171E7" w:rsidRDefault="00D91EB9" w:rsidP="000171E7">
            <w:pPr>
              <w:spacing w:line="360" w:lineRule="auto"/>
              <w:jc w:val="center"/>
              <w:rPr>
                <w:sz w:val="24"/>
              </w:rPr>
            </w:pPr>
            <w:r w:rsidRPr="000171E7">
              <w:rPr>
                <w:sz w:val="24"/>
              </w:rPr>
              <w:t>1</w:t>
            </w:r>
            <w:r w:rsidR="000171E7" w:rsidRPr="000171E7">
              <w:rPr>
                <w:sz w:val="24"/>
              </w:rPr>
              <w:t>2</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867E97" w:rsidRDefault="00D91EB9" w:rsidP="002F71EB">
            <w:pPr>
              <w:spacing w:line="360" w:lineRule="auto"/>
              <w:jc w:val="center"/>
              <w:rPr>
                <w:sz w:val="24"/>
              </w:rPr>
            </w:pPr>
            <w:r w:rsidRPr="00867E97">
              <w:rPr>
                <w:sz w:val="24"/>
              </w:rPr>
              <w:t>1</w:t>
            </w:r>
            <w:r w:rsidR="002F71EB">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867E97"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867E97" w:rsidRDefault="00D91EB9" w:rsidP="002F71EB">
            <w:pPr>
              <w:spacing w:line="360" w:lineRule="auto"/>
              <w:jc w:val="center"/>
              <w:rPr>
                <w:sz w:val="24"/>
              </w:rPr>
            </w:pPr>
            <w:r w:rsidRPr="00867E97">
              <w:rPr>
                <w:sz w:val="24"/>
              </w:rPr>
              <w:t>1</w:t>
            </w:r>
            <w:r w:rsidR="002F71EB">
              <w:rPr>
                <w:sz w:val="24"/>
              </w:rPr>
              <w:t>4</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867E97" w:rsidRDefault="00D91EB9" w:rsidP="002F71EB">
            <w:pPr>
              <w:spacing w:line="360" w:lineRule="auto"/>
              <w:jc w:val="center"/>
              <w:rPr>
                <w:sz w:val="24"/>
              </w:rPr>
            </w:pPr>
            <w:r w:rsidRPr="00867E97">
              <w:rPr>
                <w:sz w:val="24"/>
              </w:rPr>
              <w:t>1</w:t>
            </w:r>
            <w:r w:rsidR="002F71EB">
              <w:rPr>
                <w:sz w:val="24"/>
              </w:rPr>
              <w:t>5</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867E97" w:rsidRDefault="00D91EB9" w:rsidP="002F71EB">
            <w:pPr>
              <w:spacing w:line="360" w:lineRule="auto"/>
              <w:jc w:val="center"/>
              <w:rPr>
                <w:sz w:val="24"/>
              </w:rPr>
            </w:pPr>
            <w:r w:rsidRPr="00867E97">
              <w:rPr>
                <w:sz w:val="24"/>
              </w:rPr>
              <w:t>1</w:t>
            </w:r>
            <w:r w:rsidR="002F71EB">
              <w:rPr>
                <w:sz w:val="24"/>
              </w:rPr>
              <w:t>6</w:t>
            </w:r>
          </w:p>
        </w:tc>
      </w:tr>
      <w:tr w:rsidR="00D91EB9" w:rsidRPr="00D42A5C" w:rsidTr="0085210A">
        <w:trPr>
          <w:trHeight w:val="527"/>
        </w:trPr>
        <w:tc>
          <w:tcPr>
            <w:tcW w:w="8928" w:type="dxa"/>
          </w:tcPr>
          <w:p w:rsidR="00D91EB9" w:rsidRPr="00B07096" w:rsidRDefault="00D91EB9" w:rsidP="005670A8">
            <w:pPr>
              <w:spacing w:line="360" w:lineRule="auto"/>
              <w:rPr>
                <w:b/>
                <w:sz w:val="24"/>
              </w:rPr>
            </w:pPr>
            <w:r w:rsidRPr="00B07096">
              <w:rPr>
                <w:spacing w:val="-12"/>
                <w:sz w:val="24"/>
              </w:rPr>
              <w:t>18.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867E97" w:rsidRDefault="00D91EB9" w:rsidP="00F0598B">
            <w:pPr>
              <w:spacing w:line="360" w:lineRule="auto"/>
              <w:jc w:val="center"/>
              <w:rPr>
                <w:sz w:val="24"/>
              </w:rPr>
            </w:pPr>
            <w:r w:rsidRPr="00E65C0F">
              <w:rPr>
                <w:sz w:val="24"/>
              </w:rPr>
              <w:t>1</w:t>
            </w:r>
            <w:r w:rsidR="002F71EB">
              <w:rPr>
                <w:sz w:val="24"/>
              </w:rPr>
              <w:t>7</w:t>
            </w:r>
            <w:r w:rsidR="00BE0F4F" w:rsidRPr="00E65C0F">
              <w:rPr>
                <w:sz w:val="24"/>
              </w:rPr>
              <w:t>-</w:t>
            </w:r>
            <w:r w:rsidR="00190158">
              <w:rPr>
                <w:sz w:val="24"/>
              </w:rPr>
              <w:t>25</w:t>
            </w:r>
          </w:p>
          <w:p w:rsidR="00547D21" w:rsidRPr="00867E97" w:rsidRDefault="00547D21" w:rsidP="00F0598B">
            <w:pPr>
              <w:spacing w:line="360" w:lineRule="auto"/>
              <w:jc w:val="center"/>
              <w:rPr>
                <w:sz w:val="24"/>
              </w:rPr>
            </w:pPr>
          </w:p>
          <w:p w:rsidR="003745AC" w:rsidRPr="00867E97"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011035"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11035">
        <w:rPr>
          <w:rFonts w:ascii="Times New Roman CYR" w:hAnsi="Times New Roman CYR"/>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w:t>
      </w:r>
      <w:r w:rsidRPr="00F100D2">
        <w:rPr>
          <w:rFonts w:ascii="Times New Roman CYR" w:hAnsi="Times New Roman CYR"/>
          <w:sz w:val="24"/>
        </w:rPr>
        <w:t>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011035"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11035">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011035"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11035">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Pr="00011035"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Pr="008A1273" w:rsidRDefault="00D91EB9" w:rsidP="007A72BF">
      <w:pPr>
        <w:pStyle w:val="1"/>
        <w:numPr>
          <w:ilvl w:val="0"/>
          <w:numId w:val="27"/>
        </w:numPr>
        <w:rPr>
          <w:i w:val="0"/>
          <w:sz w:val="24"/>
        </w:rPr>
      </w:pPr>
      <w:bookmarkStart w:id="3" w:name="_Toc440465917"/>
      <w:r w:rsidRPr="008A1273">
        <w:rPr>
          <w:i w:val="0"/>
          <w:sz w:val="24"/>
        </w:rPr>
        <w:t>Участники аукциона</w:t>
      </w:r>
      <w:bookmarkEnd w:id="3"/>
    </w:p>
    <w:p w:rsidR="007A72BF" w:rsidRPr="008A1273" w:rsidRDefault="007A72BF" w:rsidP="007A72BF">
      <w:pPr>
        <w:ind w:left="720"/>
      </w:pPr>
    </w:p>
    <w:p w:rsidR="009F21C6" w:rsidRDefault="009F21C6" w:rsidP="009F21C6">
      <w:pPr>
        <w:autoSpaceDE w:val="0"/>
        <w:autoSpaceDN w:val="0"/>
        <w:adjustRightInd w:val="0"/>
        <w:ind w:firstLine="360"/>
        <w:jc w:val="both"/>
        <w:rPr>
          <w:rFonts w:ascii="Times New Roman CYR" w:hAnsi="Times New Roman CYR" w:cs="Times New Roman CYR"/>
          <w:sz w:val="24"/>
          <w:szCs w:val="24"/>
          <w:lang w:eastAsia="ru-RU"/>
        </w:rPr>
      </w:pPr>
      <w:r w:rsidRPr="009F21C6">
        <w:rPr>
          <w:rFonts w:ascii="Times New Roman CYR" w:hAnsi="Times New Roman CYR" w:cs="Times New Roman CYR"/>
          <w:sz w:val="24"/>
          <w:szCs w:val="24"/>
          <w:lang w:eastAsia="ru-RU"/>
        </w:rPr>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8" w:history="1">
        <w:r w:rsidRPr="009F21C6">
          <w:rPr>
            <w:rFonts w:ascii="Times New Roman CYR" w:hAnsi="Times New Roman CYR" w:cs="Times New Roman CYR"/>
            <w:color w:val="0000FF"/>
            <w:sz w:val="24"/>
            <w:szCs w:val="24"/>
            <w:lang w:eastAsia="ru-RU"/>
          </w:rPr>
          <w:t>частями 3</w:t>
        </w:r>
      </w:hyperlink>
      <w:r w:rsidRPr="009F21C6">
        <w:rPr>
          <w:rFonts w:ascii="Times New Roman CYR" w:hAnsi="Times New Roman CYR" w:cs="Times New Roman CYR"/>
          <w:sz w:val="24"/>
          <w:szCs w:val="24"/>
          <w:lang w:eastAsia="ru-RU"/>
        </w:rPr>
        <w:t xml:space="preserve"> и </w:t>
      </w:r>
      <w:hyperlink r:id="rId9" w:history="1">
        <w:r w:rsidRPr="009F21C6">
          <w:rPr>
            <w:rFonts w:ascii="Times New Roman CYR" w:hAnsi="Times New Roman CYR" w:cs="Times New Roman CYR"/>
            <w:color w:val="0000FF"/>
            <w:sz w:val="24"/>
            <w:szCs w:val="24"/>
            <w:lang w:eastAsia="ru-RU"/>
          </w:rPr>
          <w:t>5 статьи 14</w:t>
        </w:r>
      </w:hyperlink>
      <w:r w:rsidRPr="009F21C6">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9F21C6" w:rsidRDefault="009F21C6" w:rsidP="009F21C6">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p>
    <w:p w:rsidR="009F21C6" w:rsidRPr="000C110B" w:rsidRDefault="009F21C6" w:rsidP="009F21C6">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r w:rsidRPr="000C110B">
        <w:rPr>
          <w:rFonts w:ascii="Times New Roman CYR" w:hAnsi="Times New Roman CYR" w:cs="Times New Roman CYR"/>
          <w:sz w:val="24"/>
          <w:szCs w:val="24"/>
          <w:u w:val="single"/>
          <w:lang w:eastAsia="ru-RU"/>
        </w:rPr>
        <w:t>Поддержка не может оказываться в отношении субъектов малого и среднего предпринимательства:</w:t>
      </w:r>
    </w:p>
    <w:p w:rsidR="009F21C6" w:rsidRDefault="009F21C6" w:rsidP="009F21C6">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9F21C6" w:rsidRDefault="009F21C6" w:rsidP="009F21C6">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2) являющихся участниками соглашений о разделе продукции;</w:t>
      </w:r>
    </w:p>
    <w:p w:rsidR="009F21C6" w:rsidRDefault="009F21C6" w:rsidP="009F21C6">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3) осуществляющих предпринимательскую деятельность в сфере игорного бизнеса;</w:t>
      </w:r>
    </w:p>
    <w:p w:rsidR="009F21C6" w:rsidRDefault="009F21C6" w:rsidP="009F21C6">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4) являющихся в порядке, установленном </w:t>
      </w:r>
      <w:hyperlink r:id="rId10" w:history="1">
        <w:r>
          <w:rPr>
            <w:rFonts w:ascii="Times New Roman CYR" w:hAnsi="Times New Roman CYR" w:cs="Times New Roman CYR"/>
            <w:color w:val="0000FF"/>
            <w:sz w:val="24"/>
            <w:szCs w:val="24"/>
            <w:lang w:eastAsia="ru-RU"/>
          </w:rPr>
          <w:t>законодательством</w:t>
        </w:r>
      </w:hyperlink>
      <w:r>
        <w:rPr>
          <w:rFonts w:ascii="Times New Roman CYR" w:hAnsi="Times New Roman CYR" w:cs="Times New Roman CYR"/>
          <w:sz w:val="24"/>
          <w:szCs w:val="24"/>
          <w:lang w:eastAsia="ru-RU"/>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9F21C6" w:rsidRDefault="009F21C6" w:rsidP="009F21C6">
      <w:pPr>
        <w:autoSpaceDE w:val="0"/>
        <w:autoSpaceDN w:val="0"/>
        <w:adjustRightInd w:val="0"/>
        <w:jc w:val="both"/>
        <w:rPr>
          <w:rFonts w:ascii="Times New Roman CYR" w:hAnsi="Times New Roman CYR" w:cs="Times New Roman CYR"/>
          <w:sz w:val="24"/>
          <w:szCs w:val="24"/>
          <w:u w:val="single"/>
          <w:lang w:eastAsia="ru-RU"/>
        </w:rPr>
      </w:pPr>
    </w:p>
    <w:p w:rsidR="009F21C6" w:rsidRPr="000C110B" w:rsidRDefault="009F21C6" w:rsidP="009F21C6">
      <w:pPr>
        <w:autoSpaceDE w:val="0"/>
        <w:autoSpaceDN w:val="0"/>
        <w:adjustRightInd w:val="0"/>
        <w:jc w:val="both"/>
        <w:rPr>
          <w:rFonts w:ascii="Times New Roman CYR" w:hAnsi="Times New Roman CYR" w:cs="Times New Roman CYR"/>
          <w:sz w:val="24"/>
          <w:szCs w:val="24"/>
          <w:u w:val="single"/>
          <w:lang w:eastAsia="ru-RU"/>
        </w:rPr>
      </w:pPr>
      <w:r w:rsidRPr="000C110B">
        <w:rPr>
          <w:rFonts w:ascii="Times New Roman CYR" w:hAnsi="Times New Roman CYR" w:cs="Times New Roman CYR"/>
          <w:sz w:val="24"/>
          <w:szCs w:val="24"/>
          <w:u w:val="single"/>
          <w:lang w:eastAsia="ru-RU"/>
        </w:rPr>
        <w:t>В оказании поддержки должно быть отказано в случае, если:</w:t>
      </w:r>
    </w:p>
    <w:p w:rsidR="009F21C6" w:rsidRPr="000C110B" w:rsidRDefault="009F21C6" w:rsidP="009F21C6">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0C110B">
        <w:rPr>
          <w:rFonts w:ascii="Times New Roman CYR" w:hAnsi="Times New Roman CYR" w:cs="Times New Roman CYR"/>
          <w:sz w:val="24"/>
          <w:szCs w:val="24"/>
          <w:lang w:eastAsia="ru-RU"/>
        </w:rP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9F21C6" w:rsidRPr="000C110B" w:rsidRDefault="009F21C6" w:rsidP="009F21C6">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0C110B">
        <w:rPr>
          <w:rFonts w:ascii="Times New Roman CYR" w:hAnsi="Times New Roman CYR" w:cs="Times New Roman CYR"/>
          <w:sz w:val="24"/>
          <w:szCs w:val="24"/>
          <w:lang w:eastAsia="ru-RU"/>
        </w:rPr>
        <w:t>2) не выполнены условия оказания поддержки;</w:t>
      </w:r>
    </w:p>
    <w:p w:rsidR="009F21C6" w:rsidRPr="000C110B" w:rsidRDefault="009F21C6" w:rsidP="009F21C6">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0C110B">
        <w:rPr>
          <w:rFonts w:ascii="Times New Roman CYR" w:hAnsi="Times New Roman CYR" w:cs="Times New Roman CYR"/>
          <w:sz w:val="24"/>
          <w:szCs w:val="24"/>
          <w:lang w:eastAsia="ru-RU"/>
        </w:rP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9F21C6" w:rsidRDefault="009F21C6" w:rsidP="009F21C6">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0C110B">
        <w:rPr>
          <w:rFonts w:ascii="Times New Roman CYR" w:hAnsi="Times New Roman CYR" w:cs="Times New Roman CYR"/>
          <w:sz w:val="24"/>
          <w:szCs w:val="24"/>
          <w:lang w:eastAsia="ru-RU"/>
        </w:rPr>
        <w:t xml:space="preserve">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w:t>
      </w:r>
      <w:r w:rsidRPr="000C110B">
        <w:rPr>
          <w:rFonts w:ascii="Times New Roman CYR" w:hAnsi="Times New Roman CYR" w:cs="Times New Roman CYR"/>
          <w:sz w:val="24"/>
          <w:szCs w:val="24"/>
          <w:lang w:eastAsia="ru-RU"/>
        </w:rPr>
        <w:lastRenderedPageBreak/>
        <w:t>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D91EB9" w:rsidRPr="000A650F" w:rsidRDefault="00D91EB9" w:rsidP="00D91EB9">
      <w:pPr>
        <w:pStyle w:val="15"/>
        <w:ind w:firstLine="567"/>
        <w:jc w:val="both"/>
        <w:rPr>
          <w:rFonts w:ascii="Times New Roman" w:hAnsi="Times New Roman"/>
          <w:sz w:val="24"/>
          <w:highlight w:val="yellow"/>
        </w:rPr>
      </w:pPr>
    </w:p>
    <w:p w:rsidR="00D91EB9" w:rsidRPr="008A1273" w:rsidRDefault="00D91EB9" w:rsidP="007A72BF">
      <w:pPr>
        <w:pStyle w:val="15"/>
        <w:numPr>
          <w:ilvl w:val="0"/>
          <w:numId w:val="27"/>
        </w:numPr>
        <w:jc w:val="center"/>
        <w:outlineLvl w:val="0"/>
        <w:rPr>
          <w:rFonts w:ascii="Times New Roman" w:hAnsi="Times New Roman"/>
          <w:b/>
          <w:sz w:val="24"/>
        </w:rPr>
      </w:pPr>
      <w:bookmarkStart w:id="4" w:name="_Toc440465918"/>
      <w:r w:rsidRPr="008A1273">
        <w:rPr>
          <w:rFonts w:ascii="Times New Roman" w:hAnsi="Times New Roman"/>
          <w:b/>
          <w:sz w:val="24"/>
        </w:rPr>
        <w:t>Организатор торгов</w:t>
      </w:r>
      <w:bookmarkEnd w:id="4"/>
    </w:p>
    <w:p w:rsidR="007A72BF" w:rsidRPr="008A1273" w:rsidRDefault="007A72BF" w:rsidP="007A72BF">
      <w:pPr>
        <w:pStyle w:val="15"/>
        <w:ind w:left="720"/>
        <w:outlineLvl w:val="0"/>
        <w:rPr>
          <w:rFonts w:ascii="Times New Roman" w:hAnsi="Times New Roman"/>
          <w:b/>
          <w:sz w:val="24"/>
        </w:rPr>
      </w:pPr>
    </w:p>
    <w:p w:rsidR="00D91EB9" w:rsidRPr="008A1273" w:rsidRDefault="00ED6CC4" w:rsidP="00D91EB9">
      <w:pPr>
        <w:pStyle w:val="af6"/>
        <w:tabs>
          <w:tab w:val="left" w:pos="0"/>
        </w:tabs>
        <w:suppressAutoHyphens/>
        <w:ind w:firstLine="567"/>
        <w:jc w:val="both"/>
        <w:rPr>
          <w:b/>
          <w:sz w:val="24"/>
        </w:rPr>
      </w:pPr>
      <w:r w:rsidRPr="008A1273">
        <w:rPr>
          <w:sz w:val="24"/>
        </w:rPr>
        <w:t>Организатором торгов является о</w:t>
      </w:r>
      <w:r w:rsidR="00D91EB9" w:rsidRPr="008A1273">
        <w:rPr>
          <w:sz w:val="24"/>
        </w:rPr>
        <w:t>рган местного самоуправления «Комитет по управлению имуществом Каменск-Уральского</w:t>
      </w:r>
      <w:r w:rsidR="00D46C1C" w:rsidRPr="008A1273">
        <w:rPr>
          <w:sz w:val="24"/>
        </w:rPr>
        <w:t xml:space="preserve"> городского округа</w:t>
      </w:r>
      <w:r w:rsidR="00D91EB9" w:rsidRPr="008A1273">
        <w:rPr>
          <w:sz w:val="24"/>
        </w:rPr>
        <w:t>»</w:t>
      </w:r>
      <w:r w:rsidRPr="008A1273">
        <w:rPr>
          <w:sz w:val="24"/>
        </w:rPr>
        <w:t>.</w:t>
      </w:r>
    </w:p>
    <w:p w:rsidR="00D91EB9" w:rsidRPr="008A1273" w:rsidRDefault="00D91EB9" w:rsidP="00D91EB9">
      <w:pPr>
        <w:pStyle w:val="af6"/>
        <w:tabs>
          <w:tab w:val="left" w:pos="284"/>
        </w:tabs>
        <w:suppressAutoHyphens/>
        <w:ind w:left="284" w:hanging="284"/>
        <w:jc w:val="both"/>
        <w:rPr>
          <w:sz w:val="24"/>
          <w:lang w:eastAsia="ar-SA"/>
        </w:rPr>
      </w:pPr>
      <w:r w:rsidRPr="008A1273">
        <w:rPr>
          <w:sz w:val="24"/>
          <w:lang w:eastAsia="ar-SA"/>
        </w:rPr>
        <w:t>Почтовый адрес: 6234</w:t>
      </w:r>
      <w:r w:rsidR="00B3223E" w:rsidRPr="008A1273">
        <w:rPr>
          <w:sz w:val="24"/>
          <w:lang w:eastAsia="ar-SA"/>
        </w:rPr>
        <w:t>0</w:t>
      </w:r>
      <w:r w:rsidR="008A1273">
        <w:rPr>
          <w:sz w:val="24"/>
          <w:lang w:eastAsia="ar-SA"/>
        </w:rPr>
        <w:t>2</w:t>
      </w:r>
      <w:r w:rsidRPr="008A1273">
        <w:rPr>
          <w:sz w:val="24"/>
          <w:lang w:eastAsia="ar-SA"/>
        </w:rPr>
        <w:t xml:space="preserve">, Свердловская область, г. Каменск-Уральский, ул. </w:t>
      </w:r>
      <w:r w:rsidR="00B3223E" w:rsidRPr="008A1273">
        <w:rPr>
          <w:sz w:val="24"/>
          <w:lang w:eastAsia="ar-SA"/>
        </w:rPr>
        <w:t>Лени</w:t>
      </w:r>
      <w:r w:rsidRPr="008A1273">
        <w:rPr>
          <w:sz w:val="24"/>
          <w:lang w:eastAsia="ar-SA"/>
        </w:rPr>
        <w:t>на, 3</w:t>
      </w:r>
      <w:r w:rsidR="00B3223E" w:rsidRPr="008A1273">
        <w:rPr>
          <w:sz w:val="24"/>
          <w:lang w:eastAsia="ar-SA"/>
        </w:rPr>
        <w:t>4</w:t>
      </w:r>
      <w:r w:rsidRPr="008A1273">
        <w:rPr>
          <w:sz w:val="24"/>
          <w:lang w:eastAsia="ar-SA"/>
        </w:rPr>
        <w:t xml:space="preserve">; </w:t>
      </w:r>
    </w:p>
    <w:p w:rsidR="00D91EB9" w:rsidRPr="008A1273" w:rsidRDefault="00D91EB9" w:rsidP="00D91EB9">
      <w:pPr>
        <w:jc w:val="both"/>
        <w:rPr>
          <w:sz w:val="24"/>
        </w:rPr>
      </w:pPr>
      <w:r w:rsidRPr="008A1273">
        <w:rPr>
          <w:sz w:val="24"/>
        </w:rPr>
        <w:t>Телефон: 8</w:t>
      </w:r>
      <w:r w:rsidR="00F41529" w:rsidRPr="008A1273">
        <w:rPr>
          <w:sz w:val="24"/>
        </w:rPr>
        <w:t xml:space="preserve"> </w:t>
      </w:r>
      <w:r w:rsidRPr="008A1273">
        <w:rPr>
          <w:sz w:val="24"/>
        </w:rPr>
        <w:t>(3439)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73</w:t>
      </w:r>
      <w:r w:rsidRPr="008A1273">
        <w:rPr>
          <w:sz w:val="24"/>
        </w:rPr>
        <w:t>; факс: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w:t>
      </w:r>
      <w:r w:rsidR="00B3223E" w:rsidRPr="008A1273">
        <w:rPr>
          <w:sz w:val="24"/>
        </w:rPr>
        <w:t>0</w:t>
      </w:r>
      <w:r w:rsidRPr="008A1273">
        <w:rPr>
          <w:sz w:val="24"/>
        </w:rPr>
        <w:t xml:space="preserve">; </w:t>
      </w:r>
    </w:p>
    <w:p w:rsidR="00D91EB9" w:rsidRPr="008A1273" w:rsidRDefault="00D91EB9" w:rsidP="00D91EB9">
      <w:pPr>
        <w:jc w:val="both"/>
        <w:rPr>
          <w:sz w:val="24"/>
        </w:rPr>
      </w:pPr>
      <w:r w:rsidRPr="008A1273">
        <w:rPr>
          <w:sz w:val="24"/>
        </w:rPr>
        <w:t xml:space="preserve">электронная почта: </w:t>
      </w:r>
      <w:hyperlink r:id="rId11" w:history="1">
        <w:r w:rsidR="00E169CE" w:rsidRPr="00A23A4F">
          <w:rPr>
            <w:rStyle w:val="afc"/>
            <w:sz w:val="24"/>
            <w:lang w:val="en-US"/>
          </w:rPr>
          <w:t>imush</w:t>
        </w:r>
        <w:r w:rsidR="00E169CE" w:rsidRPr="00A23A4F">
          <w:rPr>
            <w:rStyle w:val="afc"/>
            <w:sz w:val="24"/>
          </w:rPr>
          <w:t>@</w:t>
        </w:r>
        <w:r w:rsidR="00E169CE" w:rsidRPr="00A23A4F">
          <w:rPr>
            <w:rStyle w:val="afc"/>
            <w:sz w:val="24"/>
            <w:lang w:val="en-US"/>
          </w:rPr>
          <w:t>admnet</w:t>
        </w:r>
        <w:r w:rsidR="00E169CE" w:rsidRPr="00A23A4F">
          <w:rPr>
            <w:rStyle w:val="afc"/>
            <w:sz w:val="24"/>
          </w:rPr>
          <w:t>.</w:t>
        </w:r>
        <w:r w:rsidR="00E169CE" w:rsidRPr="00A23A4F">
          <w:rPr>
            <w:rStyle w:val="afc"/>
            <w:sz w:val="24"/>
            <w:lang w:val="en-US"/>
          </w:rPr>
          <w:t>kamensktel</w:t>
        </w:r>
        <w:r w:rsidR="00E169CE" w:rsidRPr="00A23A4F">
          <w:rPr>
            <w:rStyle w:val="afc"/>
            <w:sz w:val="24"/>
          </w:rPr>
          <w:t>.</w:t>
        </w:r>
        <w:r w:rsidR="00E169CE" w:rsidRPr="00A23A4F">
          <w:rPr>
            <w:rStyle w:val="afc"/>
            <w:sz w:val="24"/>
            <w:lang w:val="en-US"/>
          </w:rPr>
          <w:t>ru</w:t>
        </w:r>
      </w:hyperlink>
      <w:r w:rsidR="00ED6CC4" w:rsidRPr="008A1273">
        <w:rPr>
          <w:sz w:val="24"/>
        </w:rPr>
        <w:t>,</w:t>
      </w:r>
    </w:p>
    <w:p w:rsidR="00D91EB9" w:rsidRPr="008A1273" w:rsidRDefault="00D91EB9" w:rsidP="00D91EB9">
      <w:pPr>
        <w:jc w:val="both"/>
        <w:rPr>
          <w:sz w:val="24"/>
        </w:rPr>
      </w:pPr>
      <w:r w:rsidRPr="008A1273">
        <w:rPr>
          <w:sz w:val="24"/>
        </w:rPr>
        <w:t xml:space="preserve">контактное лицо: </w:t>
      </w:r>
      <w:r w:rsidR="00BA6AF5" w:rsidRPr="008A1273">
        <w:rPr>
          <w:sz w:val="24"/>
        </w:rPr>
        <w:t>Гойхман Ирина Федоровна</w:t>
      </w:r>
      <w:r w:rsidR="00E169CE">
        <w:rPr>
          <w:sz w:val="24"/>
        </w:rPr>
        <w:t>, Овсянникова Татьяна Владимировна</w:t>
      </w:r>
      <w:r w:rsidRPr="008A1273">
        <w:rPr>
          <w:sz w:val="24"/>
        </w:rPr>
        <w:t>.</w:t>
      </w:r>
    </w:p>
    <w:p w:rsidR="00D91EB9" w:rsidRPr="000A650F" w:rsidRDefault="00D91EB9" w:rsidP="00D91EB9">
      <w:pPr>
        <w:pStyle w:val="af6"/>
        <w:tabs>
          <w:tab w:val="left" w:pos="284"/>
        </w:tabs>
        <w:suppressAutoHyphens/>
        <w:ind w:left="284" w:hanging="284"/>
        <w:jc w:val="center"/>
        <w:rPr>
          <w:b/>
          <w:sz w:val="24"/>
          <w:highlight w:val="yellow"/>
        </w:rPr>
      </w:pPr>
    </w:p>
    <w:p w:rsidR="00D91EB9" w:rsidRPr="008A1273" w:rsidRDefault="00D91EB9" w:rsidP="00D91EB9">
      <w:pPr>
        <w:pStyle w:val="1"/>
        <w:rPr>
          <w:rFonts w:ascii="Times New Roman CYR" w:hAnsi="Times New Roman CYR"/>
          <w:i w:val="0"/>
          <w:sz w:val="24"/>
        </w:rPr>
      </w:pPr>
      <w:bookmarkStart w:id="5" w:name="_Toc440465921"/>
      <w:bookmarkStart w:id="6" w:name="_Toc440465919"/>
      <w:r w:rsidRPr="008A1273">
        <w:rPr>
          <w:rFonts w:ascii="Times New Roman CYR" w:hAnsi="Times New Roman CYR"/>
          <w:i w:val="0"/>
          <w:sz w:val="24"/>
        </w:rPr>
        <w:t>4. Предмет аукциона</w:t>
      </w:r>
      <w:bookmarkEnd w:id="5"/>
    </w:p>
    <w:p w:rsidR="00B3223E" w:rsidRPr="008A1273" w:rsidRDefault="00B3223E" w:rsidP="00B3223E">
      <w:pPr>
        <w:jc w:val="both"/>
        <w:rPr>
          <w:b/>
          <w:bCs/>
          <w:sz w:val="24"/>
          <w:szCs w:val="24"/>
          <w:lang w:eastAsia="ru-RU"/>
        </w:rPr>
      </w:pPr>
    </w:p>
    <w:p w:rsidR="002F626A" w:rsidRPr="00B15C10" w:rsidRDefault="002F626A" w:rsidP="000A650F">
      <w:pPr>
        <w:jc w:val="both"/>
        <w:rPr>
          <w:sz w:val="24"/>
          <w:szCs w:val="24"/>
        </w:rPr>
      </w:pPr>
      <w:r w:rsidRPr="00B15C10">
        <w:rPr>
          <w:b/>
          <w:bCs/>
          <w:sz w:val="24"/>
          <w:szCs w:val="24"/>
        </w:rPr>
        <w:t xml:space="preserve">Лот № 1 </w:t>
      </w:r>
      <w:r w:rsidR="000A650F" w:rsidRPr="00B15C10">
        <w:rPr>
          <w:b/>
          <w:bCs/>
          <w:sz w:val="24"/>
          <w:szCs w:val="24"/>
        </w:rPr>
        <w:t>(объект аренды)</w:t>
      </w:r>
    </w:p>
    <w:p w:rsidR="00B15C10" w:rsidRPr="007652BD" w:rsidRDefault="00B15C10" w:rsidP="00B15C10">
      <w:pPr>
        <w:suppressAutoHyphens/>
        <w:jc w:val="both"/>
        <w:rPr>
          <w:sz w:val="24"/>
        </w:rPr>
      </w:pPr>
      <w:r w:rsidRPr="00B15C10">
        <w:rPr>
          <w:sz w:val="24"/>
        </w:rPr>
        <w:t>нежилое помещение</w:t>
      </w:r>
      <w:r w:rsidR="00BC0B8F">
        <w:rPr>
          <w:sz w:val="24"/>
        </w:rPr>
        <w:t xml:space="preserve"> (</w:t>
      </w:r>
      <w:r w:rsidR="00714468">
        <w:rPr>
          <w:sz w:val="24"/>
        </w:rPr>
        <w:t xml:space="preserve">назначение: </w:t>
      </w:r>
      <w:r w:rsidR="00BC0B8F">
        <w:rPr>
          <w:sz w:val="24"/>
        </w:rPr>
        <w:t>столовая)</w:t>
      </w:r>
      <w:r w:rsidRPr="00B15C10">
        <w:rPr>
          <w:sz w:val="24"/>
        </w:rPr>
        <w:t>,</w:t>
      </w:r>
      <w:r>
        <w:rPr>
          <w:sz w:val="24"/>
        </w:rPr>
        <w:t xml:space="preserve"> общей площадью - </w:t>
      </w:r>
      <w:r w:rsidRPr="00BC0B8F">
        <w:rPr>
          <w:sz w:val="24"/>
        </w:rPr>
        <w:t>159,8 кв. м., расположенное на первом этаже нежилого административного здания по адресу: г.Каменск-Уральский, ул. Строителей, д. 27, состоящее из совокупности следующих нежилых</w:t>
      </w:r>
      <w:r w:rsidRPr="007652BD">
        <w:rPr>
          <w:sz w:val="24"/>
        </w:rPr>
        <w:t xml:space="preserve"> помещений, имеющих единое функциональное назначение:</w:t>
      </w:r>
    </w:p>
    <w:p w:rsidR="00B15C10" w:rsidRDefault="00B15C10" w:rsidP="009622C5">
      <w:pPr>
        <w:suppressAutoHyphens/>
        <w:jc w:val="both"/>
        <w:rPr>
          <w:sz w:val="24"/>
        </w:rPr>
      </w:pPr>
      <w:r>
        <w:rPr>
          <w:sz w:val="24"/>
        </w:rPr>
        <w:t>- нежилое помещение №№</w:t>
      </w:r>
      <w:r w:rsidR="004E5D24">
        <w:rPr>
          <w:sz w:val="24"/>
        </w:rPr>
        <w:t xml:space="preserve"> </w:t>
      </w:r>
      <w:r>
        <w:rPr>
          <w:sz w:val="24"/>
        </w:rPr>
        <w:t>1-8</w:t>
      </w:r>
      <w:r w:rsidRPr="00B961BB">
        <w:rPr>
          <w:sz w:val="24"/>
        </w:rPr>
        <w:t xml:space="preserve"> </w:t>
      </w:r>
      <w:r>
        <w:rPr>
          <w:sz w:val="24"/>
        </w:rPr>
        <w:t>общей площадью – 148,6 кв.м., с кадастровым номером 66:45:0200251:39;</w:t>
      </w:r>
    </w:p>
    <w:p w:rsidR="002F626A" w:rsidRPr="00B15C10" w:rsidRDefault="00B15C10" w:rsidP="00B15C10">
      <w:pPr>
        <w:jc w:val="both"/>
        <w:rPr>
          <w:sz w:val="24"/>
          <w:szCs w:val="24"/>
        </w:rPr>
      </w:pPr>
      <w:r>
        <w:rPr>
          <w:sz w:val="24"/>
        </w:rPr>
        <w:t>- нежилое помещение №№</w:t>
      </w:r>
      <w:r w:rsidR="004E5D24">
        <w:rPr>
          <w:sz w:val="24"/>
        </w:rPr>
        <w:t xml:space="preserve"> </w:t>
      </w:r>
      <w:r>
        <w:rPr>
          <w:sz w:val="24"/>
        </w:rPr>
        <w:t xml:space="preserve">9-11 общей площадью – 11,2 кв.м., с кадастровым номером </w:t>
      </w:r>
      <w:r w:rsidRPr="00B15C10">
        <w:rPr>
          <w:sz w:val="24"/>
        </w:rPr>
        <w:t>66:45:0200251:40</w:t>
      </w:r>
      <w:r w:rsidR="002F626A" w:rsidRPr="00B15C10">
        <w:rPr>
          <w:sz w:val="24"/>
          <w:szCs w:val="24"/>
        </w:rPr>
        <w:t>;</w:t>
      </w:r>
    </w:p>
    <w:p w:rsidR="00A85E59" w:rsidRPr="00A85E59" w:rsidRDefault="00A85E59" w:rsidP="00A85E59">
      <w:pPr>
        <w:jc w:val="both"/>
        <w:rPr>
          <w:sz w:val="24"/>
        </w:rPr>
      </w:pPr>
      <w:r w:rsidRPr="00A85E59">
        <w:rPr>
          <w:sz w:val="24"/>
        </w:rPr>
        <w:t>Срок аренды – 5 (пя</w:t>
      </w:r>
      <w:bookmarkStart w:id="7" w:name="_GoBack"/>
      <w:bookmarkEnd w:id="7"/>
      <w:r w:rsidRPr="00A85E59">
        <w:rPr>
          <w:sz w:val="24"/>
        </w:rPr>
        <w:t>ть) лет.</w:t>
      </w:r>
    </w:p>
    <w:p w:rsidR="002F626A" w:rsidRPr="00BC0B8F" w:rsidRDefault="002F626A" w:rsidP="002F626A">
      <w:pPr>
        <w:jc w:val="both"/>
        <w:rPr>
          <w:sz w:val="24"/>
          <w:szCs w:val="24"/>
        </w:rPr>
      </w:pPr>
      <w:r w:rsidRPr="00BC0B8F">
        <w:rPr>
          <w:sz w:val="24"/>
          <w:szCs w:val="24"/>
        </w:rPr>
        <w:t xml:space="preserve">Начальный размер ежемесячной арендной платы за нежилое помещение (без НДС) – </w:t>
      </w:r>
      <w:r w:rsidR="00BC0B8F" w:rsidRPr="00BC0B8F">
        <w:rPr>
          <w:sz w:val="24"/>
          <w:szCs w:val="24"/>
        </w:rPr>
        <w:t>57 244</w:t>
      </w:r>
      <w:r w:rsidRPr="00BC0B8F">
        <w:rPr>
          <w:sz w:val="24"/>
          <w:szCs w:val="24"/>
        </w:rPr>
        <w:t xml:space="preserve">  (</w:t>
      </w:r>
      <w:r w:rsidR="00BC0B8F" w:rsidRPr="00BC0B8F">
        <w:rPr>
          <w:sz w:val="24"/>
          <w:szCs w:val="24"/>
        </w:rPr>
        <w:t xml:space="preserve">пятьдесят семь </w:t>
      </w:r>
      <w:r w:rsidRPr="00BC0B8F">
        <w:rPr>
          <w:sz w:val="24"/>
          <w:szCs w:val="24"/>
        </w:rPr>
        <w:t xml:space="preserve">тысяч </w:t>
      </w:r>
      <w:r w:rsidR="00BC0B8F" w:rsidRPr="00BC0B8F">
        <w:rPr>
          <w:sz w:val="24"/>
          <w:szCs w:val="24"/>
        </w:rPr>
        <w:t>двести сорок четыре</w:t>
      </w:r>
      <w:r w:rsidRPr="00BC0B8F">
        <w:rPr>
          <w:sz w:val="24"/>
          <w:szCs w:val="24"/>
        </w:rPr>
        <w:t>) рубл</w:t>
      </w:r>
      <w:r w:rsidR="00BC0B8F" w:rsidRPr="00BC0B8F">
        <w:rPr>
          <w:sz w:val="24"/>
          <w:szCs w:val="24"/>
        </w:rPr>
        <w:t>я</w:t>
      </w:r>
      <w:r w:rsidRPr="00BC0B8F">
        <w:rPr>
          <w:sz w:val="24"/>
          <w:szCs w:val="24"/>
        </w:rPr>
        <w:t xml:space="preserve"> </w:t>
      </w:r>
      <w:r w:rsidR="00BC0B8F" w:rsidRPr="00BC0B8F">
        <w:rPr>
          <w:sz w:val="24"/>
          <w:szCs w:val="24"/>
        </w:rPr>
        <w:t>0</w:t>
      </w:r>
      <w:r w:rsidRPr="00BC0B8F">
        <w:rPr>
          <w:sz w:val="24"/>
          <w:szCs w:val="24"/>
        </w:rPr>
        <w:t>0 копеек.</w:t>
      </w:r>
    </w:p>
    <w:p w:rsidR="002F626A" w:rsidRPr="00BC0B8F" w:rsidRDefault="002F626A" w:rsidP="002F626A">
      <w:pPr>
        <w:jc w:val="both"/>
        <w:rPr>
          <w:sz w:val="24"/>
          <w:szCs w:val="24"/>
        </w:rPr>
      </w:pPr>
      <w:r w:rsidRPr="00BC0B8F">
        <w:rPr>
          <w:sz w:val="24"/>
          <w:szCs w:val="24"/>
        </w:rPr>
        <w:t xml:space="preserve">«Шаг аукциона» – </w:t>
      </w:r>
      <w:r w:rsidR="00BC0B8F" w:rsidRPr="00BC0B8F">
        <w:rPr>
          <w:sz w:val="24"/>
          <w:szCs w:val="24"/>
        </w:rPr>
        <w:t>2 862</w:t>
      </w:r>
      <w:r w:rsidRPr="00BC0B8F">
        <w:rPr>
          <w:sz w:val="24"/>
          <w:szCs w:val="24"/>
        </w:rPr>
        <w:t xml:space="preserve"> (</w:t>
      </w:r>
      <w:r w:rsidR="00BC0B8F" w:rsidRPr="00BC0B8F">
        <w:rPr>
          <w:sz w:val="24"/>
          <w:szCs w:val="24"/>
        </w:rPr>
        <w:t>две тысячи восемьсот шестьдесят два</w:t>
      </w:r>
      <w:r w:rsidRPr="00BC0B8F">
        <w:rPr>
          <w:sz w:val="24"/>
          <w:szCs w:val="24"/>
        </w:rPr>
        <w:t xml:space="preserve">) рубля </w:t>
      </w:r>
      <w:r w:rsidR="00BC0B8F" w:rsidRPr="00BC0B8F">
        <w:rPr>
          <w:sz w:val="24"/>
          <w:szCs w:val="24"/>
        </w:rPr>
        <w:t>20</w:t>
      </w:r>
      <w:r w:rsidRPr="00BC0B8F">
        <w:rPr>
          <w:sz w:val="24"/>
          <w:szCs w:val="24"/>
        </w:rPr>
        <w:t xml:space="preserve"> копеек.</w:t>
      </w:r>
    </w:p>
    <w:p w:rsidR="00BC0B8F" w:rsidRPr="00BC0B8F" w:rsidRDefault="002F626A" w:rsidP="00BC0B8F">
      <w:pPr>
        <w:jc w:val="both"/>
        <w:rPr>
          <w:sz w:val="24"/>
          <w:szCs w:val="24"/>
        </w:rPr>
      </w:pPr>
      <w:r w:rsidRPr="00BC0B8F">
        <w:rPr>
          <w:sz w:val="24"/>
          <w:szCs w:val="24"/>
        </w:rPr>
        <w:t xml:space="preserve">Размер задатка – </w:t>
      </w:r>
      <w:r w:rsidR="00BC0B8F" w:rsidRPr="00BC0B8F">
        <w:rPr>
          <w:sz w:val="24"/>
          <w:szCs w:val="24"/>
        </w:rPr>
        <w:t>57 244  (пятьдесят семь тысяч двести сорок четыре) рубля 00 копеек.</w:t>
      </w:r>
    </w:p>
    <w:p w:rsidR="002F626A" w:rsidRPr="00A16FFE" w:rsidRDefault="002F626A" w:rsidP="002F626A">
      <w:pPr>
        <w:jc w:val="both"/>
        <w:rPr>
          <w:sz w:val="24"/>
          <w:szCs w:val="24"/>
          <w:highlight w:val="yellow"/>
        </w:rPr>
      </w:pPr>
    </w:p>
    <w:p w:rsidR="00D91EB9" w:rsidRPr="000A650F" w:rsidRDefault="00D91EB9" w:rsidP="00D91EB9">
      <w:pPr>
        <w:pStyle w:val="a5"/>
        <w:jc w:val="both"/>
        <w:rPr>
          <w:sz w:val="24"/>
        </w:rPr>
      </w:pPr>
      <w:r w:rsidRPr="000A650F">
        <w:rPr>
          <w:sz w:val="24"/>
        </w:rPr>
        <w:t>Особые условия договора аренды Имущества:</w:t>
      </w:r>
    </w:p>
    <w:p w:rsidR="00D91EB9" w:rsidRPr="000A650F" w:rsidRDefault="00D91EB9" w:rsidP="00F9086F">
      <w:pPr>
        <w:pStyle w:val="a5"/>
        <w:ind w:firstLine="720"/>
        <w:jc w:val="both"/>
        <w:rPr>
          <w:b w:val="0"/>
          <w:sz w:val="24"/>
          <w:szCs w:val="24"/>
        </w:rPr>
      </w:pPr>
      <w:r w:rsidRPr="000A650F">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0A650F">
        <w:rPr>
          <w:b w:val="0"/>
          <w:sz w:val="24"/>
          <w:szCs w:val="24"/>
        </w:rPr>
        <w:t>муниципального имущества</w:t>
      </w:r>
      <w:r w:rsidRPr="000A650F">
        <w:rPr>
          <w:b w:val="0"/>
          <w:sz w:val="24"/>
          <w:szCs w:val="24"/>
        </w:rPr>
        <w:t>.</w:t>
      </w:r>
    </w:p>
    <w:p w:rsidR="00D91EB9" w:rsidRPr="000A650F" w:rsidRDefault="00D91EB9" w:rsidP="00F9086F">
      <w:pPr>
        <w:pStyle w:val="a5"/>
        <w:ind w:firstLine="720"/>
        <w:jc w:val="both"/>
        <w:rPr>
          <w:b w:val="0"/>
          <w:sz w:val="24"/>
        </w:rPr>
      </w:pPr>
      <w:r w:rsidRPr="000A650F">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0A650F" w:rsidRDefault="00D91EB9" w:rsidP="00F9086F">
      <w:pPr>
        <w:pStyle w:val="a5"/>
        <w:ind w:firstLine="720"/>
        <w:jc w:val="both"/>
        <w:rPr>
          <w:b w:val="0"/>
          <w:sz w:val="24"/>
        </w:rPr>
      </w:pPr>
      <w:r w:rsidRPr="000A650F">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A650F" w:rsidRDefault="00D91EB9" w:rsidP="00F9086F">
      <w:pPr>
        <w:pStyle w:val="a5"/>
        <w:ind w:firstLine="720"/>
        <w:jc w:val="both"/>
        <w:rPr>
          <w:b w:val="0"/>
          <w:sz w:val="24"/>
        </w:rPr>
      </w:pPr>
      <w:r w:rsidRPr="000A650F">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Default="00D91EB9" w:rsidP="00D91EB9">
      <w:pPr>
        <w:pStyle w:val="a5"/>
        <w:jc w:val="both"/>
        <w:rPr>
          <w:b w:val="0"/>
          <w:sz w:val="24"/>
        </w:rPr>
      </w:pPr>
      <w:r w:rsidRPr="000A650F">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A650F" w:rsidRDefault="00F9086F" w:rsidP="00F9086F">
      <w:pPr>
        <w:pStyle w:val="33"/>
        <w:tabs>
          <w:tab w:val="left" w:pos="709"/>
        </w:tabs>
        <w:spacing w:after="0"/>
        <w:jc w:val="both"/>
        <w:rPr>
          <w:sz w:val="24"/>
        </w:rPr>
      </w:pPr>
      <w:r>
        <w:rPr>
          <w:sz w:val="24"/>
        </w:rPr>
        <w:tab/>
      </w:r>
      <w:r w:rsidRPr="000A650F">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0A650F" w:rsidRDefault="00D91EB9" w:rsidP="00D91EB9">
      <w:pPr>
        <w:pStyle w:val="a5"/>
        <w:jc w:val="both"/>
        <w:rPr>
          <w:b w:val="0"/>
          <w:sz w:val="24"/>
        </w:rPr>
      </w:pPr>
    </w:p>
    <w:p w:rsidR="00D91EB9" w:rsidRPr="000A650F" w:rsidRDefault="00D91EB9" w:rsidP="00D91EB9">
      <w:pPr>
        <w:pStyle w:val="a5"/>
        <w:ind w:firstLine="567"/>
        <w:jc w:val="both"/>
        <w:rPr>
          <w:b w:val="0"/>
          <w:sz w:val="24"/>
        </w:rPr>
      </w:pPr>
      <w:r w:rsidRPr="000A650F">
        <w:rPr>
          <w:sz w:val="24"/>
        </w:rPr>
        <w:t>График осмотра объекта</w:t>
      </w:r>
      <w:r w:rsidRPr="000A650F">
        <w:rPr>
          <w:b w:val="0"/>
          <w:sz w:val="24"/>
        </w:rPr>
        <w:t>: в рабоч</w:t>
      </w:r>
      <w:r w:rsidR="00E65C0F">
        <w:rPr>
          <w:b w:val="0"/>
          <w:sz w:val="24"/>
        </w:rPr>
        <w:t>е</w:t>
      </w:r>
      <w:r w:rsidRPr="000A650F">
        <w:rPr>
          <w:b w:val="0"/>
          <w:sz w:val="24"/>
        </w:rPr>
        <w:t xml:space="preserve">е </w:t>
      </w:r>
      <w:r w:rsidR="00E65C0F">
        <w:rPr>
          <w:b w:val="0"/>
          <w:sz w:val="24"/>
        </w:rPr>
        <w:t xml:space="preserve">время </w:t>
      </w:r>
      <w:r w:rsidRPr="000A650F">
        <w:rPr>
          <w:b w:val="0"/>
          <w:sz w:val="24"/>
        </w:rPr>
        <w:t>по предварительному согласованию со специалистом ОМС «Комитет по управлению имуществом» (тел. 3</w:t>
      </w:r>
      <w:r w:rsidR="00471782" w:rsidRPr="000A650F">
        <w:rPr>
          <w:b w:val="0"/>
          <w:sz w:val="24"/>
        </w:rPr>
        <w:t>9</w:t>
      </w:r>
      <w:r w:rsidRPr="000A650F">
        <w:rPr>
          <w:b w:val="0"/>
          <w:sz w:val="24"/>
        </w:rPr>
        <w:t>-</w:t>
      </w:r>
      <w:r w:rsidR="00471782" w:rsidRPr="000A650F">
        <w:rPr>
          <w:b w:val="0"/>
          <w:sz w:val="24"/>
        </w:rPr>
        <w:t>67</w:t>
      </w:r>
      <w:r w:rsidRPr="000A650F">
        <w:rPr>
          <w:b w:val="0"/>
          <w:sz w:val="24"/>
        </w:rPr>
        <w:t>-</w:t>
      </w:r>
      <w:r w:rsidR="0018661A">
        <w:rPr>
          <w:b w:val="0"/>
          <w:sz w:val="24"/>
        </w:rPr>
        <w:t>73</w:t>
      </w:r>
      <w:r w:rsidRPr="000A650F">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0A650F" w:rsidRDefault="00D66293" w:rsidP="00D66293">
      <w:pPr>
        <w:ind w:firstLine="708"/>
        <w:rPr>
          <w:sz w:val="24"/>
        </w:rPr>
      </w:pPr>
    </w:p>
    <w:p w:rsidR="00D66293" w:rsidRPr="000A650F" w:rsidRDefault="00D66293" w:rsidP="00D66293">
      <w:pPr>
        <w:ind w:firstLine="708"/>
        <w:rPr>
          <w:sz w:val="24"/>
        </w:rPr>
      </w:pPr>
      <w:r w:rsidRPr="000A650F">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0A650F" w:rsidRDefault="00D91EB9" w:rsidP="00D91EB9">
      <w:pPr>
        <w:jc w:val="both"/>
        <w:rPr>
          <w:sz w:val="24"/>
          <w:szCs w:val="24"/>
        </w:rPr>
      </w:pPr>
    </w:p>
    <w:p w:rsidR="00D91EB9" w:rsidRPr="000A650F" w:rsidRDefault="00D91EB9" w:rsidP="00227C3A">
      <w:pPr>
        <w:ind w:firstLine="708"/>
        <w:jc w:val="both"/>
        <w:rPr>
          <w:sz w:val="24"/>
          <w:szCs w:val="24"/>
        </w:rPr>
      </w:pPr>
      <w:r w:rsidRPr="000A650F">
        <w:rPr>
          <w:sz w:val="24"/>
          <w:szCs w:val="24"/>
        </w:rPr>
        <w:t xml:space="preserve">За участие в аукционе </w:t>
      </w:r>
      <w:r w:rsidRPr="000A650F">
        <w:rPr>
          <w:b/>
          <w:sz w:val="24"/>
          <w:szCs w:val="24"/>
        </w:rPr>
        <w:t>вносится задаток</w:t>
      </w:r>
      <w:r w:rsidRPr="000A650F">
        <w:rPr>
          <w:sz w:val="24"/>
          <w:szCs w:val="24"/>
        </w:rPr>
        <w:t xml:space="preserve"> путем безналичного перечисления денежных средств на расчетный счет </w:t>
      </w:r>
      <w:r w:rsidR="00FD303A" w:rsidRPr="000A650F">
        <w:rPr>
          <w:sz w:val="24"/>
          <w:szCs w:val="24"/>
        </w:rPr>
        <w:t>о</w:t>
      </w:r>
      <w:r w:rsidRPr="000A650F">
        <w:rPr>
          <w:sz w:val="24"/>
          <w:szCs w:val="24"/>
        </w:rPr>
        <w:t>ргана местного самоуправления «Комитет по управлению имуществом Каменска-Уральского</w:t>
      </w:r>
      <w:r w:rsidR="007753D8" w:rsidRPr="000A650F">
        <w:rPr>
          <w:sz w:val="24"/>
          <w:szCs w:val="24"/>
        </w:rPr>
        <w:t xml:space="preserve"> городского округа</w:t>
      </w:r>
      <w:r w:rsidRPr="000A650F">
        <w:rPr>
          <w:sz w:val="24"/>
          <w:szCs w:val="24"/>
        </w:rPr>
        <w:t xml:space="preserve">» по следующим реквизитам: </w:t>
      </w:r>
      <w:r w:rsidR="000F6289" w:rsidRPr="000A650F">
        <w:rPr>
          <w:sz w:val="24"/>
          <w:szCs w:val="24"/>
        </w:rPr>
        <w:t xml:space="preserve">ИНН 6612001428, КПП 661201001, получатель: </w:t>
      </w:r>
      <w:r w:rsidR="00484BB6" w:rsidRPr="000A650F">
        <w:rPr>
          <w:sz w:val="24"/>
          <w:szCs w:val="24"/>
        </w:rPr>
        <w:t>Финансово-бюджетное управление Каменск-Уральского городского округа</w:t>
      </w:r>
      <w:r w:rsidR="000F6289" w:rsidRPr="000A650F">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0A650F">
        <w:rPr>
          <w:b/>
          <w:sz w:val="24"/>
          <w:szCs w:val="24"/>
        </w:rPr>
        <w:t xml:space="preserve"> </w:t>
      </w:r>
      <w:r w:rsidR="000F6289" w:rsidRPr="000A650F">
        <w:rPr>
          <w:sz w:val="24"/>
          <w:szCs w:val="24"/>
        </w:rPr>
        <w:t>номер счета получателя средств: 03232643657400006200,</w:t>
      </w:r>
      <w:r w:rsidR="000F6289" w:rsidRPr="000A650F">
        <w:rPr>
          <w:b/>
          <w:sz w:val="24"/>
          <w:szCs w:val="24"/>
        </w:rPr>
        <w:t xml:space="preserve"> </w:t>
      </w:r>
      <w:r w:rsidR="000F6289" w:rsidRPr="000A650F">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0A650F">
        <w:rPr>
          <w:sz w:val="24"/>
          <w:szCs w:val="24"/>
        </w:rPr>
        <w:t>, КБК- нет, ОКТМО -нет</w:t>
      </w:r>
      <w:r w:rsidRPr="000A650F">
        <w:rPr>
          <w:sz w:val="24"/>
          <w:szCs w:val="24"/>
        </w:rPr>
        <w:t>.</w:t>
      </w:r>
    </w:p>
    <w:p w:rsidR="00D91EB9" w:rsidRPr="000A650F" w:rsidRDefault="00C5641D" w:rsidP="00D91EB9">
      <w:pPr>
        <w:pStyle w:val="33"/>
        <w:tabs>
          <w:tab w:val="left" w:pos="709"/>
        </w:tabs>
        <w:spacing w:after="0" w:line="0" w:lineRule="atLeast"/>
        <w:jc w:val="both"/>
        <w:rPr>
          <w:sz w:val="24"/>
        </w:rPr>
      </w:pPr>
      <w:r w:rsidRPr="000A650F">
        <w:rPr>
          <w:sz w:val="24"/>
          <w:szCs w:val="24"/>
        </w:rPr>
        <w:tab/>
      </w:r>
      <w:r w:rsidR="00D91EB9" w:rsidRPr="000A650F">
        <w:rPr>
          <w:sz w:val="24"/>
          <w:szCs w:val="24"/>
        </w:rPr>
        <w:t>В платежном поручении указать: «Задаток за участие в аукционе на право заключения</w:t>
      </w:r>
      <w:r w:rsidR="00D91EB9" w:rsidRPr="000A650F">
        <w:rPr>
          <w:sz w:val="24"/>
        </w:rPr>
        <w:t xml:space="preserve"> договора аренды (указать объект аренды, № лота)». </w:t>
      </w:r>
    </w:p>
    <w:p w:rsidR="00D91EB9" w:rsidRPr="000A650F" w:rsidRDefault="00C5641D" w:rsidP="00D91EB9">
      <w:pPr>
        <w:pStyle w:val="33"/>
        <w:tabs>
          <w:tab w:val="left" w:pos="709"/>
        </w:tabs>
        <w:spacing w:after="0"/>
        <w:jc w:val="both"/>
        <w:rPr>
          <w:sz w:val="24"/>
        </w:rPr>
      </w:pPr>
      <w:r w:rsidRPr="000A650F">
        <w:rPr>
          <w:sz w:val="24"/>
        </w:rPr>
        <w:tab/>
      </w:r>
      <w:r w:rsidR="00D91EB9" w:rsidRPr="000A650F">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0A650F" w:rsidRDefault="00C5641D" w:rsidP="00D91EB9">
      <w:pPr>
        <w:pStyle w:val="33"/>
        <w:tabs>
          <w:tab w:val="left" w:pos="709"/>
        </w:tabs>
        <w:spacing w:after="0"/>
        <w:jc w:val="both"/>
        <w:rPr>
          <w:sz w:val="24"/>
        </w:rPr>
      </w:pPr>
      <w:r w:rsidRPr="000A650F">
        <w:rPr>
          <w:sz w:val="24"/>
        </w:rPr>
        <w:tab/>
      </w:r>
    </w:p>
    <w:p w:rsidR="00D91EB9" w:rsidRPr="000A650F" w:rsidRDefault="00D91EB9" w:rsidP="007A72BF">
      <w:pPr>
        <w:pStyle w:val="af6"/>
        <w:numPr>
          <w:ilvl w:val="0"/>
          <w:numId w:val="29"/>
        </w:numPr>
        <w:tabs>
          <w:tab w:val="left" w:pos="284"/>
        </w:tabs>
        <w:suppressAutoHyphens/>
        <w:jc w:val="center"/>
        <w:outlineLvl w:val="0"/>
        <w:rPr>
          <w:b/>
          <w:sz w:val="24"/>
        </w:rPr>
      </w:pPr>
      <w:r w:rsidRPr="000A650F">
        <w:rPr>
          <w:b/>
          <w:sz w:val="24"/>
        </w:rPr>
        <w:t>Предоставление разъяснений положений документации об аукционе</w:t>
      </w:r>
      <w:bookmarkEnd w:id="6"/>
    </w:p>
    <w:p w:rsidR="007A72BF" w:rsidRPr="000A650F" w:rsidRDefault="007A72BF" w:rsidP="007A72BF">
      <w:pPr>
        <w:pStyle w:val="af6"/>
        <w:tabs>
          <w:tab w:val="left" w:pos="284"/>
        </w:tabs>
        <w:suppressAutoHyphens/>
        <w:ind w:left="720"/>
        <w:outlineLvl w:val="0"/>
        <w:rPr>
          <w:b/>
          <w:sz w:val="24"/>
        </w:rPr>
      </w:pPr>
    </w:p>
    <w:p w:rsidR="00D91EB9" w:rsidRPr="000A650F" w:rsidRDefault="00D91EB9" w:rsidP="00D91EB9">
      <w:pPr>
        <w:pStyle w:val="af6"/>
        <w:tabs>
          <w:tab w:val="left" w:pos="0"/>
        </w:tabs>
        <w:suppressAutoHyphens/>
        <w:ind w:firstLine="567"/>
        <w:jc w:val="both"/>
        <w:rPr>
          <w:sz w:val="24"/>
        </w:rPr>
      </w:pPr>
      <w:r w:rsidRPr="000A650F">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0A650F">
        <w:rPr>
          <w:sz w:val="24"/>
        </w:rPr>
        <w:t>н</w:t>
      </w:r>
      <w:r w:rsidRPr="000A650F">
        <w:rPr>
          <w:sz w:val="24"/>
        </w:rPr>
        <w:t xml:space="preserve">а адрес электронной почты, </w:t>
      </w:r>
      <w:r w:rsidR="00CF00E1" w:rsidRPr="000A650F">
        <w:rPr>
          <w:sz w:val="24"/>
        </w:rPr>
        <w:t>с которого поступил запрос,</w:t>
      </w:r>
      <w:r w:rsidRPr="000A650F">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0A650F" w:rsidRDefault="00D91EB9" w:rsidP="00D91EB9">
      <w:pPr>
        <w:autoSpaceDE w:val="0"/>
        <w:autoSpaceDN w:val="0"/>
        <w:adjustRightInd w:val="0"/>
        <w:ind w:firstLine="540"/>
        <w:jc w:val="both"/>
        <w:rPr>
          <w:bCs/>
          <w:sz w:val="24"/>
          <w:szCs w:val="24"/>
          <w:lang w:eastAsia="ru-RU"/>
        </w:rPr>
      </w:pPr>
      <w:r w:rsidRPr="000A650F">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0A650F" w:rsidRDefault="00D91EB9" w:rsidP="00D91EB9">
      <w:pPr>
        <w:autoSpaceDE w:val="0"/>
        <w:autoSpaceDN w:val="0"/>
        <w:adjustRightInd w:val="0"/>
        <w:ind w:firstLine="540"/>
        <w:jc w:val="both"/>
        <w:rPr>
          <w:bCs/>
          <w:sz w:val="24"/>
          <w:szCs w:val="24"/>
          <w:lang w:eastAsia="ru-RU"/>
        </w:rPr>
      </w:pPr>
      <w:r w:rsidRPr="000A650F">
        <w:rPr>
          <w:bCs/>
          <w:sz w:val="24"/>
          <w:szCs w:val="24"/>
          <w:lang w:eastAsia="ru-RU"/>
        </w:rPr>
        <w:t>Разъяснение положений документации об аукционе не должно изменять ее суть.</w:t>
      </w:r>
    </w:p>
    <w:p w:rsidR="00D91EB9" w:rsidRPr="000A650F" w:rsidRDefault="00D91EB9" w:rsidP="00D91EB9">
      <w:pPr>
        <w:autoSpaceDE w:val="0"/>
        <w:autoSpaceDN w:val="0"/>
        <w:adjustRightInd w:val="0"/>
        <w:ind w:firstLine="540"/>
        <w:jc w:val="both"/>
        <w:rPr>
          <w:bCs/>
          <w:sz w:val="24"/>
          <w:szCs w:val="24"/>
          <w:lang w:eastAsia="ru-RU"/>
        </w:rPr>
      </w:pPr>
      <w:r w:rsidRPr="000A650F">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0A650F">
        <w:rPr>
          <w:bCs/>
          <w:sz w:val="24"/>
          <w:szCs w:val="24"/>
          <w:lang w:eastAsia="ru-RU"/>
        </w:rPr>
        <w:t>двадцати</w:t>
      </w:r>
      <w:r w:rsidRPr="000A650F">
        <w:rPr>
          <w:bCs/>
          <w:sz w:val="24"/>
          <w:szCs w:val="24"/>
          <w:lang w:eastAsia="ru-RU"/>
        </w:rPr>
        <w:t xml:space="preserve"> дней.</w:t>
      </w:r>
    </w:p>
    <w:p w:rsidR="00D91EB9" w:rsidRPr="000A650F" w:rsidRDefault="00D91EB9" w:rsidP="00D91EB9">
      <w:pPr>
        <w:ind w:firstLine="708"/>
        <w:jc w:val="both"/>
        <w:rPr>
          <w:sz w:val="24"/>
        </w:rPr>
      </w:pPr>
    </w:p>
    <w:p w:rsidR="00D91EB9" w:rsidRPr="000A650F" w:rsidRDefault="00D91EB9" w:rsidP="007A72BF">
      <w:pPr>
        <w:pStyle w:val="1"/>
        <w:numPr>
          <w:ilvl w:val="0"/>
          <w:numId w:val="29"/>
        </w:numPr>
        <w:rPr>
          <w:i w:val="0"/>
          <w:sz w:val="24"/>
        </w:rPr>
      </w:pPr>
      <w:bookmarkStart w:id="8" w:name="_Toc440465920"/>
      <w:r w:rsidRPr="000A650F">
        <w:rPr>
          <w:i w:val="0"/>
          <w:sz w:val="24"/>
        </w:rPr>
        <w:lastRenderedPageBreak/>
        <w:t>Порядок предоставления документации об аукционе</w:t>
      </w:r>
      <w:bookmarkEnd w:id="8"/>
      <w:r w:rsidRPr="000A650F">
        <w:rPr>
          <w:i w:val="0"/>
          <w:sz w:val="24"/>
        </w:rPr>
        <w:t xml:space="preserve"> </w:t>
      </w:r>
    </w:p>
    <w:p w:rsidR="007A72BF" w:rsidRPr="000A650F" w:rsidRDefault="007A72BF" w:rsidP="007A72BF">
      <w:pPr>
        <w:ind w:left="720"/>
      </w:pPr>
    </w:p>
    <w:p w:rsidR="00D91EB9" w:rsidRPr="000A650F" w:rsidRDefault="00D91EB9" w:rsidP="00D91EB9">
      <w:pPr>
        <w:autoSpaceDE w:val="0"/>
        <w:autoSpaceDN w:val="0"/>
        <w:adjustRightInd w:val="0"/>
        <w:ind w:firstLine="567"/>
        <w:jc w:val="both"/>
        <w:rPr>
          <w:sz w:val="24"/>
        </w:rPr>
      </w:pPr>
      <w:r w:rsidRPr="000A650F">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12" w:history="1">
        <w:r w:rsidRPr="000A650F">
          <w:rPr>
            <w:rStyle w:val="afc"/>
            <w:color w:val="auto"/>
            <w:sz w:val="24"/>
            <w:lang w:val="en-US"/>
          </w:rPr>
          <w:t>www</w:t>
        </w:r>
        <w:r w:rsidRPr="000A650F">
          <w:rPr>
            <w:rStyle w:val="afc"/>
            <w:color w:val="auto"/>
            <w:sz w:val="24"/>
          </w:rPr>
          <w:t>.</w:t>
        </w:r>
        <w:r w:rsidRPr="000A650F">
          <w:rPr>
            <w:rStyle w:val="afc"/>
            <w:color w:val="auto"/>
            <w:sz w:val="24"/>
            <w:lang w:val="en-US"/>
          </w:rPr>
          <w:t>torgi</w:t>
        </w:r>
        <w:r w:rsidRPr="000A650F">
          <w:rPr>
            <w:rStyle w:val="afc"/>
            <w:color w:val="auto"/>
            <w:sz w:val="24"/>
          </w:rPr>
          <w:t>.</w:t>
        </w:r>
        <w:r w:rsidRPr="000A650F">
          <w:rPr>
            <w:rStyle w:val="afc"/>
            <w:color w:val="auto"/>
            <w:sz w:val="24"/>
            <w:lang w:val="en-US"/>
          </w:rPr>
          <w:t>gov</w:t>
        </w:r>
        <w:r w:rsidRPr="000A650F">
          <w:rPr>
            <w:rStyle w:val="afc"/>
            <w:color w:val="auto"/>
            <w:sz w:val="24"/>
          </w:rPr>
          <w:t>.</w:t>
        </w:r>
        <w:r w:rsidRPr="000A650F">
          <w:rPr>
            <w:rStyle w:val="afc"/>
            <w:color w:val="auto"/>
            <w:sz w:val="24"/>
            <w:lang w:val="en-US"/>
          </w:rPr>
          <w:t>ru</w:t>
        </w:r>
      </w:hyperlink>
      <w:r w:rsidRPr="000A650F">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0A650F" w:rsidRDefault="00D91EB9" w:rsidP="00D91EB9">
      <w:pPr>
        <w:autoSpaceDE w:val="0"/>
        <w:autoSpaceDN w:val="0"/>
        <w:adjustRightInd w:val="0"/>
        <w:ind w:firstLine="567"/>
        <w:jc w:val="both"/>
        <w:rPr>
          <w:sz w:val="24"/>
        </w:rPr>
      </w:pPr>
      <w:r w:rsidRPr="000A650F">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0A650F" w:rsidRDefault="00D91EB9" w:rsidP="00D91EB9">
      <w:pPr>
        <w:autoSpaceDE w:val="0"/>
        <w:autoSpaceDN w:val="0"/>
        <w:adjustRightInd w:val="0"/>
        <w:ind w:firstLine="567"/>
        <w:jc w:val="both"/>
        <w:rPr>
          <w:sz w:val="24"/>
        </w:rPr>
      </w:pPr>
      <w:r w:rsidRPr="000A650F">
        <w:rPr>
          <w:sz w:val="24"/>
        </w:rPr>
        <w:t xml:space="preserve">Документация об аукционе </w:t>
      </w:r>
      <w:r w:rsidR="00143C37" w:rsidRPr="000A650F">
        <w:rPr>
          <w:sz w:val="24"/>
        </w:rPr>
        <w:t>также</w:t>
      </w:r>
      <w:r w:rsidR="005858E7" w:rsidRPr="000A650F">
        <w:rPr>
          <w:sz w:val="24"/>
        </w:rPr>
        <w:t xml:space="preserve"> размещена на сайте Комитета по управлению имуществом</w:t>
      </w:r>
      <w:r w:rsidR="00143C37" w:rsidRPr="000A650F">
        <w:rPr>
          <w:sz w:val="24"/>
        </w:rPr>
        <w:t>:</w:t>
      </w:r>
      <w:r w:rsidR="005858E7" w:rsidRPr="000A650F">
        <w:rPr>
          <w:sz w:val="24"/>
        </w:rPr>
        <w:t xml:space="preserve"> https://imush.kamensk-uralskiy.ru/torgi/202</w:t>
      </w:r>
      <w:r w:rsidR="00F9086F">
        <w:rPr>
          <w:sz w:val="24"/>
        </w:rPr>
        <w:t>3</w:t>
      </w:r>
      <w:r w:rsidR="005858E7" w:rsidRPr="000A650F">
        <w:rPr>
          <w:sz w:val="24"/>
        </w:rPr>
        <w:t>.html</w:t>
      </w:r>
      <w:r w:rsidR="00143C37" w:rsidRPr="000A650F">
        <w:rPr>
          <w:sz w:val="24"/>
        </w:rPr>
        <w:t>.</w:t>
      </w:r>
    </w:p>
    <w:p w:rsidR="00D91EB9" w:rsidRPr="000A650F" w:rsidRDefault="00D91EB9" w:rsidP="00D91EB9">
      <w:pPr>
        <w:autoSpaceDE w:val="0"/>
        <w:autoSpaceDN w:val="0"/>
        <w:adjustRightInd w:val="0"/>
        <w:ind w:firstLine="567"/>
        <w:jc w:val="both"/>
        <w:rPr>
          <w:sz w:val="24"/>
        </w:rPr>
      </w:pPr>
      <w:r w:rsidRPr="000A650F">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0A650F" w:rsidRDefault="00D91EB9" w:rsidP="00D91EB9">
      <w:pPr>
        <w:pStyle w:val="33"/>
        <w:tabs>
          <w:tab w:val="left" w:pos="709"/>
        </w:tabs>
        <w:spacing w:after="0"/>
        <w:jc w:val="both"/>
        <w:rPr>
          <w:sz w:val="24"/>
        </w:rPr>
      </w:pPr>
    </w:p>
    <w:p w:rsidR="00D91EB9" w:rsidRPr="000A650F" w:rsidRDefault="00D91EB9" w:rsidP="007A72BF">
      <w:pPr>
        <w:pStyle w:val="1"/>
        <w:numPr>
          <w:ilvl w:val="0"/>
          <w:numId w:val="29"/>
        </w:numPr>
        <w:rPr>
          <w:rFonts w:ascii="Times New Roman CYR" w:hAnsi="Times New Roman CYR"/>
          <w:i w:val="0"/>
          <w:sz w:val="24"/>
        </w:rPr>
      </w:pPr>
      <w:bookmarkStart w:id="9" w:name="_Toc440465922"/>
      <w:r w:rsidRPr="000A650F">
        <w:rPr>
          <w:rFonts w:ascii="Times New Roman CYR" w:hAnsi="Times New Roman CYR"/>
          <w:i w:val="0"/>
          <w:sz w:val="24"/>
        </w:rPr>
        <w:t>Порядок оплаты по договору аренды</w:t>
      </w:r>
      <w:bookmarkEnd w:id="9"/>
    </w:p>
    <w:p w:rsidR="007A72BF" w:rsidRPr="000A650F" w:rsidRDefault="007A72BF" w:rsidP="007A72BF">
      <w:pPr>
        <w:ind w:left="720"/>
      </w:pPr>
    </w:p>
    <w:p w:rsidR="00D91EB9" w:rsidRPr="000A650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A650F">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0A650F" w:rsidRDefault="00227C3A"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ИНН 6612001428, КПП 661201001, </w:t>
      </w:r>
    </w:p>
    <w:p w:rsidR="00D91EB9" w:rsidRPr="000A650F" w:rsidRDefault="00DF1AEF"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получатель: </w:t>
      </w:r>
      <w:r w:rsidRPr="000A650F">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0A650F">
        <w:rPr>
          <w:rFonts w:ascii="Times New Roman CYR" w:hAnsi="Times New Roman CYR"/>
          <w:sz w:val="24"/>
        </w:rPr>
        <w:t>;</w:t>
      </w:r>
    </w:p>
    <w:p w:rsidR="00817B8D" w:rsidRPr="000A650F" w:rsidRDefault="00227C3A" w:rsidP="000F6289">
      <w:pPr>
        <w:ind w:firstLine="567"/>
        <w:jc w:val="both"/>
        <w:rPr>
          <w:sz w:val="24"/>
          <w:szCs w:val="24"/>
        </w:rPr>
      </w:pPr>
      <w:r w:rsidRPr="000A650F">
        <w:rPr>
          <w:sz w:val="24"/>
          <w:szCs w:val="24"/>
        </w:rPr>
        <w:t>б</w:t>
      </w:r>
      <w:r w:rsidR="000F6289" w:rsidRPr="000A650F">
        <w:rPr>
          <w:sz w:val="24"/>
          <w:szCs w:val="24"/>
        </w:rPr>
        <w:t>анк получателя: УРАЛЬСКОЕ ГУ БАНКА РОССИИ//УФК по Сверд</w:t>
      </w:r>
      <w:r w:rsidR="00443068" w:rsidRPr="000A650F">
        <w:rPr>
          <w:sz w:val="24"/>
          <w:szCs w:val="24"/>
        </w:rPr>
        <w:t>ловской области г.</w:t>
      </w:r>
      <w:r w:rsidR="000F6289" w:rsidRPr="000A650F">
        <w:rPr>
          <w:sz w:val="24"/>
          <w:szCs w:val="24"/>
        </w:rPr>
        <w:t xml:space="preserve">Екатеринбург, БИК 016577551, </w:t>
      </w:r>
    </w:p>
    <w:p w:rsidR="000F6289" w:rsidRPr="000A650F" w:rsidRDefault="000F6289" w:rsidP="000F6289">
      <w:pPr>
        <w:ind w:firstLine="567"/>
        <w:jc w:val="both"/>
        <w:rPr>
          <w:sz w:val="24"/>
          <w:szCs w:val="24"/>
        </w:rPr>
      </w:pPr>
      <w:r w:rsidRPr="000A650F">
        <w:rPr>
          <w:sz w:val="24"/>
          <w:szCs w:val="24"/>
        </w:rPr>
        <w:t>номер счета банка получателя средств: 40102810645370000054,</w:t>
      </w:r>
    </w:p>
    <w:p w:rsidR="000F6289" w:rsidRPr="000A650F" w:rsidRDefault="00817B8D" w:rsidP="000F6289">
      <w:pPr>
        <w:ind w:firstLine="567"/>
        <w:jc w:val="both"/>
        <w:rPr>
          <w:sz w:val="24"/>
          <w:szCs w:val="24"/>
        </w:rPr>
      </w:pPr>
      <w:r w:rsidRPr="000A650F">
        <w:rPr>
          <w:sz w:val="24"/>
          <w:szCs w:val="24"/>
        </w:rPr>
        <w:t>н</w:t>
      </w:r>
      <w:r w:rsidR="000F6289" w:rsidRPr="000A650F">
        <w:rPr>
          <w:sz w:val="24"/>
          <w:szCs w:val="24"/>
        </w:rPr>
        <w:t xml:space="preserve">омер счета получателя средств: 03100643000000016200, </w:t>
      </w:r>
    </w:p>
    <w:p w:rsidR="00D91EB9" w:rsidRDefault="002F3246"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 xml:space="preserve">          </w:t>
      </w:r>
      <w:r w:rsidR="00817B8D" w:rsidRPr="000A650F">
        <w:rPr>
          <w:rFonts w:ascii="Times New Roman CYR" w:hAnsi="Times New Roman CYR"/>
          <w:sz w:val="24"/>
        </w:rPr>
        <w:t>к</w:t>
      </w:r>
      <w:r w:rsidR="00D91EB9" w:rsidRPr="000A650F">
        <w:rPr>
          <w:rFonts w:ascii="Times New Roman CYR" w:hAnsi="Times New Roman CYR"/>
          <w:sz w:val="24"/>
        </w:rPr>
        <w:t>од бюджетной классификации: 902 111</w:t>
      </w:r>
      <w:r w:rsidR="00443068" w:rsidRPr="000A650F">
        <w:rPr>
          <w:rFonts w:ascii="Times New Roman CYR" w:hAnsi="Times New Roman CYR"/>
          <w:sz w:val="24"/>
        </w:rPr>
        <w:t> </w:t>
      </w:r>
      <w:r w:rsidR="00D91EB9" w:rsidRPr="000A650F">
        <w:rPr>
          <w:rFonts w:ascii="Times New Roman CYR" w:hAnsi="Times New Roman CYR"/>
          <w:sz w:val="24"/>
        </w:rPr>
        <w:t>050</w:t>
      </w:r>
      <w:r w:rsidR="00443068" w:rsidRPr="000A650F">
        <w:rPr>
          <w:rFonts w:ascii="Times New Roman CYR" w:hAnsi="Times New Roman CYR"/>
          <w:sz w:val="24"/>
        </w:rPr>
        <w:t xml:space="preserve"> </w:t>
      </w:r>
      <w:r w:rsidR="00D91EB9" w:rsidRPr="000A650F">
        <w:rPr>
          <w:rFonts w:ascii="Times New Roman CYR" w:hAnsi="Times New Roman CYR"/>
          <w:sz w:val="24"/>
        </w:rPr>
        <w:t>74040 003</w:t>
      </w:r>
      <w:r w:rsidR="00443068" w:rsidRPr="000A650F">
        <w:rPr>
          <w:rFonts w:ascii="Times New Roman CYR" w:hAnsi="Times New Roman CYR"/>
          <w:sz w:val="24"/>
        </w:rPr>
        <w:t> </w:t>
      </w:r>
      <w:r w:rsidR="00D91EB9" w:rsidRPr="000A650F">
        <w:rPr>
          <w:rFonts w:ascii="Times New Roman CYR" w:hAnsi="Times New Roman CYR"/>
          <w:sz w:val="24"/>
        </w:rPr>
        <w:t>120, ОКТМО: 65740000.</w:t>
      </w:r>
    </w:p>
    <w:p w:rsidR="000A650F" w:rsidRDefault="000A650F" w:rsidP="00D91EB9">
      <w:pPr>
        <w:widowControl w:val="0"/>
        <w:tabs>
          <w:tab w:val="left" w:pos="312"/>
        </w:tabs>
        <w:autoSpaceDE w:val="0"/>
        <w:autoSpaceDN w:val="0"/>
        <w:adjustRightInd w:val="0"/>
        <w:jc w:val="both"/>
        <w:rPr>
          <w:rFonts w:ascii="Times New Roman CYR" w:hAnsi="Times New Roman CYR"/>
          <w:sz w:val="24"/>
        </w:rPr>
      </w:pPr>
    </w:p>
    <w:p w:rsidR="005A13B7" w:rsidRPr="0036063C" w:rsidRDefault="005A13B7" w:rsidP="005A13B7">
      <w:pPr>
        <w:suppressAutoHyphens/>
        <w:ind w:firstLine="720"/>
        <w:jc w:val="both"/>
        <w:rPr>
          <w:sz w:val="24"/>
          <w:szCs w:val="24"/>
        </w:rPr>
      </w:pPr>
      <w:r w:rsidRPr="00FE073D">
        <w:rPr>
          <w:sz w:val="24"/>
          <w:szCs w:val="24"/>
        </w:rPr>
        <w:t>Арендная плата перечисляется «</w:t>
      </w:r>
      <w:r w:rsidRPr="005A13B7">
        <w:rPr>
          <w:b/>
          <w:sz w:val="24"/>
          <w:szCs w:val="24"/>
        </w:rPr>
        <w:t>Арендатором»</w:t>
      </w:r>
      <w:r w:rsidRPr="00FE073D">
        <w:rPr>
          <w:sz w:val="24"/>
          <w:szCs w:val="24"/>
        </w:rPr>
        <w:t xml:space="preserve"> ежемесячно, путём безналичного перечисления денежных средств на расчётный счёт, указанный «</w:t>
      </w:r>
      <w:r w:rsidRPr="005A13B7">
        <w:rPr>
          <w:b/>
          <w:sz w:val="24"/>
          <w:szCs w:val="24"/>
        </w:rPr>
        <w:t>Арендодателем»</w:t>
      </w:r>
      <w:r w:rsidRPr="00FE073D">
        <w:rPr>
          <w:sz w:val="24"/>
          <w:szCs w:val="24"/>
        </w:rPr>
        <w:t xml:space="preserve"> в срок до 20 (два</w:t>
      </w:r>
      <w:r>
        <w:rPr>
          <w:sz w:val="24"/>
          <w:szCs w:val="24"/>
        </w:rPr>
        <w:t xml:space="preserve">дцатого) числа текущего месяца </w:t>
      </w:r>
      <w:r w:rsidRPr="00B17B1E">
        <w:rPr>
          <w:b/>
          <w:sz w:val="24"/>
        </w:rPr>
        <w:t>в следующем порядке:</w:t>
      </w:r>
    </w:p>
    <w:p w:rsidR="005A13B7" w:rsidRPr="005A13B7" w:rsidRDefault="005A13B7" w:rsidP="005A13B7">
      <w:pPr>
        <w:suppressAutoHyphens/>
        <w:ind w:firstLine="426"/>
        <w:jc w:val="both"/>
        <w:rPr>
          <w:sz w:val="24"/>
        </w:rPr>
      </w:pPr>
      <w:r w:rsidRPr="005A13B7">
        <w:rPr>
          <w:sz w:val="24"/>
        </w:rPr>
        <w:t xml:space="preserve">- первый год аренды (с _______ 2023г. по ________ 2024г.) – размер арендной платы, уплачиваемой </w:t>
      </w:r>
      <w:r w:rsidRPr="005A13B7">
        <w:rPr>
          <w:b/>
          <w:sz w:val="24"/>
        </w:rPr>
        <w:t>«Арендатором»</w:t>
      </w:r>
      <w:r w:rsidRPr="005A13B7">
        <w:rPr>
          <w:sz w:val="24"/>
        </w:rPr>
        <w:t xml:space="preserve"> составляет 40%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xml:space="preserve">- во второй год аренды (с _________ 2024г. по _________2025г.) – размер арендной платы, уплачиваемой </w:t>
      </w:r>
      <w:r w:rsidRPr="005A13B7">
        <w:rPr>
          <w:b/>
          <w:sz w:val="24"/>
        </w:rPr>
        <w:t>«Арендатором»</w:t>
      </w:r>
      <w:r w:rsidRPr="005A13B7">
        <w:rPr>
          <w:sz w:val="24"/>
        </w:rPr>
        <w:t xml:space="preserve"> составляет 60%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xml:space="preserve">- в третий год аренды (с ________ 2025г. по _________2026г.) – размер арендной платы, уплачиваемой </w:t>
      </w:r>
      <w:r w:rsidRPr="005A13B7">
        <w:rPr>
          <w:b/>
          <w:sz w:val="24"/>
        </w:rPr>
        <w:t>«Арендатором»</w:t>
      </w:r>
      <w:r w:rsidRPr="005A13B7">
        <w:rPr>
          <w:sz w:val="24"/>
        </w:rPr>
        <w:t xml:space="preserve"> составляет 80% от размера ежемесячной арендной платы;</w:t>
      </w:r>
    </w:p>
    <w:p w:rsidR="005A13B7" w:rsidRPr="005A13B7" w:rsidRDefault="005A13B7" w:rsidP="005A13B7">
      <w:pPr>
        <w:suppressAutoHyphens/>
        <w:ind w:firstLine="426"/>
        <w:jc w:val="both"/>
        <w:rPr>
          <w:sz w:val="24"/>
          <w:szCs w:val="24"/>
        </w:rPr>
      </w:pPr>
      <w:r w:rsidRPr="005A13B7">
        <w:rPr>
          <w:sz w:val="24"/>
          <w:szCs w:val="24"/>
        </w:rPr>
        <w:t xml:space="preserve">– в четвертый и пятый год аренды ( с __________ 2026г. по __________2028 г.) – 100% </w:t>
      </w:r>
      <w:r w:rsidRPr="005A13B7">
        <w:rPr>
          <w:sz w:val="24"/>
        </w:rPr>
        <w:t>от размера ежемесячной арендной платы.</w:t>
      </w:r>
    </w:p>
    <w:p w:rsidR="005A13B7" w:rsidRPr="005A13B7" w:rsidRDefault="005A13B7" w:rsidP="005A13B7">
      <w:pPr>
        <w:suppressAutoHyphens/>
        <w:ind w:firstLine="426"/>
        <w:jc w:val="both"/>
        <w:rPr>
          <w:sz w:val="24"/>
          <w:szCs w:val="24"/>
        </w:rPr>
      </w:pPr>
    </w:p>
    <w:p w:rsidR="00097A39" w:rsidRPr="00097A39" w:rsidRDefault="00097A39" w:rsidP="00097A39">
      <w:pPr>
        <w:suppressAutoHyphens/>
        <w:ind w:firstLine="426"/>
        <w:jc w:val="both"/>
        <w:rPr>
          <w:sz w:val="24"/>
          <w:szCs w:val="24"/>
        </w:rPr>
      </w:pPr>
      <w:r w:rsidRPr="00097A39">
        <w:rPr>
          <w:sz w:val="24"/>
          <w:szCs w:val="24"/>
        </w:rPr>
        <w:t xml:space="preserve">Кроме того, </w:t>
      </w:r>
      <w:r w:rsidRPr="00097A39">
        <w:rPr>
          <w:b/>
          <w:sz w:val="24"/>
          <w:szCs w:val="24"/>
        </w:rPr>
        <w:t>«Арендатор»</w:t>
      </w:r>
      <w:r w:rsidRPr="00097A39">
        <w:rPr>
          <w:sz w:val="24"/>
          <w:szCs w:val="24"/>
        </w:rPr>
        <w:t xml:space="preserve"> дополнительно уплачивает налог на добавленную стоимость </w:t>
      </w:r>
      <w:r w:rsidR="00A74508">
        <w:rPr>
          <w:sz w:val="24"/>
          <w:szCs w:val="24"/>
        </w:rPr>
        <w:t xml:space="preserve">(20%) </w:t>
      </w:r>
      <w:r w:rsidRPr="00097A39">
        <w:rPr>
          <w:sz w:val="24"/>
          <w:szCs w:val="24"/>
        </w:rPr>
        <w:t>в порядке и размере, предусмотренном действующим законодательством Российской Федерации.</w:t>
      </w:r>
      <w:r w:rsidR="002C62AB">
        <w:rPr>
          <w:sz w:val="24"/>
          <w:szCs w:val="24"/>
        </w:rPr>
        <w:t xml:space="preserve"> </w:t>
      </w:r>
      <w:r w:rsidR="002C62AB" w:rsidRPr="002C62AB">
        <w:rPr>
          <w:sz w:val="24"/>
          <w:szCs w:val="24"/>
        </w:rPr>
        <w:t>НДС перечисляется «Арендатором» с</w:t>
      </w:r>
      <w:r w:rsidR="00F52EC3">
        <w:rPr>
          <w:sz w:val="24"/>
          <w:szCs w:val="24"/>
        </w:rPr>
        <w:t xml:space="preserve">амостоятельно в соответствии с </w:t>
      </w:r>
      <w:r w:rsidR="002C62AB" w:rsidRPr="002C62AB">
        <w:rPr>
          <w:sz w:val="24"/>
          <w:szCs w:val="24"/>
        </w:rPr>
        <w:t>пунктом 3 статьи 161 части II Налогового кодекса РФ в доход соответствующих бюджетов.</w:t>
      </w:r>
    </w:p>
    <w:p w:rsidR="000A650F" w:rsidRPr="000A650F"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0A650F" w:rsidRDefault="00817B8D"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r>
      <w:r w:rsidR="002D1E3A" w:rsidRPr="000A650F">
        <w:rPr>
          <w:rFonts w:ascii="Times New Roman CYR" w:hAnsi="Times New Roman CYR"/>
          <w:sz w:val="24"/>
        </w:rPr>
        <w:t xml:space="preserve">    </w:t>
      </w:r>
      <w:r w:rsidR="00D91EB9" w:rsidRPr="000A650F">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Pr="000A650F" w:rsidRDefault="00A17AFA" w:rsidP="00D91EB9">
      <w:pPr>
        <w:widowControl w:val="0"/>
        <w:tabs>
          <w:tab w:val="left" w:pos="576"/>
        </w:tabs>
        <w:autoSpaceDE w:val="0"/>
        <w:autoSpaceDN w:val="0"/>
        <w:adjustRightInd w:val="0"/>
        <w:ind w:left="578" w:hanging="578"/>
        <w:jc w:val="center"/>
        <w:rPr>
          <w:rFonts w:ascii="Times New Roman CYR" w:hAnsi="Times New Roman CYR"/>
          <w:b/>
          <w:sz w:val="24"/>
          <w:highlight w:val="yellow"/>
        </w:rPr>
      </w:pPr>
    </w:p>
    <w:p w:rsidR="00D91EB9" w:rsidRPr="00097A39" w:rsidRDefault="00D91EB9" w:rsidP="007A72BF">
      <w:pPr>
        <w:pStyle w:val="1"/>
        <w:numPr>
          <w:ilvl w:val="0"/>
          <w:numId w:val="29"/>
        </w:numPr>
        <w:rPr>
          <w:rFonts w:ascii="Times New Roman CYR" w:hAnsi="Times New Roman CYR"/>
          <w:i w:val="0"/>
          <w:sz w:val="24"/>
        </w:rPr>
      </w:pPr>
      <w:bookmarkStart w:id="10" w:name="_Toc440465923"/>
      <w:r w:rsidRPr="00097A39">
        <w:rPr>
          <w:rFonts w:ascii="Times New Roman CYR" w:hAnsi="Times New Roman CYR"/>
          <w:i w:val="0"/>
          <w:sz w:val="24"/>
        </w:rPr>
        <w:t>Требования к участникам аукциона</w:t>
      </w:r>
      <w:bookmarkEnd w:id="10"/>
      <w:r w:rsidRPr="00097A39">
        <w:rPr>
          <w:rFonts w:ascii="Times New Roman CYR" w:hAnsi="Times New Roman CYR"/>
          <w:i w:val="0"/>
          <w:sz w:val="24"/>
        </w:rPr>
        <w:t xml:space="preserve"> </w:t>
      </w:r>
    </w:p>
    <w:p w:rsidR="007A72BF" w:rsidRPr="00097A39" w:rsidRDefault="007A72BF" w:rsidP="007A72BF">
      <w:pPr>
        <w:ind w:left="720"/>
      </w:pPr>
    </w:p>
    <w:p w:rsidR="00D91EB9" w:rsidRPr="00097A39"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097A39">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E219B6" w:rsidRPr="00B313EB" w:rsidRDefault="00E219B6" w:rsidP="00E219B6">
      <w:pPr>
        <w:autoSpaceDE w:val="0"/>
        <w:autoSpaceDN w:val="0"/>
        <w:adjustRightInd w:val="0"/>
        <w:ind w:firstLine="360"/>
        <w:jc w:val="both"/>
        <w:rPr>
          <w:rFonts w:ascii="Times New Roman CYR" w:hAnsi="Times New Roman CYR" w:cs="Times New Roman CYR"/>
          <w:sz w:val="24"/>
          <w:szCs w:val="24"/>
          <w:lang w:eastAsia="ru-RU"/>
        </w:rPr>
      </w:pPr>
      <w:r w:rsidRPr="00B313EB">
        <w:rPr>
          <w:rFonts w:ascii="Times New Roman CYR" w:hAnsi="Times New Roman CYR" w:cs="Times New Roman CYR"/>
          <w:sz w:val="24"/>
          <w:szCs w:val="24"/>
          <w:lang w:eastAsia="ru-RU"/>
        </w:rPr>
        <w:lastRenderedPageBreak/>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13" w:history="1">
        <w:r w:rsidRPr="00B313EB">
          <w:rPr>
            <w:rFonts w:ascii="Times New Roman CYR" w:hAnsi="Times New Roman CYR" w:cs="Times New Roman CYR"/>
            <w:color w:val="0000FF"/>
            <w:sz w:val="24"/>
            <w:szCs w:val="24"/>
            <w:lang w:eastAsia="ru-RU"/>
          </w:rPr>
          <w:t>частями 3</w:t>
        </w:r>
      </w:hyperlink>
      <w:r w:rsidRPr="00B313EB">
        <w:rPr>
          <w:rFonts w:ascii="Times New Roman CYR" w:hAnsi="Times New Roman CYR" w:cs="Times New Roman CYR"/>
          <w:sz w:val="24"/>
          <w:szCs w:val="24"/>
          <w:lang w:eastAsia="ru-RU"/>
        </w:rPr>
        <w:t xml:space="preserve"> и </w:t>
      </w:r>
      <w:hyperlink r:id="rId14" w:history="1">
        <w:r w:rsidRPr="00B313EB">
          <w:rPr>
            <w:rFonts w:ascii="Times New Roman CYR" w:hAnsi="Times New Roman CYR" w:cs="Times New Roman CYR"/>
            <w:color w:val="0000FF"/>
            <w:sz w:val="24"/>
            <w:szCs w:val="24"/>
            <w:lang w:eastAsia="ru-RU"/>
          </w:rPr>
          <w:t>5 статьи 14</w:t>
        </w:r>
      </w:hyperlink>
      <w:r w:rsidRPr="00B313E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D91EB9" w:rsidRPr="00B313EB"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B313EB">
        <w:rPr>
          <w:rFonts w:ascii="Times New Roman CYR" w:hAnsi="Times New Roman CYR"/>
          <w:sz w:val="24"/>
        </w:rPr>
        <w:t xml:space="preserve">Обязательные требования к участникам аукциона: </w:t>
      </w:r>
    </w:p>
    <w:p w:rsidR="00D91EB9" w:rsidRPr="00B313EB"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B313EB">
        <w:rPr>
          <w:rFonts w:ascii="Times New Roman CYR" w:hAnsi="Times New Roman CYR"/>
          <w:sz w:val="24"/>
        </w:rPr>
        <w:t>не</w:t>
      </w:r>
      <w:r w:rsidR="00D91EB9" w:rsidRPr="00B313EB">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B313EB">
        <w:rPr>
          <w:rFonts w:ascii="Times New Roman CYR" w:hAnsi="Times New Roman CYR"/>
          <w:b/>
          <w:sz w:val="24"/>
        </w:rPr>
        <w:t xml:space="preserve"> </w:t>
      </w:r>
      <w:r w:rsidR="00D91EB9" w:rsidRPr="00B313EB">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B313EB"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B313EB">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B313EB">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097A39" w:rsidRDefault="00D91EB9" w:rsidP="007A72BF">
      <w:pPr>
        <w:pStyle w:val="1"/>
        <w:numPr>
          <w:ilvl w:val="0"/>
          <w:numId w:val="29"/>
        </w:numPr>
        <w:rPr>
          <w:rFonts w:ascii="Times New Roman CYR" w:hAnsi="Times New Roman CYR"/>
          <w:i w:val="0"/>
          <w:sz w:val="24"/>
        </w:rPr>
      </w:pPr>
      <w:bookmarkStart w:id="11" w:name="_Toc440465924"/>
      <w:r w:rsidRPr="00097A39">
        <w:rPr>
          <w:rFonts w:ascii="Times New Roman CYR" w:hAnsi="Times New Roman CYR"/>
          <w:i w:val="0"/>
          <w:sz w:val="24"/>
        </w:rPr>
        <w:t>Условия допуска к участию в аукционе. Отстранение от участия в аукционе</w:t>
      </w:r>
      <w:bookmarkEnd w:id="11"/>
      <w:r w:rsidRPr="00097A39">
        <w:rPr>
          <w:rFonts w:ascii="Times New Roman CYR" w:hAnsi="Times New Roman CYR"/>
          <w:i w:val="0"/>
          <w:sz w:val="24"/>
        </w:rPr>
        <w:t xml:space="preserve"> </w:t>
      </w:r>
    </w:p>
    <w:p w:rsidR="007A72BF" w:rsidRPr="00097A39" w:rsidRDefault="007A72BF" w:rsidP="007A72BF">
      <w:pPr>
        <w:ind w:left="720"/>
      </w:pPr>
    </w:p>
    <w:p w:rsidR="00D91EB9" w:rsidRPr="00E219B6"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E219B6"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E219B6" w:rsidRDefault="00D91EB9" w:rsidP="00D91EB9">
      <w:pPr>
        <w:autoSpaceDE w:val="0"/>
        <w:autoSpaceDN w:val="0"/>
        <w:adjustRightInd w:val="0"/>
        <w:ind w:firstLine="540"/>
        <w:jc w:val="both"/>
        <w:rPr>
          <w:sz w:val="24"/>
          <w:szCs w:val="24"/>
          <w:lang w:eastAsia="ru-RU"/>
        </w:rPr>
      </w:pPr>
      <w:r w:rsidRPr="00E219B6">
        <w:rPr>
          <w:rFonts w:ascii="Times New Roman CYR" w:hAnsi="Times New Roman CYR"/>
          <w:sz w:val="24"/>
        </w:rPr>
        <w:t xml:space="preserve">- </w:t>
      </w:r>
      <w:r w:rsidRPr="00E219B6">
        <w:rPr>
          <w:sz w:val="24"/>
          <w:szCs w:val="24"/>
          <w:lang w:eastAsia="ru-RU"/>
        </w:rPr>
        <w:t xml:space="preserve">несоответствие требованиям, указанным в </w:t>
      </w:r>
      <w:r w:rsidRPr="00E219B6">
        <w:rPr>
          <w:rFonts w:ascii="Times New Roman CYR" w:hAnsi="Times New Roman CYR"/>
          <w:sz w:val="24"/>
        </w:rPr>
        <w:t>разделе 8 аукционной документации</w:t>
      </w:r>
      <w:r w:rsidRPr="00E219B6">
        <w:rPr>
          <w:sz w:val="24"/>
          <w:szCs w:val="24"/>
          <w:lang w:eastAsia="ru-RU"/>
        </w:rPr>
        <w:t>;</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невнесения задатка, указанного</w:t>
      </w:r>
      <w:r w:rsidRPr="00097A39">
        <w:rPr>
          <w:rFonts w:ascii="Times New Roman CYR" w:hAnsi="Times New Roman CYR"/>
          <w:sz w:val="24"/>
        </w:rPr>
        <w:t xml:space="preserve"> в извещении о проведении аукциона;</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 </w:t>
      </w:r>
      <w:r w:rsidRPr="00097A39">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0C110B" w:rsidRDefault="00A16FFE" w:rsidP="000C110B">
      <w:pPr>
        <w:autoSpaceDE w:val="0"/>
        <w:autoSpaceDN w:val="0"/>
        <w:adjustRightInd w:val="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-подачи заявки на участие в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w:t>
      </w:r>
      <w:r w:rsidRPr="000C110B">
        <w:rPr>
          <w:rFonts w:ascii="Times New Roman CYR" w:hAnsi="Times New Roman CYR" w:cs="Times New Roman CYR"/>
          <w:sz w:val="24"/>
          <w:szCs w:val="24"/>
          <w:lang w:eastAsia="ru-RU"/>
        </w:rPr>
        <w:t xml:space="preserve">установленным </w:t>
      </w:r>
      <w:hyperlink r:id="rId15" w:history="1">
        <w:r w:rsidRPr="000C110B">
          <w:rPr>
            <w:rFonts w:ascii="Times New Roman CYR" w:hAnsi="Times New Roman CYR" w:cs="Times New Roman CYR"/>
            <w:color w:val="0000FF"/>
            <w:sz w:val="24"/>
            <w:szCs w:val="24"/>
            <w:lang w:eastAsia="ru-RU"/>
          </w:rPr>
          <w:t>частями 3</w:t>
        </w:r>
      </w:hyperlink>
      <w:r w:rsidRPr="000C110B">
        <w:rPr>
          <w:rFonts w:ascii="Times New Roman CYR" w:hAnsi="Times New Roman CYR" w:cs="Times New Roman CYR"/>
          <w:sz w:val="24"/>
          <w:szCs w:val="24"/>
          <w:lang w:eastAsia="ru-RU"/>
        </w:rPr>
        <w:t xml:space="preserve"> и </w:t>
      </w:r>
      <w:hyperlink r:id="rId16" w:history="1">
        <w:r w:rsidRPr="000C110B">
          <w:rPr>
            <w:rFonts w:ascii="Times New Roman CYR" w:hAnsi="Times New Roman CYR" w:cs="Times New Roman CYR"/>
            <w:color w:val="0000FF"/>
            <w:sz w:val="24"/>
            <w:szCs w:val="24"/>
            <w:lang w:eastAsia="ru-RU"/>
          </w:rPr>
          <w:t>5 статьи 14</w:t>
        </w:r>
      </w:hyperlink>
      <w:r w:rsidRPr="000C110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w:t>
      </w:r>
      <w:r w:rsidR="000C110B" w:rsidRPr="000C110B">
        <w:rPr>
          <w:rFonts w:ascii="Times New Roman CYR" w:hAnsi="Times New Roman CYR" w:cs="Times New Roman CYR"/>
          <w:sz w:val="24"/>
          <w:szCs w:val="24"/>
          <w:lang w:eastAsia="ru-RU"/>
        </w:rPr>
        <w:t xml:space="preserve"> .</w:t>
      </w:r>
      <w:r w:rsidR="000C110B">
        <w:rPr>
          <w:rFonts w:ascii="Times New Roman CYR" w:hAnsi="Times New Roman CYR" w:cs="Times New Roman CYR"/>
          <w:sz w:val="24"/>
          <w:szCs w:val="24"/>
          <w:lang w:eastAsia="ru-RU"/>
        </w:rPr>
        <w:t xml:space="preserve"> </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наличие решения о приостановлении деятельности заявителя в порядке, предусмотренном </w:t>
      </w:r>
      <w:hyperlink r:id="rId17" w:history="1">
        <w:r>
          <w:rPr>
            <w:rFonts w:ascii="Times New Roman CYR" w:hAnsi="Times New Roman CYR" w:cs="Times New Roman CYR"/>
            <w:color w:val="0000FF"/>
            <w:sz w:val="24"/>
            <w:szCs w:val="24"/>
            <w:lang w:eastAsia="ru-RU"/>
          </w:rPr>
          <w:t>Кодексом</w:t>
        </w:r>
      </w:hyperlink>
      <w:r>
        <w:rPr>
          <w:rFonts w:ascii="Times New Roman CYR" w:hAnsi="Times New Roman CYR" w:cs="Times New Roman CYR"/>
          <w:sz w:val="24"/>
          <w:szCs w:val="24"/>
          <w:lang w:eastAsia="ru-RU"/>
        </w:rPr>
        <w:t xml:space="preserve"> Российской Федерации об административных правонарушениях, на день рассмотрения заявки на участие в аукционе.</w:t>
      </w:r>
    </w:p>
    <w:p w:rsidR="00A16FFE" w:rsidRPr="00097A39" w:rsidRDefault="00A16FFE"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097A39">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0C110B" w:rsidRPr="00097A39" w:rsidRDefault="000C110B"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Pr="00E07CC4" w:rsidRDefault="00D91EB9" w:rsidP="007A72BF">
      <w:pPr>
        <w:pStyle w:val="a"/>
        <w:numPr>
          <w:ilvl w:val="0"/>
          <w:numId w:val="29"/>
        </w:numPr>
        <w:jc w:val="center"/>
        <w:outlineLvl w:val="0"/>
      </w:pPr>
      <w:bookmarkStart w:id="12" w:name="_Toc440465925"/>
      <w:r w:rsidRPr="00E07CC4">
        <w:t>Требования к содержанию, форме и составу заявки</w:t>
      </w:r>
      <w:bookmarkEnd w:id="12"/>
    </w:p>
    <w:p w:rsidR="007A72BF" w:rsidRPr="00E07CC4" w:rsidRDefault="007A72BF" w:rsidP="007A72BF">
      <w:pPr>
        <w:pStyle w:val="a"/>
        <w:numPr>
          <w:ilvl w:val="0"/>
          <w:numId w:val="0"/>
        </w:numPr>
        <w:ind w:left="720"/>
        <w:outlineLvl w:val="0"/>
      </w:pPr>
    </w:p>
    <w:p w:rsidR="00D91EB9" w:rsidRPr="00E07CC4" w:rsidRDefault="00D91EB9" w:rsidP="00D91EB9">
      <w:pPr>
        <w:ind w:firstLine="567"/>
        <w:jc w:val="both"/>
        <w:rPr>
          <w:sz w:val="24"/>
        </w:rPr>
      </w:pPr>
      <w:r w:rsidRPr="00E07CC4">
        <w:rPr>
          <w:sz w:val="24"/>
        </w:rPr>
        <w:lastRenderedPageBreak/>
        <w:t>Заявка на участие в аукционе подается в письменной форме и в срок, установлен</w:t>
      </w:r>
      <w:r w:rsidR="00236165" w:rsidRPr="00E07CC4">
        <w:rPr>
          <w:sz w:val="24"/>
        </w:rPr>
        <w:t>ный документацией об аукционе (ф</w:t>
      </w:r>
      <w:r w:rsidRPr="00E07CC4">
        <w:rPr>
          <w:sz w:val="24"/>
        </w:rPr>
        <w:t>орма заявки приведена в приложении к настоящей документации).</w:t>
      </w:r>
    </w:p>
    <w:p w:rsidR="00D91EB9" w:rsidRPr="00E07CC4" w:rsidRDefault="00D91EB9" w:rsidP="00D91EB9">
      <w:pPr>
        <w:ind w:firstLine="567"/>
        <w:jc w:val="both"/>
        <w:rPr>
          <w:sz w:val="24"/>
        </w:rPr>
      </w:pPr>
      <w:r w:rsidRPr="00E07CC4">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E07CC4" w:rsidRDefault="00D91EB9" w:rsidP="00D91EB9">
      <w:pPr>
        <w:ind w:firstLine="567"/>
        <w:jc w:val="both"/>
        <w:rPr>
          <w:sz w:val="24"/>
        </w:rPr>
      </w:pPr>
      <w:r w:rsidRPr="00E07CC4">
        <w:rPr>
          <w:sz w:val="24"/>
        </w:rPr>
        <w:t xml:space="preserve">Все документы, входящие в состав заявки на участие в аукционе, должны быть составлены на русском языке. </w:t>
      </w:r>
    </w:p>
    <w:p w:rsidR="00D91EB9" w:rsidRPr="00E07CC4" w:rsidRDefault="00D91EB9" w:rsidP="00D91EB9">
      <w:pPr>
        <w:ind w:firstLine="567"/>
        <w:jc w:val="both"/>
        <w:rPr>
          <w:sz w:val="24"/>
        </w:rPr>
      </w:pPr>
      <w:r w:rsidRPr="00E07CC4">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E07CC4" w:rsidRDefault="00D91EB9" w:rsidP="00D91EB9">
      <w:pPr>
        <w:numPr>
          <w:ilvl w:val="1"/>
          <w:numId w:val="0"/>
        </w:numPr>
        <w:tabs>
          <w:tab w:val="num" w:pos="1080"/>
        </w:tabs>
        <w:ind w:firstLine="567"/>
        <w:jc w:val="both"/>
        <w:rPr>
          <w:sz w:val="24"/>
        </w:rPr>
      </w:pPr>
      <w:r w:rsidRPr="00E07CC4">
        <w:rPr>
          <w:sz w:val="24"/>
        </w:rPr>
        <w:t>Заявка на участие в аукционе должна содержать:</w:t>
      </w:r>
    </w:p>
    <w:p w:rsidR="00D91EB9" w:rsidRPr="00E07CC4" w:rsidRDefault="00D91EB9" w:rsidP="00D91EB9">
      <w:pPr>
        <w:numPr>
          <w:ilvl w:val="1"/>
          <w:numId w:val="0"/>
        </w:numPr>
        <w:tabs>
          <w:tab w:val="num" w:pos="0"/>
        </w:tabs>
        <w:ind w:firstLine="567"/>
        <w:jc w:val="both"/>
        <w:rPr>
          <w:sz w:val="24"/>
        </w:rPr>
      </w:pPr>
      <w:r w:rsidRPr="00E07CC4">
        <w:rPr>
          <w:sz w:val="24"/>
        </w:rPr>
        <w:t>сведения и документы о заявителе, подавшем такую заявку:</w:t>
      </w:r>
    </w:p>
    <w:p w:rsidR="00D91EB9" w:rsidRPr="00E07CC4" w:rsidRDefault="00D91EB9" w:rsidP="00D91EB9">
      <w:pPr>
        <w:numPr>
          <w:ilvl w:val="0"/>
          <w:numId w:val="26"/>
        </w:numPr>
        <w:tabs>
          <w:tab w:val="clear" w:pos="1996"/>
          <w:tab w:val="num" w:pos="1134"/>
        </w:tabs>
        <w:ind w:left="1134"/>
        <w:jc w:val="both"/>
        <w:rPr>
          <w:sz w:val="24"/>
        </w:rPr>
      </w:pPr>
      <w:r w:rsidRPr="00E07CC4">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E07CC4"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E07CC4">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E07CC4"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E07CC4">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E07CC4">
        <w:rPr>
          <w:rFonts w:ascii="Times New Roman" w:hAnsi="Times New Roman"/>
          <w:sz w:val="24"/>
        </w:rPr>
        <w:t xml:space="preserve"> (при наличии печати)</w:t>
      </w:r>
      <w:r w:rsidRPr="00E07CC4">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E07CC4"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E07CC4">
        <w:rPr>
          <w:rFonts w:ascii="Times New Roman" w:hAnsi="Times New Roman"/>
          <w:sz w:val="24"/>
        </w:rPr>
        <w:t xml:space="preserve">копии учредительных документов заявителя (для юридических лиц); </w:t>
      </w:r>
    </w:p>
    <w:p w:rsidR="00D91EB9" w:rsidRPr="00E07CC4"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E07CC4">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E07CC4"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E07CC4">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E07CC4"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E07CC4">
        <w:rPr>
          <w:rFonts w:ascii="Times New Roman" w:hAnsi="Times New Roman"/>
          <w:sz w:val="24"/>
        </w:rPr>
        <w:lastRenderedPageBreak/>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E07CC4" w:rsidRDefault="00D91EB9" w:rsidP="00D91EB9">
      <w:pPr>
        <w:ind w:firstLine="567"/>
        <w:jc w:val="both"/>
        <w:rPr>
          <w:sz w:val="24"/>
        </w:rPr>
      </w:pPr>
      <w:r w:rsidRPr="00E07CC4">
        <w:rPr>
          <w:sz w:val="24"/>
        </w:rPr>
        <w:t>К заявке на участие в аукционе следует приложить опись представляемых документов.</w:t>
      </w:r>
    </w:p>
    <w:p w:rsidR="00D91EB9" w:rsidRDefault="00D91EB9" w:rsidP="00D91EB9">
      <w:pPr>
        <w:ind w:firstLine="567"/>
        <w:jc w:val="both"/>
        <w:rPr>
          <w:sz w:val="24"/>
        </w:rPr>
      </w:pPr>
      <w:r w:rsidRPr="00E07CC4">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BC311B" w:rsidRPr="00E07CC4" w:rsidRDefault="00BC311B" w:rsidP="00D91EB9">
      <w:pPr>
        <w:ind w:firstLine="567"/>
        <w:jc w:val="both"/>
        <w:rPr>
          <w:sz w:val="24"/>
        </w:rPr>
      </w:pPr>
    </w:p>
    <w:p w:rsidR="00D91EB9" w:rsidRPr="0047015F" w:rsidRDefault="00D91EB9" w:rsidP="007A72BF">
      <w:pPr>
        <w:pStyle w:val="1"/>
        <w:numPr>
          <w:ilvl w:val="0"/>
          <w:numId w:val="29"/>
        </w:numPr>
        <w:rPr>
          <w:i w:val="0"/>
          <w:spacing w:val="-1"/>
          <w:sz w:val="24"/>
        </w:rPr>
      </w:pPr>
      <w:bookmarkStart w:id="13" w:name="_Toc440465926"/>
      <w:r w:rsidRPr="0047015F">
        <w:rPr>
          <w:i w:val="0"/>
          <w:spacing w:val="-1"/>
          <w:sz w:val="24"/>
        </w:rPr>
        <w:t>Подача заявок на участие в аукционе</w:t>
      </w:r>
      <w:bookmarkEnd w:id="13"/>
    </w:p>
    <w:p w:rsidR="007A72BF" w:rsidRPr="000A650F" w:rsidRDefault="007A72BF" w:rsidP="007A72BF">
      <w:pPr>
        <w:ind w:left="720"/>
        <w:rPr>
          <w:highlight w:val="yellow"/>
        </w:rPr>
      </w:pPr>
    </w:p>
    <w:p w:rsidR="00D91EB9" w:rsidRPr="002D4F17" w:rsidRDefault="00D91EB9" w:rsidP="00D91EB9">
      <w:pPr>
        <w:ind w:firstLine="567"/>
        <w:jc w:val="both"/>
        <w:rPr>
          <w:b/>
          <w:sz w:val="24"/>
        </w:rPr>
      </w:pPr>
      <w:r w:rsidRPr="00BC311B">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w:t>
      </w:r>
      <w:r w:rsidRPr="00BF29BF">
        <w:rPr>
          <w:sz w:val="24"/>
        </w:rPr>
        <w:t xml:space="preserve">участие в аукционе непосредственно перед началом рассмотрения заявок на участие в </w:t>
      </w:r>
      <w:r w:rsidRPr="00335E6F">
        <w:rPr>
          <w:sz w:val="24"/>
        </w:rPr>
        <w:t xml:space="preserve">аукционе: </w:t>
      </w:r>
      <w:r w:rsidRPr="00335E6F">
        <w:rPr>
          <w:b/>
          <w:sz w:val="24"/>
        </w:rPr>
        <w:t xml:space="preserve">с </w:t>
      </w:r>
      <w:r w:rsidR="003922A3" w:rsidRPr="00335E6F">
        <w:rPr>
          <w:b/>
          <w:sz w:val="24"/>
        </w:rPr>
        <w:t>20</w:t>
      </w:r>
      <w:r w:rsidR="008544C6" w:rsidRPr="00335E6F">
        <w:rPr>
          <w:b/>
          <w:sz w:val="24"/>
        </w:rPr>
        <w:t xml:space="preserve"> </w:t>
      </w:r>
      <w:r w:rsidR="003922A3" w:rsidRPr="00335E6F">
        <w:rPr>
          <w:b/>
          <w:sz w:val="24"/>
        </w:rPr>
        <w:t>сентября</w:t>
      </w:r>
      <w:r w:rsidR="007A72BF" w:rsidRPr="00335E6F">
        <w:rPr>
          <w:b/>
          <w:sz w:val="24"/>
        </w:rPr>
        <w:t xml:space="preserve"> </w:t>
      </w:r>
      <w:r w:rsidRPr="00335E6F">
        <w:rPr>
          <w:b/>
          <w:sz w:val="24"/>
        </w:rPr>
        <w:t>20</w:t>
      </w:r>
      <w:r w:rsidR="00241B90" w:rsidRPr="00335E6F">
        <w:rPr>
          <w:b/>
          <w:sz w:val="24"/>
        </w:rPr>
        <w:t>2</w:t>
      </w:r>
      <w:r w:rsidR="002F626A" w:rsidRPr="00335E6F">
        <w:rPr>
          <w:b/>
          <w:sz w:val="24"/>
        </w:rPr>
        <w:t>3</w:t>
      </w:r>
      <w:r w:rsidRPr="003922A3">
        <w:rPr>
          <w:b/>
          <w:sz w:val="24"/>
        </w:rPr>
        <w:t xml:space="preserve"> г. (с понедельника по четверг с 09 до 17 часов</w:t>
      </w:r>
      <w:r w:rsidRPr="003922A3">
        <w:rPr>
          <w:b/>
          <w:strike/>
          <w:sz w:val="24"/>
        </w:rPr>
        <w:t xml:space="preserve"> </w:t>
      </w:r>
      <w:r w:rsidRPr="003922A3">
        <w:rPr>
          <w:b/>
          <w:sz w:val="24"/>
        </w:rPr>
        <w:t xml:space="preserve">и пятницу с 09 до 16 часов, перерыв на обед с 12 час. 00 мин. до 12 час. 48 мин.) по </w:t>
      </w:r>
      <w:r w:rsidR="00E169CE" w:rsidRPr="00335E6F">
        <w:rPr>
          <w:b/>
          <w:sz w:val="24"/>
        </w:rPr>
        <w:t>11</w:t>
      </w:r>
      <w:r w:rsidR="00F52EC3" w:rsidRPr="00335E6F">
        <w:rPr>
          <w:b/>
          <w:sz w:val="24"/>
        </w:rPr>
        <w:t xml:space="preserve"> </w:t>
      </w:r>
      <w:r w:rsidR="003922A3" w:rsidRPr="00335E6F">
        <w:rPr>
          <w:b/>
          <w:sz w:val="24"/>
        </w:rPr>
        <w:t>октября</w:t>
      </w:r>
      <w:r w:rsidRPr="00335E6F">
        <w:rPr>
          <w:b/>
          <w:sz w:val="24"/>
        </w:rPr>
        <w:t xml:space="preserve"> 20</w:t>
      </w:r>
      <w:r w:rsidR="00A47076" w:rsidRPr="00335E6F">
        <w:rPr>
          <w:b/>
          <w:sz w:val="24"/>
        </w:rPr>
        <w:t>2</w:t>
      </w:r>
      <w:r w:rsidR="002F626A" w:rsidRPr="00335E6F">
        <w:rPr>
          <w:b/>
          <w:sz w:val="24"/>
        </w:rPr>
        <w:t>3</w:t>
      </w:r>
      <w:r w:rsidRPr="00335E6F">
        <w:rPr>
          <w:b/>
          <w:sz w:val="24"/>
        </w:rPr>
        <w:t xml:space="preserve"> г. до</w:t>
      </w:r>
      <w:r w:rsidRPr="002D4F17">
        <w:rPr>
          <w:b/>
          <w:sz w:val="24"/>
        </w:rPr>
        <w:t xml:space="preserve"> 1</w:t>
      </w:r>
      <w:r w:rsidR="002D2337" w:rsidRPr="002D4F17">
        <w:rPr>
          <w:b/>
          <w:sz w:val="24"/>
        </w:rPr>
        <w:t>1</w:t>
      </w:r>
      <w:r w:rsidRPr="002D4F17">
        <w:rPr>
          <w:b/>
          <w:sz w:val="24"/>
        </w:rPr>
        <w:t xml:space="preserve">-00 часов местного времени. </w:t>
      </w:r>
    </w:p>
    <w:p w:rsidR="00EC131A" w:rsidRPr="005135B1" w:rsidRDefault="00EC131A" w:rsidP="00EC131A">
      <w:pPr>
        <w:pStyle w:val="25"/>
        <w:tabs>
          <w:tab w:val="left" w:pos="708"/>
        </w:tabs>
        <w:spacing w:after="0" w:line="240" w:lineRule="auto"/>
        <w:jc w:val="both"/>
        <w:rPr>
          <w:sz w:val="24"/>
        </w:rPr>
      </w:pPr>
      <w:r w:rsidRPr="002D4F17">
        <w:rPr>
          <w:sz w:val="24"/>
        </w:rPr>
        <w:tab/>
      </w:r>
      <w:r w:rsidR="00D91EB9" w:rsidRPr="002D4F17">
        <w:rPr>
          <w:sz w:val="24"/>
        </w:rPr>
        <w:t>Заявки на участие в аукционе подаются по адресу</w:t>
      </w:r>
      <w:r w:rsidR="00D91EB9" w:rsidRPr="00BF29BF">
        <w:rPr>
          <w:sz w:val="24"/>
        </w:rPr>
        <w:t xml:space="preserve">: Свердловская область, г. Каменск-Уральский, ул. </w:t>
      </w:r>
      <w:r w:rsidR="0085215B" w:rsidRPr="00BF29BF">
        <w:rPr>
          <w:sz w:val="24"/>
        </w:rPr>
        <w:t>Лени</w:t>
      </w:r>
      <w:r w:rsidR="00D91EB9" w:rsidRPr="00BF29BF">
        <w:rPr>
          <w:sz w:val="24"/>
        </w:rPr>
        <w:t>на, 3</w:t>
      </w:r>
      <w:r w:rsidR="0085215B" w:rsidRPr="00BF29BF">
        <w:rPr>
          <w:sz w:val="24"/>
        </w:rPr>
        <w:t>4</w:t>
      </w:r>
      <w:r w:rsidR="00D91EB9" w:rsidRPr="00BF29BF">
        <w:rPr>
          <w:sz w:val="24"/>
        </w:rPr>
        <w:t>, каб. №</w:t>
      </w:r>
      <w:r w:rsidR="00D91EB9" w:rsidRPr="005135B1">
        <w:rPr>
          <w:sz w:val="24"/>
        </w:rPr>
        <w:t xml:space="preserve"> </w:t>
      </w:r>
      <w:r w:rsidR="0085215B" w:rsidRPr="005135B1">
        <w:rPr>
          <w:sz w:val="24"/>
        </w:rPr>
        <w:t>3</w:t>
      </w:r>
      <w:r w:rsidR="00D91EB9" w:rsidRPr="005135B1">
        <w:rPr>
          <w:sz w:val="24"/>
        </w:rPr>
        <w:t>1</w:t>
      </w:r>
      <w:r w:rsidR="0085215B" w:rsidRPr="005135B1">
        <w:rPr>
          <w:sz w:val="24"/>
        </w:rPr>
        <w:t>8</w:t>
      </w:r>
      <w:r w:rsidRPr="005135B1">
        <w:rPr>
          <w:sz w:val="24"/>
        </w:rPr>
        <w:t xml:space="preserve">. </w:t>
      </w:r>
    </w:p>
    <w:p w:rsidR="00515645" w:rsidRPr="005135B1" w:rsidRDefault="00EC131A" w:rsidP="00515645">
      <w:pPr>
        <w:pStyle w:val="25"/>
        <w:tabs>
          <w:tab w:val="left" w:pos="708"/>
        </w:tabs>
        <w:spacing w:after="0" w:line="240" w:lineRule="auto"/>
        <w:jc w:val="both"/>
        <w:rPr>
          <w:sz w:val="24"/>
        </w:rPr>
      </w:pPr>
      <w:r w:rsidRPr="005135B1">
        <w:rPr>
          <w:sz w:val="24"/>
        </w:rPr>
        <w:tab/>
      </w:r>
    </w:p>
    <w:p w:rsidR="00D91EB9" w:rsidRPr="00802F3A" w:rsidRDefault="00D91EB9" w:rsidP="00D91EB9">
      <w:pPr>
        <w:ind w:firstLine="567"/>
        <w:jc w:val="both"/>
        <w:rPr>
          <w:sz w:val="24"/>
        </w:rPr>
      </w:pPr>
      <w:r w:rsidRPr="00802F3A">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802F3A">
        <w:rPr>
          <w:sz w:val="24"/>
        </w:rPr>
        <w:t>и</w:t>
      </w:r>
      <w:r w:rsidRPr="00802F3A">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802F3A" w:rsidRDefault="00D91EB9" w:rsidP="00D91EB9">
      <w:pPr>
        <w:pStyle w:val="15"/>
        <w:ind w:firstLine="567"/>
        <w:jc w:val="both"/>
        <w:rPr>
          <w:rFonts w:ascii="Times New Roman" w:hAnsi="Times New Roman"/>
          <w:sz w:val="24"/>
        </w:rPr>
      </w:pPr>
      <w:r w:rsidRPr="00802F3A">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802F3A" w:rsidRDefault="00D91EB9" w:rsidP="00D91EB9">
      <w:pPr>
        <w:ind w:firstLine="567"/>
        <w:jc w:val="both"/>
        <w:rPr>
          <w:sz w:val="24"/>
        </w:rPr>
      </w:pPr>
      <w:r w:rsidRPr="00802F3A">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335E6F" w:rsidRDefault="00D91EB9" w:rsidP="00D91EB9">
      <w:pPr>
        <w:pStyle w:val="15"/>
        <w:ind w:firstLine="567"/>
        <w:jc w:val="both"/>
        <w:rPr>
          <w:rFonts w:ascii="Times New Roman" w:hAnsi="Times New Roman"/>
          <w:b/>
          <w:sz w:val="24"/>
        </w:rPr>
      </w:pPr>
      <w:r w:rsidRPr="00A449C6">
        <w:rPr>
          <w:rFonts w:ascii="Times New Roman" w:hAnsi="Times New Roman"/>
          <w:sz w:val="24"/>
        </w:rPr>
        <w:t xml:space="preserve">Заявитель, подавший заявку на участие в открытом аукционе, вправе отозвать заявку в </w:t>
      </w:r>
      <w:r w:rsidRPr="00BF29BF">
        <w:rPr>
          <w:rFonts w:ascii="Times New Roman" w:hAnsi="Times New Roman"/>
          <w:sz w:val="24"/>
        </w:rPr>
        <w:t>письменной форме в любое время до дня и времени начала рассмотрения заявок на участие в аукционе:</w:t>
      </w:r>
      <w:r w:rsidRPr="00BF29BF">
        <w:rPr>
          <w:rFonts w:ascii="Times New Roman" w:hAnsi="Times New Roman"/>
          <w:b/>
          <w:sz w:val="24"/>
        </w:rPr>
        <w:t xml:space="preserve"> до 1</w:t>
      </w:r>
      <w:r w:rsidR="002D2337" w:rsidRPr="00BF29BF">
        <w:rPr>
          <w:rFonts w:ascii="Times New Roman" w:hAnsi="Times New Roman"/>
          <w:b/>
          <w:sz w:val="24"/>
        </w:rPr>
        <w:t>1</w:t>
      </w:r>
      <w:r w:rsidRPr="00BF29BF">
        <w:rPr>
          <w:rFonts w:ascii="Times New Roman" w:hAnsi="Times New Roman"/>
          <w:b/>
          <w:sz w:val="24"/>
        </w:rPr>
        <w:t xml:space="preserve">-00 </w:t>
      </w:r>
      <w:r w:rsidRPr="00335E6F">
        <w:rPr>
          <w:rFonts w:ascii="Times New Roman" w:hAnsi="Times New Roman"/>
          <w:b/>
          <w:sz w:val="24"/>
        </w:rPr>
        <w:t xml:space="preserve">часов </w:t>
      </w:r>
      <w:r w:rsidR="00E169CE" w:rsidRPr="00335E6F">
        <w:rPr>
          <w:rFonts w:ascii="Times New Roman" w:hAnsi="Times New Roman"/>
          <w:b/>
          <w:sz w:val="24"/>
        </w:rPr>
        <w:t>11</w:t>
      </w:r>
      <w:r w:rsidR="002F3753" w:rsidRPr="00335E6F">
        <w:rPr>
          <w:rFonts w:ascii="Times New Roman" w:hAnsi="Times New Roman"/>
          <w:b/>
          <w:sz w:val="24"/>
        </w:rPr>
        <w:t xml:space="preserve"> </w:t>
      </w:r>
      <w:r w:rsidR="004C4F58" w:rsidRPr="00335E6F">
        <w:rPr>
          <w:rFonts w:ascii="Times New Roman" w:hAnsi="Times New Roman"/>
          <w:b/>
          <w:sz w:val="24"/>
        </w:rPr>
        <w:t>октября</w:t>
      </w:r>
      <w:r w:rsidR="002F3753" w:rsidRPr="00335E6F">
        <w:rPr>
          <w:rFonts w:ascii="Times New Roman" w:hAnsi="Times New Roman"/>
          <w:b/>
          <w:sz w:val="24"/>
        </w:rPr>
        <w:t xml:space="preserve"> </w:t>
      </w:r>
      <w:r w:rsidRPr="00335E6F">
        <w:rPr>
          <w:rFonts w:ascii="Times New Roman" w:hAnsi="Times New Roman"/>
          <w:b/>
          <w:sz w:val="24"/>
        </w:rPr>
        <w:t>20</w:t>
      </w:r>
      <w:r w:rsidR="00A47076" w:rsidRPr="00335E6F">
        <w:rPr>
          <w:rFonts w:ascii="Times New Roman" w:hAnsi="Times New Roman"/>
          <w:b/>
          <w:sz w:val="24"/>
        </w:rPr>
        <w:t>2</w:t>
      </w:r>
      <w:r w:rsidR="002F626A" w:rsidRPr="00335E6F">
        <w:rPr>
          <w:rFonts w:ascii="Times New Roman" w:hAnsi="Times New Roman"/>
          <w:b/>
          <w:sz w:val="24"/>
        </w:rPr>
        <w:t>3</w:t>
      </w:r>
      <w:r w:rsidR="00E71784" w:rsidRPr="00335E6F">
        <w:rPr>
          <w:rFonts w:ascii="Times New Roman" w:hAnsi="Times New Roman"/>
          <w:b/>
          <w:sz w:val="24"/>
        </w:rPr>
        <w:t xml:space="preserve"> </w:t>
      </w:r>
      <w:r w:rsidRPr="00335E6F">
        <w:rPr>
          <w:rFonts w:ascii="Times New Roman" w:hAnsi="Times New Roman"/>
          <w:b/>
          <w:sz w:val="24"/>
        </w:rPr>
        <w:t xml:space="preserve">г. </w:t>
      </w:r>
    </w:p>
    <w:p w:rsidR="00B530AC" w:rsidRPr="00BF29BF" w:rsidRDefault="00B530AC" w:rsidP="007A72BF">
      <w:pPr>
        <w:pStyle w:val="a"/>
        <w:numPr>
          <w:ilvl w:val="0"/>
          <w:numId w:val="0"/>
        </w:numPr>
        <w:tabs>
          <w:tab w:val="left" w:pos="0"/>
        </w:tabs>
        <w:outlineLvl w:val="0"/>
      </w:pPr>
      <w:bookmarkStart w:id="14" w:name="_Toc126132860"/>
      <w:bookmarkStart w:id="15" w:name="_Toc440465927"/>
    </w:p>
    <w:p w:rsidR="00D91EB9" w:rsidRPr="00BF29BF" w:rsidRDefault="00D91EB9" w:rsidP="007A72BF">
      <w:pPr>
        <w:pStyle w:val="a"/>
        <w:numPr>
          <w:ilvl w:val="0"/>
          <w:numId w:val="29"/>
        </w:numPr>
        <w:tabs>
          <w:tab w:val="left" w:pos="0"/>
        </w:tabs>
        <w:jc w:val="center"/>
        <w:outlineLvl w:val="0"/>
      </w:pPr>
      <w:r w:rsidRPr="00BF29BF">
        <w:t>Порядок рассмотрения заявок</w:t>
      </w:r>
      <w:bookmarkEnd w:id="14"/>
      <w:bookmarkEnd w:id="15"/>
    </w:p>
    <w:p w:rsidR="007A72BF" w:rsidRPr="00BF29BF" w:rsidRDefault="007A72BF" w:rsidP="007A72BF">
      <w:pPr>
        <w:pStyle w:val="a"/>
        <w:numPr>
          <w:ilvl w:val="0"/>
          <w:numId w:val="0"/>
        </w:numPr>
        <w:tabs>
          <w:tab w:val="left" w:pos="0"/>
        </w:tabs>
        <w:ind w:left="720"/>
        <w:outlineLvl w:val="0"/>
      </w:pPr>
    </w:p>
    <w:p w:rsidR="00D91EB9" w:rsidRPr="00BF29BF" w:rsidRDefault="00D91EB9" w:rsidP="00D91EB9">
      <w:pPr>
        <w:ind w:firstLine="567"/>
        <w:jc w:val="both"/>
        <w:rPr>
          <w:sz w:val="24"/>
        </w:rPr>
      </w:pPr>
      <w:r w:rsidRPr="00BF29BF">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335E6F" w:rsidRDefault="00D91EB9" w:rsidP="00D91EB9">
      <w:pPr>
        <w:ind w:firstLine="567"/>
        <w:jc w:val="both"/>
        <w:rPr>
          <w:b/>
          <w:sz w:val="24"/>
        </w:rPr>
      </w:pPr>
      <w:r w:rsidRPr="00BF29BF">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BF29BF">
        <w:rPr>
          <w:b/>
          <w:sz w:val="24"/>
        </w:rPr>
        <w:t>Начало рассмотрения заявок</w:t>
      </w:r>
      <w:r w:rsidRPr="00BF29BF">
        <w:rPr>
          <w:b/>
          <w:strike/>
          <w:sz w:val="24"/>
        </w:rPr>
        <w:t xml:space="preserve"> </w:t>
      </w:r>
      <w:r w:rsidR="00E169CE" w:rsidRPr="00335E6F">
        <w:rPr>
          <w:b/>
          <w:sz w:val="24"/>
        </w:rPr>
        <w:t>11</w:t>
      </w:r>
      <w:r w:rsidR="00EA273B" w:rsidRPr="00335E6F">
        <w:rPr>
          <w:b/>
          <w:sz w:val="24"/>
        </w:rPr>
        <w:t xml:space="preserve"> </w:t>
      </w:r>
      <w:r w:rsidR="009E5A02" w:rsidRPr="00335E6F">
        <w:rPr>
          <w:b/>
          <w:sz w:val="24"/>
        </w:rPr>
        <w:t>октября</w:t>
      </w:r>
      <w:r w:rsidRPr="00335E6F">
        <w:rPr>
          <w:b/>
          <w:sz w:val="24"/>
        </w:rPr>
        <w:t xml:space="preserve"> 20</w:t>
      </w:r>
      <w:r w:rsidR="00946729" w:rsidRPr="00335E6F">
        <w:rPr>
          <w:b/>
          <w:sz w:val="24"/>
        </w:rPr>
        <w:t>2</w:t>
      </w:r>
      <w:r w:rsidR="002F626A" w:rsidRPr="00335E6F">
        <w:rPr>
          <w:b/>
          <w:sz w:val="24"/>
        </w:rPr>
        <w:t>3</w:t>
      </w:r>
      <w:r w:rsidRPr="00335E6F">
        <w:rPr>
          <w:b/>
          <w:sz w:val="24"/>
        </w:rPr>
        <w:t xml:space="preserve"> г. в 1</w:t>
      </w:r>
      <w:r w:rsidR="004A2667" w:rsidRPr="00335E6F">
        <w:rPr>
          <w:b/>
          <w:sz w:val="24"/>
        </w:rPr>
        <w:t>1</w:t>
      </w:r>
      <w:r w:rsidRPr="00335E6F">
        <w:rPr>
          <w:b/>
          <w:sz w:val="24"/>
        </w:rPr>
        <w:t xml:space="preserve">-00 часов местного времени по адресу: Свердловская область, г.Каменск-Уральский, ул. </w:t>
      </w:r>
      <w:r w:rsidR="0085215B" w:rsidRPr="00335E6F">
        <w:rPr>
          <w:b/>
          <w:sz w:val="24"/>
        </w:rPr>
        <w:t>Ленина</w:t>
      </w:r>
      <w:r w:rsidR="00C01829" w:rsidRPr="00335E6F">
        <w:rPr>
          <w:b/>
          <w:sz w:val="24"/>
        </w:rPr>
        <w:t xml:space="preserve">, </w:t>
      </w:r>
      <w:r w:rsidRPr="00335E6F">
        <w:rPr>
          <w:b/>
          <w:sz w:val="24"/>
        </w:rPr>
        <w:t>3</w:t>
      </w:r>
      <w:r w:rsidR="00C01829" w:rsidRPr="00335E6F">
        <w:rPr>
          <w:b/>
          <w:sz w:val="24"/>
        </w:rPr>
        <w:t>4</w:t>
      </w:r>
      <w:r w:rsidRPr="00335E6F">
        <w:rPr>
          <w:b/>
          <w:sz w:val="24"/>
        </w:rPr>
        <w:t xml:space="preserve">, каб. </w:t>
      </w:r>
      <w:r w:rsidR="0085215B" w:rsidRPr="00335E6F">
        <w:rPr>
          <w:b/>
          <w:sz w:val="24"/>
        </w:rPr>
        <w:t>3</w:t>
      </w:r>
      <w:r w:rsidRPr="00335E6F">
        <w:rPr>
          <w:b/>
          <w:sz w:val="24"/>
        </w:rPr>
        <w:t>1</w:t>
      </w:r>
      <w:r w:rsidR="0085215B" w:rsidRPr="00335E6F">
        <w:rPr>
          <w:b/>
          <w:sz w:val="24"/>
        </w:rPr>
        <w:t>8</w:t>
      </w:r>
      <w:r w:rsidRPr="00335E6F">
        <w:rPr>
          <w:b/>
          <w:sz w:val="24"/>
        </w:rPr>
        <w:t xml:space="preserve">. </w:t>
      </w:r>
    </w:p>
    <w:p w:rsidR="00D91EB9" w:rsidRPr="000C25F5" w:rsidRDefault="00D91EB9" w:rsidP="00D91EB9">
      <w:pPr>
        <w:ind w:firstLine="567"/>
        <w:jc w:val="both"/>
        <w:rPr>
          <w:sz w:val="24"/>
        </w:rPr>
      </w:pPr>
      <w:r w:rsidRPr="00335E6F">
        <w:rPr>
          <w:sz w:val="24"/>
        </w:rPr>
        <w:t>В случае установления факта подачи одним заявителем</w:t>
      </w:r>
      <w:r w:rsidRPr="00BF29BF">
        <w:rPr>
          <w:sz w:val="24"/>
        </w:rPr>
        <w:t xml:space="preserve"> двух и более заявок на участие в аукционе в отношении одного и того же лота при условии, что поданные ранее заявки таким заявителем не отозваны</w:t>
      </w:r>
      <w:r w:rsidRPr="000C25F5">
        <w:rPr>
          <w:sz w:val="24"/>
        </w:rPr>
        <w:t xml:space="preserve">,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0C25F5" w:rsidRDefault="00D91EB9" w:rsidP="00D91EB9">
      <w:pPr>
        <w:ind w:firstLine="567"/>
        <w:jc w:val="both"/>
        <w:rPr>
          <w:sz w:val="24"/>
        </w:rPr>
      </w:pPr>
      <w:r w:rsidRPr="000C25F5">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w:t>
      </w:r>
      <w:r w:rsidRPr="000C25F5">
        <w:rPr>
          <w:sz w:val="24"/>
        </w:rPr>
        <w:lastRenderedPageBreak/>
        <w:t xml:space="preserve">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0C25F5" w:rsidRDefault="00D91EB9" w:rsidP="00D91EB9">
      <w:pPr>
        <w:ind w:firstLine="567"/>
        <w:jc w:val="both"/>
        <w:rPr>
          <w:sz w:val="24"/>
        </w:rPr>
      </w:pPr>
      <w:r w:rsidRPr="000C25F5">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BF29BF" w:rsidRDefault="00566F6B" w:rsidP="00D91EB9">
      <w:pPr>
        <w:ind w:firstLine="567"/>
        <w:jc w:val="both"/>
        <w:rPr>
          <w:sz w:val="24"/>
        </w:rPr>
      </w:pPr>
    </w:p>
    <w:p w:rsidR="00D91EB9" w:rsidRPr="00BF29BF" w:rsidRDefault="00D91EB9" w:rsidP="00D91EB9">
      <w:pPr>
        <w:pStyle w:val="1"/>
        <w:rPr>
          <w:rFonts w:ascii="Times New Roman CYR" w:hAnsi="Times New Roman CYR"/>
          <w:i w:val="0"/>
          <w:sz w:val="24"/>
        </w:rPr>
      </w:pPr>
      <w:bookmarkStart w:id="16" w:name="_Toc440465928"/>
      <w:r w:rsidRPr="00BF29BF">
        <w:rPr>
          <w:rFonts w:ascii="Times New Roman CYR" w:hAnsi="Times New Roman CYR"/>
          <w:i w:val="0"/>
          <w:sz w:val="24"/>
        </w:rPr>
        <w:t>13. Порядок проведения аукциона</w:t>
      </w:r>
      <w:bookmarkEnd w:id="16"/>
    </w:p>
    <w:p w:rsidR="007A72BF" w:rsidRPr="00BF29BF" w:rsidRDefault="007A72BF" w:rsidP="007A72BF">
      <w:pPr>
        <w:rPr>
          <w:color w:val="FF0000"/>
        </w:rPr>
      </w:pPr>
    </w:p>
    <w:p w:rsidR="00D91EB9" w:rsidRPr="00CA1181" w:rsidRDefault="00D91EB9" w:rsidP="006F1C4C">
      <w:pPr>
        <w:pStyle w:val="3"/>
        <w:keepNext w:val="0"/>
        <w:ind w:firstLine="567"/>
        <w:jc w:val="both"/>
        <w:rPr>
          <w:b/>
        </w:rPr>
      </w:pPr>
      <w:bookmarkStart w:id="17" w:name="_Toc440465929"/>
      <w:r w:rsidRPr="00BF29BF">
        <w:rPr>
          <w:b/>
        </w:rPr>
        <w:t>Аукцион проводится</w:t>
      </w:r>
      <w:r w:rsidR="00983902" w:rsidRPr="00BF29BF">
        <w:rPr>
          <w:color w:val="FF0000"/>
        </w:rPr>
        <w:t xml:space="preserve"> </w:t>
      </w:r>
      <w:r w:rsidR="00E169CE" w:rsidRPr="000407C3">
        <w:rPr>
          <w:b/>
        </w:rPr>
        <w:t>17</w:t>
      </w:r>
      <w:r w:rsidR="007A72BF" w:rsidRPr="000407C3">
        <w:rPr>
          <w:b/>
        </w:rPr>
        <w:t xml:space="preserve"> </w:t>
      </w:r>
      <w:r w:rsidR="00BA1EF2" w:rsidRPr="000407C3">
        <w:rPr>
          <w:b/>
        </w:rPr>
        <w:t>октября</w:t>
      </w:r>
      <w:r w:rsidRPr="000407C3">
        <w:rPr>
          <w:b/>
        </w:rPr>
        <w:t xml:space="preserve"> 20</w:t>
      </w:r>
      <w:r w:rsidR="00A47076" w:rsidRPr="000407C3">
        <w:rPr>
          <w:b/>
        </w:rPr>
        <w:t>2</w:t>
      </w:r>
      <w:r w:rsidR="002F626A" w:rsidRPr="000407C3">
        <w:rPr>
          <w:b/>
        </w:rPr>
        <w:t>3</w:t>
      </w:r>
      <w:r w:rsidRPr="000407C3">
        <w:rPr>
          <w:b/>
        </w:rPr>
        <w:t xml:space="preserve"> г.</w:t>
      </w:r>
      <w:r w:rsidRPr="000407C3">
        <w:rPr>
          <w:b/>
          <w:color w:val="FF0000"/>
        </w:rPr>
        <w:t xml:space="preserve"> </w:t>
      </w:r>
      <w:r w:rsidRPr="000407C3">
        <w:rPr>
          <w:b/>
        </w:rPr>
        <w:t>в 1</w:t>
      </w:r>
      <w:r w:rsidR="00B21B85" w:rsidRPr="000407C3">
        <w:rPr>
          <w:b/>
        </w:rPr>
        <w:t>4</w:t>
      </w:r>
      <w:r w:rsidRPr="000407C3">
        <w:rPr>
          <w:b/>
        </w:rPr>
        <w:t>-</w:t>
      </w:r>
      <w:r w:rsidR="00A47076" w:rsidRPr="000407C3">
        <w:rPr>
          <w:b/>
        </w:rPr>
        <w:t>0</w:t>
      </w:r>
      <w:r w:rsidR="00901D00" w:rsidRPr="000407C3">
        <w:rPr>
          <w:b/>
        </w:rPr>
        <w:t>0</w:t>
      </w:r>
      <w:r w:rsidRPr="000407C3">
        <w:rPr>
          <w:b/>
        </w:rPr>
        <w:t xml:space="preserve"> часов местного</w:t>
      </w:r>
      <w:r w:rsidRPr="00BF29BF">
        <w:rPr>
          <w:b/>
        </w:rPr>
        <w:t xml:space="preserve"> времени по адресу: Свердловская область, г. Каменск-Уральский, ул. </w:t>
      </w:r>
      <w:r w:rsidR="0085215B" w:rsidRPr="00BF29BF">
        <w:rPr>
          <w:b/>
        </w:rPr>
        <w:t xml:space="preserve">Ленина, </w:t>
      </w:r>
      <w:r w:rsidRPr="00BF29BF">
        <w:rPr>
          <w:b/>
        </w:rPr>
        <w:t>3</w:t>
      </w:r>
      <w:r w:rsidR="00564E94" w:rsidRPr="00BF29BF">
        <w:rPr>
          <w:b/>
        </w:rPr>
        <w:t>4</w:t>
      </w:r>
      <w:r w:rsidRPr="00BF29BF">
        <w:rPr>
          <w:b/>
        </w:rPr>
        <w:t xml:space="preserve">, </w:t>
      </w:r>
      <w:r w:rsidR="00564E94" w:rsidRPr="00BF29BF">
        <w:rPr>
          <w:b/>
        </w:rPr>
        <w:t>каб. 321</w:t>
      </w:r>
      <w:r w:rsidR="008A3157" w:rsidRPr="00BF29BF">
        <w:rPr>
          <w:b/>
        </w:rPr>
        <w:t>,</w:t>
      </w:r>
      <w:r w:rsidRPr="00BF29BF">
        <w:rPr>
          <w:b/>
        </w:rPr>
        <w:t xml:space="preserve"> </w:t>
      </w:r>
      <w:r w:rsidRPr="00BF29BF">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w:t>
      </w:r>
      <w:r w:rsidRPr="00CA1181">
        <w:t xml:space="preserve"> членов аукционной комиссии большинством голосов.</w:t>
      </w:r>
      <w:bookmarkEnd w:id="17"/>
    </w:p>
    <w:p w:rsidR="00D91EB9" w:rsidRPr="00CA1181"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CA1181">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CA1181">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CA1181"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CA1181">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CA1181" w:rsidRDefault="00D91EB9" w:rsidP="00D91EB9">
      <w:pPr>
        <w:widowControl w:val="0"/>
        <w:autoSpaceDE w:val="0"/>
        <w:autoSpaceDN w:val="0"/>
        <w:adjustRightInd w:val="0"/>
        <w:jc w:val="both"/>
        <w:rPr>
          <w:rFonts w:ascii="Times New Roman CYR" w:hAnsi="Times New Roman CYR"/>
          <w:sz w:val="24"/>
        </w:rPr>
      </w:pPr>
      <w:r w:rsidRPr="00CA1181">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lastRenderedPageBreak/>
        <w:t xml:space="preserve">Победителем аукциона признается лицо, предложившее наиболее высокую цену договора (цену лота). </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Указанный протокол размещается на официальном сайте торгов организатором аукциона</w:t>
      </w:r>
      <w:r w:rsidRPr="00CA1181">
        <w:rPr>
          <w:rFonts w:ascii="Times New Roman CYR" w:hAnsi="Times New Roman CYR"/>
          <w:b/>
          <w:sz w:val="24"/>
        </w:rPr>
        <w:t xml:space="preserve"> </w:t>
      </w:r>
      <w:r w:rsidRPr="00CA1181">
        <w:rPr>
          <w:rFonts w:ascii="Times New Roman CYR" w:hAnsi="Times New Roman CYR"/>
          <w:sz w:val="24"/>
        </w:rPr>
        <w:t>в течение дня, следующего за днем подписания указанного протокола.</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CA1181" w:rsidRDefault="00D91EB9" w:rsidP="00D91EB9">
      <w:pPr>
        <w:widowControl w:val="0"/>
        <w:autoSpaceDE w:val="0"/>
        <w:autoSpaceDN w:val="0"/>
        <w:adjustRightInd w:val="0"/>
        <w:ind w:firstLine="567"/>
        <w:jc w:val="both"/>
        <w:rPr>
          <w:rFonts w:ascii="Times New Roman CYR" w:hAnsi="Times New Roman CYR"/>
          <w:sz w:val="24"/>
        </w:rPr>
      </w:pPr>
      <w:r w:rsidRPr="00CA1181">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CA1181" w:rsidRDefault="00D91EB9" w:rsidP="00D91EB9">
      <w:pPr>
        <w:pStyle w:val="a5"/>
        <w:ind w:firstLine="709"/>
        <w:jc w:val="both"/>
        <w:rPr>
          <w:b w:val="0"/>
          <w:sz w:val="24"/>
        </w:rPr>
      </w:pPr>
      <w:r w:rsidRPr="00CA1181">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0A650F"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highlight w:val="yellow"/>
        </w:rPr>
      </w:pPr>
    </w:p>
    <w:p w:rsidR="00D91EB9" w:rsidRPr="00CA1181" w:rsidRDefault="00D91EB9" w:rsidP="00D91EB9">
      <w:pPr>
        <w:pStyle w:val="1"/>
        <w:rPr>
          <w:rFonts w:ascii="Times New Roman CYR" w:hAnsi="Times New Roman CYR"/>
          <w:i w:val="0"/>
          <w:kern w:val="28"/>
          <w:sz w:val="24"/>
        </w:rPr>
      </w:pPr>
      <w:bookmarkStart w:id="18" w:name="_Toc440465930"/>
      <w:r w:rsidRPr="00CA1181">
        <w:rPr>
          <w:rFonts w:ascii="Times New Roman CYR" w:hAnsi="Times New Roman CYR"/>
          <w:i w:val="0"/>
          <w:kern w:val="28"/>
          <w:sz w:val="24"/>
        </w:rPr>
        <w:t>14. Заключение договора по результатам аукциона</w:t>
      </w:r>
      <w:bookmarkEnd w:id="18"/>
    </w:p>
    <w:p w:rsidR="007A72BF" w:rsidRPr="000A650F" w:rsidRDefault="007A72BF" w:rsidP="007A72BF">
      <w:pPr>
        <w:rPr>
          <w:highlight w:val="yellow"/>
        </w:rPr>
      </w:pPr>
    </w:p>
    <w:p w:rsidR="00D91EB9" w:rsidRPr="00CA1181" w:rsidRDefault="00D91EB9" w:rsidP="00D91EB9">
      <w:pPr>
        <w:pStyle w:val="a5"/>
        <w:ind w:firstLine="567"/>
        <w:jc w:val="both"/>
        <w:rPr>
          <w:b w:val="0"/>
          <w:sz w:val="24"/>
        </w:rPr>
      </w:pPr>
      <w:r w:rsidRPr="00CA1181">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CA1181" w:rsidRDefault="00D91EB9" w:rsidP="00D91EB9">
      <w:pPr>
        <w:pStyle w:val="a5"/>
        <w:ind w:firstLine="567"/>
        <w:jc w:val="both"/>
        <w:rPr>
          <w:b w:val="0"/>
          <w:sz w:val="24"/>
        </w:rPr>
      </w:pPr>
      <w:r w:rsidRPr="00CA1181">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CA1181" w:rsidRDefault="00D91EB9" w:rsidP="00D91EB9">
      <w:pPr>
        <w:pStyle w:val="a5"/>
        <w:ind w:firstLine="567"/>
        <w:jc w:val="both"/>
        <w:rPr>
          <w:b w:val="0"/>
          <w:sz w:val="24"/>
        </w:rPr>
      </w:pPr>
      <w:r w:rsidRPr="00CA1181">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CA1181" w:rsidRDefault="00D91EB9" w:rsidP="00D91EB9">
      <w:pPr>
        <w:pStyle w:val="a5"/>
        <w:ind w:firstLine="567"/>
        <w:jc w:val="both"/>
        <w:rPr>
          <w:b w:val="0"/>
          <w:sz w:val="24"/>
        </w:rPr>
      </w:pPr>
      <w:r w:rsidRPr="00CA1181">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CA1181">
        <w:rPr>
          <w:sz w:val="24"/>
        </w:rPr>
        <w:t xml:space="preserve"> </w:t>
      </w:r>
      <w:r w:rsidRPr="00CA1181">
        <w:rPr>
          <w:b w:val="0"/>
          <w:sz w:val="24"/>
        </w:rPr>
        <w:t>является акцептом такой оферты.</w:t>
      </w:r>
    </w:p>
    <w:p w:rsidR="00D91EB9" w:rsidRPr="00CA1181" w:rsidRDefault="00D91EB9" w:rsidP="00D91EB9">
      <w:pPr>
        <w:ind w:firstLine="567"/>
        <w:jc w:val="both"/>
        <w:rPr>
          <w:sz w:val="24"/>
        </w:rPr>
      </w:pPr>
      <w:r w:rsidRPr="00CA1181">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w:t>
      </w:r>
      <w:r w:rsidRPr="00CA1181">
        <w:rPr>
          <w:sz w:val="24"/>
        </w:rPr>
        <w:lastRenderedPageBreak/>
        <w:t xml:space="preserve">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CA1181" w:rsidRDefault="00D91EB9" w:rsidP="00D91EB9">
      <w:pPr>
        <w:pStyle w:val="a5"/>
        <w:ind w:firstLine="709"/>
        <w:jc w:val="both"/>
        <w:rPr>
          <w:b w:val="0"/>
          <w:sz w:val="24"/>
        </w:rPr>
      </w:pPr>
      <w:r w:rsidRPr="00CA1181">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CA1181" w:rsidRDefault="00D91EB9" w:rsidP="00D91EB9">
      <w:pPr>
        <w:pStyle w:val="a5"/>
        <w:ind w:firstLine="709"/>
        <w:jc w:val="both"/>
        <w:rPr>
          <w:b w:val="0"/>
          <w:sz w:val="24"/>
        </w:rPr>
      </w:pPr>
      <w:r w:rsidRPr="00CA1181">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CA1181" w:rsidRDefault="00D91EB9" w:rsidP="00D91EB9">
      <w:pPr>
        <w:pStyle w:val="a5"/>
        <w:ind w:firstLine="709"/>
        <w:jc w:val="both"/>
        <w:rPr>
          <w:b w:val="0"/>
          <w:sz w:val="24"/>
        </w:rPr>
      </w:pPr>
      <w:r w:rsidRPr="00CA1181">
        <w:rPr>
          <w:b w:val="0"/>
          <w:sz w:val="24"/>
        </w:rPr>
        <w:t>Заключение договора для участника аукциона, которому присвоен второй номер, является обязательным.</w:t>
      </w:r>
    </w:p>
    <w:p w:rsidR="00D91EB9" w:rsidRPr="00CA1181" w:rsidRDefault="00D91EB9" w:rsidP="00D91EB9">
      <w:pPr>
        <w:pStyle w:val="a5"/>
        <w:ind w:firstLine="709"/>
        <w:jc w:val="both"/>
        <w:rPr>
          <w:b w:val="0"/>
          <w:sz w:val="24"/>
        </w:rPr>
      </w:pPr>
      <w:r w:rsidRPr="00CA1181">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0A650F" w:rsidRDefault="00D91EB9" w:rsidP="00D91EB9">
      <w:pPr>
        <w:pStyle w:val="a5"/>
        <w:ind w:firstLine="709"/>
        <w:jc w:val="both"/>
        <w:rPr>
          <w:b w:val="0"/>
          <w:sz w:val="16"/>
          <w:szCs w:val="16"/>
          <w:highlight w:val="yellow"/>
        </w:rPr>
      </w:pPr>
    </w:p>
    <w:p w:rsidR="00D91EB9" w:rsidRPr="00EB275B" w:rsidRDefault="00D91EB9" w:rsidP="00D91EB9">
      <w:pPr>
        <w:pStyle w:val="1"/>
        <w:rPr>
          <w:i w:val="0"/>
          <w:sz w:val="24"/>
        </w:rPr>
      </w:pPr>
      <w:bookmarkStart w:id="19" w:name="_Toc440465931"/>
      <w:r w:rsidRPr="00EB275B">
        <w:rPr>
          <w:i w:val="0"/>
          <w:sz w:val="24"/>
        </w:rPr>
        <w:t>15. Порядок возврата задатка на участие в аукционе</w:t>
      </w:r>
      <w:bookmarkEnd w:id="19"/>
      <w:r w:rsidRPr="00EB275B">
        <w:rPr>
          <w:i w:val="0"/>
          <w:sz w:val="24"/>
        </w:rPr>
        <w:t xml:space="preserve"> </w:t>
      </w:r>
    </w:p>
    <w:p w:rsidR="007A72BF" w:rsidRPr="00EB275B" w:rsidRDefault="007A72BF" w:rsidP="007A72BF"/>
    <w:p w:rsidR="00D91EB9" w:rsidRPr="00EB275B" w:rsidRDefault="00D91EB9" w:rsidP="00D91EB9">
      <w:pPr>
        <w:autoSpaceDE w:val="0"/>
        <w:autoSpaceDN w:val="0"/>
        <w:adjustRightInd w:val="0"/>
        <w:ind w:firstLine="709"/>
        <w:jc w:val="both"/>
        <w:rPr>
          <w:sz w:val="24"/>
          <w:szCs w:val="24"/>
        </w:rPr>
      </w:pPr>
      <w:r w:rsidRPr="00EB275B">
        <w:rPr>
          <w:sz w:val="24"/>
        </w:rPr>
        <w:tab/>
      </w:r>
      <w:r w:rsidRPr="00EB275B">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EB275B" w:rsidRDefault="00D91EB9" w:rsidP="00D91EB9">
      <w:pPr>
        <w:autoSpaceDE w:val="0"/>
        <w:autoSpaceDN w:val="0"/>
        <w:adjustRightInd w:val="0"/>
        <w:ind w:firstLine="709"/>
        <w:jc w:val="both"/>
        <w:rPr>
          <w:sz w:val="24"/>
          <w:szCs w:val="24"/>
        </w:rPr>
      </w:pPr>
      <w:r w:rsidRPr="00EB275B">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EB275B" w:rsidRDefault="00D91EB9" w:rsidP="00D91EB9">
      <w:pPr>
        <w:autoSpaceDE w:val="0"/>
        <w:autoSpaceDN w:val="0"/>
        <w:adjustRightInd w:val="0"/>
        <w:ind w:firstLine="709"/>
        <w:jc w:val="both"/>
        <w:rPr>
          <w:sz w:val="24"/>
          <w:szCs w:val="24"/>
        </w:rPr>
      </w:pPr>
      <w:r w:rsidRPr="00EB275B">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EB275B" w:rsidRDefault="00D91EB9" w:rsidP="00D91EB9">
      <w:pPr>
        <w:autoSpaceDE w:val="0"/>
        <w:autoSpaceDN w:val="0"/>
        <w:adjustRightInd w:val="0"/>
        <w:ind w:firstLine="709"/>
        <w:jc w:val="both"/>
        <w:rPr>
          <w:sz w:val="24"/>
          <w:szCs w:val="24"/>
        </w:rPr>
      </w:pPr>
      <w:r w:rsidRPr="00EB275B">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EB275B" w:rsidRDefault="00D91EB9" w:rsidP="00D91EB9">
      <w:pPr>
        <w:ind w:right="-57" w:firstLine="709"/>
        <w:jc w:val="both"/>
        <w:rPr>
          <w:sz w:val="24"/>
        </w:rPr>
      </w:pPr>
      <w:r w:rsidRPr="00EB275B">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EB275B" w:rsidRDefault="00D91EB9" w:rsidP="00D91EB9">
      <w:pPr>
        <w:autoSpaceDE w:val="0"/>
        <w:autoSpaceDN w:val="0"/>
        <w:adjustRightInd w:val="0"/>
        <w:ind w:firstLine="709"/>
        <w:jc w:val="both"/>
        <w:rPr>
          <w:sz w:val="24"/>
          <w:szCs w:val="24"/>
        </w:rPr>
      </w:pPr>
      <w:r w:rsidRPr="00EB275B">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EB275B" w:rsidRDefault="00D91EB9" w:rsidP="00D91EB9">
      <w:pPr>
        <w:autoSpaceDE w:val="0"/>
        <w:autoSpaceDN w:val="0"/>
        <w:adjustRightInd w:val="0"/>
        <w:ind w:firstLine="709"/>
        <w:jc w:val="both"/>
        <w:rPr>
          <w:sz w:val="24"/>
          <w:szCs w:val="24"/>
        </w:rPr>
      </w:pPr>
      <w:r w:rsidRPr="00EB275B">
        <w:rPr>
          <w:sz w:val="24"/>
          <w:szCs w:val="24"/>
        </w:rPr>
        <w:t xml:space="preserve">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w:t>
      </w:r>
      <w:r w:rsidRPr="00EB275B">
        <w:rPr>
          <w:sz w:val="24"/>
          <w:szCs w:val="24"/>
        </w:rPr>
        <w:lastRenderedPageBreak/>
        <w:t>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0A650F" w:rsidRDefault="00D91EB9" w:rsidP="00D91EB9">
      <w:pPr>
        <w:ind w:right="-57"/>
        <w:jc w:val="both"/>
        <w:rPr>
          <w:highlight w:val="yellow"/>
        </w:rPr>
      </w:pPr>
    </w:p>
    <w:p w:rsidR="00805611" w:rsidRPr="000A650F" w:rsidRDefault="00805611" w:rsidP="00D91EB9">
      <w:pPr>
        <w:ind w:right="-57"/>
        <w:jc w:val="both"/>
        <w:rPr>
          <w:highlight w:val="yellow"/>
        </w:rPr>
      </w:pPr>
    </w:p>
    <w:p w:rsidR="00D91EB9" w:rsidRPr="000C25F5" w:rsidRDefault="00D91EB9" w:rsidP="00D91EB9">
      <w:pPr>
        <w:pStyle w:val="1"/>
        <w:rPr>
          <w:rFonts w:ascii="Times New Roman CYR" w:hAnsi="Times New Roman CYR"/>
          <w:i w:val="0"/>
          <w:sz w:val="24"/>
        </w:rPr>
      </w:pPr>
      <w:bookmarkStart w:id="20" w:name="_Toc440465932"/>
      <w:r w:rsidRPr="000C25F5">
        <w:rPr>
          <w:rFonts w:ascii="Times New Roman CYR" w:hAnsi="Times New Roman CYR"/>
          <w:i w:val="0"/>
          <w:sz w:val="24"/>
        </w:rPr>
        <w:t>16. Последствия признания аукциона несостоявшимся</w:t>
      </w:r>
      <w:bookmarkEnd w:id="20"/>
    </w:p>
    <w:p w:rsidR="007A72BF" w:rsidRPr="000C25F5" w:rsidRDefault="007A72BF" w:rsidP="007A72BF"/>
    <w:p w:rsidR="00D91EB9" w:rsidRPr="000C25F5" w:rsidRDefault="00D91EB9" w:rsidP="00D91EB9">
      <w:pPr>
        <w:widowControl w:val="0"/>
        <w:autoSpaceDE w:val="0"/>
        <w:autoSpaceDN w:val="0"/>
        <w:adjustRightInd w:val="0"/>
        <w:ind w:firstLine="709"/>
        <w:jc w:val="both"/>
        <w:rPr>
          <w:rFonts w:ascii="Times New Roman CYR" w:hAnsi="Times New Roman CYR"/>
          <w:sz w:val="24"/>
        </w:rPr>
      </w:pPr>
      <w:r w:rsidRPr="000C25F5">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0C25F5" w:rsidRDefault="00D91EB9" w:rsidP="00D91EB9">
      <w:pPr>
        <w:widowControl w:val="0"/>
        <w:autoSpaceDE w:val="0"/>
        <w:autoSpaceDN w:val="0"/>
        <w:adjustRightInd w:val="0"/>
        <w:ind w:firstLine="709"/>
        <w:jc w:val="both"/>
        <w:rPr>
          <w:rFonts w:ascii="Times New Roman CYR" w:hAnsi="Times New Roman CYR"/>
          <w:sz w:val="24"/>
        </w:rPr>
      </w:pPr>
      <w:r w:rsidRPr="000C25F5">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4A2667" w:rsidRDefault="00D91EB9" w:rsidP="00D91EB9">
      <w:pPr>
        <w:pStyle w:val="1"/>
        <w:rPr>
          <w:i w:val="0"/>
          <w:sz w:val="24"/>
        </w:rPr>
      </w:pPr>
      <w:r w:rsidRPr="000C25F5">
        <w:rPr>
          <w:b w:val="0"/>
          <w:sz w:val="24"/>
        </w:rPr>
        <w:br w:type="page"/>
      </w:r>
      <w:bookmarkStart w:id="21" w:name="_Toc440465933"/>
      <w:r w:rsidRPr="006F2FB5">
        <w:rPr>
          <w:i w:val="0"/>
          <w:sz w:val="24"/>
        </w:rPr>
        <w:lastRenderedPageBreak/>
        <w:t>17. Образцы</w:t>
      </w:r>
      <w:r w:rsidRPr="004A2667">
        <w:rPr>
          <w:i w:val="0"/>
          <w:sz w:val="24"/>
        </w:rPr>
        <w:t xml:space="preserve"> форм и документов</w:t>
      </w:r>
      <w:bookmarkEnd w:id="21"/>
    </w:p>
    <w:p w:rsidR="00D91EB9" w:rsidRPr="004A2667" w:rsidRDefault="00D91EB9" w:rsidP="00D91EB9">
      <w:pPr>
        <w:jc w:val="right"/>
        <w:rPr>
          <w:sz w:val="24"/>
        </w:rPr>
      </w:pPr>
    </w:p>
    <w:p w:rsidR="00D91EB9" w:rsidRPr="004A2667" w:rsidRDefault="00D91EB9" w:rsidP="00D91EB9">
      <w:pPr>
        <w:jc w:val="right"/>
        <w:rPr>
          <w:kern w:val="28"/>
          <w:sz w:val="24"/>
        </w:rPr>
      </w:pPr>
      <w:r w:rsidRPr="004A2667">
        <w:rPr>
          <w:sz w:val="24"/>
        </w:rPr>
        <w:t xml:space="preserve"> </w:t>
      </w:r>
      <w:r w:rsidRPr="004A2667">
        <w:rPr>
          <w:kern w:val="28"/>
          <w:sz w:val="24"/>
        </w:rPr>
        <w:t>Форма №1</w:t>
      </w:r>
    </w:p>
    <w:p w:rsidR="00D91EB9" w:rsidRPr="004A2667" w:rsidRDefault="00D91EB9" w:rsidP="00D91EB9">
      <w:pPr>
        <w:jc w:val="center"/>
        <w:rPr>
          <w:kern w:val="28"/>
          <w:sz w:val="24"/>
        </w:rPr>
      </w:pPr>
    </w:p>
    <w:p w:rsidR="00D91EB9" w:rsidRPr="004A2667" w:rsidRDefault="00D91EB9" w:rsidP="00D91EB9">
      <w:pPr>
        <w:jc w:val="center"/>
        <w:rPr>
          <w:kern w:val="28"/>
          <w:sz w:val="24"/>
        </w:rPr>
      </w:pPr>
      <w:r w:rsidRPr="004A2667">
        <w:rPr>
          <w:kern w:val="28"/>
          <w:sz w:val="24"/>
        </w:rPr>
        <w:t xml:space="preserve">ОПИСЬ </w:t>
      </w:r>
    </w:p>
    <w:p w:rsidR="00D91EB9" w:rsidRPr="004A2667" w:rsidRDefault="00D91EB9" w:rsidP="00D91EB9">
      <w:pPr>
        <w:jc w:val="center"/>
        <w:rPr>
          <w:kern w:val="28"/>
        </w:rPr>
      </w:pPr>
      <w:r w:rsidRPr="004A2667">
        <w:rPr>
          <w:kern w:val="28"/>
        </w:rPr>
        <w:t xml:space="preserve">ДОКУМЕНТОВ, ПРЕДСТАВЛЯЕМЫХ ДЛЯ УЧАСТИЯ В ОТКРЫТОМ АУКЦИОНЕ </w:t>
      </w:r>
    </w:p>
    <w:p w:rsidR="00D91EB9" w:rsidRPr="004A2667" w:rsidRDefault="00D91EB9" w:rsidP="00D91EB9">
      <w:pPr>
        <w:jc w:val="both"/>
        <w:rPr>
          <w:sz w:val="24"/>
        </w:rPr>
      </w:pPr>
    </w:p>
    <w:p w:rsidR="00D91EB9" w:rsidRPr="004A2667" w:rsidRDefault="00D91EB9" w:rsidP="00D91EB9">
      <w:pPr>
        <w:jc w:val="both"/>
        <w:rPr>
          <w:sz w:val="24"/>
        </w:rPr>
      </w:pPr>
      <w:r w:rsidRPr="004A2667">
        <w:rPr>
          <w:sz w:val="24"/>
        </w:rPr>
        <w:t xml:space="preserve">Настоящим ________________________________________________________________________________ </w:t>
      </w:r>
    </w:p>
    <w:p w:rsidR="00D91EB9" w:rsidRPr="004A2667" w:rsidRDefault="00D91EB9" w:rsidP="00D91EB9">
      <w:pPr>
        <w:ind w:left="708" w:firstLine="708"/>
        <w:jc w:val="center"/>
        <w:rPr>
          <w:i/>
          <w:vertAlign w:val="superscript"/>
        </w:rPr>
      </w:pPr>
      <w:r w:rsidRPr="004A2667">
        <w:rPr>
          <w:i/>
          <w:vertAlign w:val="superscript"/>
        </w:rPr>
        <w:t>(наименование заявителя)</w:t>
      </w:r>
    </w:p>
    <w:p w:rsidR="00D91EB9" w:rsidRPr="004A2667" w:rsidRDefault="00D91EB9" w:rsidP="00D91EB9">
      <w:pPr>
        <w:jc w:val="both"/>
        <w:rPr>
          <w:b/>
        </w:rPr>
      </w:pPr>
      <w:r w:rsidRPr="004A26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4A2667" w:rsidRDefault="00D91EB9" w:rsidP="00D91EB9">
      <w:pPr>
        <w:jc w:val="both"/>
        <w:rPr>
          <w:sz w:val="24"/>
        </w:rPr>
      </w:pPr>
      <w:r w:rsidRPr="004A2667">
        <w:rPr>
          <w:sz w:val="24"/>
        </w:rPr>
        <w:t>________________________________________________________________________________</w:t>
      </w:r>
    </w:p>
    <w:p w:rsidR="00D91EB9" w:rsidRPr="004A2667" w:rsidRDefault="00D91EB9" w:rsidP="00D91EB9">
      <w:pPr>
        <w:jc w:val="center"/>
        <w:rPr>
          <w:i/>
          <w:vertAlign w:val="subscript"/>
        </w:rPr>
      </w:pPr>
      <w:r w:rsidRPr="004A2667">
        <w:rPr>
          <w:i/>
          <w:vertAlign w:val="subscript"/>
        </w:rPr>
        <w:t>(указывается предмет договора аренды)</w:t>
      </w:r>
    </w:p>
    <w:p w:rsidR="00D91EB9" w:rsidRPr="004A2667" w:rsidRDefault="00D91EB9" w:rsidP="00D91EB9">
      <w:pPr>
        <w:jc w:val="both"/>
        <w:rPr>
          <w:sz w:val="24"/>
        </w:rPr>
      </w:pPr>
      <w:r w:rsidRPr="004A26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r w:rsidRPr="004A26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r w:rsidRPr="004A26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r w:rsidRPr="004A2667">
              <w:t>Кол-во</w:t>
            </w:r>
          </w:p>
          <w:p w:rsidR="00D91EB9" w:rsidRPr="004A2667" w:rsidRDefault="00D91EB9" w:rsidP="0085210A">
            <w:pPr>
              <w:jc w:val="center"/>
            </w:pPr>
            <w:r w:rsidRPr="004A2667">
              <w:t>листов</w:t>
            </w: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457572">
            <w:pPr>
              <w:jc w:val="both"/>
              <w:rPr>
                <w:sz w:val="24"/>
              </w:rPr>
            </w:pPr>
            <w:r w:rsidRPr="004A2667">
              <w:rPr>
                <w:sz w:val="24"/>
              </w:rPr>
              <w:t>Выписка</w:t>
            </w:r>
            <w:r w:rsidR="00A551D7" w:rsidRPr="004A2667">
              <w:rPr>
                <w:sz w:val="24"/>
              </w:rPr>
              <w:t xml:space="preserve"> </w:t>
            </w:r>
            <w:r w:rsidRPr="004A26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Решение об одобрении или совершении крупной сделки</w:t>
            </w:r>
            <w:r w:rsidR="00A551D7" w:rsidRPr="004A26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3"/>
              </w:rPr>
            </w:pPr>
            <w:r w:rsidRPr="004A2667">
              <w:rPr>
                <w:sz w:val="23"/>
              </w:rPr>
              <w:t xml:space="preserve">Документы, подтверждающие полномочия лица, подписавшего заявку от имени заявителя: </w:t>
            </w:r>
          </w:p>
          <w:p w:rsidR="00D91EB9" w:rsidRPr="004A2667" w:rsidRDefault="00D91EB9" w:rsidP="0085210A">
            <w:pPr>
              <w:jc w:val="both"/>
              <w:rPr>
                <w:i/>
                <w:sz w:val="23"/>
              </w:rPr>
            </w:pPr>
            <w:r w:rsidRPr="004A2667">
              <w:rPr>
                <w:i/>
                <w:sz w:val="23"/>
              </w:rPr>
              <w:t>- копия приказа о назначении и иные документы, подтверждающие полномочия лица, подавшего заявку от имени заявителя;</w:t>
            </w:r>
          </w:p>
          <w:p w:rsidR="00D91EB9" w:rsidRPr="004A2667" w:rsidRDefault="00D91EB9" w:rsidP="0085210A">
            <w:pPr>
              <w:jc w:val="both"/>
            </w:pPr>
            <w:r w:rsidRPr="004A26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483795"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4A26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4A2667" w:rsidRDefault="00483795" w:rsidP="00EB30AF">
            <w:pPr>
              <w:jc w:val="both"/>
              <w:rPr>
                <w:sz w:val="24"/>
              </w:rPr>
            </w:pPr>
            <w:r w:rsidRPr="004A2667">
              <w:rPr>
                <w:sz w:val="24"/>
              </w:rPr>
              <w:t>Копия паспорта (для физического лица 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4A2667" w:rsidRDefault="00483795"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 xml:space="preserve">Другие документы по усмотрению заявителя </w:t>
            </w:r>
          </w:p>
          <w:p w:rsidR="00D91EB9" w:rsidRPr="004A26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r w:rsidR="00D91EB9" w:rsidRPr="004A26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both"/>
              <w:rPr>
                <w:sz w:val="24"/>
              </w:rPr>
            </w:pPr>
            <w:r w:rsidRPr="004A2667">
              <w:rPr>
                <w:sz w:val="24"/>
              </w:rPr>
              <w:t>Итого листов</w:t>
            </w:r>
          </w:p>
          <w:p w:rsidR="00D91EB9" w:rsidRPr="004A26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4A2667" w:rsidRDefault="00D91EB9" w:rsidP="0085210A">
            <w:pPr>
              <w:jc w:val="center"/>
            </w:pPr>
          </w:p>
        </w:tc>
      </w:tr>
    </w:tbl>
    <w:p w:rsidR="00D91EB9" w:rsidRPr="004A26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4A26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4A2667" w:rsidRDefault="00D91EB9" w:rsidP="00D91EB9">
      <w:pPr>
        <w:keepNext/>
        <w:keepLines/>
        <w:widowControl w:val="0"/>
        <w:suppressLineNumbers/>
        <w:suppressAutoHyphens/>
        <w:autoSpaceDE w:val="0"/>
        <w:autoSpaceDN w:val="0"/>
        <w:adjustRightInd w:val="0"/>
        <w:spacing w:before="57"/>
        <w:ind w:right="283"/>
        <w:jc w:val="both"/>
        <w:rPr>
          <w:b/>
        </w:rPr>
      </w:pPr>
      <w:r w:rsidRPr="004A2667">
        <w:rPr>
          <w:b/>
          <w:sz w:val="24"/>
        </w:rPr>
        <w:t xml:space="preserve">Заявитель    </w:t>
      </w:r>
      <w:r w:rsidRPr="004A2667">
        <w:rPr>
          <w:sz w:val="24"/>
        </w:rPr>
        <w:t xml:space="preserve">                                     </w:t>
      </w:r>
      <w:r w:rsidRPr="004A2667">
        <w:t>________________</w:t>
      </w:r>
      <w:r w:rsidRPr="004A2667">
        <w:rPr>
          <w:b/>
        </w:rPr>
        <w:t xml:space="preserve">     /</w:t>
      </w:r>
      <w:r w:rsidR="00A20860" w:rsidRPr="004A2667">
        <w:rPr>
          <w:b/>
        </w:rPr>
        <w:t xml:space="preserve">                                            </w:t>
      </w:r>
      <w:r w:rsidRPr="004A2667">
        <w:rPr>
          <w:b/>
        </w:rPr>
        <w:t xml:space="preserve">  /</w:t>
      </w:r>
    </w:p>
    <w:p w:rsidR="00D91EB9" w:rsidRPr="004A2667" w:rsidRDefault="00D91EB9" w:rsidP="00D91EB9">
      <w:pPr>
        <w:keepNext/>
        <w:keepLines/>
        <w:widowControl w:val="0"/>
        <w:suppressLineNumbers/>
        <w:suppressAutoHyphens/>
        <w:autoSpaceDE w:val="0"/>
        <w:autoSpaceDN w:val="0"/>
        <w:adjustRightInd w:val="0"/>
        <w:spacing w:before="57"/>
        <w:ind w:left="283" w:right="283" w:hanging="283"/>
        <w:jc w:val="both"/>
      </w:pPr>
      <w:r w:rsidRPr="004A2667">
        <w:t>(его уполномоченный представитель)</w:t>
      </w:r>
      <w:r w:rsidR="00A20860" w:rsidRPr="004A2667">
        <w:tab/>
      </w:r>
      <w:r w:rsidR="00A20860" w:rsidRPr="004A2667">
        <w:tab/>
        <w:t>подпись</w:t>
      </w:r>
      <w:r w:rsidR="00A20860" w:rsidRPr="004A2667">
        <w:tab/>
      </w:r>
      <w:r w:rsidR="00A20860" w:rsidRPr="004A2667">
        <w:tab/>
      </w:r>
      <w:r w:rsidR="00A20860" w:rsidRPr="004A2667">
        <w:tab/>
        <w:t>ФИО</w:t>
      </w:r>
    </w:p>
    <w:p w:rsidR="00D91EB9" w:rsidRPr="004A2667" w:rsidRDefault="00D91EB9" w:rsidP="00D91EB9">
      <w:pPr>
        <w:pStyle w:val="15"/>
        <w:ind w:firstLine="567"/>
        <w:jc w:val="both"/>
      </w:pPr>
    </w:p>
    <w:p w:rsidR="00D91EB9" w:rsidRPr="004A2667" w:rsidRDefault="00D91EB9" w:rsidP="00D91EB9">
      <w:pPr>
        <w:pStyle w:val="15"/>
        <w:ind w:firstLine="567"/>
        <w:jc w:val="both"/>
      </w:pPr>
      <w:r w:rsidRPr="004A2667">
        <w:t xml:space="preserve">           </w:t>
      </w:r>
    </w:p>
    <w:p w:rsidR="00D91EB9" w:rsidRPr="004A2667" w:rsidRDefault="00D91EB9" w:rsidP="00D91EB9">
      <w:pPr>
        <w:pStyle w:val="15"/>
        <w:ind w:firstLine="567"/>
        <w:jc w:val="both"/>
      </w:pPr>
      <w:r w:rsidRPr="004A2667">
        <w:t xml:space="preserve">                             </w:t>
      </w:r>
    </w:p>
    <w:p w:rsidR="00D91EB9" w:rsidRPr="004A2667" w:rsidRDefault="00D91EB9" w:rsidP="00D91EB9">
      <w:pPr>
        <w:pStyle w:val="15"/>
        <w:ind w:firstLine="567"/>
        <w:jc w:val="both"/>
      </w:pPr>
    </w:p>
    <w:p w:rsidR="00D91EB9" w:rsidRPr="004A2667" w:rsidRDefault="00D91EB9" w:rsidP="00D91EB9">
      <w:pPr>
        <w:pStyle w:val="15"/>
        <w:ind w:firstLine="567"/>
        <w:jc w:val="both"/>
      </w:pPr>
    </w:p>
    <w:p w:rsidR="00D91EB9" w:rsidRPr="004A2667" w:rsidRDefault="00D91EB9" w:rsidP="00D91EB9">
      <w:pPr>
        <w:pStyle w:val="15"/>
        <w:ind w:firstLine="567"/>
        <w:jc w:val="both"/>
      </w:pPr>
    </w:p>
    <w:p w:rsidR="00D91EB9" w:rsidRPr="004A2667" w:rsidRDefault="00D91EB9" w:rsidP="00D91EB9">
      <w:pPr>
        <w:pStyle w:val="15"/>
        <w:ind w:firstLine="567"/>
        <w:jc w:val="both"/>
      </w:pPr>
    </w:p>
    <w:p w:rsidR="00D91EB9" w:rsidRPr="004A2667" w:rsidRDefault="00D91EB9" w:rsidP="00D91EB9">
      <w:pPr>
        <w:pStyle w:val="15"/>
        <w:ind w:firstLine="567"/>
        <w:jc w:val="both"/>
      </w:pPr>
    </w:p>
    <w:p w:rsidR="00664E67" w:rsidRPr="004A2667" w:rsidRDefault="00664E67" w:rsidP="00D91EB9">
      <w:pPr>
        <w:pStyle w:val="15"/>
        <w:ind w:firstLine="567"/>
        <w:jc w:val="both"/>
      </w:pPr>
    </w:p>
    <w:p w:rsidR="00D91EB9" w:rsidRPr="004A2667" w:rsidRDefault="00D91EB9" w:rsidP="00D91EB9">
      <w:pPr>
        <w:pStyle w:val="15"/>
        <w:ind w:firstLine="567"/>
        <w:jc w:val="both"/>
      </w:pPr>
    </w:p>
    <w:p w:rsidR="00D91EB9" w:rsidRPr="004A2667" w:rsidRDefault="00D91EB9" w:rsidP="00D91EB9">
      <w:pPr>
        <w:pStyle w:val="15"/>
        <w:ind w:firstLine="567"/>
        <w:jc w:val="both"/>
      </w:pPr>
    </w:p>
    <w:p w:rsidR="00D91EB9" w:rsidRPr="004A2667" w:rsidRDefault="00D91EB9" w:rsidP="00D91EB9">
      <w:pPr>
        <w:pStyle w:val="15"/>
        <w:ind w:firstLine="567"/>
        <w:jc w:val="both"/>
      </w:pPr>
    </w:p>
    <w:p w:rsidR="00A94240" w:rsidRPr="004A2667" w:rsidRDefault="00A94240" w:rsidP="00D91EB9">
      <w:pPr>
        <w:pStyle w:val="15"/>
        <w:ind w:firstLine="567"/>
        <w:jc w:val="both"/>
      </w:pPr>
    </w:p>
    <w:p w:rsidR="00D91EB9" w:rsidRPr="004A2667" w:rsidRDefault="00D91EB9" w:rsidP="00D91EB9">
      <w:pPr>
        <w:pStyle w:val="15"/>
        <w:ind w:firstLine="567"/>
        <w:jc w:val="both"/>
        <w:rPr>
          <w:rFonts w:ascii="Times New Roman" w:hAnsi="Times New Roman"/>
          <w:sz w:val="24"/>
        </w:rPr>
      </w:pPr>
      <w:r w:rsidRPr="004A2667">
        <w:lastRenderedPageBreak/>
        <w:t xml:space="preserve">                              </w:t>
      </w:r>
      <w:r w:rsidRPr="004A2667">
        <w:tab/>
      </w:r>
      <w:r w:rsidRPr="004A2667">
        <w:tab/>
      </w:r>
      <w:r w:rsidRPr="004A2667">
        <w:tab/>
      </w:r>
      <w:r w:rsidRPr="004A2667">
        <w:tab/>
      </w:r>
      <w:r w:rsidRPr="004A2667">
        <w:tab/>
      </w:r>
      <w:r w:rsidRPr="004A2667">
        <w:tab/>
        <w:t xml:space="preserve">  </w:t>
      </w:r>
      <w:r w:rsidRPr="004A2667">
        <w:rPr>
          <w:rFonts w:ascii="Times New Roman" w:hAnsi="Times New Roman"/>
          <w:sz w:val="24"/>
        </w:rPr>
        <w:t>Форма №2</w:t>
      </w:r>
    </w:p>
    <w:p w:rsidR="00D91EB9" w:rsidRPr="004A2667" w:rsidRDefault="00D91EB9" w:rsidP="00D91EB9">
      <w:pPr>
        <w:ind w:firstLine="709"/>
        <w:rPr>
          <w:vertAlign w:val="superscript"/>
        </w:rPr>
      </w:pPr>
      <w:r w:rsidRPr="004A2667">
        <w:rPr>
          <w:i/>
        </w:rPr>
        <w:t xml:space="preserve">                                               </w:t>
      </w:r>
    </w:p>
    <w:p w:rsidR="00D91EB9" w:rsidRPr="004A2667" w:rsidRDefault="00D91EB9" w:rsidP="00D91EB9">
      <w:pPr>
        <w:ind w:firstLine="567"/>
        <w:jc w:val="center"/>
        <w:rPr>
          <w:b/>
          <w:sz w:val="24"/>
        </w:rPr>
      </w:pPr>
      <w:r w:rsidRPr="004A2667">
        <w:rPr>
          <w:b/>
          <w:sz w:val="24"/>
        </w:rPr>
        <w:t>ЗАЯВКА НА УЧАСТИЕ В ОТКРЫТОМ АУКЦИОНЕ</w:t>
      </w:r>
    </w:p>
    <w:p w:rsidR="00D91EB9" w:rsidRPr="004A2667" w:rsidRDefault="00D91EB9" w:rsidP="00D91EB9">
      <w:pPr>
        <w:jc w:val="center"/>
        <w:rPr>
          <w:sz w:val="24"/>
        </w:rPr>
      </w:pPr>
      <w:r w:rsidRPr="004A2667">
        <w:rPr>
          <w:sz w:val="24"/>
        </w:rPr>
        <w:t>на право заключения договора аренды объекта муниципальной собственности:</w:t>
      </w:r>
    </w:p>
    <w:p w:rsidR="00D91EB9" w:rsidRPr="004A2667" w:rsidRDefault="00D91EB9" w:rsidP="00D91EB9">
      <w:pPr>
        <w:jc w:val="both"/>
        <w:rPr>
          <w:sz w:val="24"/>
        </w:rPr>
      </w:pPr>
    </w:p>
    <w:p w:rsidR="00D91EB9" w:rsidRPr="004A2667" w:rsidRDefault="00D91EB9" w:rsidP="00D91EB9">
      <w:pPr>
        <w:jc w:val="both"/>
        <w:rPr>
          <w:i/>
          <w:sz w:val="24"/>
        </w:rPr>
      </w:pPr>
      <w:r w:rsidRPr="004A2667">
        <w:rPr>
          <w:sz w:val="24"/>
        </w:rPr>
        <w:t>Лот №</w:t>
      </w:r>
      <w:r w:rsidR="00D634BA" w:rsidRPr="004A2667">
        <w:rPr>
          <w:sz w:val="24"/>
        </w:rPr>
        <w:t>_____</w:t>
      </w:r>
      <w:r w:rsidRPr="004A2667">
        <w:rPr>
          <w:sz w:val="24"/>
        </w:rPr>
        <w:t xml:space="preserve"> </w:t>
      </w:r>
      <w:r w:rsidR="00D634BA" w:rsidRPr="004A2667">
        <w:rPr>
          <w:sz w:val="24"/>
        </w:rPr>
        <w:t xml:space="preserve">, адрес </w:t>
      </w:r>
      <w:r w:rsidRPr="004A2667">
        <w:rPr>
          <w:sz w:val="24"/>
        </w:rPr>
        <w:t xml:space="preserve">______________________________________________________________ </w:t>
      </w:r>
    </w:p>
    <w:p w:rsidR="00D91EB9" w:rsidRPr="004A2667" w:rsidRDefault="00D91EB9" w:rsidP="00D91EB9">
      <w:pPr>
        <w:jc w:val="both"/>
        <w:rPr>
          <w:sz w:val="24"/>
        </w:rPr>
      </w:pPr>
      <w:r w:rsidRPr="004A2667">
        <w:rPr>
          <w:sz w:val="24"/>
        </w:rPr>
        <w:t>Дата</w:t>
      </w:r>
      <w:r w:rsidRPr="004A2667">
        <w:rPr>
          <w:sz w:val="24"/>
        </w:rPr>
        <w:tab/>
        <w:t>«_____»_______________________20___ года.</w:t>
      </w:r>
    </w:p>
    <w:p w:rsidR="00D634BA" w:rsidRPr="004A2667" w:rsidRDefault="00D91EB9" w:rsidP="00D634BA">
      <w:pPr>
        <w:pBdr>
          <w:bottom w:val="single" w:sz="4" w:space="1" w:color="auto"/>
        </w:pBdr>
        <w:jc w:val="both"/>
        <w:rPr>
          <w:sz w:val="24"/>
        </w:rPr>
      </w:pPr>
      <w:r w:rsidRPr="004A2667">
        <w:rPr>
          <w:sz w:val="24"/>
        </w:rPr>
        <w:t xml:space="preserve">От </w:t>
      </w:r>
      <w:r w:rsidRPr="004A2667">
        <w:rPr>
          <w:sz w:val="24"/>
        </w:rPr>
        <w:tab/>
        <w:t>____________________________________________________________________</w:t>
      </w:r>
    </w:p>
    <w:p w:rsidR="00D634BA" w:rsidRPr="004A2667" w:rsidRDefault="00D634BA" w:rsidP="00D634BA">
      <w:pPr>
        <w:pBdr>
          <w:bottom w:val="single" w:sz="4" w:space="1" w:color="auto"/>
        </w:pBdr>
        <w:jc w:val="both"/>
        <w:rPr>
          <w:sz w:val="24"/>
        </w:rPr>
      </w:pPr>
      <w:r w:rsidRPr="004A2667">
        <w:rPr>
          <w:sz w:val="24"/>
        </w:rPr>
        <w:t>________________________________________________________________________________</w:t>
      </w:r>
    </w:p>
    <w:p w:rsidR="00D634BA" w:rsidRPr="004A2667" w:rsidRDefault="00D634BA" w:rsidP="00D634BA">
      <w:pPr>
        <w:pBdr>
          <w:bottom w:val="single" w:sz="4" w:space="1" w:color="auto"/>
        </w:pBdr>
        <w:jc w:val="both"/>
        <w:rPr>
          <w:sz w:val="24"/>
        </w:rPr>
      </w:pPr>
    </w:p>
    <w:p w:rsidR="00D91EB9" w:rsidRPr="004A2667" w:rsidRDefault="00D91EB9" w:rsidP="00D91EB9">
      <w:pPr>
        <w:jc w:val="both"/>
        <w:rPr>
          <w:sz w:val="24"/>
        </w:rPr>
      </w:pPr>
      <w:r w:rsidRPr="004A2667">
        <w:rPr>
          <w:sz w:val="24"/>
        </w:rPr>
        <w:t xml:space="preserve">(для юридических лиц: полное наименование, организационно-правовая форма, о месте нахождения, почтовый адрес, телефон (для юридического лица), фамилия, </w:t>
      </w:r>
      <w:r w:rsidRPr="00F82D85">
        <w:rPr>
          <w:sz w:val="24"/>
        </w:rPr>
        <w:t>имя, отчество, паспортные данные, сведения о месте жительства (для физического лица - индивидуального</w:t>
      </w:r>
      <w:r w:rsidRPr="004A2667">
        <w:rPr>
          <w:sz w:val="24"/>
        </w:rPr>
        <w:t xml:space="preserve"> предпринимателя, телефон).</w:t>
      </w:r>
    </w:p>
    <w:p w:rsidR="00D91EB9" w:rsidRPr="004A2667" w:rsidRDefault="00D91EB9" w:rsidP="00D91EB9">
      <w:pPr>
        <w:jc w:val="both"/>
        <w:rPr>
          <w:sz w:val="24"/>
        </w:rPr>
      </w:pPr>
      <w:r w:rsidRPr="004A2667">
        <w:rPr>
          <w:sz w:val="24"/>
        </w:rPr>
        <w:t xml:space="preserve">Кому: </w:t>
      </w:r>
      <w:r w:rsidR="00D634BA" w:rsidRPr="004A2667">
        <w:rPr>
          <w:sz w:val="24"/>
        </w:rPr>
        <w:t>о</w:t>
      </w:r>
      <w:r w:rsidR="00A20860" w:rsidRPr="004A2667">
        <w:rPr>
          <w:sz w:val="24"/>
        </w:rPr>
        <w:t>ргану местного самоуправления</w:t>
      </w:r>
      <w:r w:rsidRPr="004A2667">
        <w:rPr>
          <w:sz w:val="24"/>
        </w:rPr>
        <w:t xml:space="preserve"> «Комитет по управлению имуществом Каменска-Уральского</w:t>
      </w:r>
      <w:r w:rsidR="00B340B4" w:rsidRPr="004A2667">
        <w:rPr>
          <w:sz w:val="24"/>
        </w:rPr>
        <w:t xml:space="preserve"> городского округа</w:t>
      </w:r>
      <w:r w:rsidRPr="004A2667">
        <w:rPr>
          <w:sz w:val="24"/>
        </w:rPr>
        <w:t>»</w:t>
      </w:r>
    </w:p>
    <w:p w:rsidR="00D91EB9" w:rsidRPr="004A2667" w:rsidRDefault="00D91EB9" w:rsidP="00D91EB9">
      <w:pPr>
        <w:pStyle w:val="a5"/>
        <w:ind w:firstLine="708"/>
        <w:jc w:val="both"/>
        <w:rPr>
          <w:b w:val="0"/>
          <w:sz w:val="24"/>
        </w:rPr>
      </w:pPr>
      <w:r w:rsidRPr="004A26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4A2667" w:rsidRDefault="00D91EB9" w:rsidP="00D91EB9">
      <w:pPr>
        <w:ind w:firstLine="709"/>
        <w:jc w:val="both"/>
        <w:rPr>
          <w:sz w:val="24"/>
        </w:rPr>
      </w:pPr>
      <w:r w:rsidRPr="004A2667">
        <w:rPr>
          <w:sz w:val="24"/>
        </w:rPr>
        <w:t>2. Настоящей заявкой информируем, что в отношении______________________________ _______________________________</w:t>
      </w:r>
      <w:r w:rsidRPr="004A2667">
        <w:rPr>
          <w:i/>
          <w:sz w:val="24"/>
        </w:rPr>
        <w:t>[наименование участника аукциона]</w:t>
      </w:r>
      <w:r w:rsidRPr="004A2667">
        <w:rPr>
          <w:sz w:val="24"/>
        </w:rPr>
        <w:t xml:space="preserve"> проводится / не проводится процедура ликвидации, банкротства, деятельность приостановлена /не приостановлена.</w:t>
      </w:r>
    </w:p>
    <w:p w:rsidR="00D91EB9" w:rsidRDefault="00D91EB9" w:rsidP="00D91EB9">
      <w:pPr>
        <w:pStyle w:val="a5"/>
        <w:ind w:firstLine="709"/>
        <w:jc w:val="both"/>
        <w:rPr>
          <w:b w:val="0"/>
          <w:sz w:val="24"/>
        </w:rPr>
      </w:pPr>
      <w:r w:rsidRPr="004A2667">
        <w:rPr>
          <w:b w:val="0"/>
          <w:sz w:val="24"/>
        </w:rPr>
        <w:t>3. Настоящим гарантируем достоверность представленной нами в заявке информации.</w:t>
      </w:r>
    </w:p>
    <w:p w:rsidR="004756F0" w:rsidRPr="004756F0" w:rsidRDefault="004756F0" w:rsidP="004756F0">
      <w:pPr>
        <w:suppressAutoHyphens/>
        <w:ind w:firstLine="567"/>
        <w:jc w:val="both"/>
        <w:rPr>
          <w:sz w:val="24"/>
        </w:rPr>
      </w:pPr>
      <w:r>
        <w:rPr>
          <w:sz w:val="24"/>
        </w:rPr>
        <w:t xml:space="preserve">  4. </w:t>
      </w:r>
      <w:r w:rsidRPr="004756F0">
        <w:rPr>
          <w:sz w:val="24"/>
        </w:rPr>
        <w:t>С правилами и условиями аукциона ознакомлен, обязуюсь выполнять все требования, установленные законодательством РФ.</w:t>
      </w:r>
    </w:p>
    <w:p w:rsidR="004756F0" w:rsidRPr="004756F0" w:rsidRDefault="004756F0" w:rsidP="004756F0">
      <w:pPr>
        <w:suppressAutoHyphens/>
        <w:ind w:firstLine="567"/>
        <w:jc w:val="both"/>
        <w:rPr>
          <w:sz w:val="24"/>
        </w:rPr>
      </w:pPr>
      <w:r w:rsidRPr="004756F0">
        <w:rPr>
          <w:sz w:val="24"/>
        </w:rPr>
        <w:tab/>
      </w:r>
      <w:r>
        <w:rPr>
          <w:sz w:val="24"/>
        </w:rPr>
        <w:t xml:space="preserve">5. </w:t>
      </w:r>
      <w:r w:rsidRPr="004756F0">
        <w:rPr>
          <w:sz w:val="24"/>
        </w:rPr>
        <w:t xml:space="preserve">Предлагаемое в аренду помещение мною осмотрено претензий к состоянию помещения не имею. </w:t>
      </w:r>
    </w:p>
    <w:p w:rsidR="004756F0" w:rsidRPr="004756F0" w:rsidRDefault="004756F0" w:rsidP="004756F0">
      <w:pPr>
        <w:suppressAutoHyphens/>
        <w:ind w:firstLine="567"/>
        <w:jc w:val="both"/>
        <w:rPr>
          <w:sz w:val="24"/>
        </w:rPr>
      </w:pPr>
      <w:r w:rsidRPr="004756F0">
        <w:rPr>
          <w:sz w:val="24"/>
        </w:rPr>
        <w:tab/>
      </w:r>
      <w:r>
        <w:rPr>
          <w:sz w:val="24"/>
        </w:rPr>
        <w:t xml:space="preserve">6. </w:t>
      </w:r>
      <w:r w:rsidRPr="004756F0">
        <w:rPr>
          <w:sz w:val="24"/>
        </w:rPr>
        <w:t>С договором аренды помещения ознакомлен и согласен.</w:t>
      </w:r>
    </w:p>
    <w:p w:rsidR="00D91EB9" w:rsidRPr="004A2667" w:rsidRDefault="004756F0" w:rsidP="00D91EB9">
      <w:pPr>
        <w:autoSpaceDE w:val="0"/>
        <w:autoSpaceDN w:val="0"/>
        <w:adjustRightInd w:val="0"/>
        <w:ind w:firstLine="709"/>
        <w:jc w:val="both"/>
        <w:rPr>
          <w:sz w:val="24"/>
        </w:rPr>
      </w:pPr>
      <w:r>
        <w:rPr>
          <w:spacing w:val="-11"/>
          <w:sz w:val="24"/>
        </w:rPr>
        <w:t>7.</w:t>
      </w:r>
      <w:r w:rsidR="00D91EB9" w:rsidRPr="004A2667">
        <w:rPr>
          <w:spacing w:val="-11"/>
          <w:sz w:val="24"/>
        </w:rPr>
        <w:t xml:space="preserve"> </w:t>
      </w:r>
      <w:r w:rsidR="00D91EB9" w:rsidRPr="004A26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4A2667">
        <w:rPr>
          <w:sz w:val="24"/>
        </w:rPr>
        <w:t>не позднее</w:t>
      </w:r>
      <w:r w:rsidR="00D91EB9" w:rsidRPr="004A2667">
        <w:rPr>
          <w:sz w:val="24"/>
        </w:rPr>
        <w:t xml:space="preserve"> </w:t>
      </w:r>
      <w:r w:rsidR="006B5B6E" w:rsidRPr="004A2667">
        <w:rPr>
          <w:sz w:val="24"/>
        </w:rPr>
        <w:t>2</w:t>
      </w:r>
      <w:r w:rsidR="00D91EB9" w:rsidRPr="004A2667">
        <w:rPr>
          <w:sz w:val="24"/>
        </w:rPr>
        <w:t>0 дней с момента подписания итогового протокола.</w:t>
      </w:r>
    </w:p>
    <w:p w:rsidR="00D91EB9" w:rsidRPr="004A2667" w:rsidRDefault="004756F0" w:rsidP="00D91EB9">
      <w:pPr>
        <w:ind w:firstLine="708"/>
        <w:jc w:val="both"/>
        <w:rPr>
          <w:sz w:val="24"/>
        </w:rPr>
      </w:pPr>
      <w:r>
        <w:rPr>
          <w:sz w:val="24"/>
        </w:rPr>
        <w:t>8</w:t>
      </w:r>
      <w:r w:rsidR="00D91EB9" w:rsidRPr="004A2667">
        <w:rPr>
          <w:sz w:val="24"/>
        </w:rPr>
        <w:t>. Сообщаем, что для оперативного уведомления нас по вопросам организационного характера и взаимодействия с заказчиком нами уполномо</w:t>
      </w:r>
      <w:r w:rsidR="00EA273B" w:rsidRPr="004A2667">
        <w:rPr>
          <w:sz w:val="24"/>
        </w:rPr>
        <w:t xml:space="preserve">чен </w:t>
      </w:r>
      <w:r w:rsidR="00D91EB9" w:rsidRPr="004A2667">
        <w:rPr>
          <w:sz w:val="24"/>
        </w:rPr>
        <w:t>________________________________________________________________________________</w:t>
      </w:r>
    </w:p>
    <w:p w:rsidR="00D91EB9" w:rsidRPr="004A2667" w:rsidRDefault="00D91EB9" w:rsidP="00D91EB9">
      <w:pPr>
        <w:ind w:firstLine="851"/>
        <w:jc w:val="both"/>
        <w:rPr>
          <w:i/>
        </w:rPr>
      </w:pPr>
      <w:r w:rsidRPr="004A2667">
        <w:rPr>
          <w:i/>
        </w:rPr>
        <w:t xml:space="preserve">              (должность, Ф.И.О., телефон работника организации - участника)</w:t>
      </w:r>
    </w:p>
    <w:p w:rsidR="00D91EB9" w:rsidRPr="004A2667" w:rsidRDefault="004756F0" w:rsidP="00D91EB9">
      <w:pPr>
        <w:ind w:firstLine="709"/>
        <w:jc w:val="both"/>
        <w:rPr>
          <w:sz w:val="24"/>
        </w:rPr>
      </w:pPr>
      <w:r>
        <w:rPr>
          <w:sz w:val="24"/>
        </w:rPr>
        <w:t>9</w:t>
      </w:r>
      <w:r w:rsidR="00D91EB9" w:rsidRPr="004A2667">
        <w:rPr>
          <w:sz w:val="24"/>
        </w:rPr>
        <w:t>. Настоящая заявка действует до завершения процедуры проведения аукциона.</w:t>
      </w:r>
    </w:p>
    <w:p w:rsidR="00D91EB9" w:rsidRPr="004A2667" w:rsidRDefault="004756F0" w:rsidP="00D91EB9">
      <w:pPr>
        <w:ind w:firstLine="709"/>
        <w:jc w:val="both"/>
        <w:rPr>
          <w:sz w:val="24"/>
        </w:rPr>
      </w:pPr>
      <w:r>
        <w:rPr>
          <w:sz w:val="24"/>
        </w:rPr>
        <w:t>10</w:t>
      </w:r>
      <w:r w:rsidR="00D91EB9" w:rsidRPr="004A2667">
        <w:rPr>
          <w:sz w:val="24"/>
        </w:rPr>
        <w:t>. Наши реквизиты:</w:t>
      </w:r>
    </w:p>
    <w:p w:rsidR="00D91EB9" w:rsidRPr="004A2667" w:rsidRDefault="00D91EB9" w:rsidP="00D91EB9">
      <w:pPr>
        <w:ind w:firstLine="709"/>
        <w:jc w:val="both"/>
        <w:rPr>
          <w:sz w:val="24"/>
        </w:rPr>
      </w:pPr>
      <w:r w:rsidRPr="004A2667">
        <w:rPr>
          <w:sz w:val="24"/>
        </w:rPr>
        <w:t>- юридический адрес ______________________________________________________</w:t>
      </w:r>
    </w:p>
    <w:p w:rsidR="00D91EB9" w:rsidRPr="004A2667" w:rsidRDefault="00D91EB9" w:rsidP="00D91EB9">
      <w:pPr>
        <w:ind w:firstLine="709"/>
        <w:jc w:val="both"/>
        <w:rPr>
          <w:sz w:val="24"/>
        </w:rPr>
      </w:pPr>
      <w:r w:rsidRPr="004A2667">
        <w:rPr>
          <w:sz w:val="24"/>
        </w:rPr>
        <w:t>- фактический адрес ______________________________________________________</w:t>
      </w:r>
      <w:r w:rsidR="00E00C09" w:rsidRPr="004A2667">
        <w:rPr>
          <w:sz w:val="24"/>
        </w:rPr>
        <w:t>_</w:t>
      </w:r>
    </w:p>
    <w:p w:rsidR="00E00C09" w:rsidRPr="004A2667" w:rsidRDefault="00E00C09" w:rsidP="00D91EB9">
      <w:pPr>
        <w:ind w:firstLine="709"/>
        <w:jc w:val="both"/>
        <w:rPr>
          <w:sz w:val="24"/>
        </w:rPr>
      </w:pPr>
      <w:r w:rsidRPr="004A2667">
        <w:rPr>
          <w:sz w:val="24"/>
        </w:rPr>
        <w:t>_________________________________________________________________________</w:t>
      </w:r>
    </w:p>
    <w:p w:rsidR="00D91EB9" w:rsidRPr="004A2667" w:rsidRDefault="00D91EB9" w:rsidP="00D91EB9">
      <w:pPr>
        <w:ind w:firstLine="709"/>
        <w:jc w:val="both"/>
        <w:rPr>
          <w:sz w:val="24"/>
        </w:rPr>
      </w:pPr>
      <w:r w:rsidRPr="004A2667">
        <w:rPr>
          <w:sz w:val="24"/>
        </w:rPr>
        <w:t>- телефон _______________________________________________________________</w:t>
      </w:r>
    </w:p>
    <w:p w:rsidR="00D91EB9" w:rsidRPr="004A2667" w:rsidRDefault="00D91EB9" w:rsidP="00D91EB9">
      <w:pPr>
        <w:ind w:firstLine="709"/>
        <w:jc w:val="both"/>
        <w:rPr>
          <w:sz w:val="24"/>
        </w:rPr>
      </w:pPr>
      <w:r w:rsidRPr="004A2667">
        <w:rPr>
          <w:sz w:val="24"/>
        </w:rPr>
        <w:t>- E-mail: ________________________________________________________________</w:t>
      </w:r>
    </w:p>
    <w:p w:rsidR="00D91EB9" w:rsidRPr="004A2667" w:rsidRDefault="00D91EB9" w:rsidP="00D91EB9">
      <w:pPr>
        <w:ind w:firstLine="709"/>
        <w:jc w:val="both"/>
        <w:rPr>
          <w:sz w:val="24"/>
        </w:rPr>
      </w:pPr>
      <w:r w:rsidRPr="004A2667">
        <w:rPr>
          <w:sz w:val="24"/>
        </w:rPr>
        <w:t>- ИНН ___________________________________________________________________</w:t>
      </w:r>
    </w:p>
    <w:p w:rsidR="00D91EB9" w:rsidRPr="004A2667" w:rsidRDefault="00D91EB9" w:rsidP="00D91EB9">
      <w:pPr>
        <w:ind w:firstLine="709"/>
        <w:jc w:val="both"/>
        <w:rPr>
          <w:sz w:val="24"/>
        </w:rPr>
      </w:pPr>
      <w:r w:rsidRPr="004A2667">
        <w:rPr>
          <w:sz w:val="24"/>
        </w:rPr>
        <w:t>- банковские реквизиты: ___________________________________________________</w:t>
      </w:r>
    </w:p>
    <w:p w:rsidR="00D634BA" w:rsidRPr="004A2667" w:rsidRDefault="00D634BA" w:rsidP="00D91EB9">
      <w:pPr>
        <w:ind w:firstLine="709"/>
        <w:jc w:val="both"/>
        <w:rPr>
          <w:sz w:val="24"/>
        </w:rPr>
      </w:pPr>
      <w:r w:rsidRPr="004A2667">
        <w:rPr>
          <w:sz w:val="24"/>
        </w:rPr>
        <w:t>_________________________________________________________________________</w:t>
      </w:r>
    </w:p>
    <w:p w:rsidR="00D634BA" w:rsidRPr="004A2667" w:rsidRDefault="00D634BA" w:rsidP="00D91EB9">
      <w:pPr>
        <w:ind w:firstLine="709"/>
        <w:jc w:val="both"/>
        <w:rPr>
          <w:sz w:val="24"/>
        </w:rPr>
      </w:pPr>
      <w:r w:rsidRPr="004A2667">
        <w:rPr>
          <w:sz w:val="24"/>
        </w:rPr>
        <w:t>_________________________________________________________________________</w:t>
      </w:r>
    </w:p>
    <w:p w:rsidR="00E00C09" w:rsidRPr="004A2667" w:rsidRDefault="00E00C09" w:rsidP="00D91EB9">
      <w:pPr>
        <w:ind w:firstLine="709"/>
        <w:jc w:val="both"/>
        <w:rPr>
          <w:sz w:val="24"/>
        </w:rPr>
      </w:pPr>
      <w:r w:rsidRPr="004A2667">
        <w:rPr>
          <w:sz w:val="24"/>
        </w:rPr>
        <w:t>_________________________________________________________________________</w:t>
      </w:r>
    </w:p>
    <w:p w:rsidR="00D91EB9" w:rsidRPr="004A2667" w:rsidRDefault="00D91EB9" w:rsidP="00D91EB9">
      <w:pPr>
        <w:shd w:val="clear" w:color="auto" w:fill="FFFFFF"/>
        <w:ind w:firstLine="708"/>
        <w:rPr>
          <w:sz w:val="24"/>
        </w:rPr>
      </w:pPr>
      <w:r w:rsidRPr="004A2667">
        <w:rPr>
          <w:sz w:val="24"/>
        </w:rPr>
        <w:t>Корреспонденцию в наш адрес просим направлять по адресу: __________________</w:t>
      </w:r>
    </w:p>
    <w:p w:rsidR="00D91EB9" w:rsidRPr="004A2667" w:rsidRDefault="004756F0" w:rsidP="00D91EB9">
      <w:pPr>
        <w:shd w:val="clear" w:color="auto" w:fill="FFFFFF"/>
        <w:tabs>
          <w:tab w:val="left" w:pos="0"/>
        </w:tabs>
        <w:ind w:firstLine="709"/>
        <w:rPr>
          <w:sz w:val="24"/>
        </w:rPr>
      </w:pPr>
      <w:r>
        <w:rPr>
          <w:sz w:val="24"/>
        </w:rPr>
        <w:t>11</w:t>
      </w:r>
      <w:r w:rsidR="00D91EB9" w:rsidRPr="004A2667">
        <w:rPr>
          <w:sz w:val="24"/>
        </w:rPr>
        <w:t>. К настоящей Заявке прилагаются документы согласно описи на _______</w:t>
      </w:r>
      <w:r w:rsidR="00D91EB9" w:rsidRPr="004A2667">
        <w:rPr>
          <w:sz w:val="24"/>
        </w:rPr>
        <w:tab/>
        <w:t>листах.</w:t>
      </w:r>
    </w:p>
    <w:p w:rsidR="00D91EB9" w:rsidRPr="004A2667" w:rsidRDefault="00D91EB9" w:rsidP="004756F0">
      <w:pPr>
        <w:shd w:val="clear" w:color="auto" w:fill="FFFFFF"/>
        <w:tabs>
          <w:tab w:val="left" w:pos="0"/>
        </w:tabs>
        <w:rPr>
          <w:b/>
          <w:sz w:val="22"/>
        </w:rPr>
      </w:pPr>
      <w:r w:rsidRPr="004A2667">
        <w:rPr>
          <w:sz w:val="24"/>
        </w:rPr>
        <w:tab/>
      </w:r>
    </w:p>
    <w:p w:rsidR="00D91EB9" w:rsidRPr="004A2667" w:rsidRDefault="00D91EB9" w:rsidP="00D91EB9">
      <w:pPr>
        <w:ind w:firstLine="545"/>
        <w:rPr>
          <w:b/>
          <w:sz w:val="24"/>
        </w:rPr>
      </w:pPr>
      <w:r w:rsidRPr="004A2667">
        <w:rPr>
          <w:b/>
          <w:sz w:val="24"/>
        </w:rPr>
        <w:t xml:space="preserve">Заявитель </w:t>
      </w:r>
    </w:p>
    <w:p w:rsidR="00D91EB9" w:rsidRPr="004A2667" w:rsidRDefault="00D91EB9" w:rsidP="00D91EB9">
      <w:pPr>
        <w:ind w:firstLine="545"/>
        <w:rPr>
          <w:sz w:val="24"/>
        </w:rPr>
      </w:pPr>
      <w:r w:rsidRPr="004A2667">
        <w:rPr>
          <w:sz w:val="24"/>
        </w:rPr>
        <w:t>(или уполномоченный представитель)</w:t>
      </w:r>
      <w:r w:rsidRPr="004A2667">
        <w:tab/>
      </w:r>
      <w:r w:rsidRPr="004A2667">
        <w:tab/>
        <w:t xml:space="preserve">________________ </w:t>
      </w:r>
      <w:r w:rsidRPr="004A2667">
        <w:rPr>
          <w:sz w:val="24"/>
        </w:rPr>
        <w:t>(</w:t>
      </w:r>
      <w:r w:rsidR="00A20860" w:rsidRPr="004A2667">
        <w:rPr>
          <w:sz w:val="24"/>
        </w:rPr>
        <w:t xml:space="preserve">                                  </w:t>
      </w:r>
      <w:r w:rsidRPr="004A2667">
        <w:rPr>
          <w:sz w:val="24"/>
        </w:rPr>
        <w:t>)</w:t>
      </w:r>
    </w:p>
    <w:p w:rsidR="00D91EB9" w:rsidRPr="004A2667" w:rsidRDefault="00D91EB9" w:rsidP="00D91EB9">
      <w:pPr>
        <w:rPr>
          <w:sz w:val="16"/>
          <w:szCs w:val="16"/>
          <w:vertAlign w:val="superscript"/>
        </w:rPr>
      </w:pPr>
      <w:r w:rsidRPr="004A2667">
        <w:rPr>
          <w:vertAlign w:val="superscript"/>
        </w:rPr>
        <w:t xml:space="preserve">                                                                                      </w:t>
      </w:r>
      <w:r w:rsidR="00A20860" w:rsidRPr="004A2667">
        <w:rPr>
          <w:vertAlign w:val="superscript"/>
        </w:rPr>
        <w:t xml:space="preserve">                                                       </w:t>
      </w:r>
      <w:r w:rsidRPr="004A2667">
        <w:rPr>
          <w:vertAlign w:val="superscript"/>
        </w:rPr>
        <w:t xml:space="preserve">           М.П..                          </w:t>
      </w:r>
      <w:r w:rsidR="00A20860" w:rsidRPr="004A2667">
        <w:rPr>
          <w:vertAlign w:val="superscript"/>
        </w:rPr>
        <w:t xml:space="preserve"> </w:t>
      </w:r>
      <w:r w:rsidRPr="004A2667">
        <w:rPr>
          <w:vertAlign w:val="superscript"/>
        </w:rPr>
        <w:t xml:space="preserve">    (подпись)</w:t>
      </w:r>
      <w:r w:rsidR="00A20860" w:rsidRPr="004A2667">
        <w:rPr>
          <w:vertAlign w:val="superscript"/>
        </w:rPr>
        <w:tab/>
      </w:r>
      <w:r w:rsidR="00A20860" w:rsidRPr="004A2667">
        <w:rPr>
          <w:vertAlign w:val="superscript"/>
        </w:rPr>
        <w:tab/>
      </w:r>
      <w:r w:rsidR="00A20860" w:rsidRPr="004A2667">
        <w:rPr>
          <w:sz w:val="16"/>
          <w:szCs w:val="16"/>
        </w:rPr>
        <w:t>Фамилия И.О.</w:t>
      </w:r>
    </w:p>
    <w:p w:rsidR="00D91EB9" w:rsidRPr="004A2667" w:rsidRDefault="00D91EB9" w:rsidP="00D91EB9">
      <w:pPr>
        <w:ind w:firstLine="709"/>
        <w:rPr>
          <w:vertAlign w:val="superscript"/>
        </w:rPr>
      </w:pPr>
      <w:r w:rsidRPr="004A2667">
        <w:rPr>
          <w:vertAlign w:val="superscript"/>
        </w:rPr>
        <w:t xml:space="preserve"> </w:t>
      </w:r>
    </w:p>
    <w:p w:rsidR="00D91EB9" w:rsidRPr="004A2667" w:rsidRDefault="00D91EB9" w:rsidP="004756F0">
      <w:pPr>
        <w:ind w:firstLine="720"/>
        <w:jc w:val="right"/>
        <w:rPr>
          <w:b/>
        </w:rPr>
      </w:pPr>
      <w:r w:rsidRPr="004A2667">
        <w:rPr>
          <w:b/>
        </w:rPr>
        <w:lastRenderedPageBreak/>
        <w:t xml:space="preserve">                                              </w:t>
      </w:r>
    </w:p>
    <w:p w:rsidR="00D91EB9" w:rsidRPr="000A650F" w:rsidRDefault="00D91EB9" w:rsidP="00D91EB9">
      <w:pPr>
        <w:ind w:firstLine="720"/>
        <w:jc w:val="right"/>
        <w:rPr>
          <w:b/>
          <w:highlight w:val="yellow"/>
        </w:rPr>
      </w:pPr>
    </w:p>
    <w:p w:rsidR="00D91EB9" w:rsidRPr="004A2667" w:rsidRDefault="00D91EB9" w:rsidP="00D91EB9">
      <w:pPr>
        <w:ind w:firstLine="720"/>
        <w:jc w:val="right"/>
        <w:rPr>
          <w:sz w:val="24"/>
        </w:rPr>
      </w:pPr>
      <w:r w:rsidRPr="004A2667">
        <w:rPr>
          <w:sz w:val="24"/>
        </w:rPr>
        <w:t>Форма № 3</w:t>
      </w:r>
    </w:p>
    <w:p w:rsidR="00D91EB9" w:rsidRPr="004A2667" w:rsidRDefault="00D91EB9" w:rsidP="00D91EB9">
      <w:pPr>
        <w:jc w:val="center"/>
        <w:rPr>
          <w:sz w:val="24"/>
        </w:rPr>
      </w:pPr>
      <w:r w:rsidRPr="004A2667">
        <w:rPr>
          <w:sz w:val="24"/>
        </w:rPr>
        <w:t xml:space="preserve"> </w:t>
      </w:r>
    </w:p>
    <w:p w:rsidR="00D91EB9" w:rsidRPr="004A2667" w:rsidRDefault="00D91EB9" w:rsidP="00D91EB9">
      <w:pPr>
        <w:jc w:val="center"/>
        <w:rPr>
          <w:sz w:val="24"/>
        </w:rPr>
      </w:pPr>
    </w:p>
    <w:p w:rsidR="00D91EB9" w:rsidRPr="004A2667" w:rsidRDefault="00D91EB9" w:rsidP="00D91EB9">
      <w:pPr>
        <w:jc w:val="center"/>
        <w:rPr>
          <w:sz w:val="24"/>
        </w:rPr>
      </w:pPr>
      <w:r w:rsidRPr="004A2667">
        <w:rPr>
          <w:sz w:val="24"/>
        </w:rPr>
        <w:t>ДОВЕРЕННОСТЬ</w:t>
      </w:r>
    </w:p>
    <w:p w:rsidR="00D91EB9" w:rsidRPr="004A26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4A2667" w:rsidTr="0085210A">
        <w:tc>
          <w:tcPr>
            <w:tcW w:w="4219" w:type="dxa"/>
            <w:tcBorders>
              <w:bottom w:val="single" w:sz="4" w:space="0" w:color="auto"/>
            </w:tcBorders>
          </w:tcPr>
          <w:p w:rsidR="00D91EB9" w:rsidRPr="004A2667" w:rsidRDefault="00D91EB9" w:rsidP="0085210A">
            <w:pPr>
              <w:rPr>
                <w:sz w:val="24"/>
              </w:rPr>
            </w:pPr>
          </w:p>
        </w:tc>
        <w:tc>
          <w:tcPr>
            <w:tcW w:w="567" w:type="dxa"/>
          </w:tcPr>
          <w:p w:rsidR="00D91EB9" w:rsidRPr="004A2667" w:rsidRDefault="00D91EB9" w:rsidP="0085210A">
            <w:pPr>
              <w:jc w:val="center"/>
              <w:rPr>
                <w:sz w:val="24"/>
              </w:rPr>
            </w:pPr>
          </w:p>
        </w:tc>
        <w:tc>
          <w:tcPr>
            <w:tcW w:w="4820" w:type="dxa"/>
            <w:tcBorders>
              <w:bottom w:val="single" w:sz="4" w:space="0" w:color="auto"/>
            </w:tcBorders>
          </w:tcPr>
          <w:p w:rsidR="00D91EB9" w:rsidRPr="004A2667" w:rsidRDefault="00D91EB9" w:rsidP="0085210A">
            <w:pPr>
              <w:rPr>
                <w:sz w:val="24"/>
              </w:rPr>
            </w:pPr>
          </w:p>
        </w:tc>
      </w:tr>
      <w:tr w:rsidR="00D91EB9" w:rsidRPr="004A2667" w:rsidTr="0085210A">
        <w:tc>
          <w:tcPr>
            <w:tcW w:w="4219" w:type="dxa"/>
            <w:tcBorders>
              <w:top w:val="single" w:sz="4" w:space="0" w:color="auto"/>
            </w:tcBorders>
          </w:tcPr>
          <w:p w:rsidR="00D91EB9" w:rsidRPr="004A2667" w:rsidRDefault="00D91EB9" w:rsidP="0085210A">
            <w:pPr>
              <w:jc w:val="center"/>
              <w:rPr>
                <w:sz w:val="24"/>
              </w:rPr>
            </w:pPr>
            <w:r w:rsidRPr="004A2667">
              <w:rPr>
                <w:sz w:val="24"/>
              </w:rPr>
              <w:t>Место составления доверенности</w:t>
            </w:r>
          </w:p>
        </w:tc>
        <w:tc>
          <w:tcPr>
            <w:tcW w:w="567" w:type="dxa"/>
          </w:tcPr>
          <w:p w:rsidR="00D91EB9" w:rsidRPr="004A2667" w:rsidRDefault="00D91EB9" w:rsidP="0085210A">
            <w:pPr>
              <w:jc w:val="center"/>
              <w:rPr>
                <w:sz w:val="24"/>
              </w:rPr>
            </w:pPr>
          </w:p>
        </w:tc>
        <w:tc>
          <w:tcPr>
            <w:tcW w:w="4820" w:type="dxa"/>
            <w:tcBorders>
              <w:top w:val="single" w:sz="4" w:space="0" w:color="auto"/>
            </w:tcBorders>
          </w:tcPr>
          <w:p w:rsidR="00D91EB9" w:rsidRPr="004A2667" w:rsidRDefault="00D91EB9" w:rsidP="0085210A">
            <w:pPr>
              <w:rPr>
                <w:sz w:val="24"/>
              </w:rPr>
            </w:pPr>
            <w:r w:rsidRPr="004A2667">
              <w:rPr>
                <w:sz w:val="24"/>
              </w:rPr>
              <w:t>Дата составления доверенности прописью</w:t>
            </w:r>
          </w:p>
        </w:tc>
      </w:tr>
    </w:tbl>
    <w:p w:rsidR="00D91EB9" w:rsidRPr="004A2667" w:rsidRDefault="00D91EB9" w:rsidP="00D91EB9">
      <w:pPr>
        <w:jc w:val="center"/>
        <w:rPr>
          <w:sz w:val="24"/>
        </w:rPr>
      </w:pPr>
    </w:p>
    <w:p w:rsidR="00D91EB9" w:rsidRPr="004A2667" w:rsidRDefault="00D91EB9" w:rsidP="00D91EB9">
      <w:pPr>
        <w:pBdr>
          <w:bottom w:val="single" w:sz="12" w:space="1" w:color="auto"/>
        </w:pBdr>
        <w:jc w:val="right"/>
        <w:rPr>
          <w:sz w:val="24"/>
        </w:rPr>
      </w:pPr>
    </w:p>
    <w:p w:rsidR="00D91EB9" w:rsidRPr="004A2667" w:rsidRDefault="00D91EB9" w:rsidP="00D91EB9">
      <w:pPr>
        <w:jc w:val="center"/>
        <w:rPr>
          <w:sz w:val="24"/>
        </w:rPr>
      </w:pPr>
      <w:r w:rsidRPr="004A2667">
        <w:rPr>
          <w:sz w:val="24"/>
        </w:rPr>
        <w:t>(наименование участника)</w:t>
      </w:r>
    </w:p>
    <w:p w:rsidR="00D91EB9" w:rsidRPr="004A2667" w:rsidRDefault="00D91EB9" w:rsidP="00D91EB9">
      <w:pPr>
        <w:jc w:val="center"/>
        <w:rPr>
          <w:sz w:val="24"/>
        </w:rPr>
      </w:pPr>
    </w:p>
    <w:p w:rsidR="00D91EB9" w:rsidRPr="004A2667" w:rsidRDefault="00D91EB9" w:rsidP="00D91EB9">
      <w:pPr>
        <w:rPr>
          <w:sz w:val="24"/>
        </w:rPr>
      </w:pPr>
      <w:r w:rsidRPr="004A2667">
        <w:rPr>
          <w:sz w:val="24"/>
        </w:rPr>
        <w:t>именуемый в дальнейшем «Участник»,</w:t>
      </w:r>
    </w:p>
    <w:p w:rsidR="00D91EB9" w:rsidRPr="004A2667" w:rsidRDefault="00D91EB9" w:rsidP="00D91EB9">
      <w:pPr>
        <w:rPr>
          <w:sz w:val="24"/>
        </w:rPr>
      </w:pPr>
      <w:r w:rsidRPr="004A2667">
        <w:rPr>
          <w:sz w:val="24"/>
        </w:rPr>
        <w:t xml:space="preserve">в лице _____________________________________________________________________, </w:t>
      </w:r>
    </w:p>
    <w:p w:rsidR="00D91EB9" w:rsidRPr="004A2667" w:rsidRDefault="00D91EB9" w:rsidP="00D91EB9">
      <w:pPr>
        <w:rPr>
          <w:sz w:val="24"/>
        </w:rPr>
      </w:pPr>
      <w:r w:rsidRPr="004A2667">
        <w:rPr>
          <w:sz w:val="24"/>
        </w:rPr>
        <w:t xml:space="preserve">действующего на основании __________________________________________________ </w:t>
      </w:r>
    </w:p>
    <w:p w:rsidR="00D91EB9" w:rsidRPr="004A2667" w:rsidRDefault="00D91EB9" w:rsidP="00D91EB9">
      <w:pPr>
        <w:rPr>
          <w:sz w:val="24"/>
        </w:rPr>
      </w:pPr>
      <w:r w:rsidRPr="004A2667">
        <w:rPr>
          <w:sz w:val="24"/>
        </w:rPr>
        <w:t>настоящим доверяет гражданину ______________________________________________</w:t>
      </w:r>
    </w:p>
    <w:p w:rsidR="00D91EB9" w:rsidRPr="004A2667" w:rsidRDefault="00D91EB9" w:rsidP="00D91EB9">
      <w:pPr>
        <w:rPr>
          <w:sz w:val="24"/>
        </w:rPr>
      </w:pPr>
      <w:r w:rsidRPr="004A2667">
        <w:rPr>
          <w:sz w:val="24"/>
        </w:rPr>
        <w:t>паспорт серия ______ № _____________________ выдан «______» ___________________года ________________________________________________________________________________</w:t>
      </w:r>
    </w:p>
    <w:p w:rsidR="00D91EB9" w:rsidRPr="004A2667" w:rsidRDefault="00D91EB9" w:rsidP="00D91EB9">
      <w:pPr>
        <w:jc w:val="both"/>
        <w:rPr>
          <w:sz w:val="24"/>
        </w:rPr>
      </w:pPr>
      <w:r w:rsidRPr="004A2667">
        <w:rPr>
          <w:sz w:val="24"/>
        </w:rPr>
        <w:t xml:space="preserve">представлять интересы (быть представителем) _______________________________________                    </w:t>
      </w:r>
    </w:p>
    <w:p w:rsidR="00D91EB9" w:rsidRPr="004A2667" w:rsidRDefault="00D91EB9" w:rsidP="00D91EB9">
      <w:pPr>
        <w:jc w:val="both"/>
        <w:rPr>
          <w:sz w:val="24"/>
        </w:rPr>
      </w:pPr>
      <w:r w:rsidRPr="004A2667">
        <w:rPr>
          <w:sz w:val="24"/>
        </w:rPr>
        <w:t xml:space="preserve">                                                      </w:t>
      </w:r>
      <w:r w:rsidRPr="004A2667">
        <w:rPr>
          <w:sz w:val="18"/>
        </w:rPr>
        <w:t>(наименование участника)</w:t>
      </w:r>
    </w:p>
    <w:p w:rsidR="00D91EB9" w:rsidRPr="004A2667" w:rsidRDefault="00D91EB9" w:rsidP="00D91EB9">
      <w:pPr>
        <w:jc w:val="both"/>
        <w:rPr>
          <w:sz w:val="24"/>
        </w:rPr>
      </w:pPr>
      <w:r w:rsidRPr="004A2667">
        <w:rPr>
          <w:sz w:val="24"/>
        </w:rPr>
        <w:t xml:space="preserve">в открытом аукционе___________________________________________________________  </w:t>
      </w:r>
    </w:p>
    <w:p w:rsidR="00D91EB9" w:rsidRPr="004A2667" w:rsidRDefault="00D91EB9" w:rsidP="00D91EB9">
      <w:pPr>
        <w:jc w:val="both"/>
        <w:rPr>
          <w:sz w:val="24"/>
        </w:rPr>
      </w:pPr>
      <w:r w:rsidRPr="004A2667">
        <w:rPr>
          <w:sz w:val="24"/>
        </w:rPr>
        <w:t>________________________________________________________________________________</w:t>
      </w:r>
      <w:r w:rsidRPr="004A2667">
        <w:rPr>
          <w:sz w:val="24"/>
        </w:rPr>
        <w:br/>
        <w:t>В целях выполнения данного поручения он уполномочен от имени доверителя:</w:t>
      </w:r>
    </w:p>
    <w:p w:rsidR="00D91EB9" w:rsidRPr="004A2667" w:rsidRDefault="00D91EB9" w:rsidP="00D91EB9">
      <w:pPr>
        <w:numPr>
          <w:ilvl w:val="0"/>
          <w:numId w:val="1"/>
        </w:numPr>
        <w:jc w:val="both"/>
        <w:rPr>
          <w:sz w:val="24"/>
        </w:rPr>
      </w:pPr>
      <w:r w:rsidRPr="004A2667">
        <w:rPr>
          <w:sz w:val="24"/>
        </w:rPr>
        <w:t>Запрашивать и получать документацию об открытом аукционе.</w:t>
      </w:r>
    </w:p>
    <w:p w:rsidR="00D91EB9" w:rsidRPr="004A2667" w:rsidRDefault="00D91EB9" w:rsidP="00D91EB9">
      <w:pPr>
        <w:numPr>
          <w:ilvl w:val="0"/>
          <w:numId w:val="1"/>
        </w:numPr>
        <w:jc w:val="both"/>
        <w:rPr>
          <w:sz w:val="24"/>
        </w:rPr>
      </w:pPr>
      <w:r w:rsidRPr="004A2667">
        <w:rPr>
          <w:sz w:val="24"/>
        </w:rPr>
        <w:t>Подписывать и подавать заявку на участие в открытом аукционе.</w:t>
      </w:r>
    </w:p>
    <w:p w:rsidR="00D91EB9" w:rsidRPr="004A2667" w:rsidRDefault="00D91EB9" w:rsidP="00D91EB9">
      <w:pPr>
        <w:numPr>
          <w:ilvl w:val="0"/>
          <w:numId w:val="1"/>
        </w:numPr>
        <w:jc w:val="both"/>
        <w:rPr>
          <w:sz w:val="24"/>
        </w:rPr>
      </w:pPr>
      <w:r w:rsidRPr="004A2667">
        <w:rPr>
          <w:sz w:val="24"/>
        </w:rPr>
        <w:t>Запрашивать и получать разъяснения относительно положений документации об открытом аукционе.</w:t>
      </w:r>
    </w:p>
    <w:p w:rsidR="00D91EB9" w:rsidRPr="004A2667" w:rsidRDefault="00D91EB9" w:rsidP="00D91EB9">
      <w:pPr>
        <w:numPr>
          <w:ilvl w:val="0"/>
          <w:numId w:val="1"/>
        </w:numPr>
        <w:jc w:val="both"/>
        <w:rPr>
          <w:sz w:val="24"/>
        </w:rPr>
      </w:pPr>
      <w:r w:rsidRPr="004A26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4A2667" w:rsidRDefault="00D91EB9" w:rsidP="00D91EB9">
      <w:pPr>
        <w:numPr>
          <w:ilvl w:val="0"/>
          <w:numId w:val="1"/>
        </w:numPr>
        <w:jc w:val="both"/>
        <w:rPr>
          <w:sz w:val="24"/>
        </w:rPr>
      </w:pPr>
      <w:r w:rsidRPr="004A2667">
        <w:rPr>
          <w:sz w:val="24"/>
        </w:rPr>
        <w:t>Получать под роспись проект договора аренды муниципального имущества.</w:t>
      </w:r>
    </w:p>
    <w:p w:rsidR="00D91EB9" w:rsidRPr="004A2667" w:rsidRDefault="00D91EB9" w:rsidP="00D91EB9">
      <w:pPr>
        <w:numPr>
          <w:ilvl w:val="0"/>
          <w:numId w:val="1"/>
        </w:numPr>
        <w:jc w:val="both"/>
        <w:rPr>
          <w:sz w:val="24"/>
        </w:rPr>
      </w:pPr>
      <w:r w:rsidRPr="004A2667">
        <w:rPr>
          <w:sz w:val="24"/>
        </w:rPr>
        <w:t>Давать аукционной комиссии необходимые пояснения в случае необходимости.</w:t>
      </w:r>
    </w:p>
    <w:p w:rsidR="00D91EB9" w:rsidRPr="004A2667" w:rsidRDefault="00D91EB9" w:rsidP="00D91EB9">
      <w:pPr>
        <w:jc w:val="both"/>
        <w:rPr>
          <w:sz w:val="24"/>
        </w:rPr>
      </w:pPr>
    </w:p>
    <w:p w:rsidR="00D91EB9" w:rsidRPr="004A2667" w:rsidRDefault="00D91EB9" w:rsidP="00D91EB9">
      <w:pPr>
        <w:jc w:val="both"/>
        <w:rPr>
          <w:sz w:val="24"/>
        </w:rPr>
      </w:pPr>
      <w:r w:rsidRPr="004A2667">
        <w:rPr>
          <w:sz w:val="24"/>
        </w:rPr>
        <w:t>Образец подписи нашего представителя ________________________________________</w:t>
      </w:r>
    </w:p>
    <w:p w:rsidR="00D91EB9" w:rsidRPr="004A2667" w:rsidRDefault="00D91EB9" w:rsidP="00D91EB9">
      <w:pPr>
        <w:jc w:val="both"/>
        <w:rPr>
          <w:sz w:val="24"/>
        </w:rPr>
      </w:pPr>
      <w:r w:rsidRPr="004A2667">
        <w:rPr>
          <w:sz w:val="24"/>
        </w:rPr>
        <w:t>удостоверяю.</w:t>
      </w:r>
    </w:p>
    <w:p w:rsidR="00D91EB9" w:rsidRPr="004A2667" w:rsidRDefault="00D91EB9" w:rsidP="00D91EB9">
      <w:pPr>
        <w:jc w:val="both"/>
        <w:rPr>
          <w:sz w:val="24"/>
        </w:rPr>
      </w:pPr>
    </w:p>
    <w:p w:rsidR="00D91EB9" w:rsidRPr="004A2667" w:rsidRDefault="00D91EB9" w:rsidP="00D91EB9">
      <w:pPr>
        <w:jc w:val="both"/>
        <w:rPr>
          <w:sz w:val="24"/>
        </w:rPr>
      </w:pPr>
    </w:p>
    <w:p w:rsidR="00D91EB9" w:rsidRPr="004A2667" w:rsidRDefault="00D91EB9" w:rsidP="00D91EB9">
      <w:pPr>
        <w:jc w:val="both"/>
        <w:rPr>
          <w:sz w:val="24"/>
        </w:rPr>
      </w:pPr>
    </w:p>
    <w:p w:rsidR="00D91EB9" w:rsidRPr="004A26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4A2667" w:rsidTr="0085210A">
        <w:tc>
          <w:tcPr>
            <w:tcW w:w="2943" w:type="dxa"/>
            <w:tcBorders>
              <w:bottom w:val="single" w:sz="4" w:space="0" w:color="auto"/>
            </w:tcBorders>
          </w:tcPr>
          <w:p w:rsidR="00D91EB9" w:rsidRPr="004A2667" w:rsidRDefault="00D91EB9" w:rsidP="0085210A">
            <w:pPr>
              <w:rPr>
                <w:sz w:val="24"/>
              </w:rPr>
            </w:pPr>
          </w:p>
        </w:tc>
        <w:tc>
          <w:tcPr>
            <w:tcW w:w="3261" w:type="dxa"/>
            <w:tcBorders>
              <w:bottom w:val="single" w:sz="4" w:space="0" w:color="auto"/>
            </w:tcBorders>
          </w:tcPr>
          <w:p w:rsidR="00D91EB9" w:rsidRPr="004A2667" w:rsidRDefault="00D91EB9" w:rsidP="0085210A">
            <w:pPr>
              <w:jc w:val="center"/>
              <w:rPr>
                <w:sz w:val="24"/>
              </w:rPr>
            </w:pPr>
          </w:p>
        </w:tc>
        <w:tc>
          <w:tcPr>
            <w:tcW w:w="3081" w:type="dxa"/>
            <w:tcBorders>
              <w:bottom w:val="single" w:sz="4" w:space="0" w:color="auto"/>
            </w:tcBorders>
          </w:tcPr>
          <w:p w:rsidR="00D91EB9" w:rsidRPr="004A2667" w:rsidRDefault="00D91EB9" w:rsidP="0085210A">
            <w:pPr>
              <w:rPr>
                <w:sz w:val="24"/>
              </w:rPr>
            </w:pPr>
          </w:p>
        </w:tc>
      </w:tr>
      <w:tr w:rsidR="00D91EB9" w:rsidRPr="004A2667" w:rsidTr="0085210A">
        <w:tc>
          <w:tcPr>
            <w:tcW w:w="2943" w:type="dxa"/>
            <w:tcBorders>
              <w:top w:val="single" w:sz="4" w:space="0" w:color="auto"/>
            </w:tcBorders>
          </w:tcPr>
          <w:p w:rsidR="00D91EB9" w:rsidRPr="004A2667" w:rsidRDefault="00D91EB9" w:rsidP="0085210A">
            <w:pPr>
              <w:jc w:val="center"/>
              <w:rPr>
                <w:sz w:val="24"/>
              </w:rPr>
            </w:pPr>
            <w:r w:rsidRPr="004A2667">
              <w:rPr>
                <w:sz w:val="24"/>
              </w:rPr>
              <w:t>Должность</w:t>
            </w:r>
          </w:p>
        </w:tc>
        <w:tc>
          <w:tcPr>
            <w:tcW w:w="3261" w:type="dxa"/>
            <w:tcBorders>
              <w:top w:val="single" w:sz="4" w:space="0" w:color="auto"/>
            </w:tcBorders>
          </w:tcPr>
          <w:p w:rsidR="00D91EB9" w:rsidRPr="004A2667" w:rsidRDefault="00D91EB9" w:rsidP="0085210A">
            <w:pPr>
              <w:jc w:val="center"/>
              <w:rPr>
                <w:sz w:val="24"/>
              </w:rPr>
            </w:pPr>
            <w:r w:rsidRPr="004A2667">
              <w:rPr>
                <w:sz w:val="24"/>
              </w:rPr>
              <w:t>Подпись   М.П.</w:t>
            </w:r>
          </w:p>
        </w:tc>
        <w:tc>
          <w:tcPr>
            <w:tcW w:w="3081" w:type="dxa"/>
            <w:tcBorders>
              <w:top w:val="single" w:sz="4" w:space="0" w:color="auto"/>
            </w:tcBorders>
          </w:tcPr>
          <w:p w:rsidR="00D91EB9" w:rsidRPr="004A2667" w:rsidRDefault="00D91EB9" w:rsidP="0085210A">
            <w:pPr>
              <w:jc w:val="center"/>
              <w:rPr>
                <w:sz w:val="24"/>
              </w:rPr>
            </w:pPr>
            <w:r w:rsidRPr="004A2667">
              <w:rPr>
                <w:sz w:val="24"/>
              </w:rPr>
              <w:t>Фамилия, Имя, Отчество</w:t>
            </w:r>
          </w:p>
        </w:tc>
      </w:tr>
    </w:tbl>
    <w:p w:rsidR="00D91EB9" w:rsidRPr="004A2667" w:rsidRDefault="00D91EB9" w:rsidP="00D91EB9">
      <w:pPr>
        <w:jc w:val="center"/>
      </w:pPr>
    </w:p>
    <w:p w:rsidR="00D91EB9" w:rsidRPr="004A2667" w:rsidRDefault="00D91EB9" w:rsidP="00D91EB9">
      <w:pPr>
        <w:jc w:val="center"/>
      </w:pPr>
    </w:p>
    <w:p w:rsidR="00D91EB9" w:rsidRPr="004A2667" w:rsidRDefault="00D91EB9" w:rsidP="00D91EB9">
      <w:pPr>
        <w:jc w:val="center"/>
      </w:pPr>
    </w:p>
    <w:p w:rsidR="00D91EB9" w:rsidRPr="004A2667" w:rsidRDefault="00D91EB9" w:rsidP="00D91EB9">
      <w:pPr>
        <w:shd w:val="clear" w:color="auto" w:fill="FFFFFF"/>
        <w:autoSpaceDE w:val="0"/>
        <w:autoSpaceDN w:val="0"/>
        <w:adjustRightInd w:val="0"/>
        <w:rPr>
          <w:b/>
          <w:sz w:val="24"/>
        </w:rPr>
      </w:pPr>
    </w:p>
    <w:p w:rsidR="00D91EB9" w:rsidRPr="004A2667" w:rsidRDefault="00D91EB9" w:rsidP="00D91EB9">
      <w:pPr>
        <w:shd w:val="clear" w:color="auto" w:fill="FFFFFF"/>
        <w:autoSpaceDE w:val="0"/>
        <w:autoSpaceDN w:val="0"/>
        <w:adjustRightInd w:val="0"/>
        <w:rPr>
          <w:b/>
          <w:sz w:val="24"/>
        </w:rPr>
      </w:pPr>
    </w:p>
    <w:p w:rsidR="00D91EB9" w:rsidRPr="004A2667" w:rsidRDefault="00D91EB9" w:rsidP="00D91EB9">
      <w:pPr>
        <w:shd w:val="clear" w:color="auto" w:fill="FFFFFF"/>
        <w:autoSpaceDE w:val="0"/>
        <w:autoSpaceDN w:val="0"/>
        <w:adjustRightInd w:val="0"/>
        <w:rPr>
          <w:b/>
          <w:sz w:val="24"/>
        </w:rPr>
      </w:pPr>
    </w:p>
    <w:p w:rsidR="00D91EB9" w:rsidRPr="004A2667" w:rsidRDefault="00D91EB9" w:rsidP="00D91EB9">
      <w:pPr>
        <w:shd w:val="clear" w:color="auto" w:fill="FFFFFF"/>
        <w:autoSpaceDE w:val="0"/>
        <w:autoSpaceDN w:val="0"/>
        <w:adjustRightInd w:val="0"/>
        <w:rPr>
          <w:b/>
          <w:sz w:val="24"/>
        </w:rPr>
      </w:pPr>
    </w:p>
    <w:p w:rsidR="00D91EB9" w:rsidRDefault="00D91EB9" w:rsidP="00D91EB9">
      <w:pPr>
        <w:shd w:val="clear" w:color="auto" w:fill="FFFFFF"/>
        <w:autoSpaceDE w:val="0"/>
        <w:autoSpaceDN w:val="0"/>
        <w:adjustRightInd w:val="0"/>
      </w:pPr>
    </w:p>
    <w:p w:rsidR="008A2B24" w:rsidRPr="004A2667" w:rsidRDefault="008A2B24" w:rsidP="00D91EB9">
      <w:pPr>
        <w:shd w:val="clear" w:color="auto" w:fill="FFFFFF"/>
        <w:autoSpaceDE w:val="0"/>
        <w:autoSpaceDN w:val="0"/>
        <w:adjustRightInd w:val="0"/>
      </w:pPr>
    </w:p>
    <w:p w:rsidR="00D91EB9" w:rsidRPr="004A2667" w:rsidRDefault="00D91EB9" w:rsidP="00D91EB9">
      <w:pPr>
        <w:shd w:val="clear" w:color="auto" w:fill="FFFFFF"/>
        <w:autoSpaceDE w:val="0"/>
        <w:autoSpaceDN w:val="0"/>
        <w:adjustRightInd w:val="0"/>
      </w:pPr>
    </w:p>
    <w:p w:rsidR="00C26FE6" w:rsidRPr="004A2667" w:rsidRDefault="00C26FE6" w:rsidP="00D91EB9">
      <w:pPr>
        <w:shd w:val="clear" w:color="auto" w:fill="FFFFFF"/>
        <w:autoSpaceDE w:val="0"/>
        <w:autoSpaceDN w:val="0"/>
        <w:adjustRightInd w:val="0"/>
      </w:pPr>
    </w:p>
    <w:p w:rsidR="00D91EB9" w:rsidRPr="004A2667" w:rsidRDefault="00D91EB9" w:rsidP="00D91EB9">
      <w:pPr>
        <w:shd w:val="clear" w:color="auto" w:fill="FFFFFF"/>
        <w:autoSpaceDE w:val="0"/>
        <w:autoSpaceDN w:val="0"/>
        <w:adjustRightInd w:val="0"/>
      </w:pPr>
    </w:p>
    <w:p w:rsidR="00D91EB9" w:rsidRPr="004A2667" w:rsidRDefault="00D91EB9" w:rsidP="00D91EB9">
      <w:pPr>
        <w:shd w:val="clear" w:color="auto" w:fill="FFFFFF"/>
        <w:autoSpaceDE w:val="0"/>
        <w:autoSpaceDN w:val="0"/>
        <w:adjustRightInd w:val="0"/>
      </w:pPr>
    </w:p>
    <w:p w:rsidR="00D91EB9" w:rsidRPr="004A2667" w:rsidRDefault="00D91EB9" w:rsidP="00D91EB9">
      <w:pPr>
        <w:pStyle w:val="1"/>
        <w:rPr>
          <w:i w:val="0"/>
          <w:sz w:val="24"/>
        </w:rPr>
      </w:pPr>
      <w:r w:rsidRPr="004A2667">
        <w:rPr>
          <w:i w:val="0"/>
          <w:sz w:val="24"/>
        </w:rPr>
        <w:t>18. Проект договор</w:t>
      </w:r>
      <w:r w:rsidR="00575237">
        <w:rPr>
          <w:i w:val="0"/>
          <w:sz w:val="24"/>
        </w:rPr>
        <w:t>а</w:t>
      </w:r>
      <w:r w:rsidRPr="004A2667">
        <w:rPr>
          <w:i w:val="0"/>
          <w:sz w:val="24"/>
        </w:rPr>
        <w:t xml:space="preserve"> аренды:</w:t>
      </w:r>
    </w:p>
    <w:bookmarkEnd w:id="1"/>
    <w:p w:rsidR="00C05713" w:rsidRPr="004A2667" w:rsidRDefault="00C05713" w:rsidP="00C05713">
      <w:pPr>
        <w:jc w:val="center"/>
        <w:rPr>
          <w:b/>
          <w:sz w:val="24"/>
        </w:rPr>
      </w:pPr>
    </w:p>
    <w:p w:rsidR="002E4642" w:rsidRPr="004A2667" w:rsidRDefault="002E4642" w:rsidP="002E4642">
      <w:pPr>
        <w:suppressAutoHyphens/>
        <w:jc w:val="center"/>
        <w:rPr>
          <w:b/>
          <w:sz w:val="24"/>
        </w:rPr>
      </w:pPr>
      <w:r w:rsidRPr="004A2667">
        <w:rPr>
          <w:b/>
          <w:sz w:val="24"/>
        </w:rPr>
        <w:t>(Лот № 1)</w:t>
      </w:r>
    </w:p>
    <w:p w:rsidR="00575237" w:rsidRPr="00B01752" w:rsidRDefault="00575237" w:rsidP="00575237">
      <w:pPr>
        <w:ind w:firstLine="567"/>
        <w:jc w:val="center"/>
        <w:rPr>
          <w:b/>
          <w:sz w:val="24"/>
        </w:rPr>
      </w:pPr>
      <w:r w:rsidRPr="00B01752">
        <w:rPr>
          <w:b/>
          <w:sz w:val="24"/>
        </w:rPr>
        <w:t xml:space="preserve">Договор аренды нежилого помещения, расположенного по адресу: </w:t>
      </w:r>
    </w:p>
    <w:p w:rsidR="00575237" w:rsidRDefault="00575237" w:rsidP="00575237">
      <w:pPr>
        <w:ind w:firstLine="567"/>
        <w:jc w:val="center"/>
        <w:rPr>
          <w:b/>
          <w:sz w:val="24"/>
        </w:rPr>
      </w:pPr>
      <w:r w:rsidRPr="00B01752">
        <w:rPr>
          <w:b/>
          <w:sz w:val="24"/>
        </w:rPr>
        <w:t xml:space="preserve">г. Каменск-Уральский, ул. </w:t>
      </w:r>
      <w:r>
        <w:rPr>
          <w:b/>
          <w:sz w:val="24"/>
        </w:rPr>
        <w:t>Строителей</w:t>
      </w:r>
      <w:r w:rsidRPr="00B01752">
        <w:rPr>
          <w:b/>
          <w:sz w:val="24"/>
        </w:rPr>
        <w:t xml:space="preserve">, д. </w:t>
      </w:r>
      <w:r>
        <w:rPr>
          <w:b/>
          <w:sz w:val="24"/>
        </w:rPr>
        <w:t>27</w:t>
      </w:r>
      <w:r w:rsidRPr="00B01752">
        <w:rPr>
          <w:b/>
          <w:sz w:val="24"/>
        </w:rPr>
        <w:t xml:space="preserve"> </w:t>
      </w:r>
      <w:r>
        <w:rPr>
          <w:b/>
          <w:sz w:val="24"/>
        </w:rPr>
        <w:t>№_______</w:t>
      </w:r>
    </w:p>
    <w:p w:rsidR="00575237" w:rsidRPr="00B01752" w:rsidRDefault="00575237" w:rsidP="00575237">
      <w:pPr>
        <w:ind w:firstLine="567"/>
        <w:jc w:val="center"/>
        <w:rPr>
          <w:sz w:val="22"/>
        </w:rPr>
      </w:pPr>
    </w:p>
    <w:p w:rsidR="00575237" w:rsidRPr="00B01752" w:rsidRDefault="00575237" w:rsidP="00575237">
      <w:pPr>
        <w:jc w:val="both"/>
        <w:rPr>
          <w:sz w:val="24"/>
        </w:rPr>
      </w:pPr>
      <w:r w:rsidRPr="00B01752">
        <w:rPr>
          <w:sz w:val="24"/>
        </w:rPr>
        <w:t xml:space="preserve">г. Каменск-Уральский                                                                             </w:t>
      </w:r>
      <w:r>
        <w:rPr>
          <w:sz w:val="24"/>
        </w:rPr>
        <w:t xml:space="preserve">   </w:t>
      </w:r>
      <w:r w:rsidRPr="00B01752">
        <w:rPr>
          <w:sz w:val="24"/>
        </w:rPr>
        <w:t>«</w:t>
      </w:r>
      <w:r>
        <w:rPr>
          <w:sz w:val="24"/>
        </w:rPr>
        <w:t>__</w:t>
      </w:r>
      <w:r w:rsidRPr="00B01752">
        <w:rPr>
          <w:sz w:val="24"/>
        </w:rPr>
        <w:t xml:space="preserve">» </w:t>
      </w:r>
      <w:r>
        <w:rPr>
          <w:sz w:val="24"/>
        </w:rPr>
        <w:t>__________</w:t>
      </w:r>
      <w:r w:rsidRPr="00B01752">
        <w:rPr>
          <w:sz w:val="24"/>
        </w:rPr>
        <w:t xml:space="preserve"> 2023 г.</w:t>
      </w:r>
    </w:p>
    <w:p w:rsidR="00575237" w:rsidRPr="00B01752" w:rsidRDefault="00575237" w:rsidP="00575237">
      <w:pPr>
        <w:jc w:val="both"/>
        <w:rPr>
          <w:sz w:val="24"/>
        </w:rPr>
      </w:pPr>
    </w:p>
    <w:p w:rsidR="00575237" w:rsidRDefault="00575237" w:rsidP="00575237">
      <w:pPr>
        <w:suppressAutoHyphens/>
        <w:ind w:firstLine="426"/>
        <w:jc w:val="both"/>
        <w:rPr>
          <w:sz w:val="24"/>
        </w:rPr>
      </w:pPr>
      <w:r w:rsidRPr="00B01752">
        <w:rPr>
          <w:b/>
          <w:sz w:val="24"/>
        </w:rPr>
        <w:t xml:space="preserve">Орган местного самоуправления «Комитет по управлению имуществом Каменск-Уральского городского округа» </w:t>
      </w:r>
      <w:r w:rsidRPr="00B01752">
        <w:rPr>
          <w:sz w:val="24"/>
        </w:rPr>
        <w:t>в лице председателя Комитета</w:t>
      </w:r>
      <w:r>
        <w:rPr>
          <w:sz w:val="24"/>
        </w:rPr>
        <w:t xml:space="preserve"> Зубарева Андрея Сергеевича</w:t>
      </w:r>
      <w:r w:rsidRPr="00B01752">
        <w:rPr>
          <w:sz w:val="24"/>
        </w:rPr>
        <w:t xml:space="preserve">, действующего на основании Положения о Комитете, именуемый далее </w:t>
      </w:r>
      <w:r w:rsidRPr="00B01752">
        <w:rPr>
          <w:b/>
          <w:sz w:val="24"/>
        </w:rPr>
        <w:t xml:space="preserve">«Арендодатель», </w:t>
      </w:r>
      <w:r w:rsidRPr="00B01752">
        <w:rPr>
          <w:sz w:val="24"/>
        </w:rPr>
        <w:t>с одной стороны и</w:t>
      </w:r>
      <w:r>
        <w:rPr>
          <w:sz w:val="24"/>
        </w:rPr>
        <w:t xml:space="preserve"> </w:t>
      </w:r>
    </w:p>
    <w:p w:rsidR="00575237" w:rsidRDefault="00575237" w:rsidP="00575237">
      <w:pPr>
        <w:suppressAutoHyphens/>
        <w:ind w:firstLine="426"/>
        <w:jc w:val="both"/>
        <w:rPr>
          <w:sz w:val="24"/>
        </w:rPr>
      </w:pPr>
      <w:r>
        <w:rPr>
          <w:sz w:val="24"/>
        </w:rPr>
        <w:t>____________________________________________________________________________</w:t>
      </w:r>
    </w:p>
    <w:p w:rsidR="00575237" w:rsidRDefault="00575237" w:rsidP="00575237">
      <w:pPr>
        <w:suppressAutoHyphens/>
        <w:jc w:val="both"/>
        <w:rPr>
          <w:sz w:val="24"/>
        </w:rPr>
      </w:pPr>
      <w:r>
        <w:rPr>
          <w:sz w:val="24"/>
        </w:rPr>
        <w:t>_______________________________________________________________________________________________________________________________________________________________ ,</w:t>
      </w:r>
      <w:r w:rsidRPr="00B01752">
        <w:rPr>
          <w:sz w:val="24"/>
        </w:rPr>
        <w:t xml:space="preserve"> </w:t>
      </w:r>
    </w:p>
    <w:p w:rsidR="00575237" w:rsidRPr="00B01752" w:rsidRDefault="00575237" w:rsidP="00575237">
      <w:pPr>
        <w:suppressAutoHyphens/>
        <w:jc w:val="both"/>
        <w:rPr>
          <w:sz w:val="24"/>
        </w:rPr>
      </w:pPr>
      <w:r>
        <w:rPr>
          <w:sz w:val="24"/>
        </w:rPr>
        <w:t>и</w:t>
      </w:r>
      <w:r w:rsidRPr="00B01752">
        <w:rPr>
          <w:sz w:val="24"/>
        </w:rPr>
        <w:t>менуем</w:t>
      </w:r>
      <w:r>
        <w:rPr>
          <w:sz w:val="24"/>
        </w:rPr>
        <w:t>ый(ая)</w:t>
      </w:r>
      <w:r w:rsidRPr="00B01752">
        <w:rPr>
          <w:sz w:val="24"/>
        </w:rPr>
        <w:t xml:space="preserve"> далее </w:t>
      </w:r>
      <w:r w:rsidRPr="00B01752">
        <w:rPr>
          <w:b/>
          <w:sz w:val="24"/>
        </w:rPr>
        <w:t xml:space="preserve">«Арендатор», </w:t>
      </w:r>
      <w:r w:rsidRPr="00B01752">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w:t>
      </w:r>
      <w:r w:rsidRPr="001A2404">
        <w:rPr>
          <w:sz w:val="24"/>
        </w:rPr>
        <w:t xml:space="preserve">» </w:t>
      </w:r>
      <w:r>
        <w:rPr>
          <w:sz w:val="24"/>
        </w:rPr>
        <w:t xml:space="preserve">от </w:t>
      </w:r>
      <w:r w:rsidR="008A2B24">
        <w:rPr>
          <w:sz w:val="24"/>
        </w:rPr>
        <w:t>14.09.2023</w:t>
      </w:r>
      <w:r w:rsidRPr="001A2404">
        <w:rPr>
          <w:sz w:val="24"/>
        </w:rPr>
        <w:t xml:space="preserve"> № </w:t>
      </w:r>
      <w:r w:rsidR="008A2B24">
        <w:rPr>
          <w:sz w:val="24"/>
        </w:rPr>
        <w:t>1153</w:t>
      </w:r>
      <w:r w:rsidRPr="001A2404">
        <w:rPr>
          <w:b/>
          <w:bCs/>
        </w:rPr>
        <w:t xml:space="preserve"> </w:t>
      </w:r>
      <w:r w:rsidRPr="001A2404">
        <w:rPr>
          <w:sz w:val="24"/>
        </w:rPr>
        <w:t>«</w:t>
      </w:r>
      <w:r w:rsidR="008A2B24">
        <w:rPr>
          <w:sz w:val="24"/>
        </w:rPr>
        <w:t>О проведении торгов на право заключения договора аренды муниципального имущества»</w:t>
      </w:r>
      <w:r w:rsidRPr="00B01752">
        <w:rPr>
          <w:sz w:val="24"/>
        </w:rPr>
        <w:t xml:space="preserve">, </w:t>
      </w:r>
      <w:r>
        <w:rPr>
          <w:sz w:val="24"/>
        </w:rPr>
        <w:t xml:space="preserve">итогового </w:t>
      </w:r>
      <w:r w:rsidRPr="00B01752">
        <w:rPr>
          <w:sz w:val="24"/>
        </w:rPr>
        <w:t xml:space="preserve">протокола </w:t>
      </w:r>
      <w:r>
        <w:rPr>
          <w:sz w:val="24"/>
        </w:rPr>
        <w:t>аукциона _____________________________ от ___________ г. №__</w:t>
      </w:r>
      <w:r w:rsidRPr="00B01752">
        <w:rPr>
          <w:sz w:val="24"/>
        </w:rPr>
        <w:t xml:space="preserve"> </w:t>
      </w:r>
      <w:r>
        <w:rPr>
          <w:sz w:val="24"/>
        </w:rPr>
        <w:t xml:space="preserve">, </w:t>
      </w:r>
      <w:r w:rsidRPr="00B01752">
        <w:rPr>
          <w:sz w:val="24"/>
        </w:rPr>
        <w:t>заключили настоящий договор (далее – Договор) о нижеследующем:</w:t>
      </w:r>
    </w:p>
    <w:p w:rsidR="00575237" w:rsidRPr="000A650F" w:rsidRDefault="00575237" w:rsidP="00575237">
      <w:pPr>
        <w:suppressAutoHyphens/>
        <w:jc w:val="center"/>
        <w:rPr>
          <w:b/>
          <w:sz w:val="24"/>
          <w:highlight w:val="yellow"/>
        </w:rPr>
      </w:pPr>
    </w:p>
    <w:p w:rsidR="00575237" w:rsidRPr="00B01752" w:rsidRDefault="00575237" w:rsidP="00575237">
      <w:pPr>
        <w:suppressAutoHyphens/>
        <w:jc w:val="center"/>
        <w:rPr>
          <w:b/>
          <w:sz w:val="24"/>
        </w:rPr>
      </w:pPr>
      <w:r w:rsidRPr="00B01752">
        <w:rPr>
          <w:b/>
          <w:sz w:val="24"/>
        </w:rPr>
        <w:t>1. Предмет договора</w:t>
      </w:r>
    </w:p>
    <w:p w:rsidR="00575237" w:rsidRPr="000A650F" w:rsidRDefault="00575237" w:rsidP="00575237">
      <w:pPr>
        <w:suppressAutoHyphens/>
        <w:jc w:val="both"/>
        <w:rPr>
          <w:sz w:val="24"/>
          <w:highlight w:val="yellow"/>
        </w:rPr>
      </w:pPr>
    </w:p>
    <w:p w:rsidR="00575237" w:rsidRPr="007652BD" w:rsidRDefault="00575237" w:rsidP="00575237">
      <w:pPr>
        <w:suppressAutoHyphens/>
        <w:jc w:val="both"/>
        <w:rPr>
          <w:sz w:val="24"/>
        </w:rPr>
      </w:pPr>
      <w:r w:rsidRPr="00B01752">
        <w:rPr>
          <w:sz w:val="24"/>
        </w:rPr>
        <w:t>1.1.</w:t>
      </w:r>
      <w:r w:rsidRPr="00B01752">
        <w:rPr>
          <w:b/>
          <w:sz w:val="24"/>
        </w:rPr>
        <w:t xml:space="preserve"> «</w:t>
      </w:r>
      <w:r w:rsidRPr="00B961BB">
        <w:rPr>
          <w:sz w:val="24"/>
        </w:rPr>
        <w:t>Арендодатель» обязуется предоставить «Арендатору» за плату во временное владение и пользование н</w:t>
      </w:r>
      <w:r>
        <w:rPr>
          <w:sz w:val="24"/>
        </w:rPr>
        <w:t xml:space="preserve">ежилое помещение, общей площадью </w:t>
      </w:r>
      <w:r w:rsidRPr="00D74552">
        <w:rPr>
          <w:sz w:val="24"/>
        </w:rPr>
        <w:t>- 159,8 кв. м., расположенное на первом этаже нежилого административного здания по адресу: г.Каменск-Уральский, ул. Строителей, д. 27, состоящее из совокупности следующих нежилых</w:t>
      </w:r>
      <w:r w:rsidRPr="007652BD">
        <w:rPr>
          <w:sz w:val="24"/>
        </w:rPr>
        <w:t xml:space="preserve"> помещений, имеющих единое функциональное назначение:</w:t>
      </w:r>
    </w:p>
    <w:p w:rsidR="00575237" w:rsidRDefault="00575237" w:rsidP="00575237">
      <w:pPr>
        <w:suppressAutoHyphens/>
        <w:ind w:firstLine="720"/>
        <w:jc w:val="both"/>
        <w:rPr>
          <w:sz w:val="24"/>
        </w:rPr>
      </w:pPr>
      <w:r>
        <w:rPr>
          <w:sz w:val="24"/>
        </w:rPr>
        <w:t>- нежилое помещение №№1-8</w:t>
      </w:r>
      <w:r w:rsidRPr="00B961BB">
        <w:rPr>
          <w:sz w:val="24"/>
        </w:rPr>
        <w:t xml:space="preserve"> </w:t>
      </w:r>
      <w:r>
        <w:rPr>
          <w:sz w:val="24"/>
        </w:rPr>
        <w:t>общей площадью – 148,6 кв.м., с кадастровым номером 66:45:0200251:39;</w:t>
      </w:r>
    </w:p>
    <w:p w:rsidR="00575237" w:rsidRPr="00B961BB" w:rsidRDefault="00575237" w:rsidP="00575237">
      <w:pPr>
        <w:suppressAutoHyphens/>
        <w:ind w:firstLine="720"/>
        <w:jc w:val="both"/>
        <w:rPr>
          <w:sz w:val="24"/>
          <w:highlight w:val="yellow"/>
        </w:rPr>
      </w:pPr>
      <w:r>
        <w:rPr>
          <w:sz w:val="24"/>
        </w:rPr>
        <w:t xml:space="preserve">- нежилое помещение №№9-11 общей площадью – 11,2 кв.м., с кадастровым номером 66:45:0200251:40, </w:t>
      </w:r>
      <w:r w:rsidRPr="00B961BB">
        <w:rPr>
          <w:sz w:val="24"/>
        </w:rPr>
        <w:t>далее по тексту «Помещение»</w:t>
      </w:r>
      <w:r>
        <w:rPr>
          <w:sz w:val="24"/>
        </w:rPr>
        <w:t>.</w:t>
      </w:r>
    </w:p>
    <w:p w:rsidR="00575237" w:rsidRDefault="00575237" w:rsidP="00575237">
      <w:pPr>
        <w:suppressAutoHyphens/>
        <w:jc w:val="both"/>
        <w:rPr>
          <w:sz w:val="24"/>
        </w:rPr>
      </w:pPr>
      <w:r w:rsidRPr="00B961BB">
        <w:rPr>
          <w:sz w:val="24"/>
        </w:rPr>
        <w:t>1.2. Указанное в п. 1.1. настоящего договора «Помещение» принадлежит «Арендодателю» на праве собственности</w:t>
      </w:r>
      <w:r>
        <w:rPr>
          <w:sz w:val="24"/>
        </w:rPr>
        <w:t>.</w:t>
      </w:r>
    </w:p>
    <w:p w:rsidR="00575237" w:rsidRPr="00B01752" w:rsidRDefault="00575237" w:rsidP="00575237">
      <w:pPr>
        <w:suppressAutoHyphens/>
        <w:jc w:val="both"/>
        <w:rPr>
          <w:sz w:val="24"/>
        </w:rPr>
      </w:pPr>
      <w:r w:rsidRPr="00B961BB">
        <w:rPr>
          <w:sz w:val="24"/>
        </w:rPr>
        <w:t>1.3. «Арендодатель» гарантирует</w:t>
      </w:r>
      <w:r w:rsidRPr="00B01752">
        <w:rPr>
          <w:sz w:val="24"/>
        </w:rPr>
        <w:t>,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575237" w:rsidRDefault="00575237" w:rsidP="00575237">
      <w:pPr>
        <w:suppressAutoHyphens/>
        <w:jc w:val="center"/>
        <w:rPr>
          <w:b/>
          <w:sz w:val="24"/>
        </w:rPr>
      </w:pPr>
    </w:p>
    <w:p w:rsidR="00575237" w:rsidRPr="0021650C" w:rsidRDefault="00575237" w:rsidP="00575237">
      <w:pPr>
        <w:suppressAutoHyphens/>
        <w:jc w:val="center"/>
        <w:rPr>
          <w:sz w:val="24"/>
        </w:rPr>
      </w:pPr>
      <w:r w:rsidRPr="0021650C">
        <w:rPr>
          <w:b/>
          <w:sz w:val="24"/>
        </w:rPr>
        <w:t>2. Срок договора</w:t>
      </w:r>
    </w:p>
    <w:p w:rsidR="00575237" w:rsidRPr="0021650C" w:rsidRDefault="00575237" w:rsidP="00575237">
      <w:pPr>
        <w:suppressAutoHyphens/>
        <w:rPr>
          <w:sz w:val="24"/>
        </w:rPr>
      </w:pPr>
    </w:p>
    <w:p w:rsidR="00575237" w:rsidRPr="007C2C32" w:rsidRDefault="00575237" w:rsidP="00575237">
      <w:pPr>
        <w:suppressAutoHyphens/>
        <w:jc w:val="both"/>
        <w:rPr>
          <w:sz w:val="24"/>
        </w:rPr>
      </w:pPr>
      <w:r w:rsidRPr="0021650C">
        <w:rPr>
          <w:sz w:val="24"/>
        </w:rPr>
        <w:t xml:space="preserve">2.1. Настоящий Договор заключен сроком </w:t>
      </w:r>
      <w:r w:rsidRPr="00B961BB">
        <w:rPr>
          <w:sz w:val="24"/>
        </w:rPr>
        <w:t xml:space="preserve">на </w:t>
      </w:r>
      <w:r>
        <w:rPr>
          <w:sz w:val="24"/>
        </w:rPr>
        <w:t>5</w:t>
      </w:r>
      <w:r w:rsidRPr="00B961BB">
        <w:rPr>
          <w:sz w:val="24"/>
        </w:rPr>
        <w:t xml:space="preserve"> (</w:t>
      </w:r>
      <w:r>
        <w:rPr>
          <w:sz w:val="24"/>
        </w:rPr>
        <w:t>пять</w:t>
      </w:r>
      <w:r w:rsidRPr="00B961BB">
        <w:rPr>
          <w:sz w:val="24"/>
        </w:rPr>
        <w:t xml:space="preserve">) </w:t>
      </w:r>
      <w:r>
        <w:rPr>
          <w:sz w:val="24"/>
        </w:rPr>
        <w:t>лет</w:t>
      </w:r>
      <w:r w:rsidRPr="0021650C">
        <w:rPr>
          <w:sz w:val="24"/>
        </w:rPr>
        <w:t xml:space="preserve"> с </w:t>
      </w:r>
      <w:r w:rsidRPr="0021650C">
        <w:rPr>
          <w:b/>
          <w:sz w:val="24"/>
        </w:rPr>
        <w:t>«</w:t>
      </w:r>
      <w:r>
        <w:rPr>
          <w:b/>
          <w:sz w:val="24"/>
        </w:rPr>
        <w:t>__</w:t>
      </w:r>
      <w:r w:rsidRPr="0021650C">
        <w:rPr>
          <w:b/>
          <w:sz w:val="24"/>
        </w:rPr>
        <w:t xml:space="preserve">» </w:t>
      </w:r>
      <w:r>
        <w:rPr>
          <w:b/>
          <w:sz w:val="24"/>
        </w:rPr>
        <w:t>_______</w:t>
      </w:r>
      <w:r w:rsidRPr="0021650C">
        <w:rPr>
          <w:b/>
          <w:sz w:val="24"/>
        </w:rPr>
        <w:t xml:space="preserve"> 2023 г. </w:t>
      </w:r>
      <w:r w:rsidRPr="0021650C">
        <w:rPr>
          <w:sz w:val="24"/>
        </w:rPr>
        <w:t>по</w:t>
      </w:r>
      <w:r w:rsidRPr="0021650C">
        <w:rPr>
          <w:b/>
          <w:sz w:val="24"/>
        </w:rPr>
        <w:t xml:space="preserve"> «</w:t>
      </w:r>
      <w:r>
        <w:rPr>
          <w:b/>
          <w:sz w:val="24"/>
        </w:rPr>
        <w:t>___</w:t>
      </w:r>
      <w:r w:rsidRPr="0021650C">
        <w:rPr>
          <w:b/>
          <w:sz w:val="24"/>
        </w:rPr>
        <w:t xml:space="preserve">» </w:t>
      </w:r>
      <w:r>
        <w:rPr>
          <w:b/>
          <w:sz w:val="24"/>
        </w:rPr>
        <w:t>__________</w:t>
      </w:r>
      <w:r w:rsidRPr="0021650C">
        <w:rPr>
          <w:b/>
          <w:sz w:val="24"/>
        </w:rPr>
        <w:t xml:space="preserve"> 202</w:t>
      </w:r>
      <w:r>
        <w:rPr>
          <w:b/>
          <w:sz w:val="24"/>
        </w:rPr>
        <w:t xml:space="preserve">8 </w:t>
      </w:r>
      <w:r w:rsidRPr="0021650C">
        <w:rPr>
          <w:b/>
          <w:sz w:val="24"/>
        </w:rPr>
        <w:t xml:space="preserve">г. </w:t>
      </w:r>
      <w:r w:rsidRPr="007C2C32">
        <w:rPr>
          <w:sz w:val="24"/>
        </w:rPr>
        <w:t>и подлежит государственной регистрации в соответствии с</w:t>
      </w:r>
      <w:r>
        <w:rPr>
          <w:sz w:val="24"/>
        </w:rPr>
        <w:t xml:space="preserve"> д</w:t>
      </w:r>
      <w:r w:rsidRPr="007C2C32">
        <w:rPr>
          <w:sz w:val="24"/>
        </w:rPr>
        <w:t>ействующим</w:t>
      </w:r>
      <w:r>
        <w:rPr>
          <w:sz w:val="24"/>
        </w:rPr>
        <w:t xml:space="preserve"> з</w:t>
      </w:r>
      <w:r w:rsidRPr="007C2C32">
        <w:rPr>
          <w:sz w:val="24"/>
        </w:rPr>
        <w:t>аконодательством</w:t>
      </w:r>
      <w:r>
        <w:rPr>
          <w:sz w:val="24"/>
        </w:rPr>
        <w:t xml:space="preserve"> РФ.</w:t>
      </w:r>
    </w:p>
    <w:p w:rsidR="00575237" w:rsidRPr="0021650C" w:rsidRDefault="00575237" w:rsidP="00575237">
      <w:pPr>
        <w:suppressAutoHyphens/>
        <w:jc w:val="center"/>
        <w:rPr>
          <w:b/>
          <w:sz w:val="24"/>
        </w:rPr>
      </w:pPr>
    </w:p>
    <w:p w:rsidR="00575237" w:rsidRPr="00B01752" w:rsidRDefault="00575237" w:rsidP="00575237">
      <w:pPr>
        <w:suppressAutoHyphens/>
        <w:jc w:val="center"/>
        <w:rPr>
          <w:b/>
          <w:sz w:val="24"/>
        </w:rPr>
      </w:pPr>
      <w:r w:rsidRPr="0021650C">
        <w:rPr>
          <w:b/>
          <w:sz w:val="24"/>
        </w:rPr>
        <w:t>3. Порядок передачи имущества</w:t>
      </w:r>
    </w:p>
    <w:p w:rsidR="00575237" w:rsidRPr="00B01752" w:rsidRDefault="00575237" w:rsidP="00575237">
      <w:pPr>
        <w:suppressAutoHyphens/>
        <w:jc w:val="both"/>
        <w:rPr>
          <w:sz w:val="24"/>
        </w:rPr>
      </w:pPr>
      <w:r w:rsidRPr="00B01752">
        <w:rPr>
          <w:sz w:val="24"/>
        </w:rPr>
        <w:t xml:space="preserve"> </w:t>
      </w:r>
    </w:p>
    <w:p w:rsidR="00575237" w:rsidRPr="00B961BB" w:rsidRDefault="00575237" w:rsidP="00575237">
      <w:pPr>
        <w:suppressAutoHyphens/>
        <w:jc w:val="both"/>
        <w:rPr>
          <w:sz w:val="24"/>
        </w:rPr>
      </w:pPr>
      <w:r w:rsidRPr="00B01752">
        <w:rPr>
          <w:sz w:val="24"/>
        </w:rPr>
        <w:t>3.1.</w:t>
      </w:r>
      <w:r w:rsidRPr="00B01752">
        <w:rPr>
          <w:b/>
          <w:sz w:val="24"/>
        </w:rPr>
        <w:t xml:space="preserve"> </w:t>
      </w:r>
      <w:r w:rsidRPr="00B961BB">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575237" w:rsidRPr="00B961BB" w:rsidRDefault="00575237" w:rsidP="00575237">
      <w:pPr>
        <w:suppressAutoHyphens/>
        <w:jc w:val="both"/>
        <w:rPr>
          <w:sz w:val="24"/>
        </w:rPr>
      </w:pPr>
      <w:r w:rsidRPr="00B961BB">
        <w:rPr>
          <w:sz w:val="24"/>
        </w:rPr>
        <w:t>Указанный акт приема-передачи прилагается к настоящему Договору аренды и является его неотъемлемой частью (Приложение №1).</w:t>
      </w:r>
    </w:p>
    <w:p w:rsidR="00575237" w:rsidRPr="00B01752" w:rsidRDefault="00575237" w:rsidP="00575237">
      <w:pPr>
        <w:suppressAutoHyphens/>
        <w:jc w:val="both"/>
        <w:rPr>
          <w:sz w:val="24"/>
        </w:rPr>
      </w:pPr>
      <w:r w:rsidRPr="00B961BB">
        <w:rPr>
          <w:sz w:val="24"/>
        </w:rPr>
        <w:lastRenderedPageBreak/>
        <w:t>3.2. При прекращении срока действия настоящего Договора, передача «Помещения» «Арендатором» и принятие его «Арендодателем» осуществляется</w:t>
      </w:r>
      <w:r w:rsidRPr="00B01752">
        <w:rPr>
          <w:sz w:val="24"/>
        </w:rPr>
        <w:t xml:space="preserve"> также путем подписания акта приема-передачи, в пятидневный срок с момента прекращения Договора аренды.</w:t>
      </w:r>
    </w:p>
    <w:p w:rsidR="00575237" w:rsidRDefault="00575237" w:rsidP="00575237">
      <w:pPr>
        <w:suppressAutoHyphens/>
        <w:jc w:val="center"/>
        <w:rPr>
          <w:b/>
          <w:sz w:val="24"/>
        </w:rPr>
      </w:pPr>
    </w:p>
    <w:p w:rsidR="00575237" w:rsidRPr="00B01752" w:rsidRDefault="00575237" w:rsidP="00575237">
      <w:pPr>
        <w:suppressAutoHyphens/>
        <w:jc w:val="center"/>
        <w:rPr>
          <w:b/>
          <w:sz w:val="24"/>
        </w:rPr>
      </w:pPr>
      <w:r w:rsidRPr="00B01752">
        <w:rPr>
          <w:b/>
          <w:sz w:val="24"/>
        </w:rPr>
        <w:t>4. Пользование имуществом и его содержание</w:t>
      </w:r>
    </w:p>
    <w:p w:rsidR="00575237" w:rsidRPr="00B01752" w:rsidRDefault="00575237" w:rsidP="00575237">
      <w:pPr>
        <w:suppressAutoHyphens/>
        <w:jc w:val="center"/>
        <w:rPr>
          <w:sz w:val="16"/>
          <w:szCs w:val="16"/>
        </w:rPr>
      </w:pPr>
    </w:p>
    <w:p w:rsidR="00575237" w:rsidRPr="00B961BB" w:rsidRDefault="00575237" w:rsidP="00575237">
      <w:pPr>
        <w:suppressAutoHyphens/>
        <w:jc w:val="both"/>
        <w:rPr>
          <w:sz w:val="24"/>
        </w:rPr>
      </w:pPr>
      <w:r w:rsidRPr="00B01752">
        <w:rPr>
          <w:sz w:val="24"/>
        </w:rPr>
        <w:t>4.1.</w:t>
      </w:r>
      <w:r w:rsidRPr="00B01752">
        <w:rPr>
          <w:b/>
          <w:sz w:val="24"/>
        </w:rPr>
        <w:t xml:space="preserve"> </w:t>
      </w:r>
      <w:r w:rsidRPr="00B961BB">
        <w:rPr>
          <w:sz w:val="24"/>
        </w:rPr>
        <w:t>«Арендатор» обязан пользоваться «Помещением» в соответствии с нас</w:t>
      </w:r>
      <w:r>
        <w:rPr>
          <w:sz w:val="24"/>
        </w:rPr>
        <w:t>тоящим Договором и назначением «П</w:t>
      </w:r>
      <w:r w:rsidRPr="00B961BB">
        <w:rPr>
          <w:sz w:val="24"/>
        </w:rPr>
        <w:t>омещения</w:t>
      </w:r>
      <w:r>
        <w:rPr>
          <w:sz w:val="24"/>
        </w:rPr>
        <w:t>»</w:t>
      </w:r>
      <w:r w:rsidRPr="00B961BB">
        <w:rPr>
          <w:sz w:val="24"/>
        </w:rPr>
        <w:t xml:space="preserve"> (нежилое).</w:t>
      </w:r>
    </w:p>
    <w:p w:rsidR="00575237" w:rsidRPr="00B961BB" w:rsidRDefault="00575237" w:rsidP="00575237">
      <w:pPr>
        <w:suppressAutoHyphens/>
        <w:jc w:val="both"/>
        <w:rPr>
          <w:sz w:val="24"/>
        </w:rPr>
      </w:pPr>
      <w:r w:rsidRPr="00B961BB">
        <w:rPr>
          <w:sz w:val="24"/>
        </w:rPr>
        <w:t xml:space="preserve">4.2. «Арендатор» не вправе сдавать арендуемое «Помещение» в субаренду без письменного разрешения «Арендодателя». </w:t>
      </w:r>
    </w:p>
    <w:p w:rsidR="00575237" w:rsidRPr="00B961BB" w:rsidRDefault="00575237" w:rsidP="00575237">
      <w:pPr>
        <w:suppressAutoHyphens/>
        <w:jc w:val="both"/>
        <w:rPr>
          <w:sz w:val="24"/>
        </w:rPr>
      </w:pPr>
      <w:r w:rsidRPr="00B961BB">
        <w:rPr>
          <w:sz w:val="24"/>
        </w:rPr>
        <w:t xml:space="preserve">4.3. «Арендатор» 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575237" w:rsidRPr="00B961BB" w:rsidRDefault="00575237" w:rsidP="00575237">
      <w:pPr>
        <w:suppressAutoHyphens/>
        <w:jc w:val="both"/>
        <w:rPr>
          <w:sz w:val="24"/>
        </w:rPr>
      </w:pPr>
      <w:r w:rsidRPr="00B961BB">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575237" w:rsidRPr="000A650F" w:rsidRDefault="00575237" w:rsidP="00575237">
      <w:pPr>
        <w:suppressAutoHyphens/>
        <w:jc w:val="center"/>
        <w:rPr>
          <w:b/>
          <w:sz w:val="24"/>
          <w:highlight w:val="yellow"/>
        </w:rPr>
      </w:pPr>
    </w:p>
    <w:p w:rsidR="00575237" w:rsidRPr="00B34B2B" w:rsidRDefault="00575237" w:rsidP="00575237">
      <w:pPr>
        <w:suppressAutoHyphens/>
        <w:jc w:val="center"/>
        <w:rPr>
          <w:b/>
          <w:sz w:val="24"/>
        </w:rPr>
      </w:pPr>
      <w:r w:rsidRPr="00B34B2B">
        <w:rPr>
          <w:b/>
          <w:sz w:val="24"/>
        </w:rPr>
        <w:t>5. Права и обязанности сторон</w:t>
      </w:r>
    </w:p>
    <w:p w:rsidR="00575237" w:rsidRPr="00B34B2B" w:rsidRDefault="00575237" w:rsidP="00575237">
      <w:pPr>
        <w:suppressAutoHyphens/>
        <w:jc w:val="both"/>
        <w:rPr>
          <w:sz w:val="24"/>
        </w:rPr>
      </w:pPr>
      <w:r w:rsidRPr="00B34B2B">
        <w:rPr>
          <w:sz w:val="24"/>
        </w:rPr>
        <w:t xml:space="preserve"> </w:t>
      </w:r>
    </w:p>
    <w:p w:rsidR="00575237" w:rsidRPr="00B961BB" w:rsidRDefault="00575237" w:rsidP="00575237">
      <w:pPr>
        <w:suppressAutoHyphens/>
        <w:jc w:val="both"/>
        <w:rPr>
          <w:sz w:val="24"/>
        </w:rPr>
      </w:pPr>
      <w:r w:rsidRPr="00B34B2B">
        <w:rPr>
          <w:sz w:val="24"/>
        </w:rPr>
        <w:t xml:space="preserve">5.1. </w:t>
      </w:r>
      <w:r w:rsidRPr="00B961BB">
        <w:rPr>
          <w:sz w:val="24"/>
        </w:rPr>
        <w:t>«Арендодатель» имеет право:</w:t>
      </w:r>
    </w:p>
    <w:p w:rsidR="00575237" w:rsidRPr="00B961BB" w:rsidRDefault="00575237" w:rsidP="00575237">
      <w:pPr>
        <w:suppressAutoHyphens/>
        <w:jc w:val="both"/>
        <w:rPr>
          <w:sz w:val="24"/>
        </w:rPr>
      </w:pPr>
      <w:r w:rsidRPr="00B961BB">
        <w:rPr>
          <w:sz w:val="24"/>
        </w:rPr>
        <w:t>5.1.1.</w:t>
      </w:r>
      <w:r w:rsidRPr="00B961BB">
        <w:rPr>
          <w:sz w:val="24"/>
        </w:rPr>
        <w:tab/>
        <w:t xml:space="preserve">Доступа в арендуемое «Помещение» в целях контроля </w:t>
      </w:r>
      <w:r>
        <w:rPr>
          <w:sz w:val="24"/>
        </w:rPr>
        <w:t>за использованием и состоянием «П</w:t>
      </w:r>
      <w:r w:rsidRPr="00B961BB">
        <w:rPr>
          <w:sz w:val="24"/>
        </w:rPr>
        <w:t>омещения</w:t>
      </w:r>
      <w:r>
        <w:rPr>
          <w:sz w:val="24"/>
        </w:rPr>
        <w:t>»</w:t>
      </w:r>
      <w:r w:rsidRPr="00B961BB">
        <w:rPr>
          <w:sz w:val="24"/>
        </w:rPr>
        <w:t xml:space="preserve"> и выполнения Арендатором условий настоящего Договора.</w:t>
      </w:r>
    </w:p>
    <w:p w:rsidR="00575237" w:rsidRDefault="00575237" w:rsidP="00575237">
      <w:pPr>
        <w:pStyle w:val="aff1"/>
        <w:numPr>
          <w:ilvl w:val="2"/>
          <w:numId w:val="33"/>
        </w:numPr>
        <w:suppressAutoHyphens/>
        <w:jc w:val="both"/>
        <w:rPr>
          <w:sz w:val="24"/>
          <w:szCs w:val="16"/>
        </w:rPr>
      </w:pPr>
      <w:r w:rsidRPr="000D3B3A">
        <w:rPr>
          <w:sz w:val="24"/>
          <w:szCs w:val="16"/>
        </w:rPr>
        <w:t>Досрочно расторгнуть Договор аренды по основаниям и в порядке, предусмотренном</w:t>
      </w:r>
      <w:r>
        <w:rPr>
          <w:sz w:val="24"/>
          <w:szCs w:val="16"/>
        </w:rPr>
        <w:t xml:space="preserve"> </w:t>
      </w:r>
    </w:p>
    <w:p w:rsidR="00575237" w:rsidRPr="000D3B3A" w:rsidRDefault="00575237" w:rsidP="00575237">
      <w:pPr>
        <w:suppressAutoHyphens/>
        <w:jc w:val="both"/>
        <w:rPr>
          <w:sz w:val="24"/>
          <w:szCs w:val="16"/>
        </w:rPr>
      </w:pPr>
      <w:r w:rsidRPr="000D3B3A">
        <w:rPr>
          <w:sz w:val="24"/>
          <w:szCs w:val="16"/>
        </w:rPr>
        <w:t>настоящим Договором и действующим законодательством.</w:t>
      </w:r>
    </w:p>
    <w:p w:rsidR="00575237" w:rsidRPr="00B961BB" w:rsidRDefault="00575237" w:rsidP="00575237">
      <w:pPr>
        <w:suppressAutoHyphens/>
        <w:jc w:val="both"/>
        <w:rPr>
          <w:sz w:val="24"/>
        </w:rPr>
      </w:pPr>
      <w:r w:rsidRPr="00B961BB">
        <w:rPr>
          <w:sz w:val="24"/>
        </w:rPr>
        <w:t>5.2. «Арендодатель» обязуется:</w:t>
      </w:r>
    </w:p>
    <w:p w:rsidR="00575237" w:rsidRPr="00B961BB" w:rsidRDefault="00575237" w:rsidP="00575237">
      <w:pPr>
        <w:suppressAutoHyphens/>
        <w:jc w:val="both"/>
        <w:rPr>
          <w:sz w:val="24"/>
        </w:rPr>
      </w:pPr>
      <w:r w:rsidRPr="00B961BB">
        <w:rPr>
          <w:sz w:val="24"/>
        </w:rPr>
        <w:t>5.2.1.</w:t>
      </w:r>
      <w:r w:rsidRPr="00B961BB">
        <w:rPr>
          <w:sz w:val="24"/>
        </w:rPr>
        <w:tab/>
        <w:t>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575237" w:rsidRPr="00B961BB" w:rsidRDefault="00575237" w:rsidP="00575237">
      <w:pPr>
        <w:suppressAutoHyphens/>
        <w:jc w:val="both"/>
        <w:rPr>
          <w:sz w:val="24"/>
        </w:rPr>
      </w:pPr>
      <w:r w:rsidRPr="00B961BB">
        <w:rPr>
          <w:sz w:val="24"/>
        </w:rPr>
        <w:t>5.2.2. «Арендодатель»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575237" w:rsidRPr="00B961BB" w:rsidRDefault="00575237" w:rsidP="00575237">
      <w:pPr>
        <w:suppressAutoHyphens/>
        <w:jc w:val="both"/>
        <w:rPr>
          <w:sz w:val="24"/>
        </w:rPr>
      </w:pPr>
      <w:r w:rsidRPr="00B961BB">
        <w:rPr>
          <w:sz w:val="24"/>
        </w:rPr>
        <w:t>5.3. «Арендатор» обязуется:</w:t>
      </w:r>
    </w:p>
    <w:p w:rsidR="00575237" w:rsidRPr="00B961BB" w:rsidRDefault="00575237" w:rsidP="00575237">
      <w:pPr>
        <w:suppressAutoHyphens/>
        <w:jc w:val="both"/>
        <w:rPr>
          <w:sz w:val="24"/>
        </w:rPr>
      </w:pPr>
      <w:r w:rsidRPr="00B961BB">
        <w:rPr>
          <w:sz w:val="24"/>
        </w:rPr>
        <w:t>5.3.1. Принять от «Арендодателя» «Помещение» в порядке и в сроки, указанные в п.3.1. настоящего Договора.</w:t>
      </w:r>
    </w:p>
    <w:p w:rsidR="00575237" w:rsidRPr="00B961BB" w:rsidRDefault="00575237" w:rsidP="00575237">
      <w:pPr>
        <w:suppressAutoHyphens/>
        <w:jc w:val="both"/>
        <w:rPr>
          <w:sz w:val="24"/>
        </w:rPr>
      </w:pPr>
      <w:r w:rsidRPr="00B961BB">
        <w:rPr>
          <w:sz w:val="24"/>
        </w:rPr>
        <w:t>5.3.2.</w:t>
      </w:r>
      <w:r w:rsidRPr="00B961BB">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w:t>
      </w:r>
      <w:r>
        <w:rPr>
          <w:sz w:val="24"/>
        </w:rPr>
        <w:t>го</w:t>
      </w:r>
      <w:r w:rsidRPr="00B961BB">
        <w:rPr>
          <w:sz w:val="24"/>
        </w:rPr>
        <w:t xml:space="preserve"> в арендуем</w:t>
      </w:r>
      <w:r>
        <w:rPr>
          <w:sz w:val="24"/>
        </w:rPr>
        <w:t>ом</w:t>
      </w:r>
      <w:r w:rsidRPr="00B961BB">
        <w:rPr>
          <w:sz w:val="24"/>
        </w:rPr>
        <w:t xml:space="preserve"> </w:t>
      </w:r>
      <w:r>
        <w:rPr>
          <w:sz w:val="24"/>
        </w:rPr>
        <w:t>«П</w:t>
      </w:r>
      <w:r w:rsidRPr="00B961BB">
        <w:rPr>
          <w:sz w:val="24"/>
        </w:rPr>
        <w:t>омещени</w:t>
      </w:r>
      <w:r>
        <w:rPr>
          <w:sz w:val="24"/>
        </w:rPr>
        <w:t>и»</w:t>
      </w:r>
      <w:r w:rsidRPr="00B961BB">
        <w:rPr>
          <w:sz w:val="24"/>
        </w:rPr>
        <w:t>.</w:t>
      </w:r>
    </w:p>
    <w:p w:rsidR="00575237" w:rsidRPr="00B961BB" w:rsidRDefault="00575237" w:rsidP="00575237">
      <w:pPr>
        <w:suppressAutoHyphens/>
        <w:jc w:val="both"/>
        <w:rPr>
          <w:sz w:val="24"/>
          <w:szCs w:val="24"/>
        </w:rPr>
      </w:pPr>
      <w:r w:rsidRPr="00B961BB">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w:t>
      </w:r>
      <w:r>
        <w:rPr>
          <w:sz w:val="24"/>
          <w:szCs w:val="24"/>
        </w:rPr>
        <w:t xml:space="preserve"> общей площадью – 24,25 кв.м., что составляет 8,41% от помещений №№1,18-21,30-32,46,50,84,93,126. О</w:t>
      </w:r>
      <w:r w:rsidRPr="00B961BB">
        <w:rPr>
          <w:sz w:val="24"/>
          <w:szCs w:val="24"/>
        </w:rPr>
        <w:t>беспечивать их содержание</w:t>
      </w:r>
      <w:r>
        <w:rPr>
          <w:sz w:val="24"/>
          <w:szCs w:val="24"/>
        </w:rPr>
        <w:t>,</w:t>
      </w:r>
      <w:r w:rsidRPr="00B961BB">
        <w:rPr>
          <w:sz w:val="24"/>
          <w:szCs w:val="24"/>
        </w:rPr>
        <w:t xml:space="preserve">  ремонт и нести расходы по заключенным договорам, в том числе:</w:t>
      </w:r>
    </w:p>
    <w:p w:rsidR="00575237" w:rsidRPr="00B961BB" w:rsidRDefault="00575237" w:rsidP="00575237">
      <w:pPr>
        <w:suppressAutoHyphens/>
        <w:jc w:val="both"/>
        <w:rPr>
          <w:sz w:val="24"/>
          <w:szCs w:val="24"/>
          <w:lang w:eastAsia="ru-RU"/>
        </w:rPr>
      </w:pPr>
      <w:r w:rsidRPr="00B961BB">
        <w:rPr>
          <w:sz w:val="24"/>
          <w:szCs w:val="24"/>
          <w:lang w:eastAsia="ru-RU"/>
        </w:rPr>
        <w:t xml:space="preserve">5.3.3.1. заключить договоры на оказание услуг (тепло-, водо- и электроснабжения, водоотведения, сбора и вывоза мусора и иных услуг) и в десятидневный срок с момента заключения соответствующего договора уведомить об этом </w:t>
      </w:r>
      <w:r>
        <w:rPr>
          <w:sz w:val="24"/>
          <w:szCs w:val="24"/>
          <w:lang w:eastAsia="ru-RU"/>
        </w:rPr>
        <w:t>«</w:t>
      </w:r>
      <w:r w:rsidRPr="00B961BB">
        <w:rPr>
          <w:sz w:val="24"/>
          <w:szCs w:val="24"/>
          <w:lang w:eastAsia="ru-RU"/>
        </w:rPr>
        <w:t>Арендодателя</w:t>
      </w:r>
      <w:r>
        <w:rPr>
          <w:sz w:val="24"/>
          <w:szCs w:val="24"/>
          <w:lang w:eastAsia="ru-RU"/>
        </w:rPr>
        <w:t>»</w:t>
      </w:r>
      <w:r w:rsidRPr="00B961BB">
        <w:rPr>
          <w:sz w:val="24"/>
          <w:szCs w:val="24"/>
          <w:lang w:eastAsia="ru-RU"/>
        </w:rPr>
        <w:t>;</w:t>
      </w:r>
    </w:p>
    <w:p w:rsidR="00575237" w:rsidRPr="00B961BB" w:rsidRDefault="00575237" w:rsidP="00575237">
      <w:pPr>
        <w:autoSpaceDE w:val="0"/>
        <w:autoSpaceDN w:val="0"/>
        <w:adjustRightInd w:val="0"/>
        <w:jc w:val="both"/>
        <w:rPr>
          <w:sz w:val="24"/>
          <w:szCs w:val="24"/>
          <w:lang w:eastAsia="ru-RU"/>
        </w:rPr>
      </w:pPr>
      <w:r>
        <w:rPr>
          <w:sz w:val="24"/>
          <w:szCs w:val="24"/>
          <w:lang w:eastAsia="ru-RU"/>
        </w:rPr>
        <w:t>5.3.3.2. «А</w:t>
      </w:r>
      <w:r w:rsidRPr="00B961BB">
        <w:rPr>
          <w:sz w:val="24"/>
          <w:szCs w:val="24"/>
          <w:lang w:eastAsia="ru-RU"/>
        </w:rPr>
        <w:t>рендатор</w:t>
      </w:r>
      <w:r>
        <w:rPr>
          <w:sz w:val="24"/>
          <w:szCs w:val="24"/>
          <w:lang w:eastAsia="ru-RU"/>
        </w:rPr>
        <w:t>»</w:t>
      </w:r>
      <w:r w:rsidRPr="00B961BB">
        <w:rPr>
          <w:sz w:val="24"/>
          <w:szCs w:val="24"/>
          <w:lang w:eastAsia="ru-RU"/>
        </w:rPr>
        <w:t xml:space="preserve"> обязан оплачивать эксплуатационные услуги, работы, возмещать стоимость услуг, работ, связанных с использованием, эксплуатацией, содержанием имущества, мест общего пользования и прилегающей территории (эксплуатационные услуги, работы, коммунальные платежи - электроснабжение, водоснабжение, водоотведение. теплоснабжение, уборка мест общего пользования и прилегающей территории, иные услуги, работы) в размерах, пропорционально занимаемой площади.</w:t>
      </w:r>
    </w:p>
    <w:p w:rsidR="00575237" w:rsidRPr="00B961BB" w:rsidRDefault="00575237" w:rsidP="00575237">
      <w:pPr>
        <w:autoSpaceDE w:val="0"/>
        <w:autoSpaceDN w:val="0"/>
        <w:adjustRightInd w:val="0"/>
        <w:jc w:val="both"/>
        <w:rPr>
          <w:sz w:val="24"/>
          <w:szCs w:val="24"/>
          <w:lang w:eastAsia="ru-RU"/>
        </w:rPr>
      </w:pPr>
      <w:r w:rsidRPr="00B961BB">
        <w:rPr>
          <w:sz w:val="24"/>
          <w:szCs w:val="24"/>
          <w:lang w:eastAsia="ru-RU"/>
        </w:rPr>
        <w:t>5.3.3.3 своевременно производить оплату коммунальных услуг по заключенным договорам и иных платежей в случаях, предусмотренных законодательством.</w:t>
      </w:r>
    </w:p>
    <w:p w:rsidR="00575237" w:rsidRPr="00C4272D" w:rsidRDefault="00575237" w:rsidP="00575237">
      <w:pPr>
        <w:suppressAutoHyphens/>
        <w:jc w:val="both"/>
        <w:rPr>
          <w:sz w:val="24"/>
          <w:szCs w:val="24"/>
        </w:rPr>
      </w:pPr>
      <w:r w:rsidRPr="00C4272D">
        <w:rPr>
          <w:sz w:val="24"/>
          <w:szCs w:val="24"/>
        </w:rPr>
        <w:lastRenderedPageBreak/>
        <w:t>5.3.</w:t>
      </w:r>
      <w:r>
        <w:rPr>
          <w:sz w:val="24"/>
          <w:szCs w:val="24"/>
        </w:rPr>
        <w:t>4</w:t>
      </w:r>
      <w:r w:rsidRPr="00C4272D">
        <w:rPr>
          <w:sz w:val="24"/>
          <w:szCs w:val="24"/>
        </w:rPr>
        <w:t>.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575237" w:rsidRPr="00C4272D" w:rsidRDefault="00575237" w:rsidP="00575237">
      <w:pPr>
        <w:suppressAutoHyphens/>
        <w:jc w:val="both"/>
        <w:rPr>
          <w:sz w:val="24"/>
          <w:szCs w:val="24"/>
        </w:rPr>
      </w:pPr>
      <w:r w:rsidRPr="00C4272D">
        <w:rPr>
          <w:sz w:val="24"/>
          <w:szCs w:val="24"/>
        </w:rPr>
        <w:t>5.3.</w:t>
      </w:r>
      <w:r>
        <w:rPr>
          <w:sz w:val="24"/>
          <w:szCs w:val="24"/>
        </w:rPr>
        <w:t>5.</w:t>
      </w:r>
      <w:r w:rsidRPr="00C4272D">
        <w:rPr>
          <w:sz w:val="24"/>
          <w:szCs w:val="24"/>
        </w:rPr>
        <w:t xml:space="preserve">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575237" w:rsidRPr="00C4272D" w:rsidRDefault="00575237" w:rsidP="00575237">
      <w:pPr>
        <w:suppressAutoHyphens/>
        <w:jc w:val="both"/>
        <w:rPr>
          <w:sz w:val="24"/>
          <w:szCs w:val="24"/>
        </w:rPr>
      </w:pPr>
      <w:r w:rsidRPr="00C4272D">
        <w:rPr>
          <w:sz w:val="24"/>
          <w:szCs w:val="24"/>
        </w:rPr>
        <w:t>5.3.</w:t>
      </w:r>
      <w:r>
        <w:rPr>
          <w:sz w:val="24"/>
          <w:szCs w:val="24"/>
        </w:rPr>
        <w:t>6</w:t>
      </w:r>
      <w:r w:rsidRPr="00C4272D">
        <w:rPr>
          <w:sz w:val="24"/>
          <w:szCs w:val="24"/>
        </w:rPr>
        <w:t>.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575237" w:rsidRPr="00C4272D" w:rsidRDefault="00575237" w:rsidP="00575237">
      <w:pPr>
        <w:suppressAutoHyphens/>
        <w:jc w:val="both"/>
        <w:rPr>
          <w:sz w:val="24"/>
          <w:szCs w:val="24"/>
        </w:rPr>
      </w:pPr>
      <w:r w:rsidRPr="00C4272D">
        <w:rPr>
          <w:sz w:val="24"/>
          <w:szCs w:val="24"/>
        </w:rPr>
        <w:t>5.3.</w:t>
      </w:r>
      <w:r>
        <w:rPr>
          <w:sz w:val="24"/>
          <w:szCs w:val="24"/>
        </w:rPr>
        <w:t>7</w:t>
      </w:r>
      <w:r w:rsidRPr="00C4272D">
        <w:rPr>
          <w:sz w:val="24"/>
          <w:szCs w:val="24"/>
        </w:rPr>
        <w:t>.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575237" w:rsidRPr="00C4272D" w:rsidRDefault="00575237" w:rsidP="00575237">
      <w:pPr>
        <w:suppressAutoHyphens/>
        <w:jc w:val="both"/>
        <w:rPr>
          <w:sz w:val="24"/>
          <w:szCs w:val="24"/>
        </w:rPr>
      </w:pPr>
      <w:r w:rsidRPr="00C4272D">
        <w:rPr>
          <w:sz w:val="24"/>
          <w:szCs w:val="24"/>
        </w:rPr>
        <w:t>5.3.</w:t>
      </w:r>
      <w:r>
        <w:rPr>
          <w:sz w:val="24"/>
          <w:szCs w:val="24"/>
        </w:rPr>
        <w:t>8</w:t>
      </w:r>
      <w:r w:rsidRPr="00C4272D">
        <w:rPr>
          <w:sz w:val="24"/>
          <w:szCs w:val="24"/>
        </w:rPr>
        <w:t>. За свой счёт производить текущий и капитальный ремонт арендуемого «Помещения».</w:t>
      </w:r>
    </w:p>
    <w:p w:rsidR="00575237" w:rsidRPr="00C4272D" w:rsidRDefault="00575237" w:rsidP="00575237">
      <w:pPr>
        <w:suppressAutoHyphens/>
        <w:jc w:val="both"/>
        <w:rPr>
          <w:sz w:val="24"/>
          <w:szCs w:val="24"/>
        </w:rPr>
      </w:pPr>
      <w:r w:rsidRPr="00C4272D">
        <w:rPr>
          <w:sz w:val="24"/>
          <w:szCs w:val="24"/>
        </w:rPr>
        <w:t>5.3.</w:t>
      </w:r>
      <w:r>
        <w:rPr>
          <w:sz w:val="24"/>
          <w:szCs w:val="24"/>
        </w:rPr>
        <w:t>9</w:t>
      </w:r>
      <w:r w:rsidRPr="00C4272D">
        <w:rPr>
          <w:sz w:val="24"/>
          <w:szCs w:val="24"/>
        </w:rPr>
        <w:t>. Застраховать «Помещение» от рисков случайной гибели (утраты) и порчи имущества.</w:t>
      </w:r>
    </w:p>
    <w:p w:rsidR="00575237" w:rsidRPr="00B961BB" w:rsidRDefault="00575237" w:rsidP="00575237">
      <w:pPr>
        <w:suppressAutoHyphens/>
        <w:jc w:val="both"/>
        <w:rPr>
          <w:sz w:val="24"/>
          <w:szCs w:val="24"/>
        </w:rPr>
      </w:pPr>
      <w:r w:rsidRPr="00C4272D">
        <w:rPr>
          <w:sz w:val="24"/>
          <w:szCs w:val="24"/>
        </w:rPr>
        <w:t>5.3.1</w:t>
      </w:r>
      <w:r>
        <w:rPr>
          <w:sz w:val="24"/>
          <w:szCs w:val="24"/>
        </w:rPr>
        <w:t>0</w:t>
      </w:r>
      <w:r w:rsidRPr="00C4272D">
        <w:rPr>
          <w:sz w:val="24"/>
          <w:szCs w:val="24"/>
        </w:rPr>
        <w:t xml:space="preserve">. При прекращении срока действия настоящего Договора, освободить арендуемое         «Помещение» и передать его </w:t>
      </w:r>
      <w:r w:rsidRPr="00B961BB">
        <w:rPr>
          <w:sz w:val="24"/>
          <w:szCs w:val="24"/>
        </w:rPr>
        <w:t>«Арендодателю» в порядке и в срок, указанные в п. 3.2. договора.</w:t>
      </w:r>
    </w:p>
    <w:p w:rsidR="00575237" w:rsidRPr="00B961BB" w:rsidRDefault="00575237" w:rsidP="00575237">
      <w:pPr>
        <w:suppressAutoHyphens/>
        <w:jc w:val="both"/>
        <w:rPr>
          <w:sz w:val="24"/>
          <w:szCs w:val="24"/>
        </w:rPr>
      </w:pPr>
      <w:r w:rsidRPr="00B961BB">
        <w:rPr>
          <w:sz w:val="24"/>
          <w:szCs w:val="24"/>
        </w:rPr>
        <w:t>5.3.1</w:t>
      </w:r>
      <w:r>
        <w:rPr>
          <w:sz w:val="24"/>
          <w:szCs w:val="24"/>
        </w:rPr>
        <w:t>1</w:t>
      </w:r>
      <w:r w:rsidRPr="00B961BB">
        <w:rPr>
          <w:sz w:val="24"/>
          <w:szCs w:val="24"/>
        </w:rPr>
        <w:t>. Своевременно вносить арендную плату в порядке и в размере, установленные разделом 6 настоящего Договора.</w:t>
      </w:r>
    </w:p>
    <w:p w:rsidR="00575237" w:rsidRPr="00B961BB" w:rsidRDefault="00575237" w:rsidP="00575237">
      <w:pPr>
        <w:suppressAutoHyphens/>
        <w:jc w:val="both"/>
        <w:rPr>
          <w:sz w:val="24"/>
          <w:szCs w:val="24"/>
        </w:rPr>
      </w:pPr>
      <w:r w:rsidRPr="00B961BB">
        <w:rPr>
          <w:sz w:val="24"/>
          <w:szCs w:val="24"/>
        </w:rPr>
        <w:t>5.3.1</w:t>
      </w:r>
      <w:r>
        <w:rPr>
          <w:sz w:val="24"/>
          <w:szCs w:val="24"/>
        </w:rPr>
        <w:t>2</w:t>
      </w:r>
      <w:r w:rsidRPr="00B961BB">
        <w:rPr>
          <w:sz w:val="24"/>
          <w:szCs w:val="24"/>
        </w:rPr>
        <w:t>.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575237" w:rsidRPr="00B961BB" w:rsidRDefault="00575237" w:rsidP="00575237">
      <w:pPr>
        <w:suppressAutoHyphens/>
        <w:jc w:val="both"/>
        <w:rPr>
          <w:sz w:val="24"/>
          <w:szCs w:val="24"/>
        </w:rPr>
      </w:pPr>
      <w:r w:rsidRPr="00B961BB">
        <w:rPr>
          <w:sz w:val="24"/>
          <w:szCs w:val="24"/>
        </w:rPr>
        <w:t>5.3.1</w:t>
      </w:r>
      <w:r>
        <w:rPr>
          <w:sz w:val="24"/>
          <w:szCs w:val="24"/>
        </w:rPr>
        <w:t>3</w:t>
      </w:r>
      <w:r w:rsidRPr="00B961BB">
        <w:rPr>
          <w:sz w:val="24"/>
          <w:szCs w:val="24"/>
        </w:rPr>
        <w:t>. Выполнять иные требования, установленные настоящим Договором.</w:t>
      </w:r>
    </w:p>
    <w:p w:rsidR="00575237" w:rsidRPr="00B961BB" w:rsidRDefault="00575237" w:rsidP="00575237">
      <w:pPr>
        <w:suppressAutoHyphens/>
        <w:jc w:val="both"/>
        <w:rPr>
          <w:sz w:val="24"/>
          <w:szCs w:val="24"/>
        </w:rPr>
      </w:pPr>
      <w:r w:rsidRPr="00B961BB">
        <w:rPr>
          <w:sz w:val="24"/>
          <w:szCs w:val="24"/>
        </w:rPr>
        <w:t>5.4. «Арендатор» имеет право:</w:t>
      </w:r>
    </w:p>
    <w:p w:rsidR="00575237" w:rsidRPr="00B961BB" w:rsidRDefault="00575237" w:rsidP="00575237">
      <w:pPr>
        <w:suppressAutoHyphens/>
        <w:jc w:val="both"/>
        <w:rPr>
          <w:sz w:val="24"/>
          <w:szCs w:val="24"/>
        </w:rPr>
      </w:pPr>
      <w:r w:rsidRPr="00B961BB">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 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575237" w:rsidRPr="00B961BB" w:rsidRDefault="00575237" w:rsidP="00575237">
      <w:pPr>
        <w:suppressAutoHyphens/>
        <w:jc w:val="both"/>
        <w:rPr>
          <w:sz w:val="24"/>
          <w:szCs w:val="24"/>
        </w:rPr>
      </w:pPr>
      <w:r w:rsidRPr="00B961BB">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575237" w:rsidRPr="00B34B2B" w:rsidRDefault="00575237" w:rsidP="00575237">
      <w:pPr>
        <w:suppressAutoHyphens/>
        <w:ind w:left="709" w:hanging="709"/>
        <w:rPr>
          <w:sz w:val="22"/>
        </w:rPr>
      </w:pPr>
    </w:p>
    <w:p w:rsidR="00575237" w:rsidRPr="00B34B2B" w:rsidRDefault="00575237" w:rsidP="00575237">
      <w:pPr>
        <w:suppressAutoHyphens/>
        <w:jc w:val="center"/>
        <w:rPr>
          <w:b/>
          <w:sz w:val="24"/>
          <w:szCs w:val="24"/>
        </w:rPr>
      </w:pPr>
      <w:r w:rsidRPr="00B34B2B">
        <w:rPr>
          <w:b/>
          <w:sz w:val="24"/>
          <w:szCs w:val="24"/>
        </w:rPr>
        <w:t>6. Арендная плата</w:t>
      </w:r>
    </w:p>
    <w:p w:rsidR="00575237" w:rsidRPr="00B34B2B" w:rsidRDefault="00575237" w:rsidP="00575237">
      <w:pPr>
        <w:suppressAutoHyphens/>
        <w:jc w:val="center"/>
        <w:rPr>
          <w:b/>
          <w:sz w:val="22"/>
        </w:rPr>
      </w:pPr>
    </w:p>
    <w:p w:rsidR="00575237" w:rsidRDefault="00575237" w:rsidP="00575237">
      <w:pPr>
        <w:suppressAutoHyphens/>
        <w:jc w:val="both"/>
        <w:rPr>
          <w:sz w:val="24"/>
        </w:rPr>
      </w:pPr>
      <w:r>
        <w:rPr>
          <w:sz w:val="24"/>
          <w:szCs w:val="24"/>
        </w:rPr>
        <w:t xml:space="preserve">6.1. </w:t>
      </w:r>
      <w:r w:rsidRPr="004A2667">
        <w:rPr>
          <w:sz w:val="24"/>
          <w:szCs w:val="24"/>
        </w:rPr>
        <w:t>Арендная плата за пользование «Помещением» взимается с момента подписания настоящего договора и составляет</w:t>
      </w:r>
      <w:r>
        <w:rPr>
          <w:sz w:val="24"/>
          <w:szCs w:val="24"/>
        </w:rPr>
        <w:t xml:space="preserve"> </w:t>
      </w:r>
      <w:r w:rsidRPr="00B17B1E">
        <w:rPr>
          <w:b/>
          <w:sz w:val="24"/>
          <w:szCs w:val="24"/>
        </w:rPr>
        <w:t>_______ руб. ___</w:t>
      </w:r>
      <w:r>
        <w:rPr>
          <w:b/>
          <w:sz w:val="24"/>
          <w:szCs w:val="24"/>
        </w:rPr>
        <w:t xml:space="preserve"> </w:t>
      </w:r>
      <w:r w:rsidRPr="00B17B1E">
        <w:rPr>
          <w:b/>
          <w:sz w:val="24"/>
          <w:szCs w:val="24"/>
        </w:rPr>
        <w:t>коп.</w:t>
      </w:r>
      <w:r>
        <w:rPr>
          <w:sz w:val="24"/>
          <w:szCs w:val="24"/>
        </w:rPr>
        <w:t xml:space="preserve"> (без НДС) </w:t>
      </w:r>
      <w:r w:rsidRPr="00B17B1E">
        <w:rPr>
          <w:b/>
          <w:sz w:val="24"/>
          <w:szCs w:val="24"/>
        </w:rPr>
        <w:t>в месяц</w:t>
      </w:r>
      <w:r w:rsidRPr="004A2667">
        <w:rPr>
          <w:sz w:val="24"/>
          <w:szCs w:val="24"/>
        </w:rPr>
        <w:t xml:space="preserve">, согласно </w:t>
      </w:r>
      <w:r>
        <w:rPr>
          <w:sz w:val="24"/>
          <w:szCs w:val="24"/>
        </w:rPr>
        <w:t xml:space="preserve">итогового </w:t>
      </w:r>
      <w:r w:rsidRPr="00B01752">
        <w:rPr>
          <w:sz w:val="24"/>
        </w:rPr>
        <w:t xml:space="preserve">протокола </w:t>
      </w:r>
      <w:r>
        <w:rPr>
          <w:sz w:val="24"/>
        </w:rPr>
        <w:t>аукциона   ______________________________________________ .</w:t>
      </w:r>
    </w:p>
    <w:p w:rsidR="00575237" w:rsidRPr="00FE073D" w:rsidRDefault="00575237" w:rsidP="00575237">
      <w:pPr>
        <w:suppressAutoHyphens/>
        <w:jc w:val="both"/>
        <w:rPr>
          <w:sz w:val="24"/>
          <w:szCs w:val="24"/>
        </w:rPr>
      </w:pPr>
      <w:r w:rsidRPr="004A2667">
        <w:rPr>
          <w:sz w:val="24"/>
          <w:szCs w:val="24"/>
        </w:rPr>
        <w:t xml:space="preserve">Кроме того, </w:t>
      </w:r>
      <w:r w:rsidRPr="004A2667">
        <w:rPr>
          <w:b/>
          <w:sz w:val="24"/>
          <w:szCs w:val="24"/>
        </w:rPr>
        <w:t>«</w:t>
      </w:r>
      <w:r w:rsidRPr="00FE073D">
        <w:rPr>
          <w:sz w:val="24"/>
          <w:szCs w:val="24"/>
        </w:rPr>
        <w:t>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575237" w:rsidRPr="0036063C" w:rsidRDefault="00575237" w:rsidP="00575237">
      <w:pPr>
        <w:suppressAutoHyphens/>
        <w:jc w:val="both"/>
        <w:rPr>
          <w:sz w:val="24"/>
          <w:szCs w:val="24"/>
        </w:rPr>
      </w:pPr>
      <w:r w:rsidRPr="00FE073D">
        <w:rPr>
          <w:sz w:val="24"/>
          <w:szCs w:val="24"/>
        </w:rPr>
        <w:t>6.2. Арендная плата перечисляется «Арендатором» ежемесячно, путём безналичного перечисления денежных средств на расчётный счёт, указанный «Арендодателем» в срок до 20 (два</w:t>
      </w:r>
      <w:r>
        <w:rPr>
          <w:sz w:val="24"/>
          <w:szCs w:val="24"/>
        </w:rPr>
        <w:t xml:space="preserve">дцатого) числа текущего месяца </w:t>
      </w:r>
      <w:r w:rsidRPr="00B17B1E">
        <w:rPr>
          <w:b/>
          <w:sz w:val="24"/>
        </w:rPr>
        <w:t>в следующем порядке:</w:t>
      </w:r>
    </w:p>
    <w:p w:rsidR="00575237" w:rsidRPr="00B17B1E" w:rsidRDefault="00575237" w:rsidP="00575237">
      <w:pPr>
        <w:suppressAutoHyphens/>
        <w:ind w:firstLine="426"/>
        <w:jc w:val="both"/>
        <w:rPr>
          <w:b/>
          <w:sz w:val="24"/>
        </w:rPr>
      </w:pPr>
      <w:r w:rsidRPr="00B17B1E">
        <w:rPr>
          <w:b/>
          <w:sz w:val="24"/>
        </w:rPr>
        <w:t>- первый год аренды (с ____</w:t>
      </w:r>
      <w:r>
        <w:rPr>
          <w:b/>
          <w:sz w:val="24"/>
        </w:rPr>
        <w:t>___ 2023г. по ________ 2024г.) –</w:t>
      </w:r>
      <w:r w:rsidRPr="00B17B1E">
        <w:rPr>
          <w:b/>
          <w:sz w:val="24"/>
        </w:rPr>
        <w:t xml:space="preserve"> </w:t>
      </w:r>
      <w:r>
        <w:rPr>
          <w:b/>
          <w:sz w:val="24"/>
        </w:rPr>
        <w:t xml:space="preserve">размер арендной платы, уплачиваемой «Арендатором» составляет </w:t>
      </w:r>
      <w:r w:rsidRPr="00B17B1E">
        <w:rPr>
          <w:b/>
          <w:sz w:val="24"/>
        </w:rPr>
        <w:t xml:space="preserve">40% </w:t>
      </w:r>
      <w:r>
        <w:rPr>
          <w:b/>
          <w:sz w:val="24"/>
        </w:rPr>
        <w:t xml:space="preserve">от </w:t>
      </w:r>
      <w:r w:rsidRPr="00B17B1E">
        <w:rPr>
          <w:b/>
          <w:sz w:val="24"/>
        </w:rPr>
        <w:t>размера ежемесячной арендной платы;</w:t>
      </w:r>
    </w:p>
    <w:p w:rsidR="00575237" w:rsidRPr="00B17B1E" w:rsidRDefault="00575237" w:rsidP="00575237">
      <w:pPr>
        <w:suppressAutoHyphens/>
        <w:ind w:firstLine="426"/>
        <w:jc w:val="both"/>
        <w:rPr>
          <w:b/>
          <w:sz w:val="24"/>
        </w:rPr>
      </w:pPr>
      <w:r w:rsidRPr="00B17B1E">
        <w:rPr>
          <w:b/>
          <w:sz w:val="24"/>
        </w:rPr>
        <w:t xml:space="preserve">- во второй год аренды (с _________ 2024г. по _________2025г.) – </w:t>
      </w:r>
      <w:r>
        <w:rPr>
          <w:b/>
          <w:sz w:val="24"/>
        </w:rPr>
        <w:t>размер арендной платы, уплачиваемой «Арендатором» составляет 6</w:t>
      </w:r>
      <w:r w:rsidRPr="00B17B1E">
        <w:rPr>
          <w:b/>
          <w:sz w:val="24"/>
        </w:rPr>
        <w:t xml:space="preserve">0% </w:t>
      </w:r>
      <w:r>
        <w:rPr>
          <w:b/>
          <w:sz w:val="24"/>
        </w:rPr>
        <w:t xml:space="preserve">от </w:t>
      </w:r>
      <w:r w:rsidRPr="00B17B1E">
        <w:rPr>
          <w:b/>
          <w:sz w:val="24"/>
        </w:rPr>
        <w:t>размера ежемесячной арендной платы;</w:t>
      </w:r>
    </w:p>
    <w:p w:rsidR="00575237" w:rsidRDefault="00575237" w:rsidP="00575237">
      <w:pPr>
        <w:suppressAutoHyphens/>
        <w:ind w:firstLine="426"/>
        <w:jc w:val="both"/>
        <w:rPr>
          <w:b/>
          <w:sz w:val="24"/>
        </w:rPr>
      </w:pPr>
      <w:r w:rsidRPr="00B17B1E">
        <w:rPr>
          <w:b/>
          <w:sz w:val="24"/>
        </w:rPr>
        <w:lastRenderedPageBreak/>
        <w:t xml:space="preserve">- в третий год аренды (с ________ 2025г. по _________2026г.) – </w:t>
      </w:r>
      <w:r>
        <w:rPr>
          <w:b/>
          <w:sz w:val="24"/>
        </w:rPr>
        <w:t>размер арендной платы, уплачиваемой «Арендатором» составляет 8</w:t>
      </w:r>
      <w:r w:rsidRPr="00B17B1E">
        <w:rPr>
          <w:b/>
          <w:sz w:val="24"/>
        </w:rPr>
        <w:t xml:space="preserve">0% </w:t>
      </w:r>
      <w:r>
        <w:rPr>
          <w:b/>
          <w:sz w:val="24"/>
        </w:rPr>
        <w:t xml:space="preserve">от </w:t>
      </w:r>
      <w:r w:rsidRPr="00B17B1E">
        <w:rPr>
          <w:b/>
          <w:sz w:val="24"/>
        </w:rPr>
        <w:t>размера ежемесячной арендной платы;</w:t>
      </w:r>
    </w:p>
    <w:p w:rsidR="00575237" w:rsidRDefault="00575237" w:rsidP="00575237">
      <w:pPr>
        <w:suppressAutoHyphens/>
        <w:ind w:firstLine="426"/>
        <w:jc w:val="both"/>
        <w:rPr>
          <w:b/>
          <w:sz w:val="24"/>
          <w:szCs w:val="24"/>
        </w:rPr>
      </w:pPr>
      <w:r w:rsidRPr="00B17B1E">
        <w:rPr>
          <w:b/>
          <w:sz w:val="24"/>
          <w:szCs w:val="24"/>
        </w:rPr>
        <w:t xml:space="preserve">– </w:t>
      </w:r>
      <w:r>
        <w:rPr>
          <w:b/>
          <w:sz w:val="24"/>
          <w:szCs w:val="24"/>
        </w:rPr>
        <w:t>в</w:t>
      </w:r>
      <w:r w:rsidR="00CD70E9">
        <w:rPr>
          <w:b/>
          <w:sz w:val="24"/>
          <w:szCs w:val="24"/>
        </w:rPr>
        <w:t xml:space="preserve"> четвертый и пятый год аренды (</w:t>
      </w:r>
      <w:r>
        <w:rPr>
          <w:b/>
          <w:sz w:val="24"/>
          <w:szCs w:val="24"/>
        </w:rPr>
        <w:t xml:space="preserve">с __________ 2026г. по __________2028 г.) – </w:t>
      </w:r>
      <w:r w:rsidRPr="00B17B1E">
        <w:rPr>
          <w:b/>
          <w:sz w:val="24"/>
          <w:szCs w:val="24"/>
        </w:rPr>
        <w:t>100%</w:t>
      </w:r>
      <w:r>
        <w:rPr>
          <w:b/>
          <w:sz w:val="24"/>
          <w:szCs w:val="24"/>
        </w:rPr>
        <w:t xml:space="preserve"> </w:t>
      </w:r>
      <w:r>
        <w:rPr>
          <w:b/>
          <w:sz w:val="24"/>
        </w:rPr>
        <w:t xml:space="preserve">от </w:t>
      </w:r>
      <w:r w:rsidRPr="00B17B1E">
        <w:rPr>
          <w:b/>
          <w:sz w:val="24"/>
        </w:rPr>
        <w:t>размера ежемесячной арендной платы</w:t>
      </w:r>
      <w:r>
        <w:rPr>
          <w:b/>
          <w:sz w:val="24"/>
        </w:rPr>
        <w:t>.</w:t>
      </w:r>
    </w:p>
    <w:p w:rsidR="00575237" w:rsidRPr="00B17B1E" w:rsidRDefault="00575237" w:rsidP="00575237">
      <w:pPr>
        <w:suppressAutoHyphens/>
        <w:ind w:firstLine="426"/>
        <w:jc w:val="both"/>
        <w:rPr>
          <w:b/>
          <w:sz w:val="24"/>
          <w:szCs w:val="24"/>
        </w:rPr>
      </w:pPr>
    </w:p>
    <w:p w:rsidR="00575237" w:rsidRPr="00FE073D" w:rsidRDefault="00575237" w:rsidP="00575237">
      <w:pPr>
        <w:jc w:val="both"/>
        <w:rPr>
          <w:sz w:val="24"/>
          <w:szCs w:val="24"/>
        </w:rPr>
      </w:pPr>
      <w:r>
        <w:rPr>
          <w:sz w:val="24"/>
          <w:szCs w:val="24"/>
        </w:rPr>
        <w:t>6.2.1 «</w:t>
      </w:r>
      <w:r w:rsidRPr="00FE073D">
        <w:rPr>
          <w:sz w:val="24"/>
          <w:szCs w:val="24"/>
        </w:rPr>
        <w:t>Арендатор</w:t>
      </w:r>
      <w:r>
        <w:rPr>
          <w:sz w:val="24"/>
          <w:szCs w:val="24"/>
        </w:rPr>
        <w:t>» (</w:t>
      </w:r>
      <w:r w:rsidRPr="00FE073D">
        <w:rPr>
          <w:sz w:val="24"/>
          <w:szCs w:val="24"/>
        </w:rPr>
        <w:t>юридическое лицо или физическое лицо, зарегистрированное в качестве индивидуального предпринимателя</w:t>
      </w:r>
      <w:r>
        <w:rPr>
          <w:sz w:val="24"/>
          <w:szCs w:val="24"/>
        </w:rPr>
        <w:t>)</w:t>
      </w:r>
      <w:r w:rsidRPr="00FE073D">
        <w:rPr>
          <w:sz w:val="24"/>
          <w:szCs w:val="24"/>
        </w:rPr>
        <w:t xml:space="preserve"> перечисляет </w:t>
      </w:r>
      <w:r>
        <w:rPr>
          <w:sz w:val="24"/>
          <w:szCs w:val="24"/>
        </w:rPr>
        <w:t>«</w:t>
      </w:r>
      <w:r w:rsidRPr="00FE073D">
        <w:rPr>
          <w:sz w:val="24"/>
          <w:szCs w:val="24"/>
        </w:rPr>
        <w:t>Арендодателю</w:t>
      </w:r>
      <w:r>
        <w:rPr>
          <w:sz w:val="24"/>
          <w:szCs w:val="24"/>
        </w:rPr>
        <w:t>»</w:t>
      </w:r>
      <w:r w:rsidRPr="00FE073D">
        <w:rPr>
          <w:sz w:val="24"/>
          <w:szCs w:val="24"/>
        </w:rPr>
        <w:t xml:space="preserve"> сумму арендной платы без </w:t>
      </w:r>
      <w:r>
        <w:rPr>
          <w:sz w:val="24"/>
          <w:szCs w:val="24"/>
        </w:rPr>
        <w:t xml:space="preserve">учета НДС. На основании статьи </w:t>
      </w:r>
      <w:r w:rsidRPr="00FE073D">
        <w:rPr>
          <w:sz w:val="24"/>
          <w:szCs w:val="24"/>
        </w:rPr>
        <w:t xml:space="preserve">161 Налогового Кодекса РФ </w:t>
      </w:r>
      <w:r>
        <w:rPr>
          <w:sz w:val="24"/>
          <w:szCs w:val="24"/>
        </w:rPr>
        <w:t>«</w:t>
      </w:r>
      <w:r w:rsidRPr="00FE073D">
        <w:rPr>
          <w:sz w:val="24"/>
          <w:szCs w:val="24"/>
        </w:rPr>
        <w:t>Арендатор</w:t>
      </w:r>
      <w:r>
        <w:rPr>
          <w:sz w:val="24"/>
          <w:szCs w:val="24"/>
        </w:rPr>
        <w:t>»</w:t>
      </w:r>
      <w:r w:rsidRPr="00FE073D">
        <w:rPr>
          <w:sz w:val="24"/>
          <w:szCs w:val="24"/>
        </w:rPr>
        <w:t xml:space="preserve"> обязан самостоятельно исчислить</w:t>
      </w:r>
      <w:r>
        <w:rPr>
          <w:sz w:val="24"/>
          <w:szCs w:val="24"/>
        </w:rPr>
        <w:t xml:space="preserve"> </w:t>
      </w:r>
      <w:r w:rsidRPr="00FE073D">
        <w:rPr>
          <w:sz w:val="24"/>
          <w:szCs w:val="24"/>
        </w:rPr>
        <w:t>и перечислить в бюджет соответствующ</w:t>
      </w:r>
      <w:r>
        <w:rPr>
          <w:sz w:val="24"/>
          <w:szCs w:val="24"/>
        </w:rPr>
        <w:t>его уровня</w:t>
      </w:r>
      <w:r w:rsidRPr="00FE073D">
        <w:rPr>
          <w:sz w:val="24"/>
          <w:szCs w:val="24"/>
        </w:rPr>
        <w:t xml:space="preserve"> сумму налога. </w:t>
      </w:r>
    </w:p>
    <w:p w:rsidR="00575237" w:rsidRPr="00FE073D" w:rsidRDefault="00575237" w:rsidP="00575237">
      <w:pPr>
        <w:suppressAutoHyphens/>
        <w:ind w:firstLine="426"/>
        <w:jc w:val="both"/>
        <w:rPr>
          <w:sz w:val="24"/>
          <w:szCs w:val="24"/>
        </w:rPr>
      </w:pPr>
    </w:p>
    <w:p w:rsidR="00575237" w:rsidRDefault="00575237" w:rsidP="00575237">
      <w:pPr>
        <w:widowControl w:val="0"/>
        <w:tabs>
          <w:tab w:val="left" w:pos="312"/>
        </w:tabs>
        <w:autoSpaceDE w:val="0"/>
        <w:autoSpaceDN w:val="0"/>
        <w:adjustRightInd w:val="0"/>
        <w:jc w:val="both"/>
        <w:rPr>
          <w:sz w:val="24"/>
          <w:szCs w:val="24"/>
        </w:rPr>
      </w:pPr>
      <w:r w:rsidRPr="00622F7B">
        <w:rPr>
          <w:b/>
          <w:sz w:val="24"/>
          <w:szCs w:val="24"/>
        </w:rPr>
        <w:t>Реквизиты для перечисления арендной платы и пени:</w:t>
      </w:r>
      <w:r w:rsidRPr="004A2667">
        <w:rPr>
          <w:sz w:val="24"/>
          <w:szCs w:val="24"/>
        </w:rPr>
        <w:t xml:space="preserve"> </w:t>
      </w:r>
    </w:p>
    <w:p w:rsidR="00575237" w:rsidRPr="004A2667" w:rsidRDefault="00575237" w:rsidP="00575237">
      <w:pPr>
        <w:widowControl w:val="0"/>
        <w:tabs>
          <w:tab w:val="left" w:pos="312"/>
        </w:tabs>
        <w:autoSpaceDE w:val="0"/>
        <w:autoSpaceDN w:val="0"/>
        <w:adjustRightInd w:val="0"/>
        <w:jc w:val="both"/>
        <w:rPr>
          <w:rFonts w:ascii="Times New Roman CYR" w:hAnsi="Times New Roman CYR"/>
          <w:sz w:val="24"/>
        </w:rPr>
      </w:pPr>
      <w:r w:rsidRPr="004A2667">
        <w:rPr>
          <w:rFonts w:ascii="Times New Roman CYR" w:hAnsi="Times New Roman CYR"/>
          <w:sz w:val="24"/>
        </w:rPr>
        <w:t>ИНН 6612001428, КПП 661201001, получатель: УФК по Свердловской области (ОМС «Комитет по управлению имуществом»)</w:t>
      </w:r>
      <w:r>
        <w:rPr>
          <w:rFonts w:ascii="Times New Roman CYR" w:hAnsi="Times New Roman CYR"/>
          <w:sz w:val="24"/>
        </w:rPr>
        <w:t xml:space="preserve">          </w:t>
      </w:r>
      <w:r w:rsidRPr="004A2667">
        <w:rPr>
          <w:rFonts w:ascii="Times New Roman CYR" w:hAnsi="Times New Roman CYR"/>
          <w:sz w:val="24"/>
        </w:rPr>
        <w:t>ОКТМО: 65740000</w:t>
      </w:r>
    </w:p>
    <w:p w:rsidR="00575237" w:rsidRPr="004A2667" w:rsidRDefault="00575237" w:rsidP="00575237">
      <w:pPr>
        <w:jc w:val="both"/>
        <w:rPr>
          <w:sz w:val="24"/>
          <w:szCs w:val="24"/>
        </w:rPr>
      </w:pPr>
      <w:r>
        <w:rPr>
          <w:sz w:val="24"/>
          <w:szCs w:val="24"/>
        </w:rPr>
        <w:t>Б</w:t>
      </w:r>
      <w:r w:rsidRPr="004A2667">
        <w:rPr>
          <w:sz w:val="24"/>
          <w:szCs w:val="24"/>
        </w:rPr>
        <w:t xml:space="preserve">анк получателя: УРАЛЬСКОЕ ГУ БАНКА РОССИИ//УФК по Свердловской области г.Екатеринбург, БИК 016577551, </w:t>
      </w:r>
    </w:p>
    <w:p w:rsidR="00575237" w:rsidRPr="004A2667" w:rsidRDefault="00575237" w:rsidP="00575237">
      <w:pPr>
        <w:jc w:val="both"/>
        <w:rPr>
          <w:sz w:val="24"/>
          <w:szCs w:val="24"/>
        </w:rPr>
      </w:pPr>
      <w:r>
        <w:rPr>
          <w:sz w:val="24"/>
          <w:szCs w:val="24"/>
        </w:rPr>
        <w:t>Н</w:t>
      </w:r>
      <w:r w:rsidRPr="004A2667">
        <w:rPr>
          <w:sz w:val="24"/>
          <w:szCs w:val="24"/>
        </w:rPr>
        <w:t>омер счета банка получателя средств: 40102810645370000054,</w:t>
      </w:r>
    </w:p>
    <w:p w:rsidR="00575237" w:rsidRPr="004A2667" w:rsidRDefault="00575237" w:rsidP="00575237">
      <w:pPr>
        <w:jc w:val="both"/>
        <w:rPr>
          <w:sz w:val="24"/>
          <w:szCs w:val="24"/>
        </w:rPr>
      </w:pPr>
      <w:r>
        <w:rPr>
          <w:sz w:val="24"/>
          <w:szCs w:val="24"/>
        </w:rPr>
        <w:t>Н</w:t>
      </w:r>
      <w:r w:rsidRPr="004A2667">
        <w:rPr>
          <w:sz w:val="24"/>
          <w:szCs w:val="24"/>
        </w:rPr>
        <w:t xml:space="preserve">омер счета получателя средств: 03100643000000016200, </w:t>
      </w:r>
    </w:p>
    <w:p w:rsidR="00575237" w:rsidRDefault="00575237" w:rsidP="00575237">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К</w:t>
      </w:r>
      <w:r w:rsidRPr="004A2667">
        <w:rPr>
          <w:rFonts w:ascii="Times New Roman CYR" w:hAnsi="Times New Roman CYR"/>
          <w:sz w:val="24"/>
        </w:rPr>
        <w:t>од бюджетной классификации: 902 111 05074040 003</w:t>
      </w:r>
      <w:r>
        <w:rPr>
          <w:rFonts w:ascii="Times New Roman CYR" w:hAnsi="Times New Roman CYR"/>
          <w:sz w:val="24"/>
        </w:rPr>
        <w:t> </w:t>
      </w:r>
      <w:r w:rsidRPr="004A2667">
        <w:rPr>
          <w:rFonts w:ascii="Times New Roman CYR" w:hAnsi="Times New Roman CYR"/>
          <w:sz w:val="24"/>
        </w:rPr>
        <w:t>120</w:t>
      </w:r>
      <w:r>
        <w:rPr>
          <w:rFonts w:ascii="Times New Roman CYR" w:hAnsi="Times New Roman CYR"/>
          <w:sz w:val="24"/>
        </w:rPr>
        <w:t>.</w:t>
      </w:r>
      <w:r w:rsidRPr="004A2667">
        <w:rPr>
          <w:rFonts w:ascii="Times New Roman CYR" w:hAnsi="Times New Roman CYR"/>
          <w:sz w:val="24"/>
        </w:rPr>
        <w:t xml:space="preserve"> </w:t>
      </w:r>
    </w:p>
    <w:p w:rsidR="00575237" w:rsidRPr="004D74E8" w:rsidRDefault="00575237" w:rsidP="00575237">
      <w:pPr>
        <w:widowControl w:val="0"/>
        <w:tabs>
          <w:tab w:val="left" w:pos="312"/>
        </w:tabs>
        <w:autoSpaceDE w:val="0"/>
        <w:autoSpaceDN w:val="0"/>
        <w:adjustRightInd w:val="0"/>
        <w:jc w:val="both"/>
        <w:rPr>
          <w:rFonts w:ascii="Times New Roman CYR" w:hAnsi="Times New Roman CYR"/>
          <w:sz w:val="24"/>
        </w:rPr>
      </w:pPr>
      <w:r w:rsidRPr="004A2667">
        <w:rPr>
          <w:sz w:val="24"/>
          <w:szCs w:val="24"/>
        </w:rPr>
        <w:t>Налог на добавленную стоимость подлежит перечислению в доход бюджета по месту регистрации в налоговом органе.</w:t>
      </w:r>
    </w:p>
    <w:p w:rsidR="00575237" w:rsidRDefault="00575237" w:rsidP="00575237">
      <w:pPr>
        <w:suppressAutoHyphens/>
        <w:ind w:firstLine="426"/>
        <w:jc w:val="both"/>
        <w:rPr>
          <w:i/>
          <w:sz w:val="24"/>
          <w:szCs w:val="24"/>
        </w:rPr>
      </w:pPr>
    </w:p>
    <w:p w:rsidR="00575237" w:rsidRPr="004A2667" w:rsidRDefault="00575237" w:rsidP="00575237">
      <w:pPr>
        <w:tabs>
          <w:tab w:val="left" w:pos="1134"/>
        </w:tabs>
        <w:jc w:val="both"/>
        <w:outlineLvl w:val="1"/>
        <w:rPr>
          <w:sz w:val="24"/>
        </w:rPr>
      </w:pPr>
      <w:r>
        <w:rPr>
          <w:sz w:val="24"/>
          <w:szCs w:val="24"/>
        </w:rPr>
        <w:t>6.3.</w:t>
      </w:r>
      <w:r w:rsidRPr="004A2667">
        <w:rPr>
          <w:sz w:val="24"/>
        </w:rPr>
        <w:t xml:space="preserve">Арендная плата по настоящему договору не может быть пересмотрена сторонами в сторону уменьшения. </w:t>
      </w:r>
    </w:p>
    <w:p w:rsidR="00575237" w:rsidRPr="004A2667" w:rsidRDefault="00575237" w:rsidP="00575237">
      <w:pPr>
        <w:tabs>
          <w:tab w:val="left" w:pos="1134"/>
        </w:tabs>
        <w:jc w:val="both"/>
        <w:outlineLvl w:val="1"/>
        <w:rPr>
          <w:sz w:val="24"/>
          <w:szCs w:val="24"/>
        </w:rPr>
      </w:pPr>
      <w:r w:rsidRPr="004A2667">
        <w:rPr>
          <w:sz w:val="24"/>
          <w:szCs w:val="24"/>
        </w:rPr>
        <w:t xml:space="preserve">6.4.Увеличение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575237" w:rsidRPr="004A2667" w:rsidRDefault="00575237" w:rsidP="00575237">
      <w:pPr>
        <w:tabs>
          <w:tab w:val="left" w:pos="1134"/>
        </w:tabs>
        <w:jc w:val="both"/>
        <w:outlineLvl w:val="1"/>
        <w:rPr>
          <w:sz w:val="24"/>
        </w:rPr>
      </w:pPr>
      <w:r w:rsidRPr="004A2667">
        <w:rPr>
          <w:sz w:val="24"/>
          <w:szCs w:val="24"/>
        </w:rPr>
        <w:t>6.5.Размер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575237" w:rsidRPr="004A2667" w:rsidRDefault="00575237" w:rsidP="00575237">
      <w:pPr>
        <w:tabs>
          <w:tab w:val="left" w:pos="1134"/>
        </w:tabs>
        <w:jc w:val="both"/>
        <w:outlineLvl w:val="1"/>
        <w:rPr>
          <w:sz w:val="24"/>
        </w:rPr>
      </w:pPr>
      <w:r w:rsidRPr="004A2667">
        <w:rPr>
          <w:sz w:val="24"/>
        </w:rPr>
        <w:t>6.6.Расторжение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575237" w:rsidRPr="00586DDD" w:rsidRDefault="00575237" w:rsidP="00575237">
      <w:pPr>
        <w:suppressAutoHyphens/>
        <w:jc w:val="both"/>
        <w:rPr>
          <w:sz w:val="22"/>
        </w:rPr>
      </w:pPr>
    </w:p>
    <w:p w:rsidR="00575237" w:rsidRDefault="00575237" w:rsidP="00575237">
      <w:pPr>
        <w:suppressAutoHyphens/>
        <w:jc w:val="center"/>
        <w:rPr>
          <w:b/>
          <w:sz w:val="24"/>
          <w:szCs w:val="24"/>
        </w:rPr>
      </w:pPr>
      <w:r w:rsidRPr="00753845">
        <w:rPr>
          <w:b/>
          <w:sz w:val="24"/>
          <w:szCs w:val="24"/>
        </w:rPr>
        <w:t>7. Ответственность сторон и порядок разрешения споров</w:t>
      </w:r>
    </w:p>
    <w:p w:rsidR="00575237" w:rsidRPr="00753845" w:rsidRDefault="00575237" w:rsidP="00575237">
      <w:pPr>
        <w:suppressAutoHyphens/>
        <w:jc w:val="center"/>
        <w:rPr>
          <w:b/>
          <w:sz w:val="24"/>
          <w:szCs w:val="24"/>
        </w:rPr>
      </w:pPr>
    </w:p>
    <w:p w:rsidR="00575237" w:rsidRPr="00753845" w:rsidRDefault="00575237" w:rsidP="00575237">
      <w:pPr>
        <w:suppressAutoHyphens/>
        <w:jc w:val="both"/>
        <w:rPr>
          <w:sz w:val="24"/>
          <w:szCs w:val="24"/>
        </w:rPr>
      </w:pPr>
      <w:r w:rsidRPr="00753845">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575237" w:rsidRPr="000A0CF7" w:rsidRDefault="00575237" w:rsidP="00575237">
      <w:pPr>
        <w:suppressAutoHyphens/>
        <w:jc w:val="both"/>
        <w:rPr>
          <w:sz w:val="24"/>
          <w:szCs w:val="24"/>
        </w:rPr>
      </w:pPr>
      <w:r w:rsidRPr="00753845">
        <w:rPr>
          <w:sz w:val="24"/>
          <w:szCs w:val="24"/>
        </w:rPr>
        <w:t xml:space="preserve">7.2. В случае несвоевременной передачи «Помещения», по истечению срока действия настоящего Договора, </w:t>
      </w:r>
      <w:r w:rsidRPr="000A0CF7">
        <w:rPr>
          <w:sz w:val="24"/>
          <w:szCs w:val="24"/>
        </w:rPr>
        <w:t>«Арендатору» начисляется плата за фактическое использование имущества в размере арендной платы, а так же «Арендатор» уплачивает «Арендодателю» пен</w:t>
      </w:r>
      <w:r>
        <w:rPr>
          <w:sz w:val="24"/>
          <w:szCs w:val="24"/>
        </w:rPr>
        <w:t>и</w:t>
      </w:r>
      <w:r w:rsidRPr="000A0CF7">
        <w:rPr>
          <w:sz w:val="24"/>
          <w:szCs w:val="24"/>
        </w:rPr>
        <w:t xml:space="preserve"> в размере 0,1%, от суммы месячной арендной платы за каждый день неисполнения указанной обязанности.</w:t>
      </w:r>
    </w:p>
    <w:p w:rsidR="00575237" w:rsidRPr="000A0CF7" w:rsidRDefault="00575237" w:rsidP="00575237">
      <w:pPr>
        <w:suppressAutoHyphens/>
        <w:jc w:val="both"/>
        <w:rPr>
          <w:sz w:val="24"/>
          <w:szCs w:val="24"/>
        </w:rPr>
      </w:pPr>
      <w:r w:rsidRPr="000A0CF7">
        <w:rPr>
          <w:sz w:val="24"/>
          <w:szCs w:val="24"/>
        </w:rPr>
        <w:t>7.3. В случае нарушения «Арендатором» срока внесения арендной платы, установленного п.6.2. настоящего Договора, он уплачивает «Арендодателю» арендную плату за все время просрочки, а также пен</w:t>
      </w:r>
      <w:r>
        <w:rPr>
          <w:sz w:val="24"/>
          <w:szCs w:val="24"/>
        </w:rPr>
        <w:t>и</w:t>
      </w:r>
      <w:r w:rsidRPr="000A0CF7">
        <w:rPr>
          <w:sz w:val="24"/>
          <w:szCs w:val="24"/>
        </w:rPr>
        <w:t xml:space="preserve"> в размере 0,1%, от суммы невнесенного платежа за каждый день просрочки.</w:t>
      </w:r>
    </w:p>
    <w:p w:rsidR="00575237" w:rsidRPr="00753845" w:rsidRDefault="00575237" w:rsidP="00575237">
      <w:pPr>
        <w:suppressAutoHyphens/>
        <w:jc w:val="both"/>
        <w:rPr>
          <w:sz w:val="24"/>
          <w:szCs w:val="24"/>
        </w:rPr>
      </w:pPr>
      <w:r w:rsidRPr="000A0CF7">
        <w:rPr>
          <w:sz w:val="24"/>
          <w:szCs w:val="24"/>
        </w:rPr>
        <w:t xml:space="preserve">7.4. </w:t>
      </w:r>
      <w:r>
        <w:rPr>
          <w:sz w:val="24"/>
          <w:szCs w:val="24"/>
        </w:rPr>
        <w:t>«</w:t>
      </w:r>
      <w:r w:rsidRPr="000A0CF7">
        <w:rPr>
          <w:sz w:val="24"/>
          <w:szCs w:val="24"/>
        </w:rPr>
        <w:t>Арендатор</w:t>
      </w:r>
      <w:r>
        <w:rPr>
          <w:sz w:val="24"/>
          <w:szCs w:val="24"/>
        </w:rPr>
        <w:t>»</w:t>
      </w:r>
      <w:r w:rsidRPr="000A0CF7">
        <w:rPr>
          <w:sz w:val="24"/>
          <w:szCs w:val="24"/>
        </w:rPr>
        <w:t xml:space="preserve">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w:t>
      </w:r>
      <w:r>
        <w:rPr>
          <w:sz w:val="24"/>
          <w:szCs w:val="24"/>
        </w:rPr>
        <w:t>«</w:t>
      </w:r>
      <w:r w:rsidRPr="000A0CF7">
        <w:rPr>
          <w:sz w:val="24"/>
          <w:szCs w:val="24"/>
        </w:rPr>
        <w:t>Арендатора</w:t>
      </w:r>
      <w:r>
        <w:rPr>
          <w:sz w:val="24"/>
          <w:szCs w:val="24"/>
        </w:rPr>
        <w:t>»</w:t>
      </w:r>
      <w:r w:rsidRPr="000A0CF7">
        <w:rPr>
          <w:sz w:val="24"/>
          <w:szCs w:val="24"/>
        </w:rPr>
        <w:t xml:space="preserve"> непригодным для использования, а также,</w:t>
      </w:r>
      <w:r w:rsidRPr="00753845">
        <w:rPr>
          <w:sz w:val="24"/>
          <w:szCs w:val="24"/>
        </w:rPr>
        <w:t xml:space="preserve"> если оно утрачено или выбыло из владения </w:t>
      </w:r>
      <w:r>
        <w:rPr>
          <w:sz w:val="24"/>
          <w:szCs w:val="24"/>
        </w:rPr>
        <w:t>«</w:t>
      </w:r>
      <w:r w:rsidRPr="00753845">
        <w:rPr>
          <w:sz w:val="24"/>
          <w:szCs w:val="24"/>
        </w:rPr>
        <w:t>Арендатора</w:t>
      </w:r>
      <w:r>
        <w:rPr>
          <w:sz w:val="24"/>
          <w:szCs w:val="24"/>
        </w:rPr>
        <w:t>»</w:t>
      </w:r>
      <w:r w:rsidRPr="00753845">
        <w:rPr>
          <w:sz w:val="24"/>
          <w:szCs w:val="24"/>
        </w:rPr>
        <w:t xml:space="preserve"> полностью или частично, </w:t>
      </w:r>
      <w:r>
        <w:rPr>
          <w:sz w:val="24"/>
          <w:szCs w:val="24"/>
        </w:rPr>
        <w:t>«</w:t>
      </w:r>
      <w:r w:rsidRPr="00753845">
        <w:rPr>
          <w:sz w:val="24"/>
          <w:szCs w:val="24"/>
        </w:rPr>
        <w:t>Арендатор</w:t>
      </w:r>
      <w:r>
        <w:rPr>
          <w:sz w:val="24"/>
          <w:szCs w:val="24"/>
        </w:rPr>
        <w:t>»</w:t>
      </w:r>
      <w:r w:rsidRPr="00753845">
        <w:rPr>
          <w:sz w:val="24"/>
          <w:szCs w:val="24"/>
        </w:rPr>
        <w:t xml:space="preserve"> возмещает </w:t>
      </w:r>
      <w:r>
        <w:rPr>
          <w:sz w:val="24"/>
          <w:szCs w:val="24"/>
        </w:rPr>
        <w:t>«</w:t>
      </w:r>
      <w:r w:rsidRPr="00753845">
        <w:rPr>
          <w:sz w:val="24"/>
          <w:szCs w:val="24"/>
        </w:rPr>
        <w:t>Арендодателю</w:t>
      </w:r>
      <w:r>
        <w:rPr>
          <w:sz w:val="24"/>
          <w:szCs w:val="24"/>
        </w:rPr>
        <w:t>»</w:t>
      </w:r>
      <w:r w:rsidRPr="00753845">
        <w:rPr>
          <w:sz w:val="24"/>
          <w:szCs w:val="24"/>
        </w:rPr>
        <w:t xml:space="preserve"> нанесенные убытки в соответствии с </w:t>
      </w:r>
      <w:r w:rsidRPr="00753845">
        <w:rPr>
          <w:sz w:val="24"/>
          <w:szCs w:val="24"/>
        </w:rPr>
        <w:lastRenderedPageBreak/>
        <w:t xml:space="preserve">действующим законодательством РФ. Возмещение убытков не освобождает </w:t>
      </w:r>
      <w:r>
        <w:rPr>
          <w:sz w:val="24"/>
          <w:szCs w:val="24"/>
        </w:rPr>
        <w:t>«</w:t>
      </w:r>
      <w:r w:rsidRPr="00753845">
        <w:rPr>
          <w:sz w:val="24"/>
          <w:szCs w:val="24"/>
        </w:rPr>
        <w:t>Арендатора</w:t>
      </w:r>
      <w:r>
        <w:rPr>
          <w:sz w:val="24"/>
          <w:szCs w:val="24"/>
        </w:rPr>
        <w:t>»</w:t>
      </w:r>
      <w:r w:rsidRPr="00753845">
        <w:rPr>
          <w:sz w:val="24"/>
          <w:szCs w:val="24"/>
        </w:rPr>
        <w:t xml:space="preserve"> от исполне</w:t>
      </w:r>
      <w:r>
        <w:rPr>
          <w:sz w:val="24"/>
          <w:szCs w:val="24"/>
        </w:rPr>
        <w:t>ния обязательств по настоящему Д</w:t>
      </w:r>
      <w:r w:rsidRPr="00753845">
        <w:rPr>
          <w:sz w:val="24"/>
          <w:szCs w:val="24"/>
        </w:rPr>
        <w:t>оговору.</w:t>
      </w:r>
    </w:p>
    <w:p w:rsidR="00575237" w:rsidRPr="00753845" w:rsidRDefault="00575237" w:rsidP="00575237">
      <w:pPr>
        <w:suppressAutoHyphens/>
        <w:jc w:val="both"/>
        <w:rPr>
          <w:sz w:val="24"/>
          <w:szCs w:val="24"/>
        </w:rPr>
      </w:pPr>
      <w:r w:rsidRPr="00753845">
        <w:rPr>
          <w:sz w:val="24"/>
          <w:szCs w:val="24"/>
        </w:rPr>
        <w:t xml:space="preserve">7.5. С момента подписания Сторонами акта приема-передачи «Помещения» в аренду и до момента подписания акта приема-передачи (возврата) «Помещения» из аренды, </w:t>
      </w:r>
      <w:r>
        <w:rPr>
          <w:sz w:val="24"/>
          <w:szCs w:val="24"/>
        </w:rPr>
        <w:t>«</w:t>
      </w:r>
      <w:r w:rsidRPr="00753845">
        <w:rPr>
          <w:sz w:val="24"/>
          <w:szCs w:val="24"/>
        </w:rPr>
        <w:t>Арендатор</w:t>
      </w:r>
      <w:r>
        <w:rPr>
          <w:sz w:val="24"/>
          <w:szCs w:val="24"/>
        </w:rPr>
        <w:t>»</w:t>
      </w:r>
      <w:r w:rsidRPr="00753845">
        <w:rPr>
          <w:sz w:val="24"/>
          <w:szCs w:val="24"/>
        </w:rPr>
        <w:t xml:space="preserve">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CD70E9" w:rsidRDefault="00CD70E9" w:rsidP="00575237">
      <w:pPr>
        <w:suppressAutoHyphens/>
        <w:ind w:left="360"/>
        <w:jc w:val="center"/>
        <w:rPr>
          <w:b/>
          <w:sz w:val="24"/>
          <w:szCs w:val="24"/>
        </w:rPr>
      </w:pPr>
    </w:p>
    <w:p w:rsidR="00575237" w:rsidRDefault="00575237" w:rsidP="00575237">
      <w:pPr>
        <w:suppressAutoHyphens/>
        <w:ind w:left="360"/>
        <w:jc w:val="center"/>
        <w:rPr>
          <w:b/>
          <w:sz w:val="24"/>
          <w:szCs w:val="24"/>
        </w:rPr>
      </w:pPr>
      <w:r w:rsidRPr="00753845">
        <w:rPr>
          <w:b/>
          <w:sz w:val="24"/>
          <w:szCs w:val="24"/>
        </w:rPr>
        <w:t>8. Изменение и расторжение договора</w:t>
      </w:r>
    </w:p>
    <w:p w:rsidR="00575237" w:rsidRPr="00753845" w:rsidRDefault="00575237" w:rsidP="00575237">
      <w:pPr>
        <w:suppressAutoHyphens/>
        <w:ind w:left="360"/>
        <w:jc w:val="center"/>
        <w:rPr>
          <w:b/>
          <w:sz w:val="24"/>
          <w:szCs w:val="24"/>
        </w:rPr>
      </w:pPr>
    </w:p>
    <w:p w:rsidR="00575237" w:rsidRPr="000A0CF7" w:rsidRDefault="00575237" w:rsidP="00575237">
      <w:pPr>
        <w:suppressAutoHyphens/>
        <w:jc w:val="both"/>
        <w:rPr>
          <w:sz w:val="24"/>
          <w:szCs w:val="24"/>
        </w:rPr>
      </w:pPr>
      <w:r w:rsidRPr="00753845">
        <w:rPr>
          <w:sz w:val="24"/>
          <w:szCs w:val="24"/>
        </w:rPr>
        <w:t xml:space="preserve">8.1. По истечении срока действия настоящего Договора и выполнении всех его условий </w:t>
      </w:r>
      <w:r w:rsidRPr="000A0CF7">
        <w:rPr>
          <w:sz w:val="24"/>
          <w:szCs w:val="24"/>
        </w:rPr>
        <w:t xml:space="preserve">«Арендатор»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575237" w:rsidRPr="000A0CF7" w:rsidRDefault="00575237" w:rsidP="00575237">
      <w:pPr>
        <w:suppressAutoHyphens/>
        <w:jc w:val="both"/>
        <w:rPr>
          <w:sz w:val="24"/>
          <w:szCs w:val="24"/>
        </w:rPr>
      </w:pPr>
      <w:r w:rsidRPr="000A0CF7">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575237" w:rsidRPr="000A0CF7" w:rsidRDefault="00575237" w:rsidP="00575237">
      <w:pPr>
        <w:suppressAutoHyphens/>
        <w:jc w:val="both"/>
        <w:rPr>
          <w:sz w:val="24"/>
          <w:szCs w:val="24"/>
        </w:rPr>
      </w:pPr>
      <w:r w:rsidRPr="000A0CF7">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575237" w:rsidRPr="000A0CF7" w:rsidRDefault="00575237" w:rsidP="00575237">
      <w:pPr>
        <w:suppressAutoHyphens/>
        <w:jc w:val="both"/>
        <w:rPr>
          <w:sz w:val="24"/>
          <w:szCs w:val="24"/>
        </w:rPr>
      </w:pPr>
      <w:r w:rsidRPr="000A0CF7">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575237" w:rsidRPr="000A0CF7" w:rsidRDefault="00575237" w:rsidP="00575237">
      <w:pPr>
        <w:suppressAutoHyphens/>
        <w:jc w:val="both"/>
        <w:rPr>
          <w:sz w:val="24"/>
          <w:szCs w:val="24"/>
        </w:rPr>
      </w:pPr>
      <w:r w:rsidRPr="000A0CF7">
        <w:rPr>
          <w:sz w:val="24"/>
          <w:szCs w:val="24"/>
        </w:rPr>
        <w:t>8.4.1. Неуплаты арендной платы в размере, указанном в п.6.1. Договора в течение 2-х месяцев подряд;</w:t>
      </w:r>
    </w:p>
    <w:p w:rsidR="00575237" w:rsidRPr="000A0CF7" w:rsidRDefault="00575237" w:rsidP="00575237">
      <w:pPr>
        <w:suppressAutoHyphens/>
        <w:jc w:val="both"/>
        <w:rPr>
          <w:sz w:val="24"/>
          <w:szCs w:val="24"/>
        </w:rPr>
      </w:pPr>
      <w:r w:rsidRPr="000A0CF7">
        <w:rPr>
          <w:sz w:val="24"/>
          <w:szCs w:val="24"/>
        </w:rPr>
        <w:t>8.4.2. Неисполнения обязанностей, предусмотренных пунктами 5.3. настоящего Договора.</w:t>
      </w:r>
    </w:p>
    <w:p w:rsidR="00575237" w:rsidRPr="000A0CF7" w:rsidRDefault="00575237" w:rsidP="00575237">
      <w:pPr>
        <w:suppressAutoHyphens/>
        <w:jc w:val="both"/>
        <w:rPr>
          <w:sz w:val="24"/>
          <w:szCs w:val="24"/>
        </w:rPr>
      </w:pPr>
      <w:r w:rsidRPr="000A0CF7">
        <w:rPr>
          <w:sz w:val="24"/>
          <w:szCs w:val="24"/>
        </w:rPr>
        <w:t>8.4.3. Разрушения арендуемого «Помещения» или приведения его в состояние непригодное для его дальнейшей эксплуатации;</w:t>
      </w:r>
    </w:p>
    <w:p w:rsidR="00575237" w:rsidRPr="000A0CF7" w:rsidRDefault="00575237" w:rsidP="00575237">
      <w:pPr>
        <w:suppressAutoHyphens/>
        <w:jc w:val="both"/>
        <w:rPr>
          <w:sz w:val="24"/>
          <w:szCs w:val="24"/>
        </w:rPr>
      </w:pPr>
      <w:r w:rsidRPr="000A0CF7">
        <w:rPr>
          <w:sz w:val="24"/>
          <w:szCs w:val="24"/>
        </w:rPr>
        <w:t>8.4.4. Неисполнение пункта 3.1. настоящего Договора;</w:t>
      </w:r>
    </w:p>
    <w:p w:rsidR="00575237" w:rsidRPr="000A0CF7" w:rsidRDefault="00575237" w:rsidP="00575237">
      <w:pPr>
        <w:autoSpaceDE w:val="0"/>
        <w:autoSpaceDN w:val="0"/>
        <w:adjustRightInd w:val="0"/>
        <w:jc w:val="both"/>
        <w:outlineLvl w:val="1"/>
        <w:rPr>
          <w:sz w:val="24"/>
          <w:szCs w:val="24"/>
        </w:rPr>
      </w:pPr>
      <w:r w:rsidRPr="000A0CF7">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575237" w:rsidRPr="000A0CF7" w:rsidRDefault="00575237" w:rsidP="00575237">
      <w:pPr>
        <w:suppressAutoHyphens/>
        <w:jc w:val="both"/>
        <w:rPr>
          <w:sz w:val="24"/>
          <w:szCs w:val="24"/>
        </w:rPr>
      </w:pPr>
      <w:r w:rsidRPr="000A0CF7">
        <w:rPr>
          <w:sz w:val="24"/>
          <w:szCs w:val="24"/>
        </w:rPr>
        <w:t>8.4.6. Нарушения иных условий настоящего Договора.</w:t>
      </w:r>
    </w:p>
    <w:p w:rsidR="00575237" w:rsidRPr="000A0CF7" w:rsidRDefault="00575237" w:rsidP="00575237">
      <w:pPr>
        <w:suppressAutoHyphens/>
        <w:jc w:val="both"/>
        <w:rPr>
          <w:sz w:val="24"/>
          <w:szCs w:val="24"/>
        </w:rPr>
      </w:pPr>
      <w:r w:rsidRPr="000A0CF7">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575237" w:rsidRPr="000A0CF7" w:rsidRDefault="00575237" w:rsidP="00575237">
      <w:pPr>
        <w:suppressAutoHyphens/>
        <w:jc w:val="both"/>
        <w:rPr>
          <w:sz w:val="24"/>
          <w:szCs w:val="24"/>
        </w:rPr>
      </w:pPr>
      <w:r w:rsidRPr="000A0CF7">
        <w:rPr>
          <w:sz w:val="24"/>
          <w:szCs w:val="24"/>
        </w:rPr>
        <w:t xml:space="preserve">8.5. </w:t>
      </w:r>
      <w:r>
        <w:rPr>
          <w:sz w:val="24"/>
          <w:szCs w:val="24"/>
        </w:rPr>
        <w:t>«</w:t>
      </w:r>
      <w:r w:rsidRPr="000A0CF7">
        <w:rPr>
          <w:sz w:val="24"/>
          <w:szCs w:val="24"/>
        </w:rPr>
        <w:t>Арендодатель</w:t>
      </w:r>
      <w:r>
        <w:rPr>
          <w:sz w:val="24"/>
          <w:szCs w:val="24"/>
        </w:rPr>
        <w:t>»</w:t>
      </w:r>
      <w:r w:rsidRPr="000A0CF7">
        <w:rPr>
          <w:sz w:val="24"/>
          <w:szCs w:val="24"/>
        </w:rPr>
        <w:t xml:space="preserve"> вправе п</w:t>
      </w:r>
      <w:r>
        <w:rPr>
          <w:sz w:val="24"/>
          <w:szCs w:val="24"/>
        </w:rPr>
        <w:t>о своей инициативе расторгнуть Д</w:t>
      </w:r>
      <w:r w:rsidRPr="000A0CF7">
        <w:rPr>
          <w:sz w:val="24"/>
          <w:szCs w:val="24"/>
        </w:rPr>
        <w:t xml:space="preserve">оговор </w:t>
      </w:r>
      <w:r>
        <w:rPr>
          <w:sz w:val="24"/>
          <w:szCs w:val="24"/>
        </w:rPr>
        <w:t xml:space="preserve">аренды </w:t>
      </w:r>
      <w:r w:rsidRPr="000A0CF7">
        <w:rPr>
          <w:sz w:val="24"/>
          <w:szCs w:val="24"/>
        </w:rPr>
        <w:t>в одностороннем порядке</w:t>
      </w:r>
      <w:r>
        <w:rPr>
          <w:sz w:val="24"/>
          <w:szCs w:val="24"/>
        </w:rPr>
        <w:t xml:space="preserve">, а </w:t>
      </w:r>
      <w:r w:rsidRPr="000A0CF7">
        <w:rPr>
          <w:sz w:val="24"/>
          <w:szCs w:val="24"/>
        </w:rPr>
        <w:t xml:space="preserve"> также в случае, необусловленном в пункте 8.4. </w:t>
      </w:r>
      <w:r>
        <w:rPr>
          <w:sz w:val="24"/>
          <w:szCs w:val="24"/>
        </w:rPr>
        <w:t xml:space="preserve">настоящего Договора </w:t>
      </w:r>
      <w:r w:rsidRPr="000A0CF7">
        <w:rPr>
          <w:sz w:val="24"/>
          <w:szCs w:val="24"/>
        </w:rPr>
        <w:t>(безусловный односторонний отказ)</w:t>
      </w:r>
      <w:r w:rsidRPr="000A0CF7">
        <w:rPr>
          <w:sz w:val="24"/>
          <w:szCs w:val="24"/>
          <w:lang w:eastAsia="ru-RU"/>
        </w:rPr>
        <w:t xml:space="preserve">. В этом случае </w:t>
      </w:r>
      <w:r>
        <w:rPr>
          <w:sz w:val="24"/>
          <w:szCs w:val="24"/>
          <w:lang w:eastAsia="ru-RU"/>
        </w:rPr>
        <w:t>«А</w:t>
      </w:r>
      <w:r w:rsidRPr="000A0CF7">
        <w:rPr>
          <w:sz w:val="24"/>
          <w:szCs w:val="24"/>
          <w:lang w:eastAsia="ru-RU"/>
        </w:rPr>
        <w:t>рендодатель</w:t>
      </w:r>
      <w:r>
        <w:rPr>
          <w:sz w:val="24"/>
          <w:szCs w:val="24"/>
          <w:lang w:eastAsia="ru-RU"/>
        </w:rPr>
        <w:t>»</w:t>
      </w:r>
      <w:r w:rsidRPr="000A0CF7">
        <w:rPr>
          <w:sz w:val="24"/>
          <w:szCs w:val="24"/>
          <w:lang w:eastAsia="ru-RU"/>
        </w:rPr>
        <w:t xml:space="preserve"> отправляет </w:t>
      </w:r>
      <w:r>
        <w:rPr>
          <w:sz w:val="24"/>
          <w:szCs w:val="24"/>
          <w:lang w:eastAsia="ru-RU"/>
        </w:rPr>
        <w:t>«А</w:t>
      </w:r>
      <w:r w:rsidRPr="000A0CF7">
        <w:rPr>
          <w:sz w:val="24"/>
          <w:szCs w:val="24"/>
          <w:lang w:eastAsia="ru-RU"/>
        </w:rPr>
        <w:t>рендатору</w:t>
      </w:r>
      <w:r>
        <w:rPr>
          <w:sz w:val="24"/>
          <w:szCs w:val="24"/>
          <w:lang w:eastAsia="ru-RU"/>
        </w:rPr>
        <w:t>»</w:t>
      </w:r>
      <w:r w:rsidRPr="000A0CF7">
        <w:rPr>
          <w:sz w:val="24"/>
          <w:szCs w:val="24"/>
          <w:lang w:eastAsia="ru-RU"/>
        </w:rPr>
        <w:t xml:space="preserve"> извещение (заказным письмом с уведомлением о вручении) о принятом решении и требовании освободить </w:t>
      </w:r>
      <w:r>
        <w:rPr>
          <w:sz w:val="24"/>
          <w:szCs w:val="24"/>
          <w:lang w:eastAsia="ru-RU"/>
        </w:rPr>
        <w:t>«Помещение»</w:t>
      </w:r>
      <w:r w:rsidRPr="000A0CF7">
        <w:rPr>
          <w:sz w:val="24"/>
          <w:szCs w:val="24"/>
          <w:lang w:eastAsia="ru-RU"/>
        </w:rPr>
        <w:t xml:space="preserve">. По истечении 30 дней с момента получения извещения </w:t>
      </w:r>
      <w:r>
        <w:rPr>
          <w:sz w:val="24"/>
          <w:szCs w:val="24"/>
          <w:lang w:eastAsia="ru-RU"/>
        </w:rPr>
        <w:t>«А</w:t>
      </w:r>
      <w:r w:rsidRPr="000A0CF7">
        <w:rPr>
          <w:sz w:val="24"/>
          <w:szCs w:val="24"/>
          <w:lang w:eastAsia="ru-RU"/>
        </w:rPr>
        <w:t>рендатором</w:t>
      </w:r>
      <w:r>
        <w:rPr>
          <w:sz w:val="24"/>
          <w:szCs w:val="24"/>
          <w:lang w:eastAsia="ru-RU"/>
        </w:rPr>
        <w:t>» Д</w:t>
      </w:r>
      <w:r w:rsidRPr="000A0CF7">
        <w:rPr>
          <w:sz w:val="24"/>
          <w:szCs w:val="24"/>
          <w:lang w:eastAsia="ru-RU"/>
        </w:rPr>
        <w:t xml:space="preserve">оговор </w:t>
      </w:r>
      <w:r>
        <w:rPr>
          <w:sz w:val="24"/>
          <w:szCs w:val="24"/>
          <w:lang w:eastAsia="ru-RU"/>
        </w:rPr>
        <w:t xml:space="preserve">аренды </w:t>
      </w:r>
      <w:r w:rsidRPr="000A0CF7">
        <w:rPr>
          <w:sz w:val="24"/>
          <w:szCs w:val="24"/>
          <w:lang w:eastAsia="ru-RU"/>
        </w:rPr>
        <w:t>считается расторгнутым.</w:t>
      </w:r>
    </w:p>
    <w:p w:rsidR="00575237" w:rsidRPr="000A0CF7" w:rsidRDefault="00575237" w:rsidP="00575237">
      <w:pPr>
        <w:suppressAutoHyphens/>
        <w:jc w:val="both"/>
        <w:rPr>
          <w:sz w:val="24"/>
          <w:szCs w:val="24"/>
        </w:rPr>
      </w:pPr>
      <w:r w:rsidRPr="000A0CF7">
        <w:rPr>
          <w:sz w:val="24"/>
          <w:szCs w:val="24"/>
        </w:rPr>
        <w:t xml:space="preserve">8.6. Договор </w:t>
      </w:r>
      <w:r>
        <w:rPr>
          <w:sz w:val="24"/>
          <w:szCs w:val="24"/>
        </w:rPr>
        <w:t xml:space="preserve">аренды </w:t>
      </w:r>
      <w:r w:rsidRPr="000A0CF7">
        <w:rPr>
          <w:sz w:val="24"/>
          <w:szCs w:val="24"/>
        </w:rPr>
        <w:t>может быть расторгнут и по иным основаниям, установленным действующим законодательством РФ.</w:t>
      </w:r>
    </w:p>
    <w:p w:rsidR="00575237" w:rsidRPr="000A0CF7" w:rsidRDefault="00575237" w:rsidP="00575237">
      <w:pPr>
        <w:suppressAutoHyphens/>
        <w:jc w:val="both"/>
        <w:rPr>
          <w:sz w:val="24"/>
          <w:szCs w:val="24"/>
        </w:rPr>
      </w:pPr>
      <w:r w:rsidRPr="000A0CF7">
        <w:rPr>
          <w:sz w:val="24"/>
          <w:szCs w:val="24"/>
        </w:rPr>
        <w:t>8.7. При невыполнении «Арендатором» обязан</w:t>
      </w:r>
      <w:r>
        <w:rPr>
          <w:sz w:val="24"/>
          <w:szCs w:val="24"/>
        </w:rPr>
        <w:t>ности по освобождению «Помещение</w:t>
      </w:r>
      <w:r w:rsidRPr="000A0CF7">
        <w:rPr>
          <w:sz w:val="24"/>
          <w:szCs w:val="24"/>
        </w:rPr>
        <w:t xml:space="preserve">», по основаниям предусмотренным настоящим Договором, «Арендодатель» оставляет за собой право произвести самостоятельное вскрытие </w:t>
      </w:r>
      <w:r>
        <w:rPr>
          <w:sz w:val="24"/>
          <w:szCs w:val="24"/>
        </w:rPr>
        <w:t>«Помещения»</w:t>
      </w:r>
      <w:r w:rsidRPr="000A0CF7">
        <w:rPr>
          <w:sz w:val="24"/>
          <w:szCs w:val="24"/>
        </w:rPr>
        <w:t xml:space="preserve">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575237" w:rsidRDefault="00575237" w:rsidP="00575237">
      <w:pPr>
        <w:suppressAutoHyphens/>
        <w:jc w:val="center"/>
        <w:rPr>
          <w:b/>
          <w:sz w:val="24"/>
          <w:szCs w:val="24"/>
        </w:rPr>
      </w:pPr>
    </w:p>
    <w:p w:rsidR="00575237" w:rsidRPr="00753845" w:rsidRDefault="00575237" w:rsidP="00575237">
      <w:pPr>
        <w:suppressAutoHyphens/>
        <w:jc w:val="center"/>
        <w:rPr>
          <w:b/>
          <w:sz w:val="24"/>
          <w:szCs w:val="24"/>
        </w:rPr>
      </w:pPr>
      <w:r w:rsidRPr="00753845">
        <w:rPr>
          <w:b/>
          <w:sz w:val="24"/>
          <w:szCs w:val="24"/>
        </w:rPr>
        <w:t>9. Заключительные положения</w:t>
      </w:r>
    </w:p>
    <w:p w:rsidR="00575237" w:rsidRPr="00753845" w:rsidRDefault="00575237" w:rsidP="00575237">
      <w:pPr>
        <w:suppressAutoHyphens/>
        <w:jc w:val="center"/>
        <w:rPr>
          <w:sz w:val="22"/>
        </w:rPr>
      </w:pPr>
    </w:p>
    <w:p w:rsidR="00575237" w:rsidRPr="00753845" w:rsidRDefault="00575237" w:rsidP="00575237">
      <w:pPr>
        <w:suppressAutoHyphens/>
        <w:jc w:val="both"/>
        <w:rPr>
          <w:sz w:val="24"/>
          <w:szCs w:val="24"/>
        </w:rPr>
      </w:pPr>
      <w:r w:rsidRPr="00753845">
        <w:rPr>
          <w:sz w:val="24"/>
          <w:szCs w:val="24"/>
        </w:rPr>
        <w:t>9.1.  Вопросы, не урегулированные настоящим Договором, разрешаются в соответствии с действующим законодательством РФ.</w:t>
      </w:r>
    </w:p>
    <w:p w:rsidR="00575237" w:rsidRPr="00753845" w:rsidRDefault="00575237" w:rsidP="00575237">
      <w:pPr>
        <w:suppressAutoHyphens/>
        <w:jc w:val="both"/>
        <w:rPr>
          <w:sz w:val="24"/>
          <w:szCs w:val="24"/>
        </w:rPr>
      </w:pPr>
      <w:r w:rsidRPr="00753845">
        <w:rPr>
          <w:sz w:val="24"/>
          <w:szCs w:val="24"/>
        </w:rPr>
        <w:t xml:space="preserve">9.2. Споры между сторонами подлежат рассмотрению в  </w:t>
      </w:r>
      <w:r>
        <w:rPr>
          <w:sz w:val="24"/>
          <w:szCs w:val="24"/>
        </w:rPr>
        <w:t xml:space="preserve"> Арбитражном (районном суде)</w:t>
      </w:r>
      <w:r w:rsidRPr="00753845">
        <w:rPr>
          <w:sz w:val="24"/>
          <w:szCs w:val="24"/>
        </w:rPr>
        <w:t>.</w:t>
      </w:r>
    </w:p>
    <w:p w:rsidR="00575237" w:rsidRPr="000A0CF7" w:rsidRDefault="00575237" w:rsidP="00575237">
      <w:pPr>
        <w:jc w:val="both"/>
        <w:rPr>
          <w:sz w:val="24"/>
          <w:szCs w:val="24"/>
        </w:rPr>
      </w:pPr>
      <w:r w:rsidRPr="00753845">
        <w:rPr>
          <w:sz w:val="24"/>
          <w:szCs w:val="24"/>
        </w:rPr>
        <w:lastRenderedPageBreak/>
        <w:t>9.3.  Договор составлен в 2-х</w:t>
      </w:r>
      <w:r w:rsidRPr="00753845">
        <w:rPr>
          <w:b/>
          <w:sz w:val="24"/>
          <w:szCs w:val="24"/>
        </w:rPr>
        <w:t xml:space="preserve"> </w:t>
      </w:r>
      <w:r w:rsidRPr="00753845">
        <w:rPr>
          <w:sz w:val="24"/>
          <w:szCs w:val="24"/>
        </w:rPr>
        <w:t xml:space="preserve">экземплярах, каждый из которых имеет одинаковую юридическую силу. Один экземпляр – для </w:t>
      </w:r>
      <w:r w:rsidRPr="000A0CF7">
        <w:rPr>
          <w:sz w:val="24"/>
          <w:szCs w:val="24"/>
        </w:rPr>
        <w:t>«Арендодателя», второй экземпляр – для «Арендатора».</w:t>
      </w:r>
    </w:p>
    <w:p w:rsidR="00575237" w:rsidRPr="00753845" w:rsidRDefault="00575237" w:rsidP="00575237">
      <w:pPr>
        <w:suppressAutoHyphens/>
        <w:ind w:firstLine="426"/>
        <w:jc w:val="both"/>
        <w:rPr>
          <w:b/>
          <w:sz w:val="22"/>
        </w:rPr>
      </w:pPr>
      <w:r w:rsidRPr="00753845">
        <w:rPr>
          <w:sz w:val="22"/>
        </w:rPr>
        <w:t xml:space="preserve"> </w:t>
      </w:r>
    </w:p>
    <w:p w:rsidR="00575237" w:rsidRPr="00753845" w:rsidRDefault="00575237" w:rsidP="00575237">
      <w:pPr>
        <w:suppressAutoHyphens/>
        <w:jc w:val="center"/>
        <w:rPr>
          <w:b/>
          <w:sz w:val="24"/>
          <w:szCs w:val="24"/>
        </w:rPr>
      </w:pPr>
      <w:r w:rsidRPr="00753845">
        <w:rPr>
          <w:b/>
          <w:sz w:val="24"/>
          <w:szCs w:val="24"/>
        </w:rPr>
        <w:t>10. Приложения к договору</w:t>
      </w:r>
    </w:p>
    <w:p w:rsidR="00575237" w:rsidRPr="00753845" w:rsidRDefault="00575237" w:rsidP="00575237">
      <w:pPr>
        <w:suppressAutoHyphens/>
        <w:rPr>
          <w:sz w:val="22"/>
        </w:rPr>
      </w:pPr>
    </w:p>
    <w:p w:rsidR="00575237" w:rsidRPr="00753845" w:rsidRDefault="00575237" w:rsidP="00575237">
      <w:pPr>
        <w:suppressAutoHyphens/>
        <w:rPr>
          <w:sz w:val="24"/>
          <w:szCs w:val="24"/>
        </w:rPr>
      </w:pPr>
      <w:r w:rsidRPr="00753845">
        <w:rPr>
          <w:sz w:val="24"/>
          <w:szCs w:val="24"/>
        </w:rPr>
        <w:t>10.1.</w:t>
      </w:r>
      <w:r w:rsidRPr="00753845">
        <w:rPr>
          <w:sz w:val="24"/>
          <w:szCs w:val="24"/>
        </w:rPr>
        <w:tab/>
        <w:t>К настоящему договору прилагаются:</w:t>
      </w:r>
    </w:p>
    <w:p w:rsidR="00575237" w:rsidRPr="00753845" w:rsidRDefault="00575237" w:rsidP="00575237">
      <w:pPr>
        <w:suppressAutoHyphens/>
        <w:jc w:val="both"/>
        <w:rPr>
          <w:sz w:val="24"/>
          <w:szCs w:val="24"/>
        </w:rPr>
      </w:pPr>
      <w:r>
        <w:rPr>
          <w:sz w:val="24"/>
          <w:szCs w:val="24"/>
        </w:rPr>
        <w:t xml:space="preserve">- </w:t>
      </w:r>
      <w:r w:rsidRPr="00753845">
        <w:rPr>
          <w:sz w:val="24"/>
          <w:szCs w:val="24"/>
        </w:rPr>
        <w:t xml:space="preserve">акт приема-передачи сдаваемого в аренду «Помещения» (Приложение № 1); </w:t>
      </w:r>
    </w:p>
    <w:p w:rsidR="00575237" w:rsidRPr="00692F17" w:rsidRDefault="00575237" w:rsidP="00575237">
      <w:pPr>
        <w:suppressAutoHyphens/>
        <w:jc w:val="both"/>
        <w:rPr>
          <w:sz w:val="24"/>
        </w:rPr>
      </w:pPr>
      <w:r>
        <w:rPr>
          <w:sz w:val="24"/>
        </w:rPr>
        <w:t xml:space="preserve">- копия итогового </w:t>
      </w:r>
      <w:r w:rsidRPr="00692F17">
        <w:rPr>
          <w:sz w:val="24"/>
        </w:rPr>
        <w:t xml:space="preserve">протокола </w:t>
      </w:r>
      <w:r>
        <w:rPr>
          <w:sz w:val="24"/>
        </w:rPr>
        <w:t>аукциона;</w:t>
      </w:r>
    </w:p>
    <w:p w:rsidR="00575237" w:rsidRPr="00753845" w:rsidRDefault="00575237" w:rsidP="00575237">
      <w:pPr>
        <w:suppressAutoHyphens/>
        <w:jc w:val="both"/>
        <w:rPr>
          <w:sz w:val="24"/>
          <w:szCs w:val="24"/>
        </w:rPr>
      </w:pPr>
      <w:r>
        <w:rPr>
          <w:sz w:val="24"/>
          <w:szCs w:val="24"/>
        </w:rPr>
        <w:t xml:space="preserve">- </w:t>
      </w:r>
      <w:r w:rsidRPr="00753845">
        <w:rPr>
          <w:sz w:val="24"/>
          <w:szCs w:val="24"/>
        </w:rPr>
        <w:t>приказ о передаче в аренду «Помещения»;</w:t>
      </w:r>
    </w:p>
    <w:p w:rsidR="00575237" w:rsidRPr="00753845" w:rsidRDefault="00575237" w:rsidP="00575237">
      <w:pPr>
        <w:suppressAutoHyphens/>
        <w:jc w:val="both"/>
        <w:rPr>
          <w:sz w:val="24"/>
          <w:szCs w:val="24"/>
        </w:rPr>
      </w:pPr>
      <w:r>
        <w:rPr>
          <w:sz w:val="24"/>
          <w:szCs w:val="24"/>
        </w:rPr>
        <w:t xml:space="preserve">- </w:t>
      </w:r>
      <w:r w:rsidRPr="00753845">
        <w:rPr>
          <w:sz w:val="24"/>
          <w:szCs w:val="24"/>
        </w:rPr>
        <w:t xml:space="preserve">копия </w:t>
      </w:r>
      <w:r>
        <w:rPr>
          <w:sz w:val="24"/>
          <w:szCs w:val="24"/>
        </w:rPr>
        <w:t xml:space="preserve">плана </w:t>
      </w:r>
      <w:r w:rsidRPr="00753845">
        <w:rPr>
          <w:sz w:val="24"/>
          <w:szCs w:val="24"/>
        </w:rPr>
        <w:t>«Помещения».</w:t>
      </w:r>
    </w:p>
    <w:p w:rsidR="00575237" w:rsidRPr="00753845" w:rsidRDefault="00575237" w:rsidP="00575237">
      <w:pPr>
        <w:suppressAutoHyphens/>
        <w:ind w:left="720"/>
        <w:jc w:val="both"/>
        <w:rPr>
          <w:sz w:val="22"/>
        </w:rPr>
      </w:pPr>
      <w:r w:rsidRPr="00753845">
        <w:rPr>
          <w:sz w:val="22"/>
        </w:rPr>
        <w:t xml:space="preserve"> </w:t>
      </w:r>
    </w:p>
    <w:p w:rsidR="00575237" w:rsidRPr="00753845" w:rsidRDefault="00575237" w:rsidP="00575237">
      <w:pPr>
        <w:numPr>
          <w:ilvl w:val="0"/>
          <w:numId w:val="28"/>
        </w:numPr>
        <w:jc w:val="center"/>
        <w:rPr>
          <w:b/>
          <w:sz w:val="24"/>
        </w:rPr>
      </w:pPr>
      <w:r w:rsidRPr="00753845">
        <w:rPr>
          <w:b/>
          <w:sz w:val="24"/>
        </w:rPr>
        <w:t>Юридические адреса сторон</w:t>
      </w:r>
    </w:p>
    <w:p w:rsidR="00575237" w:rsidRPr="00753845" w:rsidRDefault="00575237" w:rsidP="00575237">
      <w:pPr>
        <w:jc w:val="center"/>
        <w:rPr>
          <w:b/>
          <w:sz w:val="24"/>
        </w:rPr>
      </w:pPr>
    </w:p>
    <w:p w:rsidR="00575237" w:rsidRDefault="00575237" w:rsidP="00575237">
      <w:pPr>
        <w:jc w:val="both"/>
        <w:rPr>
          <w:b/>
          <w:sz w:val="24"/>
        </w:rPr>
      </w:pPr>
      <w:r w:rsidRPr="00753845">
        <w:rPr>
          <w:b/>
          <w:sz w:val="24"/>
        </w:rPr>
        <w:t xml:space="preserve">«Арендодатель»:                       </w:t>
      </w:r>
      <w:r>
        <w:rPr>
          <w:b/>
          <w:sz w:val="24"/>
        </w:rPr>
        <w:t xml:space="preserve">                              </w:t>
      </w:r>
      <w:r w:rsidRPr="00753845">
        <w:rPr>
          <w:b/>
          <w:sz w:val="24"/>
        </w:rPr>
        <w:t>«Арендатор»:</w:t>
      </w:r>
    </w:p>
    <w:p w:rsidR="00575237" w:rsidRPr="00753845" w:rsidRDefault="00575237" w:rsidP="00575237">
      <w:pPr>
        <w:jc w:val="both"/>
        <w:rPr>
          <w:b/>
          <w:sz w:val="24"/>
        </w:rPr>
      </w:pPr>
    </w:p>
    <w:p w:rsidR="00575237" w:rsidRPr="00753845" w:rsidRDefault="00575237" w:rsidP="00575237">
      <w:pPr>
        <w:jc w:val="both"/>
        <w:rPr>
          <w:sz w:val="24"/>
          <w:szCs w:val="24"/>
        </w:rPr>
      </w:pPr>
      <w:r w:rsidRPr="00753845">
        <w:rPr>
          <w:sz w:val="24"/>
          <w:szCs w:val="24"/>
        </w:rPr>
        <w:t xml:space="preserve">Орган местного самоуправления </w:t>
      </w:r>
      <w:r>
        <w:rPr>
          <w:sz w:val="24"/>
          <w:szCs w:val="24"/>
        </w:rPr>
        <w:t xml:space="preserve">                          __________________________________</w:t>
      </w:r>
    </w:p>
    <w:p w:rsidR="00575237" w:rsidRPr="00753845" w:rsidRDefault="00575237" w:rsidP="00575237">
      <w:pPr>
        <w:jc w:val="both"/>
        <w:rPr>
          <w:sz w:val="24"/>
          <w:szCs w:val="24"/>
        </w:rPr>
      </w:pPr>
      <w:r w:rsidRPr="00753845">
        <w:rPr>
          <w:sz w:val="24"/>
          <w:szCs w:val="24"/>
        </w:rPr>
        <w:t>«Комитет по управлению</w:t>
      </w:r>
      <w:r w:rsidRPr="00753845">
        <w:rPr>
          <w:sz w:val="24"/>
          <w:szCs w:val="24"/>
        </w:rPr>
        <w:tab/>
      </w:r>
      <w:r w:rsidRPr="00753845">
        <w:rPr>
          <w:sz w:val="24"/>
          <w:szCs w:val="24"/>
        </w:rPr>
        <w:tab/>
      </w:r>
      <w:r w:rsidRPr="00753845">
        <w:rPr>
          <w:sz w:val="24"/>
          <w:szCs w:val="24"/>
        </w:rPr>
        <w:tab/>
      </w:r>
      <w:r w:rsidRPr="00753845">
        <w:rPr>
          <w:sz w:val="24"/>
          <w:szCs w:val="24"/>
        </w:rPr>
        <w:tab/>
        <w:t xml:space="preserve"> </w:t>
      </w:r>
    </w:p>
    <w:p w:rsidR="00575237" w:rsidRPr="00753845" w:rsidRDefault="00575237" w:rsidP="00575237">
      <w:pPr>
        <w:jc w:val="both"/>
        <w:rPr>
          <w:sz w:val="24"/>
          <w:szCs w:val="24"/>
        </w:rPr>
      </w:pPr>
      <w:r w:rsidRPr="00753845">
        <w:rPr>
          <w:sz w:val="24"/>
          <w:szCs w:val="24"/>
        </w:rPr>
        <w:t>имуществом Каменск-Уральского</w:t>
      </w:r>
      <w:r>
        <w:rPr>
          <w:sz w:val="24"/>
          <w:szCs w:val="24"/>
        </w:rPr>
        <w:t xml:space="preserve">                          __________________________________    </w:t>
      </w:r>
    </w:p>
    <w:p w:rsidR="00575237" w:rsidRPr="00753845" w:rsidRDefault="00575237" w:rsidP="00575237">
      <w:pPr>
        <w:jc w:val="both"/>
        <w:rPr>
          <w:sz w:val="24"/>
          <w:szCs w:val="24"/>
        </w:rPr>
      </w:pPr>
      <w:r w:rsidRPr="00753845">
        <w:rPr>
          <w:sz w:val="24"/>
          <w:szCs w:val="24"/>
        </w:rPr>
        <w:t>городского округа»</w:t>
      </w:r>
      <w:r>
        <w:rPr>
          <w:sz w:val="24"/>
          <w:szCs w:val="24"/>
        </w:rPr>
        <w:t xml:space="preserve">                                                   __________________________________</w:t>
      </w:r>
    </w:p>
    <w:p w:rsidR="00575237" w:rsidRPr="00753845" w:rsidRDefault="00575237" w:rsidP="00575237">
      <w:pPr>
        <w:jc w:val="both"/>
        <w:rPr>
          <w:sz w:val="24"/>
          <w:szCs w:val="24"/>
        </w:rPr>
      </w:pPr>
      <w:r w:rsidRPr="00753845">
        <w:rPr>
          <w:sz w:val="24"/>
          <w:szCs w:val="24"/>
        </w:rPr>
        <w:t>623400, Свердловская область,</w:t>
      </w:r>
      <w:r>
        <w:rPr>
          <w:sz w:val="24"/>
          <w:szCs w:val="24"/>
        </w:rPr>
        <w:t xml:space="preserve">                                __________________________________   </w:t>
      </w:r>
    </w:p>
    <w:p w:rsidR="00575237" w:rsidRPr="00753845" w:rsidRDefault="00575237" w:rsidP="00575237">
      <w:pPr>
        <w:jc w:val="both"/>
        <w:rPr>
          <w:sz w:val="24"/>
          <w:szCs w:val="24"/>
        </w:rPr>
      </w:pPr>
      <w:r w:rsidRPr="00753845">
        <w:rPr>
          <w:sz w:val="24"/>
          <w:szCs w:val="24"/>
        </w:rPr>
        <w:t>г. Каменск-Уральский, ул. Ленина, 34</w:t>
      </w:r>
      <w:r>
        <w:rPr>
          <w:sz w:val="24"/>
          <w:szCs w:val="24"/>
        </w:rPr>
        <w:t xml:space="preserve">                   __________________________________</w:t>
      </w:r>
    </w:p>
    <w:p w:rsidR="00575237" w:rsidRPr="00753845" w:rsidRDefault="00575237" w:rsidP="00575237">
      <w:pPr>
        <w:jc w:val="both"/>
        <w:rPr>
          <w:sz w:val="24"/>
          <w:szCs w:val="24"/>
        </w:rPr>
      </w:pPr>
      <w:r w:rsidRPr="00753845">
        <w:rPr>
          <w:sz w:val="24"/>
          <w:szCs w:val="24"/>
        </w:rPr>
        <w:t>ИНН 6612001428, КПП 661201001</w:t>
      </w:r>
    </w:p>
    <w:p w:rsidR="00575237" w:rsidRPr="00753845" w:rsidRDefault="00575237" w:rsidP="00575237">
      <w:pPr>
        <w:rPr>
          <w:sz w:val="24"/>
          <w:szCs w:val="24"/>
        </w:rPr>
      </w:pPr>
      <w:r w:rsidRPr="00753845">
        <w:rPr>
          <w:sz w:val="24"/>
          <w:szCs w:val="24"/>
        </w:rPr>
        <w:t>ОГРН 1026600933721</w:t>
      </w:r>
    </w:p>
    <w:p w:rsidR="00575237" w:rsidRPr="00753845" w:rsidRDefault="00575237" w:rsidP="00575237">
      <w:pPr>
        <w:tabs>
          <w:tab w:val="center" w:pos="4960"/>
        </w:tabs>
        <w:jc w:val="both"/>
        <w:rPr>
          <w:sz w:val="24"/>
        </w:rPr>
      </w:pPr>
    </w:p>
    <w:p w:rsidR="00575237" w:rsidRDefault="00575237" w:rsidP="00575237">
      <w:pPr>
        <w:jc w:val="both"/>
        <w:rPr>
          <w:sz w:val="24"/>
        </w:rPr>
      </w:pPr>
      <w:r>
        <w:rPr>
          <w:sz w:val="24"/>
        </w:rPr>
        <w:t xml:space="preserve">Председатель Комитета:                                                </w:t>
      </w:r>
    </w:p>
    <w:p w:rsidR="00575237" w:rsidRPr="00753845" w:rsidRDefault="00575237" w:rsidP="00575237">
      <w:pPr>
        <w:jc w:val="both"/>
        <w:rPr>
          <w:sz w:val="24"/>
        </w:rPr>
      </w:pPr>
      <w:r w:rsidRPr="00753845">
        <w:rPr>
          <w:sz w:val="24"/>
        </w:rPr>
        <w:t>_____________________</w:t>
      </w:r>
      <w:r>
        <w:rPr>
          <w:sz w:val="24"/>
        </w:rPr>
        <w:t xml:space="preserve">   А.С. Зубарев                </w:t>
      </w:r>
      <w:r w:rsidRPr="00753845">
        <w:rPr>
          <w:sz w:val="24"/>
        </w:rPr>
        <w:t xml:space="preserve">__________________ </w:t>
      </w:r>
      <w:r w:rsidRPr="00753845">
        <w:rPr>
          <w:b/>
          <w:sz w:val="24"/>
        </w:rPr>
        <w:t xml:space="preserve"> </w:t>
      </w:r>
      <w:r>
        <w:rPr>
          <w:sz w:val="24"/>
        </w:rPr>
        <w:t>/ _______________ /</w:t>
      </w:r>
    </w:p>
    <w:p w:rsidR="00575237" w:rsidRPr="00753845" w:rsidRDefault="00575237" w:rsidP="00575237">
      <w:pPr>
        <w:jc w:val="both"/>
        <w:rPr>
          <w:sz w:val="24"/>
        </w:rPr>
      </w:pPr>
    </w:p>
    <w:p w:rsidR="00575237" w:rsidRPr="00753845" w:rsidRDefault="00575237" w:rsidP="00575237">
      <w:pPr>
        <w:suppressAutoHyphens/>
        <w:jc w:val="both"/>
        <w:rPr>
          <w:sz w:val="24"/>
        </w:rPr>
      </w:pPr>
      <w:r w:rsidRPr="00753845">
        <w:rPr>
          <w:sz w:val="24"/>
        </w:rPr>
        <w:br w:type="page"/>
      </w:r>
    </w:p>
    <w:p w:rsidR="00575237" w:rsidRDefault="00575237" w:rsidP="00575237">
      <w:pPr>
        <w:suppressAutoHyphens/>
        <w:jc w:val="right"/>
        <w:rPr>
          <w:sz w:val="24"/>
        </w:rPr>
      </w:pPr>
      <w:r w:rsidRPr="001C3711">
        <w:rPr>
          <w:sz w:val="24"/>
        </w:rPr>
        <w:lastRenderedPageBreak/>
        <w:t xml:space="preserve">Приложение № 1 </w:t>
      </w:r>
    </w:p>
    <w:p w:rsidR="00575237" w:rsidRDefault="00575237" w:rsidP="00575237">
      <w:pPr>
        <w:suppressAutoHyphens/>
        <w:jc w:val="right"/>
        <w:rPr>
          <w:sz w:val="24"/>
        </w:rPr>
      </w:pPr>
      <w:r w:rsidRPr="001C3711">
        <w:rPr>
          <w:sz w:val="24"/>
        </w:rPr>
        <w:t>к договору аренды</w:t>
      </w:r>
      <w:r>
        <w:rPr>
          <w:sz w:val="24"/>
        </w:rPr>
        <w:t xml:space="preserve"> </w:t>
      </w:r>
      <w:r w:rsidRPr="001C3711">
        <w:rPr>
          <w:sz w:val="24"/>
        </w:rPr>
        <w:t>№</w:t>
      </w:r>
      <w:r>
        <w:rPr>
          <w:sz w:val="24"/>
        </w:rPr>
        <w:t>_____</w:t>
      </w:r>
      <w:r w:rsidRPr="001C3711">
        <w:rPr>
          <w:sz w:val="24"/>
        </w:rPr>
        <w:t xml:space="preserve"> </w:t>
      </w:r>
    </w:p>
    <w:p w:rsidR="00575237" w:rsidRPr="001C3711" w:rsidRDefault="00575237" w:rsidP="00575237">
      <w:pPr>
        <w:suppressAutoHyphens/>
        <w:jc w:val="right"/>
        <w:rPr>
          <w:sz w:val="24"/>
        </w:rPr>
      </w:pPr>
      <w:r w:rsidRPr="001C3711">
        <w:rPr>
          <w:sz w:val="24"/>
        </w:rPr>
        <w:t>от «</w:t>
      </w:r>
      <w:r>
        <w:rPr>
          <w:sz w:val="24"/>
        </w:rPr>
        <w:t>__</w:t>
      </w:r>
      <w:r w:rsidRPr="001C3711">
        <w:rPr>
          <w:sz w:val="24"/>
        </w:rPr>
        <w:t xml:space="preserve">» </w:t>
      </w:r>
      <w:r>
        <w:rPr>
          <w:sz w:val="24"/>
        </w:rPr>
        <w:t>_________</w:t>
      </w:r>
      <w:r w:rsidRPr="001C3711">
        <w:rPr>
          <w:sz w:val="24"/>
        </w:rPr>
        <w:t xml:space="preserve"> 202</w:t>
      </w:r>
      <w:r>
        <w:rPr>
          <w:sz w:val="24"/>
        </w:rPr>
        <w:t>3</w:t>
      </w:r>
      <w:r w:rsidRPr="001C3711">
        <w:rPr>
          <w:sz w:val="24"/>
        </w:rPr>
        <w:t>г.</w:t>
      </w:r>
    </w:p>
    <w:p w:rsidR="00575237" w:rsidRPr="001C3711" w:rsidRDefault="00575237" w:rsidP="00575237">
      <w:pPr>
        <w:suppressAutoHyphens/>
        <w:jc w:val="both"/>
        <w:rPr>
          <w:sz w:val="24"/>
        </w:rPr>
      </w:pPr>
    </w:p>
    <w:p w:rsidR="00575237" w:rsidRPr="0025212D" w:rsidRDefault="00575237" w:rsidP="00575237">
      <w:pPr>
        <w:keepNext/>
        <w:jc w:val="center"/>
        <w:outlineLvl w:val="0"/>
        <w:rPr>
          <w:b/>
          <w:sz w:val="28"/>
          <w:szCs w:val="28"/>
        </w:rPr>
      </w:pPr>
      <w:r w:rsidRPr="0025212D">
        <w:rPr>
          <w:b/>
          <w:sz w:val="28"/>
          <w:szCs w:val="28"/>
        </w:rPr>
        <w:t>АКТ</w:t>
      </w:r>
    </w:p>
    <w:p w:rsidR="00575237" w:rsidRPr="001C3711" w:rsidRDefault="00575237" w:rsidP="00575237">
      <w:pPr>
        <w:ind w:firstLine="567"/>
        <w:jc w:val="center"/>
        <w:rPr>
          <w:b/>
          <w:sz w:val="24"/>
        </w:rPr>
      </w:pPr>
      <w:r w:rsidRPr="001C3711">
        <w:rPr>
          <w:b/>
          <w:sz w:val="24"/>
        </w:rPr>
        <w:t>приема-передачи к договору аренды нежилого помещения,</w:t>
      </w:r>
      <w:r>
        <w:rPr>
          <w:b/>
          <w:sz w:val="24"/>
        </w:rPr>
        <w:t xml:space="preserve"> </w:t>
      </w:r>
      <w:r w:rsidRPr="001C3711">
        <w:rPr>
          <w:b/>
          <w:sz w:val="24"/>
        </w:rPr>
        <w:t xml:space="preserve">расположенного </w:t>
      </w:r>
    </w:p>
    <w:p w:rsidR="00575237" w:rsidRPr="001C3711" w:rsidRDefault="00575237" w:rsidP="00575237">
      <w:pPr>
        <w:ind w:firstLine="567"/>
        <w:jc w:val="center"/>
        <w:rPr>
          <w:b/>
          <w:sz w:val="24"/>
        </w:rPr>
      </w:pPr>
      <w:r w:rsidRPr="001C3711">
        <w:rPr>
          <w:b/>
          <w:sz w:val="24"/>
        </w:rPr>
        <w:t xml:space="preserve">по адресу: г. Каменск-Уральский, ул. </w:t>
      </w:r>
      <w:r>
        <w:rPr>
          <w:b/>
          <w:sz w:val="24"/>
        </w:rPr>
        <w:t>Строителей</w:t>
      </w:r>
      <w:r w:rsidRPr="001C3711">
        <w:rPr>
          <w:b/>
          <w:sz w:val="24"/>
        </w:rPr>
        <w:t xml:space="preserve">, д. </w:t>
      </w:r>
      <w:r>
        <w:rPr>
          <w:b/>
          <w:sz w:val="24"/>
        </w:rPr>
        <w:t>27</w:t>
      </w:r>
      <w:r w:rsidRPr="001C3711">
        <w:rPr>
          <w:b/>
          <w:sz w:val="24"/>
        </w:rPr>
        <w:t xml:space="preserve"> </w:t>
      </w:r>
    </w:p>
    <w:p w:rsidR="00575237" w:rsidRPr="001C3711" w:rsidRDefault="00575237" w:rsidP="00575237">
      <w:pPr>
        <w:ind w:firstLine="567"/>
        <w:jc w:val="center"/>
        <w:rPr>
          <w:b/>
          <w:sz w:val="24"/>
        </w:rPr>
      </w:pPr>
      <w:r w:rsidRPr="001C3711">
        <w:rPr>
          <w:b/>
          <w:sz w:val="24"/>
        </w:rPr>
        <w:t xml:space="preserve">№ </w:t>
      </w:r>
      <w:r>
        <w:rPr>
          <w:b/>
          <w:sz w:val="24"/>
        </w:rPr>
        <w:t>_____</w:t>
      </w:r>
      <w:r w:rsidRPr="001C3711">
        <w:rPr>
          <w:b/>
          <w:sz w:val="24"/>
        </w:rPr>
        <w:t xml:space="preserve"> от «</w:t>
      </w:r>
      <w:r>
        <w:rPr>
          <w:b/>
          <w:sz w:val="24"/>
        </w:rPr>
        <w:t>___</w:t>
      </w:r>
      <w:r w:rsidRPr="001C3711">
        <w:rPr>
          <w:b/>
          <w:sz w:val="24"/>
        </w:rPr>
        <w:t xml:space="preserve">» </w:t>
      </w:r>
      <w:r>
        <w:rPr>
          <w:b/>
          <w:sz w:val="24"/>
        </w:rPr>
        <w:t xml:space="preserve">____________ </w:t>
      </w:r>
      <w:r w:rsidRPr="001C3711">
        <w:rPr>
          <w:b/>
          <w:sz w:val="24"/>
        </w:rPr>
        <w:t>202</w:t>
      </w:r>
      <w:r>
        <w:rPr>
          <w:b/>
          <w:sz w:val="24"/>
        </w:rPr>
        <w:t>3</w:t>
      </w:r>
      <w:r w:rsidRPr="001C3711">
        <w:rPr>
          <w:b/>
          <w:sz w:val="24"/>
        </w:rPr>
        <w:t>г.</w:t>
      </w:r>
    </w:p>
    <w:p w:rsidR="00575237" w:rsidRPr="001C3711" w:rsidRDefault="00575237" w:rsidP="00575237">
      <w:pPr>
        <w:suppressAutoHyphens/>
        <w:jc w:val="both"/>
        <w:rPr>
          <w:sz w:val="24"/>
        </w:rPr>
      </w:pPr>
    </w:p>
    <w:p w:rsidR="00575237" w:rsidRPr="001C3711" w:rsidRDefault="00575237" w:rsidP="00575237">
      <w:pPr>
        <w:suppressAutoHyphens/>
        <w:jc w:val="both"/>
        <w:rPr>
          <w:sz w:val="24"/>
        </w:rPr>
      </w:pPr>
      <w:r w:rsidRPr="001C3711">
        <w:rPr>
          <w:sz w:val="24"/>
        </w:rPr>
        <w:t xml:space="preserve">г. Каменск-Уральский                                               </w:t>
      </w:r>
      <w:r>
        <w:rPr>
          <w:sz w:val="24"/>
        </w:rPr>
        <w:t xml:space="preserve">                            </w:t>
      </w:r>
      <w:r w:rsidRPr="001C3711">
        <w:rPr>
          <w:sz w:val="24"/>
        </w:rPr>
        <w:t>«</w:t>
      </w:r>
      <w:r>
        <w:rPr>
          <w:sz w:val="24"/>
        </w:rPr>
        <w:t>___</w:t>
      </w:r>
      <w:r w:rsidRPr="001C3711">
        <w:rPr>
          <w:sz w:val="24"/>
        </w:rPr>
        <w:t xml:space="preserve">» </w:t>
      </w:r>
      <w:r>
        <w:rPr>
          <w:sz w:val="24"/>
        </w:rPr>
        <w:t>____________</w:t>
      </w:r>
      <w:r w:rsidRPr="001C3711">
        <w:rPr>
          <w:sz w:val="24"/>
        </w:rPr>
        <w:t xml:space="preserve"> 202</w:t>
      </w:r>
      <w:r>
        <w:rPr>
          <w:sz w:val="24"/>
        </w:rPr>
        <w:t>3</w:t>
      </w:r>
      <w:r w:rsidRPr="001C3711">
        <w:rPr>
          <w:sz w:val="24"/>
        </w:rPr>
        <w:t>г.</w:t>
      </w:r>
    </w:p>
    <w:p w:rsidR="00575237" w:rsidRPr="001C3711" w:rsidRDefault="00575237" w:rsidP="00575237">
      <w:pPr>
        <w:suppressAutoHyphens/>
        <w:jc w:val="both"/>
        <w:rPr>
          <w:sz w:val="24"/>
        </w:rPr>
      </w:pPr>
    </w:p>
    <w:p w:rsidR="00575237" w:rsidRPr="001C3711" w:rsidRDefault="00575237" w:rsidP="00575237">
      <w:pPr>
        <w:suppressAutoHyphens/>
        <w:jc w:val="both"/>
        <w:rPr>
          <w:sz w:val="24"/>
        </w:rPr>
      </w:pPr>
    </w:p>
    <w:p w:rsidR="00575237" w:rsidRDefault="00575237" w:rsidP="00575237">
      <w:pPr>
        <w:suppressAutoHyphens/>
        <w:ind w:firstLine="426"/>
        <w:jc w:val="both"/>
        <w:rPr>
          <w:sz w:val="24"/>
        </w:rPr>
      </w:pPr>
      <w:r w:rsidRPr="00B01752">
        <w:rPr>
          <w:b/>
          <w:sz w:val="24"/>
        </w:rPr>
        <w:t xml:space="preserve">Орган местного самоуправления «Комитет по управлению имуществом Каменск-Уральского городского округа» </w:t>
      </w:r>
      <w:r w:rsidRPr="00B01752">
        <w:rPr>
          <w:sz w:val="24"/>
        </w:rPr>
        <w:t>в лице председателя Комитета</w:t>
      </w:r>
      <w:r>
        <w:rPr>
          <w:sz w:val="24"/>
        </w:rPr>
        <w:t xml:space="preserve"> Зубарева Андрея Сергеевича</w:t>
      </w:r>
      <w:r w:rsidRPr="00B01752">
        <w:rPr>
          <w:sz w:val="24"/>
        </w:rPr>
        <w:t xml:space="preserve">, действующего на основании Положения о Комитете, именуемый далее </w:t>
      </w:r>
      <w:r w:rsidRPr="00B01752">
        <w:rPr>
          <w:b/>
          <w:sz w:val="24"/>
        </w:rPr>
        <w:t xml:space="preserve">«Арендодатель», </w:t>
      </w:r>
      <w:r w:rsidRPr="00B01752">
        <w:rPr>
          <w:sz w:val="24"/>
        </w:rPr>
        <w:t>с одной стороны и</w:t>
      </w:r>
      <w:r>
        <w:rPr>
          <w:sz w:val="24"/>
        </w:rPr>
        <w:t xml:space="preserve"> </w:t>
      </w:r>
    </w:p>
    <w:p w:rsidR="00575237" w:rsidRDefault="00575237" w:rsidP="00575237">
      <w:pPr>
        <w:suppressAutoHyphens/>
        <w:jc w:val="both"/>
        <w:rPr>
          <w:sz w:val="24"/>
        </w:rPr>
      </w:pPr>
      <w:r>
        <w:rPr>
          <w:sz w:val="24"/>
        </w:rPr>
        <w:t>________________________________________________________________________________</w:t>
      </w:r>
    </w:p>
    <w:p w:rsidR="00575237" w:rsidRDefault="00575237" w:rsidP="00575237">
      <w:pPr>
        <w:suppressAutoHyphens/>
        <w:jc w:val="both"/>
        <w:rPr>
          <w:sz w:val="24"/>
        </w:rPr>
      </w:pPr>
      <w:r>
        <w:rPr>
          <w:sz w:val="24"/>
        </w:rPr>
        <w:t>_______________________________________________________________________________________________________________________________________________________________ ,</w:t>
      </w:r>
      <w:r w:rsidRPr="00B01752">
        <w:rPr>
          <w:sz w:val="24"/>
        </w:rPr>
        <w:t xml:space="preserve"> </w:t>
      </w:r>
    </w:p>
    <w:p w:rsidR="00575237" w:rsidRPr="001C3711" w:rsidRDefault="00575237" w:rsidP="00575237">
      <w:pPr>
        <w:suppressAutoHyphens/>
        <w:jc w:val="both"/>
        <w:rPr>
          <w:sz w:val="24"/>
        </w:rPr>
      </w:pPr>
      <w:r>
        <w:rPr>
          <w:sz w:val="24"/>
        </w:rPr>
        <w:t>и</w:t>
      </w:r>
      <w:r w:rsidRPr="00B01752">
        <w:rPr>
          <w:sz w:val="24"/>
        </w:rPr>
        <w:t>менуем</w:t>
      </w:r>
      <w:r>
        <w:rPr>
          <w:sz w:val="24"/>
        </w:rPr>
        <w:t>ый(ая)</w:t>
      </w:r>
      <w:r w:rsidRPr="00B01752">
        <w:rPr>
          <w:sz w:val="24"/>
        </w:rPr>
        <w:t xml:space="preserve"> далее </w:t>
      </w:r>
      <w:r w:rsidRPr="00B01752">
        <w:rPr>
          <w:b/>
          <w:sz w:val="24"/>
        </w:rPr>
        <w:t>«Арендатор»</w:t>
      </w:r>
      <w:r>
        <w:rPr>
          <w:b/>
          <w:sz w:val="24"/>
        </w:rPr>
        <w:t xml:space="preserve"> </w:t>
      </w:r>
      <w:r w:rsidRPr="00B01752">
        <w:rPr>
          <w:sz w:val="24"/>
        </w:rPr>
        <w:t>с другой стороны,</w:t>
      </w:r>
      <w:r>
        <w:rPr>
          <w:sz w:val="24"/>
        </w:rPr>
        <w:t xml:space="preserve"> </w:t>
      </w:r>
      <w:r w:rsidRPr="001C3711">
        <w:rPr>
          <w:sz w:val="24"/>
        </w:rPr>
        <w:t>составили настоящий акт о нижеследующем:</w:t>
      </w:r>
    </w:p>
    <w:p w:rsidR="00575237" w:rsidRPr="001C3711" w:rsidRDefault="00575237" w:rsidP="00575237">
      <w:pPr>
        <w:suppressAutoHyphens/>
        <w:ind w:firstLine="708"/>
        <w:jc w:val="both"/>
        <w:rPr>
          <w:sz w:val="24"/>
        </w:rPr>
      </w:pPr>
    </w:p>
    <w:p w:rsidR="00575237" w:rsidRPr="00CD70E9" w:rsidRDefault="00575237" w:rsidP="00575237">
      <w:pPr>
        <w:suppressAutoHyphens/>
        <w:jc w:val="both"/>
        <w:rPr>
          <w:sz w:val="24"/>
        </w:rPr>
      </w:pPr>
      <w:r>
        <w:rPr>
          <w:sz w:val="24"/>
        </w:rPr>
        <w:t>«</w:t>
      </w:r>
      <w:r w:rsidRPr="001C3711">
        <w:rPr>
          <w:sz w:val="24"/>
        </w:rPr>
        <w:t>Арендодатель</w:t>
      </w:r>
      <w:r>
        <w:rPr>
          <w:sz w:val="24"/>
        </w:rPr>
        <w:t>»</w:t>
      </w:r>
      <w:r w:rsidRPr="001C3711">
        <w:rPr>
          <w:sz w:val="24"/>
        </w:rPr>
        <w:t xml:space="preserve"> в соответствии с Договором аренды №</w:t>
      </w:r>
      <w:r>
        <w:rPr>
          <w:sz w:val="24"/>
        </w:rPr>
        <w:t>___</w:t>
      </w:r>
      <w:r w:rsidRPr="001C3711">
        <w:rPr>
          <w:sz w:val="24"/>
        </w:rPr>
        <w:t xml:space="preserve"> от </w:t>
      </w:r>
      <w:r>
        <w:rPr>
          <w:sz w:val="24"/>
        </w:rPr>
        <w:t>___________</w:t>
      </w:r>
      <w:r w:rsidRPr="001C3711">
        <w:rPr>
          <w:sz w:val="24"/>
        </w:rPr>
        <w:t xml:space="preserve"> передает, а </w:t>
      </w:r>
      <w:r>
        <w:rPr>
          <w:sz w:val="24"/>
        </w:rPr>
        <w:t>«</w:t>
      </w:r>
      <w:r w:rsidRPr="001C3711">
        <w:rPr>
          <w:sz w:val="24"/>
        </w:rPr>
        <w:t>Арендатор</w:t>
      </w:r>
      <w:r>
        <w:rPr>
          <w:sz w:val="24"/>
        </w:rPr>
        <w:t>»</w:t>
      </w:r>
      <w:r w:rsidRPr="001C3711">
        <w:rPr>
          <w:sz w:val="24"/>
        </w:rPr>
        <w:t xml:space="preserve"> принимает </w:t>
      </w:r>
      <w:r w:rsidRPr="00B961BB">
        <w:rPr>
          <w:sz w:val="24"/>
        </w:rPr>
        <w:t>нежилое помещение</w:t>
      </w:r>
      <w:r>
        <w:rPr>
          <w:sz w:val="24"/>
        </w:rPr>
        <w:t xml:space="preserve">, </w:t>
      </w:r>
      <w:r w:rsidRPr="00B961BB">
        <w:rPr>
          <w:sz w:val="24"/>
        </w:rPr>
        <w:t xml:space="preserve">общей </w:t>
      </w:r>
      <w:r w:rsidRPr="00CD70E9">
        <w:rPr>
          <w:sz w:val="24"/>
        </w:rPr>
        <w:t xml:space="preserve">площадью - 159,8 кв. м., расположенное на первом этаже нежилого административного здания по адресу: г.Каменск-Уральский, </w:t>
      </w:r>
      <w:r w:rsidRPr="00CD70E9">
        <w:rPr>
          <w:sz w:val="24"/>
        </w:rPr>
        <w:br/>
        <w:t>ул. Строителей, д. 27, состоящее из:</w:t>
      </w:r>
    </w:p>
    <w:p w:rsidR="00575237" w:rsidRDefault="00575237" w:rsidP="00575237">
      <w:pPr>
        <w:suppressAutoHyphens/>
        <w:jc w:val="both"/>
        <w:rPr>
          <w:sz w:val="24"/>
        </w:rPr>
      </w:pPr>
      <w:r w:rsidRPr="00CD70E9">
        <w:rPr>
          <w:sz w:val="24"/>
        </w:rPr>
        <w:t>- нежилого помещения №№1-8, общей площадью – 148,6</w:t>
      </w:r>
      <w:r>
        <w:rPr>
          <w:sz w:val="24"/>
        </w:rPr>
        <w:t xml:space="preserve"> кв.м., с кадастровым номером 66:45:0200251:39;</w:t>
      </w:r>
    </w:p>
    <w:p w:rsidR="00575237" w:rsidRPr="00B961BB" w:rsidRDefault="00575237" w:rsidP="00575237">
      <w:pPr>
        <w:suppressAutoHyphens/>
        <w:jc w:val="both"/>
        <w:rPr>
          <w:sz w:val="24"/>
          <w:highlight w:val="yellow"/>
        </w:rPr>
      </w:pPr>
      <w:r>
        <w:rPr>
          <w:sz w:val="24"/>
        </w:rPr>
        <w:t>- нежилого помещения №№9-11, общей площадью – 11,2 кв.м., с кадастровым номером 66:45:0200251:40,</w:t>
      </w:r>
      <w:r w:rsidRPr="004116E8">
        <w:rPr>
          <w:sz w:val="24"/>
        </w:rPr>
        <w:t xml:space="preserve"> </w:t>
      </w:r>
      <w:r w:rsidRPr="00B961BB">
        <w:rPr>
          <w:sz w:val="24"/>
        </w:rPr>
        <w:t>далее по тексту «Помещение»</w:t>
      </w:r>
      <w:r>
        <w:rPr>
          <w:sz w:val="24"/>
        </w:rPr>
        <w:t>.</w:t>
      </w:r>
    </w:p>
    <w:p w:rsidR="00575237" w:rsidRPr="001C3711" w:rsidRDefault="00575237" w:rsidP="00575237">
      <w:pPr>
        <w:tabs>
          <w:tab w:val="num" w:pos="0"/>
        </w:tabs>
        <w:suppressAutoHyphens/>
        <w:ind w:firstLine="426"/>
        <w:jc w:val="both"/>
        <w:rPr>
          <w:sz w:val="24"/>
        </w:rPr>
      </w:pPr>
    </w:p>
    <w:p w:rsidR="00575237" w:rsidRPr="0025212D" w:rsidRDefault="00575237" w:rsidP="00575237">
      <w:pPr>
        <w:suppressAutoHyphens/>
        <w:ind w:firstLine="426"/>
        <w:jc w:val="both"/>
        <w:rPr>
          <w:sz w:val="24"/>
        </w:rPr>
      </w:pPr>
      <w:r w:rsidRPr="001C3711">
        <w:rPr>
          <w:sz w:val="24"/>
        </w:rPr>
        <w:t xml:space="preserve">Указанное </w:t>
      </w:r>
      <w:r w:rsidRPr="0025212D">
        <w:rPr>
          <w:sz w:val="24"/>
        </w:rPr>
        <w:t>«Помещение»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575237" w:rsidRPr="001C3711" w:rsidRDefault="00575237" w:rsidP="00575237">
      <w:pPr>
        <w:suppressAutoHyphens/>
        <w:jc w:val="both"/>
        <w:rPr>
          <w:sz w:val="24"/>
        </w:rPr>
      </w:pPr>
    </w:p>
    <w:p w:rsidR="00575237" w:rsidRPr="001C3711" w:rsidRDefault="00575237" w:rsidP="00575237">
      <w:pPr>
        <w:suppressAutoHyphens/>
        <w:ind w:firstLine="426"/>
        <w:jc w:val="both"/>
        <w:rPr>
          <w:sz w:val="24"/>
        </w:rPr>
      </w:pPr>
      <w:r w:rsidRPr="001C3711">
        <w:rPr>
          <w:sz w:val="24"/>
        </w:rPr>
        <w:t>Настоящий акт составлен в двух экземплярах, имеющих одинаковую юридическую силу, по одному экземпляру – для каждой из сторон.</w:t>
      </w:r>
    </w:p>
    <w:p w:rsidR="00575237" w:rsidRPr="001C3711" w:rsidRDefault="00575237" w:rsidP="00575237">
      <w:pPr>
        <w:suppressAutoHyphens/>
        <w:jc w:val="both"/>
        <w:rPr>
          <w:sz w:val="24"/>
        </w:rPr>
      </w:pPr>
    </w:p>
    <w:p w:rsidR="00575237" w:rsidRPr="001C3711" w:rsidRDefault="00575237" w:rsidP="00575237">
      <w:pPr>
        <w:jc w:val="both"/>
        <w:rPr>
          <w:sz w:val="22"/>
        </w:rPr>
      </w:pPr>
      <w:r w:rsidRPr="001C3711">
        <w:rPr>
          <w:sz w:val="22"/>
        </w:rPr>
        <w:t>Передал:</w:t>
      </w:r>
      <w:r w:rsidRPr="001C3711">
        <w:rPr>
          <w:sz w:val="22"/>
        </w:rPr>
        <w:tab/>
      </w:r>
      <w:r w:rsidRPr="001C3711">
        <w:rPr>
          <w:sz w:val="22"/>
        </w:rPr>
        <w:tab/>
      </w:r>
      <w:r w:rsidRPr="001C3711">
        <w:rPr>
          <w:sz w:val="22"/>
        </w:rPr>
        <w:tab/>
      </w:r>
      <w:r w:rsidRPr="001C3711">
        <w:rPr>
          <w:sz w:val="22"/>
        </w:rPr>
        <w:tab/>
      </w:r>
      <w:r w:rsidRPr="001C3711">
        <w:rPr>
          <w:sz w:val="22"/>
        </w:rPr>
        <w:tab/>
      </w:r>
      <w:r w:rsidRPr="001C3711">
        <w:rPr>
          <w:sz w:val="22"/>
        </w:rPr>
        <w:tab/>
        <w:t>Принял:</w:t>
      </w:r>
    </w:p>
    <w:p w:rsidR="00575237" w:rsidRPr="001C3711" w:rsidRDefault="00575237" w:rsidP="00575237">
      <w:pPr>
        <w:jc w:val="both"/>
        <w:rPr>
          <w:sz w:val="22"/>
        </w:rPr>
      </w:pPr>
    </w:p>
    <w:p w:rsidR="00575237" w:rsidRPr="00753845" w:rsidRDefault="00575237" w:rsidP="00575237">
      <w:pPr>
        <w:jc w:val="both"/>
        <w:rPr>
          <w:sz w:val="24"/>
          <w:szCs w:val="24"/>
        </w:rPr>
      </w:pPr>
      <w:r w:rsidRPr="00753845">
        <w:rPr>
          <w:sz w:val="24"/>
          <w:szCs w:val="24"/>
        </w:rPr>
        <w:t xml:space="preserve">Орган местного самоуправления </w:t>
      </w:r>
      <w:r>
        <w:rPr>
          <w:sz w:val="24"/>
          <w:szCs w:val="24"/>
        </w:rPr>
        <w:t xml:space="preserve">                          __________________________________</w:t>
      </w:r>
    </w:p>
    <w:p w:rsidR="00575237" w:rsidRPr="00753845" w:rsidRDefault="00575237" w:rsidP="00575237">
      <w:pPr>
        <w:jc w:val="both"/>
        <w:rPr>
          <w:sz w:val="24"/>
          <w:szCs w:val="24"/>
        </w:rPr>
      </w:pPr>
      <w:r w:rsidRPr="00753845">
        <w:rPr>
          <w:sz w:val="24"/>
          <w:szCs w:val="24"/>
        </w:rPr>
        <w:t>«Комитет по управлению</w:t>
      </w:r>
      <w:r w:rsidRPr="00753845">
        <w:rPr>
          <w:sz w:val="24"/>
          <w:szCs w:val="24"/>
        </w:rPr>
        <w:tab/>
      </w:r>
      <w:r w:rsidRPr="00753845">
        <w:rPr>
          <w:sz w:val="24"/>
          <w:szCs w:val="24"/>
        </w:rPr>
        <w:tab/>
      </w:r>
      <w:r w:rsidRPr="00753845">
        <w:rPr>
          <w:sz w:val="24"/>
          <w:szCs w:val="24"/>
        </w:rPr>
        <w:tab/>
      </w:r>
      <w:r w:rsidRPr="00753845">
        <w:rPr>
          <w:sz w:val="24"/>
          <w:szCs w:val="24"/>
        </w:rPr>
        <w:tab/>
        <w:t xml:space="preserve"> </w:t>
      </w:r>
    </w:p>
    <w:p w:rsidR="00575237" w:rsidRPr="00753845" w:rsidRDefault="00575237" w:rsidP="00575237">
      <w:pPr>
        <w:jc w:val="both"/>
        <w:rPr>
          <w:sz w:val="24"/>
          <w:szCs w:val="24"/>
        </w:rPr>
      </w:pPr>
      <w:r w:rsidRPr="00753845">
        <w:rPr>
          <w:sz w:val="24"/>
          <w:szCs w:val="24"/>
        </w:rPr>
        <w:t>имуществом Каменск-Уральского</w:t>
      </w:r>
      <w:r>
        <w:rPr>
          <w:sz w:val="24"/>
          <w:szCs w:val="24"/>
        </w:rPr>
        <w:t xml:space="preserve">                          __________________________________    </w:t>
      </w:r>
    </w:p>
    <w:p w:rsidR="00575237" w:rsidRPr="00753845" w:rsidRDefault="00575237" w:rsidP="00575237">
      <w:pPr>
        <w:jc w:val="both"/>
        <w:rPr>
          <w:sz w:val="24"/>
          <w:szCs w:val="24"/>
        </w:rPr>
      </w:pPr>
      <w:r w:rsidRPr="00753845">
        <w:rPr>
          <w:sz w:val="24"/>
          <w:szCs w:val="24"/>
        </w:rPr>
        <w:t>городского округа»</w:t>
      </w:r>
      <w:r>
        <w:rPr>
          <w:sz w:val="24"/>
          <w:szCs w:val="24"/>
        </w:rPr>
        <w:t xml:space="preserve">                                                   __________________________________</w:t>
      </w:r>
    </w:p>
    <w:p w:rsidR="00575237" w:rsidRPr="00753845" w:rsidRDefault="00575237" w:rsidP="00575237">
      <w:pPr>
        <w:jc w:val="both"/>
        <w:rPr>
          <w:sz w:val="24"/>
          <w:szCs w:val="24"/>
        </w:rPr>
      </w:pPr>
      <w:r w:rsidRPr="00753845">
        <w:rPr>
          <w:sz w:val="24"/>
          <w:szCs w:val="24"/>
        </w:rPr>
        <w:t>623400, Свердловская область,</w:t>
      </w:r>
      <w:r>
        <w:rPr>
          <w:sz w:val="24"/>
          <w:szCs w:val="24"/>
        </w:rPr>
        <w:t xml:space="preserve">                                __________________________________   </w:t>
      </w:r>
    </w:p>
    <w:p w:rsidR="00575237" w:rsidRPr="00753845" w:rsidRDefault="00575237" w:rsidP="00575237">
      <w:pPr>
        <w:jc w:val="both"/>
        <w:rPr>
          <w:sz w:val="24"/>
          <w:szCs w:val="24"/>
        </w:rPr>
      </w:pPr>
      <w:r w:rsidRPr="00753845">
        <w:rPr>
          <w:sz w:val="24"/>
          <w:szCs w:val="24"/>
        </w:rPr>
        <w:t>г. Каменск-Уральский, ул. Ленина, 34</w:t>
      </w:r>
      <w:r>
        <w:rPr>
          <w:sz w:val="24"/>
          <w:szCs w:val="24"/>
        </w:rPr>
        <w:t xml:space="preserve">                   __________________________________</w:t>
      </w:r>
    </w:p>
    <w:p w:rsidR="00575237" w:rsidRPr="00753845" w:rsidRDefault="00575237" w:rsidP="00575237">
      <w:pPr>
        <w:jc w:val="both"/>
        <w:rPr>
          <w:sz w:val="24"/>
          <w:szCs w:val="24"/>
        </w:rPr>
      </w:pPr>
      <w:r w:rsidRPr="00753845">
        <w:rPr>
          <w:sz w:val="24"/>
          <w:szCs w:val="24"/>
        </w:rPr>
        <w:t>ИНН 6612001428, КПП 661201001</w:t>
      </w:r>
    </w:p>
    <w:p w:rsidR="00575237" w:rsidRPr="00753845" w:rsidRDefault="00575237" w:rsidP="00575237">
      <w:pPr>
        <w:rPr>
          <w:sz w:val="24"/>
          <w:szCs w:val="24"/>
        </w:rPr>
      </w:pPr>
      <w:r w:rsidRPr="00753845">
        <w:rPr>
          <w:sz w:val="24"/>
          <w:szCs w:val="24"/>
        </w:rPr>
        <w:t>ОГРН 1026600933721</w:t>
      </w:r>
    </w:p>
    <w:p w:rsidR="00575237" w:rsidRPr="00753845" w:rsidRDefault="00575237" w:rsidP="00575237">
      <w:pPr>
        <w:tabs>
          <w:tab w:val="center" w:pos="4960"/>
        </w:tabs>
        <w:jc w:val="both"/>
        <w:rPr>
          <w:sz w:val="24"/>
        </w:rPr>
      </w:pPr>
    </w:p>
    <w:p w:rsidR="00575237" w:rsidRDefault="00575237" w:rsidP="00575237">
      <w:pPr>
        <w:jc w:val="both"/>
        <w:rPr>
          <w:sz w:val="24"/>
        </w:rPr>
      </w:pPr>
      <w:r>
        <w:rPr>
          <w:sz w:val="24"/>
        </w:rPr>
        <w:t xml:space="preserve">Председатель Комитета:                                                </w:t>
      </w:r>
    </w:p>
    <w:p w:rsidR="00575237" w:rsidRDefault="00575237" w:rsidP="00575237">
      <w:pPr>
        <w:jc w:val="both"/>
        <w:rPr>
          <w:sz w:val="24"/>
        </w:rPr>
      </w:pPr>
      <w:r w:rsidRPr="00753845">
        <w:rPr>
          <w:sz w:val="24"/>
        </w:rPr>
        <w:t>_____________________</w:t>
      </w:r>
      <w:r>
        <w:rPr>
          <w:sz w:val="24"/>
        </w:rPr>
        <w:t xml:space="preserve">   А.С. Зубарев                </w:t>
      </w:r>
      <w:r w:rsidRPr="00753845">
        <w:rPr>
          <w:sz w:val="24"/>
        </w:rPr>
        <w:t xml:space="preserve">__________________ </w:t>
      </w:r>
      <w:r w:rsidRPr="00753845">
        <w:rPr>
          <w:b/>
          <w:sz w:val="24"/>
        </w:rPr>
        <w:t xml:space="preserve"> </w:t>
      </w:r>
      <w:r>
        <w:rPr>
          <w:sz w:val="24"/>
        </w:rPr>
        <w:t>/ _______________ /</w:t>
      </w:r>
    </w:p>
    <w:p w:rsidR="0078388C" w:rsidRDefault="0078388C" w:rsidP="00575237">
      <w:pPr>
        <w:jc w:val="both"/>
        <w:rPr>
          <w:sz w:val="24"/>
        </w:rPr>
      </w:pPr>
    </w:p>
    <w:p w:rsidR="0078388C" w:rsidRDefault="0078388C" w:rsidP="00575237">
      <w:pPr>
        <w:jc w:val="both"/>
        <w:rPr>
          <w:sz w:val="24"/>
        </w:rPr>
      </w:pPr>
    </w:p>
    <w:p w:rsidR="0078388C" w:rsidRDefault="0078388C" w:rsidP="00575237">
      <w:pPr>
        <w:jc w:val="both"/>
        <w:rPr>
          <w:sz w:val="24"/>
        </w:rPr>
      </w:pPr>
    </w:p>
    <w:p w:rsidR="0078388C" w:rsidRDefault="0078388C" w:rsidP="00575237">
      <w:pPr>
        <w:jc w:val="both"/>
        <w:rPr>
          <w:sz w:val="24"/>
        </w:rPr>
      </w:pPr>
    </w:p>
    <w:p w:rsidR="0078388C" w:rsidRPr="00753845" w:rsidRDefault="00CF427E" w:rsidP="00575237">
      <w:pPr>
        <w:jc w:val="both"/>
        <w:rPr>
          <w:sz w:val="24"/>
        </w:rPr>
      </w:pPr>
      <w:r>
        <w:rPr>
          <w:noProof/>
          <w:sz w:val="24"/>
          <w:lang w:eastAsia="ru-RU"/>
        </w:rPr>
        <w:lastRenderedPageBreak/>
        <w:pict>
          <v:group id="_x0000_s1028" editas="canvas" style="position:absolute;left:0;text-align:left;margin-left:-23.5pt;margin-top:-.55pt;width:522.7pt;height:739.2pt;z-index:251660288" coordorigin="948,840" coordsize="10454,1478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948;top:840;width:10454;height:14784" o:preferrelative="f">
              <v:fill o:detectmouseclick="t"/>
              <v:path o:extrusionok="t" o:connecttype="none"/>
              <o:lock v:ext="edit" text="t"/>
            </v:shape>
          </v:group>
        </w:pict>
      </w:r>
      <w:r w:rsidR="001A2ECF" w:rsidRPr="001A2ECF">
        <w:rPr>
          <w:noProof/>
          <w:sz w:val="24"/>
          <w:lang w:eastAsia="ru-RU"/>
        </w:rPr>
        <w:drawing>
          <wp:inline distT="0" distB="0" distL="0" distR="0">
            <wp:extent cx="6120765" cy="864303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0765" cy="8643038"/>
                    </a:xfrm>
                    <a:prstGeom prst="rect">
                      <a:avLst/>
                    </a:prstGeom>
                    <a:noFill/>
                    <a:ln>
                      <a:noFill/>
                    </a:ln>
                  </pic:spPr>
                </pic:pic>
              </a:graphicData>
            </a:graphic>
          </wp:inline>
        </w:drawing>
      </w:r>
    </w:p>
    <w:p w:rsidR="00575237" w:rsidRPr="00753845" w:rsidRDefault="00575237" w:rsidP="00575237">
      <w:pPr>
        <w:jc w:val="both"/>
        <w:rPr>
          <w:sz w:val="24"/>
        </w:rPr>
      </w:pPr>
    </w:p>
    <w:p w:rsidR="00575237" w:rsidRPr="000A650F" w:rsidRDefault="00575237" w:rsidP="00575237">
      <w:pPr>
        <w:jc w:val="both"/>
        <w:rPr>
          <w:sz w:val="22"/>
          <w:highlight w:val="yellow"/>
        </w:rPr>
      </w:pPr>
    </w:p>
    <w:p w:rsidR="00575237" w:rsidRPr="000A650F" w:rsidRDefault="00575237" w:rsidP="00575237">
      <w:pPr>
        <w:jc w:val="both"/>
        <w:rPr>
          <w:sz w:val="22"/>
          <w:highlight w:val="yellow"/>
        </w:rPr>
      </w:pPr>
    </w:p>
    <w:p w:rsidR="00F66C52" w:rsidRPr="00081DE7" w:rsidRDefault="00B0177F" w:rsidP="00EB1BCB">
      <w:pPr>
        <w:keepNext/>
        <w:jc w:val="center"/>
        <w:outlineLvl w:val="0"/>
        <w:rPr>
          <w:sz w:val="22"/>
        </w:rPr>
      </w:pPr>
      <w:r w:rsidRPr="00B0177F">
        <w:rPr>
          <w:noProof/>
          <w:sz w:val="22"/>
          <w:lang w:eastAsia="ru-RU"/>
        </w:rPr>
        <w:lastRenderedPageBreak/>
        <w:drawing>
          <wp:inline distT="0" distB="0" distL="0" distR="0">
            <wp:extent cx="6394450" cy="81610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579"/>
                    <a:stretch/>
                  </pic:blipFill>
                  <pic:spPr bwMode="auto">
                    <a:xfrm>
                      <a:off x="0" y="0"/>
                      <a:ext cx="6395116" cy="8161870"/>
                    </a:xfrm>
                    <a:prstGeom prst="rect">
                      <a:avLst/>
                    </a:prstGeom>
                    <a:noFill/>
                    <a:ln>
                      <a:noFill/>
                    </a:ln>
                    <a:extLst>
                      <a:ext uri="{53640926-AAD7-44D8-BBD7-CCE9431645EC}">
                        <a14:shadowObscured xmlns:a14="http://schemas.microsoft.com/office/drawing/2010/main"/>
                      </a:ext>
                    </a:extLst>
                  </pic:spPr>
                </pic:pic>
              </a:graphicData>
            </a:graphic>
          </wp:inline>
        </w:drawing>
      </w:r>
    </w:p>
    <w:sectPr w:rsidR="00F66C52" w:rsidRPr="00081DE7" w:rsidSect="0004482A">
      <w:footerReference w:type="even" r:id="rId20"/>
      <w:footerReference w:type="default" r:id="rId2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27E" w:rsidRDefault="00CF427E">
      <w:r>
        <w:separator/>
      </w:r>
    </w:p>
  </w:endnote>
  <w:endnote w:type="continuationSeparator" w:id="0">
    <w:p w:rsidR="00CF427E" w:rsidRDefault="00CF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B6" w:rsidRDefault="00E219B6">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219B6" w:rsidRDefault="00E219B6">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B6" w:rsidRDefault="00E219B6">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A85E59">
      <w:rPr>
        <w:rStyle w:val="a4"/>
        <w:noProof/>
      </w:rPr>
      <w:t>4</w:t>
    </w:r>
    <w:r>
      <w:rPr>
        <w:rStyle w:val="a4"/>
      </w:rPr>
      <w:fldChar w:fldCharType="end"/>
    </w:r>
  </w:p>
  <w:p w:rsidR="00E219B6" w:rsidRDefault="00E219B6">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27E" w:rsidRDefault="00CF427E">
      <w:r>
        <w:separator/>
      </w:r>
    </w:p>
  </w:footnote>
  <w:footnote w:type="continuationSeparator" w:id="0">
    <w:p w:rsidR="00CF427E" w:rsidRDefault="00CF42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0F12D79"/>
    <w:multiLevelType w:val="multilevel"/>
    <w:tmpl w:val="64324F8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6"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0"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1"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2"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6"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7"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9"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8"/>
  </w:num>
  <w:num w:numId="2">
    <w:abstractNumId w:val="25"/>
  </w:num>
  <w:num w:numId="3">
    <w:abstractNumId w:val="21"/>
  </w:num>
  <w:num w:numId="4">
    <w:abstractNumId w:val="26"/>
  </w:num>
  <w:num w:numId="5">
    <w:abstractNumId w:val="9"/>
  </w:num>
  <w:num w:numId="6">
    <w:abstractNumId w:val="22"/>
  </w:num>
  <w:num w:numId="7">
    <w:abstractNumId w:val="16"/>
  </w:num>
  <w:num w:numId="8">
    <w:abstractNumId w:val="12"/>
  </w:num>
  <w:num w:numId="9">
    <w:abstractNumId w:val="28"/>
  </w:num>
  <w:num w:numId="10">
    <w:abstractNumId w:val="20"/>
  </w:num>
  <w:num w:numId="11">
    <w:abstractNumId w:val="24"/>
  </w:num>
  <w:num w:numId="12">
    <w:abstractNumId w:val="32"/>
  </w:num>
  <w:num w:numId="13">
    <w:abstractNumId w:val="15"/>
  </w:num>
  <w:num w:numId="14">
    <w:abstractNumId w:val="27"/>
  </w:num>
  <w:num w:numId="15">
    <w:abstractNumId w:val="11"/>
  </w:num>
  <w:num w:numId="16">
    <w:abstractNumId w:val="31"/>
  </w:num>
  <w:num w:numId="17">
    <w:abstractNumId w:val="23"/>
  </w:num>
  <w:num w:numId="18">
    <w:abstractNumId w:val="30"/>
  </w:num>
  <w:num w:numId="19">
    <w:abstractNumId w:val="34"/>
  </w:num>
  <w:num w:numId="20">
    <w:abstractNumId w:val="29"/>
  </w:num>
  <w:num w:numId="21">
    <w:abstractNumId w:val="17"/>
  </w:num>
  <w:num w:numId="22">
    <w:abstractNumId w:val="37"/>
  </w:num>
  <w:num w:numId="23">
    <w:abstractNumId w:val="10"/>
  </w:num>
  <w:num w:numId="24">
    <w:abstractNumId w:val="35"/>
  </w:num>
  <w:num w:numId="25">
    <w:abstractNumId w:val="19"/>
  </w:num>
  <w:num w:numId="26">
    <w:abstractNumId w:val="33"/>
  </w:num>
  <w:num w:numId="27">
    <w:abstractNumId w:val="18"/>
  </w:num>
  <w:num w:numId="28">
    <w:abstractNumId w:val="13"/>
  </w:num>
  <w:num w:numId="29">
    <w:abstractNumId w:val="36"/>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11035"/>
    <w:rsid w:val="000123FF"/>
    <w:rsid w:val="000171E7"/>
    <w:rsid w:val="00022413"/>
    <w:rsid w:val="000230DD"/>
    <w:rsid w:val="0002733D"/>
    <w:rsid w:val="00030AB6"/>
    <w:rsid w:val="00032073"/>
    <w:rsid w:val="00034113"/>
    <w:rsid w:val="0003429D"/>
    <w:rsid w:val="0003518D"/>
    <w:rsid w:val="000407C3"/>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28B5"/>
    <w:rsid w:val="00073AA6"/>
    <w:rsid w:val="0007487F"/>
    <w:rsid w:val="00075C77"/>
    <w:rsid w:val="00076320"/>
    <w:rsid w:val="00081DE7"/>
    <w:rsid w:val="0008288D"/>
    <w:rsid w:val="000865FF"/>
    <w:rsid w:val="00096BBF"/>
    <w:rsid w:val="00097A39"/>
    <w:rsid w:val="000A05AC"/>
    <w:rsid w:val="000A0783"/>
    <w:rsid w:val="000A2447"/>
    <w:rsid w:val="000A3F47"/>
    <w:rsid w:val="000A3FA5"/>
    <w:rsid w:val="000A650F"/>
    <w:rsid w:val="000A6E43"/>
    <w:rsid w:val="000B2C04"/>
    <w:rsid w:val="000B4FF2"/>
    <w:rsid w:val="000B6C89"/>
    <w:rsid w:val="000C00C2"/>
    <w:rsid w:val="000C02F4"/>
    <w:rsid w:val="000C0312"/>
    <w:rsid w:val="000C110B"/>
    <w:rsid w:val="000C15D3"/>
    <w:rsid w:val="000C25F5"/>
    <w:rsid w:val="000C3EFE"/>
    <w:rsid w:val="000C4EA6"/>
    <w:rsid w:val="000C7B93"/>
    <w:rsid w:val="000D03A3"/>
    <w:rsid w:val="000D05AD"/>
    <w:rsid w:val="000D1582"/>
    <w:rsid w:val="000D1C0A"/>
    <w:rsid w:val="000D48D3"/>
    <w:rsid w:val="000D544B"/>
    <w:rsid w:val="000D54CB"/>
    <w:rsid w:val="000D63D7"/>
    <w:rsid w:val="000D63DC"/>
    <w:rsid w:val="000D6603"/>
    <w:rsid w:val="000E0144"/>
    <w:rsid w:val="000E2470"/>
    <w:rsid w:val="000E50AC"/>
    <w:rsid w:val="000E538A"/>
    <w:rsid w:val="000F036C"/>
    <w:rsid w:val="000F09DA"/>
    <w:rsid w:val="000F1CA5"/>
    <w:rsid w:val="000F1CD0"/>
    <w:rsid w:val="000F5F56"/>
    <w:rsid w:val="000F6289"/>
    <w:rsid w:val="00100EE5"/>
    <w:rsid w:val="00100FFB"/>
    <w:rsid w:val="00102CC7"/>
    <w:rsid w:val="00103162"/>
    <w:rsid w:val="0010368B"/>
    <w:rsid w:val="00104341"/>
    <w:rsid w:val="00105215"/>
    <w:rsid w:val="00111251"/>
    <w:rsid w:val="00112F90"/>
    <w:rsid w:val="001131A3"/>
    <w:rsid w:val="00113AA1"/>
    <w:rsid w:val="00114A84"/>
    <w:rsid w:val="00114D81"/>
    <w:rsid w:val="00115AF0"/>
    <w:rsid w:val="00116D23"/>
    <w:rsid w:val="00117633"/>
    <w:rsid w:val="001229FD"/>
    <w:rsid w:val="00123AA5"/>
    <w:rsid w:val="001254F3"/>
    <w:rsid w:val="001263CF"/>
    <w:rsid w:val="00130C21"/>
    <w:rsid w:val="00131304"/>
    <w:rsid w:val="00133A70"/>
    <w:rsid w:val="00134148"/>
    <w:rsid w:val="00134342"/>
    <w:rsid w:val="001359A6"/>
    <w:rsid w:val="0013791B"/>
    <w:rsid w:val="001404E2"/>
    <w:rsid w:val="001408E3"/>
    <w:rsid w:val="0014268E"/>
    <w:rsid w:val="00143C37"/>
    <w:rsid w:val="00146A5A"/>
    <w:rsid w:val="00146DE5"/>
    <w:rsid w:val="00147537"/>
    <w:rsid w:val="00150D52"/>
    <w:rsid w:val="00153B97"/>
    <w:rsid w:val="0015504A"/>
    <w:rsid w:val="00157247"/>
    <w:rsid w:val="00157715"/>
    <w:rsid w:val="00160E4B"/>
    <w:rsid w:val="00161FF7"/>
    <w:rsid w:val="00162400"/>
    <w:rsid w:val="00164A5A"/>
    <w:rsid w:val="00167659"/>
    <w:rsid w:val="00167A24"/>
    <w:rsid w:val="001722FF"/>
    <w:rsid w:val="00175207"/>
    <w:rsid w:val="00177028"/>
    <w:rsid w:val="0018515A"/>
    <w:rsid w:val="00185CB1"/>
    <w:rsid w:val="00186190"/>
    <w:rsid w:val="0018661A"/>
    <w:rsid w:val="00186642"/>
    <w:rsid w:val="001873DD"/>
    <w:rsid w:val="00190158"/>
    <w:rsid w:val="0019156F"/>
    <w:rsid w:val="0019345B"/>
    <w:rsid w:val="00195DFB"/>
    <w:rsid w:val="00196255"/>
    <w:rsid w:val="001963DF"/>
    <w:rsid w:val="001A1E51"/>
    <w:rsid w:val="001A2404"/>
    <w:rsid w:val="001A25F9"/>
    <w:rsid w:val="001A2ECF"/>
    <w:rsid w:val="001A54C3"/>
    <w:rsid w:val="001A5C5A"/>
    <w:rsid w:val="001A60A4"/>
    <w:rsid w:val="001A7DDB"/>
    <w:rsid w:val="001B5073"/>
    <w:rsid w:val="001B528F"/>
    <w:rsid w:val="001B5D56"/>
    <w:rsid w:val="001B7F84"/>
    <w:rsid w:val="001C0434"/>
    <w:rsid w:val="001C1C24"/>
    <w:rsid w:val="001C1E05"/>
    <w:rsid w:val="001C3711"/>
    <w:rsid w:val="001C48F1"/>
    <w:rsid w:val="001D0000"/>
    <w:rsid w:val="001D0C8B"/>
    <w:rsid w:val="001D2D84"/>
    <w:rsid w:val="001D3826"/>
    <w:rsid w:val="001D3BA2"/>
    <w:rsid w:val="001D3D5B"/>
    <w:rsid w:val="001D5FF3"/>
    <w:rsid w:val="001D637E"/>
    <w:rsid w:val="001D6894"/>
    <w:rsid w:val="001D6941"/>
    <w:rsid w:val="001E1A4B"/>
    <w:rsid w:val="001E22B2"/>
    <w:rsid w:val="001E2E49"/>
    <w:rsid w:val="001E383A"/>
    <w:rsid w:val="001E396E"/>
    <w:rsid w:val="001E3FDA"/>
    <w:rsid w:val="001E41A8"/>
    <w:rsid w:val="001E530F"/>
    <w:rsid w:val="001E71AE"/>
    <w:rsid w:val="001F0C13"/>
    <w:rsid w:val="001F2B51"/>
    <w:rsid w:val="002003C9"/>
    <w:rsid w:val="0020234A"/>
    <w:rsid w:val="00202647"/>
    <w:rsid w:val="00207F3F"/>
    <w:rsid w:val="00212348"/>
    <w:rsid w:val="00214A4F"/>
    <w:rsid w:val="00215307"/>
    <w:rsid w:val="0021650C"/>
    <w:rsid w:val="0021673F"/>
    <w:rsid w:val="0022063C"/>
    <w:rsid w:val="00223A51"/>
    <w:rsid w:val="0022513F"/>
    <w:rsid w:val="002251DD"/>
    <w:rsid w:val="00227C3A"/>
    <w:rsid w:val="00232921"/>
    <w:rsid w:val="00235091"/>
    <w:rsid w:val="00236165"/>
    <w:rsid w:val="00237EC4"/>
    <w:rsid w:val="00241B90"/>
    <w:rsid w:val="002429FC"/>
    <w:rsid w:val="002526F5"/>
    <w:rsid w:val="002549FB"/>
    <w:rsid w:val="00255EDB"/>
    <w:rsid w:val="00255EDF"/>
    <w:rsid w:val="00260F70"/>
    <w:rsid w:val="002625BB"/>
    <w:rsid w:val="002648BE"/>
    <w:rsid w:val="002656F4"/>
    <w:rsid w:val="0027052E"/>
    <w:rsid w:val="00271E06"/>
    <w:rsid w:val="0027365D"/>
    <w:rsid w:val="00273A3A"/>
    <w:rsid w:val="00273AA1"/>
    <w:rsid w:val="002741B2"/>
    <w:rsid w:val="0027634F"/>
    <w:rsid w:val="002777BA"/>
    <w:rsid w:val="00284253"/>
    <w:rsid w:val="00284694"/>
    <w:rsid w:val="00284F47"/>
    <w:rsid w:val="00287386"/>
    <w:rsid w:val="002874CE"/>
    <w:rsid w:val="002879C0"/>
    <w:rsid w:val="0029059C"/>
    <w:rsid w:val="002947CD"/>
    <w:rsid w:val="00297FF1"/>
    <w:rsid w:val="002A24DE"/>
    <w:rsid w:val="002A29D8"/>
    <w:rsid w:val="002B2302"/>
    <w:rsid w:val="002B2534"/>
    <w:rsid w:val="002B4285"/>
    <w:rsid w:val="002B47DF"/>
    <w:rsid w:val="002B6AA2"/>
    <w:rsid w:val="002B6D08"/>
    <w:rsid w:val="002C0908"/>
    <w:rsid w:val="002C417E"/>
    <w:rsid w:val="002C46B9"/>
    <w:rsid w:val="002C4A8C"/>
    <w:rsid w:val="002C62AB"/>
    <w:rsid w:val="002D0CF8"/>
    <w:rsid w:val="002D1E3A"/>
    <w:rsid w:val="002D2337"/>
    <w:rsid w:val="002D2D6F"/>
    <w:rsid w:val="002D390E"/>
    <w:rsid w:val="002D3E98"/>
    <w:rsid w:val="002D4F17"/>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2F626A"/>
    <w:rsid w:val="002F71EB"/>
    <w:rsid w:val="003011C5"/>
    <w:rsid w:val="00302558"/>
    <w:rsid w:val="00303AC1"/>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35E6F"/>
    <w:rsid w:val="003416F8"/>
    <w:rsid w:val="003429CD"/>
    <w:rsid w:val="003429EE"/>
    <w:rsid w:val="00344231"/>
    <w:rsid w:val="00344C06"/>
    <w:rsid w:val="00351E08"/>
    <w:rsid w:val="00354868"/>
    <w:rsid w:val="0035630A"/>
    <w:rsid w:val="00357C61"/>
    <w:rsid w:val="00360760"/>
    <w:rsid w:val="00365522"/>
    <w:rsid w:val="0037303E"/>
    <w:rsid w:val="00373070"/>
    <w:rsid w:val="00373FAC"/>
    <w:rsid w:val="00374065"/>
    <w:rsid w:val="003745AC"/>
    <w:rsid w:val="00377D65"/>
    <w:rsid w:val="00381AE8"/>
    <w:rsid w:val="0038254F"/>
    <w:rsid w:val="003833BA"/>
    <w:rsid w:val="00383575"/>
    <w:rsid w:val="00383A4D"/>
    <w:rsid w:val="00386666"/>
    <w:rsid w:val="003918A9"/>
    <w:rsid w:val="003922A3"/>
    <w:rsid w:val="00394451"/>
    <w:rsid w:val="0039539E"/>
    <w:rsid w:val="003960DE"/>
    <w:rsid w:val="003A0C3F"/>
    <w:rsid w:val="003A1884"/>
    <w:rsid w:val="003A2176"/>
    <w:rsid w:val="003A620E"/>
    <w:rsid w:val="003B021F"/>
    <w:rsid w:val="003B52BC"/>
    <w:rsid w:val="003B7360"/>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4A70"/>
    <w:rsid w:val="003E520F"/>
    <w:rsid w:val="003E71C3"/>
    <w:rsid w:val="003F1B90"/>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030E"/>
    <w:rsid w:val="0045280E"/>
    <w:rsid w:val="00456899"/>
    <w:rsid w:val="00456ED7"/>
    <w:rsid w:val="00457572"/>
    <w:rsid w:val="004634AF"/>
    <w:rsid w:val="00463CA0"/>
    <w:rsid w:val="0046413F"/>
    <w:rsid w:val="00465715"/>
    <w:rsid w:val="00465E4D"/>
    <w:rsid w:val="00466DAD"/>
    <w:rsid w:val="0046784B"/>
    <w:rsid w:val="0047015F"/>
    <w:rsid w:val="0047153B"/>
    <w:rsid w:val="00471782"/>
    <w:rsid w:val="0047218D"/>
    <w:rsid w:val="0047520C"/>
    <w:rsid w:val="004756F0"/>
    <w:rsid w:val="00475BC0"/>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7A2"/>
    <w:rsid w:val="004A1DFA"/>
    <w:rsid w:val="004A2667"/>
    <w:rsid w:val="004A540B"/>
    <w:rsid w:val="004B1B15"/>
    <w:rsid w:val="004B1DB3"/>
    <w:rsid w:val="004B2D98"/>
    <w:rsid w:val="004B3358"/>
    <w:rsid w:val="004B3BAD"/>
    <w:rsid w:val="004B71FA"/>
    <w:rsid w:val="004C199D"/>
    <w:rsid w:val="004C2D89"/>
    <w:rsid w:val="004C40B0"/>
    <w:rsid w:val="004C4F58"/>
    <w:rsid w:val="004C7968"/>
    <w:rsid w:val="004D06FA"/>
    <w:rsid w:val="004D21B1"/>
    <w:rsid w:val="004D230B"/>
    <w:rsid w:val="004D3742"/>
    <w:rsid w:val="004D45B8"/>
    <w:rsid w:val="004D59FE"/>
    <w:rsid w:val="004D5D11"/>
    <w:rsid w:val="004D6AAF"/>
    <w:rsid w:val="004D7C95"/>
    <w:rsid w:val="004E27F5"/>
    <w:rsid w:val="004E46C5"/>
    <w:rsid w:val="004E4F0A"/>
    <w:rsid w:val="004E5D24"/>
    <w:rsid w:val="004E6456"/>
    <w:rsid w:val="004F01E6"/>
    <w:rsid w:val="004F2486"/>
    <w:rsid w:val="004F2544"/>
    <w:rsid w:val="004F540C"/>
    <w:rsid w:val="004F652E"/>
    <w:rsid w:val="00501B13"/>
    <w:rsid w:val="005020E2"/>
    <w:rsid w:val="00504A49"/>
    <w:rsid w:val="00504AFF"/>
    <w:rsid w:val="0050646E"/>
    <w:rsid w:val="005135B1"/>
    <w:rsid w:val="00515645"/>
    <w:rsid w:val="00515E72"/>
    <w:rsid w:val="00516254"/>
    <w:rsid w:val="00520BB0"/>
    <w:rsid w:val="005217FE"/>
    <w:rsid w:val="005226DF"/>
    <w:rsid w:val="005256AE"/>
    <w:rsid w:val="00525B2D"/>
    <w:rsid w:val="00530340"/>
    <w:rsid w:val="005309DA"/>
    <w:rsid w:val="00532A77"/>
    <w:rsid w:val="0053430F"/>
    <w:rsid w:val="00534D1B"/>
    <w:rsid w:val="0053642D"/>
    <w:rsid w:val="00536530"/>
    <w:rsid w:val="0053662F"/>
    <w:rsid w:val="005366B4"/>
    <w:rsid w:val="0053726B"/>
    <w:rsid w:val="005417FD"/>
    <w:rsid w:val="00541BE7"/>
    <w:rsid w:val="00541CFA"/>
    <w:rsid w:val="00542875"/>
    <w:rsid w:val="00544707"/>
    <w:rsid w:val="00545B89"/>
    <w:rsid w:val="00545E42"/>
    <w:rsid w:val="00547996"/>
    <w:rsid w:val="00547D21"/>
    <w:rsid w:val="00550625"/>
    <w:rsid w:val="00551CEF"/>
    <w:rsid w:val="00551F9C"/>
    <w:rsid w:val="0055242B"/>
    <w:rsid w:val="00555CF6"/>
    <w:rsid w:val="005564BF"/>
    <w:rsid w:val="005603B7"/>
    <w:rsid w:val="005613E8"/>
    <w:rsid w:val="0056205D"/>
    <w:rsid w:val="00562B65"/>
    <w:rsid w:val="00563A0B"/>
    <w:rsid w:val="00564E94"/>
    <w:rsid w:val="00566F6B"/>
    <w:rsid w:val="005670A8"/>
    <w:rsid w:val="005712CD"/>
    <w:rsid w:val="00575237"/>
    <w:rsid w:val="0057559E"/>
    <w:rsid w:val="005757EA"/>
    <w:rsid w:val="00581105"/>
    <w:rsid w:val="00583E06"/>
    <w:rsid w:val="005858E7"/>
    <w:rsid w:val="00586DDD"/>
    <w:rsid w:val="00586E4D"/>
    <w:rsid w:val="00590581"/>
    <w:rsid w:val="00593CE6"/>
    <w:rsid w:val="0059414F"/>
    <w:rsid w:val="00594356"/>
    <w:rsid w:val="005956BB"/>
    <w:rsid w:val="00595821"/>
    <w:rsid w:val="00596883"/>
    <w:rsid w:val="005A13B7"/>
    <w:rsid w:val="005A1FEB"/>
    <w:rsid w:val="005A2990"/>
    <w:rsid w:val="005A37BA"/>
    <w:rsid w:val="005A477C"/>
    <w:rsid w:val="005A47D1"/>
    <w:rsid w:val="005A48D8"/>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5F66CB"/>
    <w:rsid w:val="00604D93"/>
    <w:rsid w:val="0060544C"/>
    <w:rsid w:val="00606F7A"/>
    <w:rsid w:val="006075F1"/>
    <w:rsid w:val="00611777"/>
    <w:rsid w:val="0061177B"/>
    <w:rsid w:val="00615BD6"/>
    <w:rsid w:val="006164F5"/>
    <w:rsid w:val="006167F3"/>
    <w:rsid w:val="00616DDE"/>
    <w:rsid w:val="0062050F"/>
    <w:rsid w:val="00622014"/>
    <w:rsid w:val="00622F7B"/>
    <w:rsid w:val="006239C0"/>
    <w:rsid w:val="00623EE8"/>
    <w:rsid w:val="006240CD"/>
    <w:rsid w:val="00624979"/>
    <w:rsid w:val="006252FF"/>
    <w:rsid w:val="00626373"/>
    <w:rsid w:val="00626ED0"/>
    <w:rsid w:val="00631ADB"/>
    <w:rsid w:val="00631E5D"/>
    <w:rsid w:val="00631EC3"/>
    <w:rsid w:val="00633A3B"/>
    <w:rsid w:val="006374CF"/>
    <w:rsid w:val="0064244A"/>
    <w:rsid w:val="00642EC9"/>
    <w:rsid w:val="00644FCB"/>
    <w:rsid w:val="0064596C"/>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525F"/>
    <w:rsid w:val="00676410"/>
    <w:rsid w:val="006769A7"/>
    <w:rsid w:val="006808F5"/>
    <w:rsid w:val="00681AE7"/>
    <w:rsid w:val="0068274F"/>
    <w:rsid w:val="006842F2"/>
    <w:rsid w:val="006845B2"/>
    <w:rsid w:val="006856CF"/>
    <w:rsid w:val="00687065"/>
    <w:rsid w:val="006906C2"/>
    <w:rsid w:val="00693A56"/>
    <w:rsid w:val="0069648A"/>
    <w:rsid w:val="00696EBA"/>
    <w:rsid w:val="0069733E"/>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D43E4"/>
    <w:rsid w:val="006D5A53"/>
    <w:rsid w:val="006E0A6E"/>
    <w:rsid w:val="006E0CF8"/>
    <w:rsid w:val="006E57FA"/>
    <w:rsid w:val="006E602A"/>
    <w:rsid w:val="006F007C"/>
    <w:rsid w:val="006F0E64"/>
    <w:rsid w:val="006F167E"/>
    <w:rsid w:val="006F1C4C"/>
    <w:rsid w:val="006F2FB5"/>
    <w:rsid w:val="006F46FA"/>
    <w:rsid w:val="006F588C"/>
    <w:rsid w:val="006F733D"/>
    <w:rsid w:val="00701B58"/>
    <w:rsid w:val="0070369D"/>
    <w:rsid w:val="00704373"/>
    <w:rsid w:val="00706E9C"/>
    <w:rsid w:val="00710080"/>
    <w:rsid w:val="007100C2"/>
    <w:rsid w:val="007112F8"/>
    <w:rsid w:val="00711EA1"/>
    <w:rsid w:val="0071257B"/>
    <w:rsid w:val="00714468"/>
    <w:rsid w:val="007249FC"/>
    <w:rsid w:val="00726529"/>
    <w:rsid w:val="00727836"/>
    <w:rsid w:val="00737A9D"/>
    <w:rsid w:val="00737B3F"/>
    <w:rsid w:val="007400B9"/>
    <w:rsid w:val="0074354A"/>
    <w:rsid w:val="00746F5F"/>
    <w:rsid w:val="007476AB"/>
    <w:rsid w:val="00752530"/>
    <w:rsid w:val="007530A4"/>
    <w:rsid w:val="00753845"/>
    <w:rsid w:val="00754D16"/>
    <w:rsid w:val="007557BA"/>
    <w:rsid w:val="00756A65"/>
    <w:rsid w:val="00762F69"/>
    <w:rsid w:val="007665F5"/>
    <w:rsid w:val="00766CA3"/>
    <w:rsid w:val="00766E28"/>
    <w:rsid w:val="007753D8"/>
    <w:rsid w:val="00782919"/>
    <w:rsid w:val="00782C6D"/>
    <w:rsid w:val="0078388C"/>
    <w:rsid w:val="00783E07"/>
    <w:rsid w:val="00790C8B"/>
    <w:rsid w:val="00790F2B"/>
    <w:rsid w:val="00796885"/>
    <w:rsid w:val="00796E9E"/>
    <w:rsid w:val="007A0D27"/>
    <w:rsid w:val="007A4069"/>
    <w:rsid w:val="007A42F3"/>
    <w:rsid w:val="007A464A"/>
    <w:rsid w:val="007A72BF"/>
    <w:rsid w:val="007A7C61"/>
    <w:rsid w:val="007B01B0"/>
    <w:rsid w:val="007B0531"/>
    <w:rsid w:val="007B1CF6"/>
    <w:rsid w:val="007B218B"/>
    <w:rsid w:val="007B3E31"/>
    <w:rsid w:val="007B5756"/>
    <w:rsid w:val="007C1C0F"/>
    <w:rsid w:val="007C3EA0"/>
    <w:rsid w:val="007C4E55"/>
    <w:rsid w:val="007C565A"/>
    <w:rsid w:val="007D01BF"/>
    <w:rsid w:val="007D4400"/>
    <w:rsid w:val="007D5300"/>
    <w:rsid w:val="007D5D60"/>
    <w:rsid w:val="007E0A58"/>
    <w:rsid w:val="007E6D02"/>
    <w:rsid w:val="007E6DEB"/>
    <w:rsid w:val="007F0C7F"/>
    <w:rsid w:val="007F1277"/>
    <w:rsid w:val="007F23FC"/>
    <w:rsid w:val="007F2894"/>
    <w:rsid w:val="007F315B"/>
    <w:rsid w:val="007F3C22"/>
    <w:rsid w:val="007F7845"/>
    <w:rsid w:val="007F7BC6"/>
    <w:rsid w:val="007F7F25"/>
    <w:rsid w:val="00800071"/>
    <w:rsid w:val="00800429"/>
    <w:rsid w:val="00802F3A"/>
    <w:rsid w:val="0080308B"/>
    <w:rsid w:val="00805611"/>
    <w:rsid w:val="008060AB"/>
    <w:rsid w:val="008061F6"/>
    <w:rsid w:val="0081144A"/>
    <w:rsid w:val="00811456"/>
    <w:rsid w:val="0081346F"/>
    <w:rsid w:val="008166EE"/>
    <w:rsid w:val="00817B8D"/>
    <w:rsid w:val="00821894"/>
    <w:rsid w:val="00821BAC"/>
    <w:rsid w:val="008235E6"/>
    <w:rsid w:val="008257AD"/>
    <w:rsid w:val="00825B82"/>
    <w:rsid w:val="0082657A"/>
    <w:rsid w:val="008274FE"/>
    <w:rsid w:val="00830D2C"/>
    <w:rsid w:val="00830EC2"/>
    <w:rsid w:val="0083427E"/>
    <w:rsid w:val="00834711"/>
    <w:rsid w:val="00836E38"/>
    <w:rsid w:val="0084333C"/>
    <w:rsid w:val="00843940"/>
    <w:rsid w:val="008472E8"/>
    <w:rsid w:val="008475BD"/>
    <w:rsid w:val="00850CE0"/>
    <w:rsid w:val="0085210A"/>
    <w:rsid w:val="0085215B"/>
    <w:rsid w:val="00853B55"/>
    <w:rsid w:val="008544C6"/>
    <w:rsid w:val="00856CBA"/>
    <w:rsid w:val="0086011E"/>
    <w:rsid w:val="0086031B"/>
    <w:rsid w:val="00860B59"/>
    <w:rsid w:val="00862500"/>
    <w:rsid w:val="00865CB5"/>
    <w:rsid w:val="00867E97"/>
    <w:rsid w:val="00875200"/>
    <w:rsid w:val="008827B2"/>
    <w:rsid w:val="0088319C"/>
    <w:rsid w:val="00883298"/>
    <w:rsid w:val="00886721"/>
    <w:rsid w:val="00887DEC"/>
    <w:rsid w:val="0089200A"/>
    <w:rsid w:val="0089212A"/>
    <w:rsid w:val="00893922"/>
    <w:rsid w:val="008A1273"/>
    <w:rsid w:val="008A1685"/>
    <w:rsid w:val="008A24EC"/>
    <w:rsid w:val="008A2B24"/>
    <w:rsid w:val="008A2B34"/>
    <w:rsid w:val="008A3157"/>
    <w:rsid w:val="008A531B"/>
    <w:rsid w:val="008A73D1"/>
    <w:rsid w:val="008B0207"/>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D542D"/>
    <w:rsid w:val="008E0FB3"/>
    <w:rsid w:val="008E3145"/>
    <w:rsid w:val="008E4112"/>
    <w:rsid w:val="008E4451"/>
    <w:rsid w:val="008E4D01"/>
    <w:rsid w:val="008F06AA"/>
    <w:rsid w:val="008F097A"/>
    <w:rsid w:val="008F22FB"/>
    <w:rsid w:val="008F2491"/>
    <w:rsid w:val="008F4DDC"/>
    <w:rsid w:val="008F7BD5"/>
    <w:rsid w:val="008F7CCA"/>
    <w:rsid w:val="00901D00"/>
    <w:rsid w:val="0090423F"/>
    <w:rsid w:val="00904275"/>
    <w:rsid w:val="009073D0"/>
    <w:rsid w:val="00907C36"/>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1C0A"/>
    <w:rsid w:val="00942013"/>
    <w:rsid w:val="0094210A"/>
    <w:rsid w:val="00945808"/>
    <w:rsid w:val="00946729"/>
    <w:rsid w:val="00946CC0"/>
    <w:rsid w:val="00946E01"/>
    <w:rsid w:val="00952AE8"/>
    <w:rsid w:val="00952C20"/>
    <w:rsid w:val="0095398D"/>
    <w:rsid w:val="009557EA"/>
    <w:rsid w:val="00960586"/>
    <w:rsid w:val="009622C5"/>
    <w:rsid w:val="009632BB"/>
    <w:rsid w:val="00972B54"/>
    <w:rsid w:val="009765C6"/>
    <w:rsid w:val="00983902"/>
    <w:rsid w:val="0098639B"/>
    <w:rsid w:val="00990FA9"/>
    <w:rsid w:val="0099355F"/>
    <w:rsid w:val="00993B2C"/>
    <w:rsid w:val="00995622"/>
    <w:rsid w:val="009A0A22"/>
    <w:rsid w:val="009A3709"/>
    <w:rsid w:val="009A45B4"/>
    <w:rsid w:val="009B1BAA"/>
    <w:rsid w:val="009B22B0"/>
    <w:rsid w:val="009B25D3"/>
    <w:rsid w:val="009B47AC"/>
    <w:rsid w:val="009B5562"/>
    <w:rsid w:val="009B7DB8"/>
    <w:rsid w:val="009C08FE"/>
    <w:rsid w:val="009C739E"/>
    <w:rsid w:val="009D5688"/>
    <w:rsid w:val="009D5A06"/>
    <w:rsid w:val="009E03C8"/>
    <w:rsid w:val="009E5A02"/>
    <w:rsid w:val="009E5A62"/>
    <w:rsid w:val="009F1D0B"/>
    <w:rsid w:val="009F21C6"/>
    <w:rsid w:val="009F33A7"/>
    <w:rsid w:val="009F6227"/>
    <w:rsid w:val="009F6303"/>
    <w:rsid w:val="009F7A7D"/>
    <w:rsid w:val="00A0096D"/>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6FFE"/>
    <w:rsid w:val="00A173F5"/>
    <w:rsid w:val="00A17AFA"/>
    <w:rsid w:val="00A20860"/>
    <w:rsid w:val="00A2136F"/>
    <w:rsid w:val="00A22BC0"/>
    <w:rsid w:val="00A256DC"/>
    <w:rsid w:val="00A2705E"/>
    <w:rsid w:val="00A31D75"/>
    <w:rsid w:val="00A3513F"/>
    <w:rsid w:val="00A35C4D"/>
    <w:rsid w:val="00A411EC"/>
    <w:rsid w:val="00A43E3E"/>
    <w:rsid w:val="00A43F83"/>
    <w:rsid w:val="00A44515"/>
    <w:rsid w:val="00A449C6"/>
    <w:rsid w:val="00A45D1D"/>
    <w:rsid w:val="00A47076"/>
    <w:rsid w:val="00A474D1"/>
    <w:rsid w:val="00A503DD"/>
    <w:rsid w:val="00A51AC7"/>
    <w:rsid w:val="00A51D34"/>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F1E"/>
    <w:rsid w:val="00A73F89"/>
    <w:rsid w:val="00A74508"/>
    <w:rsid w:val="00A7464E"/>
    <w:rsid w:val="00A74FB8"/>
    <w:rsid w:val="00A764A5"/>
    <w:rsid w:val="00A77484"/>
    <w:rsid w:val="00A777FA"/>
    <w:rsid w:val="00A83B46"/>
    <w:rsid w:val="00A8475A"/>
    <w:rsid w:val="00A857DF"/>
    <w:rsid w:val="00A85E59"/>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0E1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1752"/>
    <w:rsid w:val="00B0177F"/>
    <w:rsid w:val="00B0293C"/>
    <w:rsid w:val="00B03C25"/>
    <w:rsid w:val="00B05E7C"/>
    <w:rsid w:val="00B07096"/>
    <w:rsid w:val="00B113F9"/>
    <w:rsid w:val="00B124F9"/>
    <w:rsid w:val="00B1263C"/>
    <w:rsid w:val="00B12C14"/>
    <w:rsid w:val="00B15C10"/>
    <w:rsid w:val="00B15DAB"/>
    <w:rsid w:val="00B17328"/>
    <w:rsid w:val="00B20673"/>
    <w:rsid w:val="00B21B85"/>
    <w:rsid w:val="00B22B1E"/>
    <w:rsid w:val="00B254E9"/>
    <w:rsid w:val="00B255DE"/>
    <w:rsid w:val="00B2630C"/>
    <w:rsid w:val="00B26571"/>
    <w:rsid w:val="00B30970"/>
    <w:rsid w:val="00B313EB"/>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7FB"/>
    <w:rsid w:val="00B50F3B"/>
    <w:rsid w:val="00B530AC"/>
    <w:rsid w:val="00B53691"/>
    <w:rsid w:val="00B544E5"/>
    <w:rsid w:val="00B54CD0"/>
    <w:rsid w:val="00B556C8"/>
    <w:rsid w:val="00B63C68"/>
    <w:rsid w:val="00B63D2E"/>
    <w:rsid w:val="00B64C69"/>
    <w:rsid w:val="00B67B47"/>
    <w:rsid w:val="00B67DF8"/>
    <w:rsid w:val="00B704ED"/>
    <w:rsid w:val="00B712EB"/>
    <w:rsid w:val="00B726AA"/>
    <w:rsid w:val="00B7338A"/>
    <w:rsid w:val="00B73FCA"/>
    <w:rsid w:val="00B748F1"/>
    <w:rsid w:val="00B752A9"/>
    <w:rsid w:val="00B7629F"/>
    <w:rsid w:val="00B77A60"/>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163C"/>
    <w:rsid w:val="00BA1EF2"/>
    <w:rsid w:val="00BA39A8"/>
    <w:rsid w:val="00BA5D4C"/>
    <w:rsid w:val="00BA6AF5"/>
    <w:rsid w:val="00BA6CA4"/>
    <w:rsid w:val="00BB0CDB"/>
    <w:rsid w:val="00BB356C"/>
    <w:rsid w:val="00BB5719"/>
    <w:rsid w:val="00BB58F4"/>
    <w:rsid w:val="00BB5F71"/>
    <w:rsid w:val="00BB67F7"/>
    <w:rsid w:val="00BB6950"/>
    <w:rsid w:val="00BB7844"/>
    <w:rsid w:val="00BC0B8F"/>
    <w:rsid w:val="00BC1890"/>
    <w:rsid w:val="00BC2521"/>
    <w:rsid w:val="00BC311B"/>
    <w:rsid w:val="00BC36CC"/>
    <w:rsid w:val="00BC668F"/>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4173E"/>
    <w:rsid w:val="00C4272D"/>
    <w:rsid w:val="00C42E98"/>
    <w:rsid w:val="00C51B9F"/>
    <w:rsid w:val="00C52690"/>
    <w:rsid w:val="00C535F2"/>
    <w:rsid w:val="00C5480B"/>
    <w:rsid w:val="00C5641D"/>
    <w:rsid w:val="00C5664D"/>
    <w:rsid w:val="00C60EA3"/>
    <w:rsid w:val="00C61FA8"/>
    <w:rsid w:val="00C624C4"/>
    <w:rsid w:val="00C62574"/>
    <w:rsid w:val="00C65B5E"/>
    <w:rsid w:val="00C6624B"/>
    <w:rsid w:val="00C67927"/>
    <w:rsid w:val="00C71322"/>
    <w:rsid w:val="00C71C86"/>
    <w:rsid w:val="00C75D01"/>
    <w:rsid w:val="00C8169C"/>
    <w:rsid w:val="00C81E6B"/>
    <w:rsid w:val="00C84DD9"/>
    <w:rsid w:val="00C85191"/>
    <w:rsid w:val="00C85554"/>
    <w:rsid w:val="00C92BB1"/>
    <w:rsid w:val="00C95AD3"/>
    <w:rsid w:val="00CA08E6"/>
    <w:rsid w:val="00CA1181"/>
    <w:rsid w:val="00CA16FB"/>
    <w:rsid w:val="00CA324D"/>
    <w:rsid w:val="00CA49FB"/>
    <w:rsid w:val="00CA6953"/>
    <w:rsid w:val="00CB0A0E"/>
    <w:rsid w:val="00CB158A"/>
    <w:rsid w:val="00CB1E96"/>
    <w:rsid w:val="00CB2602"/>
    <w:rsid w:val="00CB5744"/>
    <w:rsid w:val="00CB730B"/>
    <w:rsid w:val="00CC3554"/>
    <w:rsid w:val="00CC5153"/>
    <w:rsid w:val="00CC5916"/>
    <w:rsid w:val="00CC6AC4"/>
    <w:rsid w:val="00CC7C06"/>
    <w:rsid w:val="00CD0F3F"/>
    <w:rsid w:val="00CD468D"/>
    <w:rsid w:val="00CD6D42"/>
    <w:rsid w:val="00CD70E9"/>
    <w:rsid w:val="00CD7DDC"/>
    <w:rsid w:val="00CE1653"/>
    <w:rsid w:val="00CE2480"/>
    <w:rsid w:val="00CE2D3E"/>
    <w:rsid w:val="00CE43FA"/>
    <w:rsid w:val="00CE4D54"/>
    <w:rsid w:val="00CE5B9E"/>
    <w:rsid w:val="00CF00E1"/>
    <w:rsid w:val="00CF1917"/>
    <w:rsid w:val="00CF2A9D"/>
    <w:rsid w:val="00CF427E"/>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39"/>
    <w:rsid w:val="00D634BA"/>
    <w:rsid w:val="00D63D6A"/>
    <w:rsid w:val="00D66293"/>
    <w:rsid w:val="00D6766A"/>
    <w:rsid w:val="00D6782E"/>
    <w:rsid w:val="00D7250F"/>
    <w:rsid w:val="00D7330D"/>
    <w:rsid w:val="00D74286"/>
    <w:rsid w:val="00D74552"/>
    <w:rsid w:val="00D754EE"/>
    <w:rsid w:val="00D80EDF"/>
    <w:rsid w:val="00D85D82"/>
    <w:rsid w:val="00D8679E"/>
    <w:rsid w:val="00D9012F"/>
    <w:rsid w:val="00D91EB9"/>
    <w:rsid w:val="00D930F8"/>
    <w:rsid w:val="00D9788D"/>
    <w:rsid w:val="00D97933"/>
    <w:rsid w:val="00DA2276"/>
    <w:rsid w:val="00DA2EC3"/>
    <w:rsid w:val="00DA4AA0"/>
    <w:rsid w:val="00DB126A"/>
    <w:rsid w:val="00DB2F8F"/>
    <w:rsid w:val="00DB3E2B"/>
    <w:rsid w:val="00DB58A6"/>
    <w:rsid w:val="00DB5A16"/>
    <w:rsid w:val="00DC0027"/>
    <w:rsid w:val="00DC29D6"/>
    <w:rsid w:val="00DC45B9"/>
    <w:rsid w:val="00DC531F"/>
    <w:rsid w:val="00DD22CA"/>
    <w:rsid w:val="00DD2CA9"/>
    <w:rsid w:val="00DD6504"/>
    <w:rsid w:val="00DE22C3"/>
    <w:rsid w:val="00DE2DCE"/>
    <w:rsid w:val="00DE3197"/>
    <w:rsid w:val="00DE3551"/>
    <w:rsid w:val="00DE4E0B"/>
    <w:rsid w:val="00DE6291"/>
    <w:rsid w:val="00DF0417"/>
    <w:rsid w:val="00DF0EAA"/>
    <w:rsid w:val="00DF1AEF"/>
    <w:rsid w:val="00DF2227"/>
    <w:rsid w:val="00DF443C"/>
    <w:rsid w:val="00E00C09"/>
    <w:rsid w:val="00E04DF3"/>
    <w:rsid w:val="00E07C29"/>
    <w:rsid w:val="00E07CC4"/>
    <w:rsid w:val="00E100EB"/>
    <w:rsid w:val="00E10E83"/>
    <w:rsid w:val="00E11508"/>
    <w:rsid w:val="00E161A0"/>
    <w:rsid w:val="00E169CE"/>
    <w:rsid w:val="00E208AD"/>
    <w:rsid w:val="00E20A64"/>
    <w:rsid w:val="00E20D25"/>
    <w:rsid w:val="00E216BB"/>
    <w:rsid w:val="00E21828"/>
    <w:rsid w:val="00E219B6"/>
    <w:rsid w:val="00E220E3"/>
    <w:rsid w:val="00E2265A"/>
    <w:rsid w:val="00E23440"/>
    <w:rsid w:val="00E25DF9"/>
    <w:rsid w:val="00E27305"/>
    <w:rsid w:val="00E31357"/>
    <w:rsid w:val="00E401B6"/>
    <w:rsid w:val="00E40A07"/>
    <w:rsid w:val="00E40D5E"/>
    <w:rsid w:val="00E413C3"/>
    <w:rsid w:val="00E42AA7"/>
    <w:rsid w:val="00E43AB6"/>
    <w:rsid w:val="00E449EE"/>
    <w:rsid w:val="00E45C8D"/>
    <w:rsid w:val="00E50AC4"/>
    <w:rsid w:val="00E52D27"/>
    <w:rsid w:val="00E56DEF"/>
    <w:rsid w:val="00E5763C"/>
    <w:rsid w:val="00E60029"/>
    <w:rsid w:val="00E60E6D"/>
    <w:rsid w:val="00E6138C"/>
    <w:rsid w:val="00E62E00"/>
    <w:rsid w:val="00E65C0F"/>
    <w:rsid w:val="00E65C42"/>
    <w:rsid w:val="00E66502"/>
    <w:rsid w:val="00E67037"/>
    <w:rsid w:val="00E67CBB"/>
    <w:rsid w:val="00E70950"/>
    <w:rsid w:val="00E71784"/>
    <w:rsid w:val="00E719D9"/>
    <w:rsid w:val="00E72364"/>
    <w:rsid w:val="00E7422A"/>
    <w:rsid w:val="00E8013A"/>
    <w:rsid w:val="00E80E3A"/>
    <w:rsid w:val="00E8174A"/>
    <w:rsid w:val="00E8234B"/>
    <w:rsid w:val="00E84DC8"/>
    <w:rsid w:val="00E85BCD"/>
    <w:rsid w:val="00E9037D"/>
    <w:rsid w:val="00E912D9"/>
    <w:rsid w:val="00E92165"/>
    <w:rsid w:val="00E95955"/>
    <w:rsid w:val="00E976FD"/>
    <w:rsid w:val="00EA0E62"/>
    <w:rsid w:val="00EA14BE"/>
    <w:rsid w:val="00EA273B"/>
    <w:rsid w:val="00EA5E34"/>
    <w:rsid w:val="00EA5F5D"/>
    <w:rsid w:val="00EA619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114E"/>
    <w:rsid w:val="00ED1ED9"/>
    <w:rsid w:val="00ED2CC1"/>
    <w:rsid w:val="00ED34AE"/>
    <w:rsid w:val="00ED6CC4"/>
    <w:rsid w:val="00EE229C"/>
    <w:rsid w:val="00EE3255"/>
    <w:rsid w:val="00EE4175"/>
    <w:rsid w:val="00EE5712"/>
    <w:rsid w:val="00EE6704"/>
    <w:rsid w:val="00EF22B2"/>
    <w:rsid w:val="00EF3952"/>
    <w:rsid w:val="00EF4054"/>
    <w:rsid w:val="00EF436F"/>
    <w:rsid w:val="00EF4E09"/>
    <w:rsid w:val="00EF6A99"/>
    <w:rsid w:val="00F00F36"/>
    <w:rsid w:val="00F01277"/>
    <w:rsid w:val="00F01385"/>
    <w:rsid w:val="00F022A9"/>
    <w:rsid w:val="00F02867"/>
    <w:rsid w:val="00F0492C"/>
    <w:rsid w:val="00F0598B"/>
    <w:rsid w:val="00F07A55"/>
    <w:rsid w:val="00F100D2"/>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1793"/>
    <w:rsid w:val="00F33208"/>
    <w:rsid w:val="00F3394D"/>
    <w:rsid w:val="00F35747"/>
    <w:rsid w:val="00F41529"/>
    <w:rsid w:val="00F42020"/>
    <w:rsid w:val="00F42D71"/>
    <w:rsid w:val="00F43B0E"/>
    <w:rsid w:val="00F4430A"/>
    <w:rsid w:val="00F44329"/>
    <w:rsid w:val="00F4596E"/>
    <w:rsid w:val="00F46B9A"/>
    <w:rsid w:val="00F47CE5"/>
    <w:rsid w:val="00F506BC"/>
    <w:rsid w:val="00F52EC3"/>
    <w:rsid w:val="00F53CEE"/>
    <w:rsid w:val="00F55E07"/>
    <w:rsid w:val="00F56F65"/>
    <w:rsid w:val="00F56FF1"/>
    <w:rsid w:val="00F603CC"/>
    <w:rsid w:val="00F60591"/>
    <w:rsid w:val="00F6104E"/>
    <w:rsid w:val="00F616ED"/>
    <w:rsid w:val="00F642D3"/>
    <w:rsid w:val="00F648B5"/>
    <w:rsid w:val="00F66A21"/>
    <w:rsid w:val="00F66C52"/>
    <w:rsid w:val="00F672B0"/>
    <w:rsid w:val="00F67D36"/>
    <w:rsid w:val="00F714FB"/>
    <w:rsid w:val="00F7186E"/>
    <w:rsid w:val="00F73485"/>
    <w:rsid w:val="00F73B59"/>
    <w:rsid w:val="00F80D6E"/>
    <w:rsid w:val="00F82D85"/>
    <w:rsid w:val="00F8717C"/>
    <w:rsid w:val="00F9086F"/>
    <w:rsid w:val="00F9526E"/>
    <w:rsid w:val="00F96390"/>
    <w:rsid w:val="00F96EE6"/>
    <w:rsid w:val="00F96F35"/>
    <w:rsid w:val="00F97C90"/>
    <w:rsid w:val="00FA0976"/>
    <w:rsid w:val="00FA4306"/>
    <w:rsid w:val="00FA4ECA"/>
    <w:rsid w:val="00FA4ED6"/>
    <w:rsid w:val="00FA6208"/>
    <w:rsid w:val="00FA68B8"/>
    <w:rsid w:val="00FA7BD4"/>
    <w:rsid w:val="00FB1204"/>
    <w:rsid w:val="00FB2B0F"/>
    <w:rsid w:val="00FB48F3"/>
    <w:rsid w:val="00FB6B45"/>
    <w:rsid w:val="00FB7D2D"/>
    <w:rsid w:val="00FC1479"/>
    <w:rsid w:val="00FC41D7"/>
    <w:rsid w:val="00FC4318"/>
    <w:rsid w:val="00FC457D"/>
    <w:rsid w:val="00FC4882"/>
    <w:rsid w:val="00FC4E84"/>
    <w:rsid w:val="00FC6B14"/>
    <w:rsid w:val="00FD303A"/>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7921C638A9576E18A7BC4E9C0615F955CD9D4C111CF64E128203708F2DD2248CFA7358378791DA5692C0726EB88B79911CFEFF6A109287C2i3K" TargetMode="External"/><Relationship Id="rId13" Type="http://schemas.openxmlformats.org/officeDocument/2006/relationships/hyperlink" Target="consultantplus://offline/ref=427921C638A9576E18A7BC4E9C0615F955CD9D4C111CF64E128203708F2DD2248CFA7358378791DA5692C0726EB88B79911CFEFF6A109287C2i3K"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consultantplus://offline/ref=44ED988308F12E2DC218E0243A297BE5D8E13A436848BA12ECF25E2D1F8097B68C92A1FAA88E39F155B9C2CC5E6485E7AFE2C80ED9d0V9K" TargetMode="External"/><Relationship Id="rId2" Type="http://schemas.openxmlformats.org/officeDocument/2006/relationships/numbering" Target="numbering.xml"/><Relationship Id="rId16" Type="http://schemas.openxmlformats.org/officeDocument/2006/relationships/hyperlink" Target="consultantplus://offline/ref=44ED988308F12E2DC218E0243A297BE5D8E038406C4ABA12ECF25E2D1F8097B68C92A1FEA98C33A100F6C3901B3596E6A2E2CA07C5082CEEd6VE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mush@admnet.kamensktel.ru" TargetMode="External"/><Relationship Id="rId5" Type="http://schemas.openxmlformats.org/officeDocument/2006/relationships/webSettings" Target="webSettings.xml"/><Relationship Id="rId15" Type="http://schemas.openxmlformats.org/officeDocument/2006/relationships/hyperlink" Target="consultantplus://offline/ref=44ED988308F12E2DC218E0243A297BE5D8E038406C4ABA12ECF25E2D1F8097B68C92A1FEA98C33A60CF6C3901B3596E6A2E2CA07C5082CEEd6VEK" TargetMode="External"/><Relationship Id="rId23" Type="http://schemas.openxmlformats.org/officeDocument/2006/relationships/theme" Target="theme/theme1.xml"/><Relationship Id="rId10" Type="http://schemas.openxmlformats.org/officeDocument/2006/relationships/hyperlink" Target="consultantplus://offline/ref=2052A512C330980604EC4F7FF0617225B65DB13E890688001D0C25537AD1CC464D467238AFF85863F76BBBCE33EAA886C4C32AF8EA0DA331EEY1K"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consultantplus://offline/ref=427921C638A9576E18A7BC4E9C0615F955CD9D4C111CF64E128203708F2DD2248CFA7358378791DD5A92C0726EB88B79911CFEFF6A109287C2i3K" TargetMode="External"/><Relationship Id="rId14" Type="http://schemas.openxmlformats.org/officeDocument/2006/relationships/hyperlink" Target="consultantplus://offline/ref=427921C638A9576E18A7BC4E9C0615F955CD9D4C111CF64E128203708F2DD2248CFA7358378791DD5A92C0726EB88B79911CFEFF6A109287C2i3K"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E7B5F-C046-4352-BE93-0227A0A7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25</Pages>
  <Words>10129</Words>
  <Characters>57736</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67730</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572</cp:revision>
  <cp:lastPrinted>2023-03-06T06:58:00Z</cp:lastPrinted>
  <dcterms:created xsi:type="dcterms:W3CDTF">2019-08-01T06:03:00Z</dcterms:created>
  <dcterms:modified xsi:type="dcterms:W3CDTF">2023-09-15T06:24:00Z</dcterms:modified>
</cp:coreProperties>
</file>