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BF0E87">
        <w:rPr>
          <w:b/>
          <w:i/>
          <w:sz w:val="24"/>
        </w:rPr>
        <w:t>2</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D42A5C"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Pr="00D42A5C" w:rsidRDefault="00D91EB9" w:rsidP="00F0598B">
            <w:pPr>
              <w:spacing w:line="360" w:lineRule="auto"/>
              <w:jc w:val="center"/>
              <w:rPr>
                <w:sz w:val="24"/>
              </w:rPr>
            </w:pPr>
            <w:r w:rsidRPr="00BF0E87">
              <w:rPr>
                <w:sz w:val="24"/>
              </w:rPr>
              <w:t>1</w:t>
            </w:r>
            <w:r w:rsidR="001A25F9" w:rsidRPr="00BF0E87">
              <w:rPr>
                <w:sz w:val="24"/>
              </w:rPr>
              <w:t>6</w:t>
            </w:r>
            <w:r w:rsidR="00BE0F4F" w:rsidRPr="00BF0E87">
              <w:rPr>
                <w:sz w:val="24"/>
              </w:rPr>
              <w:t>-</w:t>
            </w:r>
            <w:r w:rsidR="00BF0E87" w:rsidRPr="00BF0E87">
              <w:rPr>
                <w:sz w:val="24"/>
              </w:rPr>
              <w:t>20</w:t>
            </w:r>
          </w:p>
          <w:p w:rsidR="00547D21" w:rsidRPr="00D42A5C" w:rsidRDefault="00547D21" w:rsidP="00F0598B">
            <w:pPr>
              <w:spacing w:line="360" w:lineRule="auto"/>
              <w:jc w:val="center"/>
              <w:rPr>
                <w:sz w:val="24"/>
              </w:rPr>
            </w:pPr>
          </w:p>
          <w:p w:rsidR="003745AC" w:rsidRPr="00D42A5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3D6132" w:rsidRPr="003D6132" w:rsidRDefault="003D6132" w:rsidP="003D6132">
      <w:pPr>
        <w:jc w:val="both"/>
        <w:rPr>
          <w:sz w:val="24"/>
          <w:szCs w:val="24"/>
        </w:rPr>
      </w:pPr>
      <w:r w:rsidRPr="003D6132">
        <w:rPr>
          <w:b/>
          <w:bCs/>
          <w:sz w:val="24"/>
          <w:szCs w:val="24"/>
        </w:rPr>
        <w:t>Лот № 1 (объект аренды):</w:t>
      </w:r>
      <w:r w:rsidRPr="003D6132">
        <w:rPr>
          <w:sz w:val="24"/>
          <w:szCs w:val="24"/>
        </w:rPr>
        <w:t xml:space="preserve"> </w:t>
      </w:r>
    </w:p>
    <w:p w:rsidR="003D6132" w:rsidRPr="003D6132" w:rsidRDefault="003D6132" w:rsidP="003D6132">
      <w:pPr>
        <w:jc w:val="both"/>
        <w:rPr>
          <w:sz w:val="24"/>
          <w:szCs w:val="24"/>
        </w:rPr>
      </w:pPr>
      <w:r w:rsidRPr="003D6132">
        <w:rPr>
          <w:sz w:val="24"/>
          <w:szCs w:val="24"/>
        </w:rPr>
        <w:t xml:space="preserve">нежилое помещение, расположенное по адресу: Свердловская область, г.Каменск-Уральский, ул. Каменская, д. 77, общей площадью 10,4 кв. м., номер на поэтажном плане: 58, этаж: 1, </w:t>
      </w:r>
    </w:p>
    <w:p w:rsidR="003D6132" w:rsidRPr="003D6132" w:rsidRDefault="003D6132" w:rsidP="003D6132">
      <w:pPr>
        <w:jc w:val="both"/>
        <w:rPr>
          <w:sz w:val="24"/>
          <w:szCs w:val="24"/>
        </w:rPr>
      </w:pPr>
      <w:r w:rsidRPr="003D6132">
        <w:rPr>
          <w:sz w:val="24"/>
          <w:szCs w:val="24"/>
        </w:rPr>
        <w:t>Срок аренды – 11 (одиннадцать) месяцев.</w:t>
      </w:r>
    </w:p>
    <w:p w:rsidR="003D6132" w:rsidRPr="003D6132" w:rsidRDefault="003D6132" w:rsidP="003D6132">
      <w:pPr>
        <w:tabs>
          <w:tab w:val="left" w:pos="3969"/>
        </w:tabs>
        <w:jc w:val="both"/>
        <w:rPr>
          <w:sz w:val="24"/>
          <w:szCs w:val="24"/>
          <w:highlight w:val="yellow"/>
        </w:rPr>
      </w:pPr>
      <w:r w:rsidRPr="003D6132">
        <w:rPr>
          <w:sz w:val="24"/>
          <w:szCs w:val="24"/>
        </w:rPr>
        <w:t>Начальный размер ежемесячной арендной платы за нежилое помещение (без НДС) – 3 275  (три тысячи двести семьдесят пять) рублей 83 копейки.</w:t>
      </w:r>
    </w:p>
    <w:p w:rsidR="003D6132" w:rsidRPr="003D6132" w:rsidRDefault="003D6132" w:rsidP="003D6132">
      <w:pPr>
        <w:jc w:val="both"/>
        <w:rPr>
          <w:sz w:val="24"/>
          <w:szCs w:val="24"/>
        </w:rPr>
      </w:pPr>
      <w:r w:rsidRPr="003D6132">
        <w:rPr>
          <w:sz w:val="24"/>
          <w:szCs w:val="24"/>
        </w:rPr>
        <w:t>«Шаг аукциона» – 163 (сто шестьдесят три) рублей 79 копеек.</w:t>
      </w:r>
    </w:p>
    <w:p w:rsidR="003D6132" w:rsidRPr="003D6132" w:rsidRDefault="003D6132" w:rsidP="003D6132">
      <w:pPr>
        <w:tabs>
          <w:tab w:val="left" w:pos="3969"/>
        </w:tabs>
        <w:jc w:val="both"/>
        <w:rPr>
          <w:sz w:val="24"/>
          <w:szCs w:val="24"/>
          <w:highlight w:val="yellow"/>
        </w:rPr>
      </w:pPr>
      <w:r w:rsidRPr="003D6132">
        <w:rPr>
          <w:sz w:val="24"/>
          <w:szCs w:val="24"/>
        </w:rPr>
        <w:t>Размер задатка – 3 275 (три тысячи двести семьдесят пять) рублей 83 копейки.</w:t>
      </w:r>
    </w:p>
    <w:p w:rsidR="003D6132" w:rsidRPr="003D6132" w:rsidRDefault="003D6132" w:rsidP="003D6132">
      <w:pPr>
        <w:tabs>
          <w:tab w:val="left" w:pos="3969"/>
        </w:tabs>
        <w:jc w:val="both"/>
        <w:rPr>
          <w:sz w:val="24"/>
          <w:szCs w:val="24"/>
          <w:highlight w:val="yellow"/>
        </w:rPr>
      </w:pPr>
    </w:p>
    <w:p w:rsidR="00D91EB9" w:rsidRPr="00DF443C" w:rsidRDefault="00D91EB9" w:rsidP="00D91EB9">
      <w:pPr>
        <w:pStyle w:val="a5"/>
        <w:jc w:val="both"/>
        <w:rPr>
          <w:sz w:val="24"/>
        </w:rPr>
      </w:pPr>
      <w:r w:rsidRPr="00DF443C">
        <w:rPr>
          <w:sz w:val="24"/>
        </w:rPr>
        <w:t>Особые условия договора аренды Имущества:</w:t>
      </w:r>
    </w:p>
    <w:p w:rsidR="00D91EB9" w:rsidRPr="00DF443C" w:rsidRDefault="00D91EB9" w:rsidP="00D91EB9">
      <w:pPr>
        <w:pStyle w:val="a5"/>
        <w:jc w:val="both"/>
        <w:rPr>
          <w:b w:val="0"/>
          <w:sz w:val="24"/>
          <w:szCs w:val="24"/>
        </w:rPr>
      </w:pPr>
      <w:r w:rsidRPr="00DF443C">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F443C">
        <w:rPr>
          <w:b w:val="0"/>
          <w:sz w:val="24"/>
          <w:szCs w:val="24"/>
        </w:rPr>
        <w:t>муниципального имущества</w:t>
      </w:r>
      <w:r w:rsidRPr="00DF443C">
        <w:rPr>
          <w:b w:val="0"/>
          <w:sz w:val="24"/>
          <w:szCs w:val="24"/>
        </w:rPr>
        <w:t>.</w:t>
      </w:r>
    </w:p>
    <w:p w:rsidR="00D91EB9" w:rsidRPr="00DF443C" w:rsidRDefault="00D91EB9" w:rsidP="00D91EB9">
      <w:pPr>
        <w:pStyle w:val="a5"/>
        <w:jc w:val="both"/>
        <w:rPr>
          <w:b w:val="0"/>
          <w:sz w:val="24"/>
        </w:rPr>
      </w:pPr>
      <w:r w:rsidRPr="00DF443C">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F443C" w:rsidRDefault="00D91EB9" w:rsidP="00D91EB9">
      <w:pPr>
        <w:pStyle w:val="a5"/>
        <w:jc w:val="both"/>
        <w:rPr>
          <w:b w:val="0"/>
          <w:sz w:val="24"/>
        </w:rPr>
      </w:pPr>
      <w:r w:rsidRPr="00DF443C">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F443C" w:rsidRDefault="00D91EB9" w:rsidP="00D91EB9">
      <w:pPr>
        <w:pStyle w:val="a5"/>
        <w:jc w:val="both"/>
        <w:rPr>
          <w:b w:val="0"/>
          <w:sz w:val="24"/>
        </w:rPr>
      </w:pPr>
      <w:r w:rsidRPr="00DF443C">
        <w:rPr>
          <w:b w:val="0"/>
          <w:sz w:val="24"/>
        </w:rPr>
        <w:lastRenderedPageBreak/>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F443C" w:rsidRDefault="00D91EB9" w:rsidP="00D91EB9">
      <w:pPr>
        <w:pStyle w:val="a5"/>
        <w:jc w:val="both"/>
        <w:rPr>
          <w:b w:val="0"/>
          <w:sz w:val="24"/>
        </w:rPr>
      </w:pPr>
      <w:r w:rsidRPr="00DF443C">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F443C" w:rsidRDefault="00D91EB9" w:rsidP="00D91EB9">
      <w:pPr>
        <w:pStyle w:val="a5"/>
        <w:jc w:val="both"/>
        <w:rPr>
          <w:b w:val="0"/>
          <w:sz w:val="24"/>
        </w:rPr>
      </w:pPr>
    </w:p>
    <w:p w:rsidR="00D91EB9" w:rsidRPr="00DF443C" w:rsidRDefault="00D91EB9" w:rsidP="00D91EB9">
      <w:pPr>
        <w:pStyle w:val="a5"/>
        <w:ind w:firstLine="567"/>
        <w:jc w:val="both"/>
        <w:rPr>
          <w:b w:val="0"/>
          <w:sz w:val="24"/>
        </w:rPr>
      </w:pPr>
      <w:r w:rsidRPr="00DF443C">
        <w:rPr>
          <w:sz w:val="24"/>
        </w:rPr>
        <w:t>График осмотра объекта</w:t>
      </w:r>
      <w:r w:rsidRPr="00DF443C">
        <w:rPr>
          <w:b w:val="0"/>
          <w:sz w:val="24"/>
        </w:rPr>
        <w:t>: в рабочие дни по предварительному согласованию со специалистом ОМС «Комитет по управлению имуществом» (тел. 3</w:t>
      </w:r>
      <w:r w:rsidR="00471782" w:rsidRPr="00DF443C">
        <w:rPr>
          <w:b w:val="0"/>
          <w:sz w:val="24"/>
        </w:rPr>
        <w:t>9</w:t>
      </w:r>
      <w:r w:rsidRPr="00DF443C">
        <w:rPr>
          <w:b w:val="0"/>
          <w:sz w:val="24"/>
        </w:rPr>
        <w:t>-</w:t>
      </w:r>
      <w:r w:rsidR="00471782" w:rsidRPr="00DF443C">
        <w:rPr>
          <w:b w:val="0"/>
          <w:sz w:val="24"/>
        </w:rPr>
        <w:t>67</w:t>
      </w:r>
      <w:r w:rsidRPr="00DF443C">
        <w:rPr>
          <w:b w:val="0"/>
          <w:sz w:val="24"/>
        </w:rPr>
        <w:t>-</w:t>
      </w:r>
      <w:r w:rsidR="00E10E83" w:rsidRPr="00DF443C">
        <w:rPr>
          <w:b w:val="0"/>
          <w:sz w:val="24"/>
        </w:rPr>
        <w:t>73</w:t>
      </w:r>
      <w:r w:rsidRPr="00DF443C">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F443C" w:rsidRDefault="00D66293" w:rsidP="00D66293">
      <w:pPr>
        <w:ind w:firstLine="708"/>
        <w:rPr>
          <w:sz w:val="24"/>
        </w:rPr>
      </w:pPr>
    </w:p>
    <w:p w:rsidR="00D66293" w:rsidRPr="00DF443C" w:rsidRDefault="00D66293" w:rsidP="00D66293">
      <w:pPr>
        <w:ind w:firstLine="708"/>
        <w:rPr>
          <w:sz w:val="24"/>
        </w:rPr>
      </w:pPr>
      <w:r w:rsidRPr="00DF443C">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F443C" w:rsidRDefault="00D91EB9" w:rsidP="00D91EB9">
      <w:pPr>
        <w:jc w:val="both"/>
        <w:rPr>
          <w:sz w:val="24"/>
          <w:szCs w:val="24"/>
        </w:rPr>
      </w:pPr>
    </w:p>
    <w:p w:rsidR="00D91EB9" w:rsidRPr="005A477C" w:rsidRDefault="00D91EB9" w:rsidP="00227C3A">
      <w:pPr>
        <w:ind w:firstLine="708"/>
        <w:jc w:val="both"/>
        <w:rPr>
          <w:sz w:val="24"/>
          <w:szCs w:val="24"/>
        </w:rPr>
      </w:pPr>
      <w:r w:rsidRPr="005A477C">
        <w:rPr>
          <w:sz w:val="24"/>
          <w:szCs w:val="24"/>
        </w:rPr>
        <w:t xml:space="preserve">За участие в аукционе </w:t>
      </w:r>
      <w:r w:rsidRPr="005A477C">
        <w:rPr>
          <w:b/>
          <w:sz w:val="24"/>
          <w:szCs w:val="24"/>
        </w:rPr>
        <w:t>вносится задаток</w:t>
      </w:r>
      <w:r w:rsidRPr="005A477C">
        <w:rPr>
          <w:sz w:val="24"/>
          <w:szCs w:val="24"/>
        </w:rPr>
        <w:t xml:space="preserve"> путем безналичного перечисления денежных средств на расчетный счет </w:t>
      </w:r>
      <w:r w:rsidR="00FD303A" w:rsidRPr="005A477C">
        <w:rPr>
          <w:sz w:val="24"/>
          <w:szCs w:val="24"/>
        </w:rPr>
        <w:t>о</w:t>
      </w:r>
      <w:r w:rsidRPr="005A477C">
        <w:rPr>
          <w:sz w:val="24"/>
          <w:szCs w:val="24"/>
        </w:rPr>
        <w:t>ргана местного самоуправления «Комитет по управлению имуществом Каменска-Уральского</w:t>
      </w:r>
      <w:r w:rsidR="007753D8" w:rsidRPr="005A477C">
        <w:rPr>
          <w:sz w:val="24"/>
          <w:szCs w:val="24"/>
        </w:rPr>
        <w:t xml:space="preserve"> городского округа</w:t>
      </w:r>
      <w:r w:rsidRPr="005A477C">
        <w:rPr>
          <w:sz w:val="24"/>
          <w:szCs w:val="24"/>
        </w:rPr>
        <w:t xml:space="preserve">» по следующим реквизитам: </w:t>
      </w:r>
      <w:r w:rsidR="000F6289" w:rsidRPr="005A477C">
        <w:rPr>
          <w:sz w:val="24"/>
          <w:szCs w:val="24"/>
        </w:rPr>
        <w:t xml:space="preserve">ИНН 6612001428, КПП 661201001, получатель: </w:t>
      </w:r>
      <w:r w:rsidR="00484BB6" w:rsidRPr="005A477C">
        <w:rPr>
          <w:sz w:val="24"/>
          <w:szCs w:val="24"/>
        </w:rPr>
        <w:t>Финансово-бюджетное управление Каменск-Уральского городского округа</w:t>
      </w:r>
      <w:r w:rsidR="000F6289" w:rsidRPr="005A477C">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5A477C">
        <w:rPr>
          <w:b/>
          <w:sz w:val="24"/>
          <w:szCs w:val="24"/>
        </w:rPr>
        <w:t xml:space="preserve"> </w:t>
      </w:r>
      <w:r w:rsidR="000F6289" w:rsidRPr="005A477C">
        <w:rPr>
          <w:sz w:val="24"/>
          <w:szCs w:val="24"/>
        </w:rPr>
        <w:t>номер счета получателя средств: 03232643657400006200,</w:t>
      </w:r>
      <w:r w:rsidR="000F6289" w:rsidRPr="005A477C">
        <w:rPr>
          <w:b/>
          <w:sz w:val="24"/>
          <w:szCs w:val="24"/>
        </w:rPr>
        <w:t xml:space="preserve"> </w:t>
      </w:r>
      <w:r w:rsidR="000F6289" w:rsidRPr="005A477C">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A477C">
        <w:rPr>
          <w:sz w:val="24"/>
          <w:szCs w:val="24"/>
        </w:rPr>
        <w:t>, КБК- нет, ОКТМО -нет</w:t>
      </w:r>
      <w:r w:rsidRPr="005A477C">
        <w:rPr>
          <w:sz w:val="24"/>
          <w:szCs w:val="24"/>
        </w:rPr>
        <w:t>.</w:t>
      </w:r>
    </w:p>
    <w:p w:rsidR="00D91EB9" w:rsidRPr="005A477C" w:rsidRDefault="00C5641D" w:rsidP="00D91EB9">
      <w:pPr>
        <w:pStyle w:val="33"/>
        <w:tabs>
          <w:tab w:val="left" w:pos="709"/>
        </w:tabs>
        <w:spacing w:after="0" w:line="0" w:lineRule="atLeast"/>
        <w:jc w:val="both"/>
        <w:rPr>
          <w:sz w:val="24"/>
        </w:rPr>
      </w:pPr>
      <w:r w:rsidRPr="005A477C">
        <w:rPr>
          <w:sz w:val="24"/>
          <w:szCs w:val="24"/>
        </w:rPr>
        <w:tab/>
      </w:r>
      <w:r w:rsidR="00D91EB9" w:rsidRPr="005A477C">
        <w:rPr>
          <w:sz w:val="24"/>
          <w:szCs w:val="24"/>
        </w:rPr>
        <w:t>В платежном поручении указать: «Задаток за участие в аукционе на право заключения</w:t>
      </w:r>
      <w:r w:rsidR="00D91EB9" w:rsidRPr="005A477C">
        <w:rPr>
          <w:sz w:val="24"/>
        </w:rPr>
        <w:t xml:space="preserve"> договора аренды (указать объект аренды, № лота)». </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5A477C" w:rsidRDefault="00D91EB9" w:rsidP="00D91EB9">
      <w:pPr>
        <w:pStyle w:val="af6"/>
        <w:tabs>
          <w:tab w:val="left" w:pos="284"/>
        </w:tabs>
        <w:suppressAutoHyphens/>
        <w:ind w:left="284" w:hanging="284"/>
        <w:jc w:val="center"/>
        <w:outlineLvl w:val="0"/>
        <w:rPr>
          <w:b/>
          <w:sz w:val="24"/>
        </w:rPr>
      </w:pPr>
    </w:p>
    <w:p w:rsidR="00D91EB9" w:rsidRPr="005A477C" w:rsidRDefault="00D91EB9" w:rsidP="007A72BF">
      <w:pPr>
        <w:pStyle w:val="af6"/>
        <w:numPr>
          <w:ilvl w:val="0"/>
          <w:numId w:val="29"/>
        </w:numPr>
        <w:tabs>
          <w:tab w:val="left" w:pos="284"/>
        </w:tabs>
        <w:suppressAutoHyphens/>
        <w:jc w:val="center"/>
        <w:outlineLvl w:val="0"/>
        <w:rPr>
          <w:b/>
          <w:sz w:val="24"/>
        </w:rPr>
      </w:pPr>
      <w:r w:rsidRPr="005A477C">
        <w:rPr>
          <w:b/>
          <w:sz w:val="24"/>
        </w:rPr>
        <w:t>Предоставление разъяснений положений документации об аукционе</w:t>
      </w:r>
      <w:bookmarkEnd w:id="6"/>
    </w:p>
    <w:p w:rsidR="007A72BF" w:rsidRPr="005A477C" w:rsidRDefault="007A72BF" w:rsidP="007A72BF">
      <w:pPr>
        <w:pStyle w:val="af6"/>
        <w:tabs>
          <w:tab w:val="left" w:pos="284"/>
        </w:tabs>
        <w:suppressAutoHyphens/>
        <w:ind w:left="720"/>
        <w:outlineLvl w:val="0"/>
        <w:rPr>
          <w:b/>
          <w:sz w:val="24"/>
        </w:rPr>
      </w:pPr>
    </w:p>
    <w:p w:rsidR="00D91EB9" w:rsidRPr="005A477C" w:rsidRDefault="00D91EB9" w:rsidP="00D91EB9">
      <w:pPr>
        <w:pStyle w:val="af6"/>
        <w:tabs>
          <w:tab w:val="left" w:pos="0"/>
        </w:tabs>
        <w:suppressAutoHyphens/>
        <w:ind w:firstLine="567"/>
        <w:jc w:val="both"/>
        <w:rPr>
          <w:sz w:val="24"/>
        </w:rPr>
      </w:pPr>
      <w:r w:rsidRPr="005A477C">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5A477C">
        <w:rPr>
          <w:sz w:val="24"/>
        </w:rPr>
        <w:t>н</w:t>
      </w:r>
      <w:r w:rsidRPr="005A477C">
        <w:rPr>
          <w:sz w:val="24"/>
        </w:rPr>
        <w:t xml:space="preserve">а адрес электронной почты, </w:t>
      </w:r>
      <w:r w:rsidR="00CF00E1" w:rsidRPr="005A477C">
        <w:rPr>
          <w:sz w:val="24"/>
        </w:rPr>
        <w:t>с которого поступил запрос,</w:t>
      </w:r>
      <w:r w:rsidRPr="005A477C">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Разъяснение положений документации об аукционе не должно изменять ее суть.</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w:t>
      </w:r>
      <w:r w:rsidRPr="005A477C">
        <w:rPr>
          <w:bCs/>
          <w:sz w:val="24"/>
          <w:szCs w:val="24"/>
          <w:lang w:eastAsia="ru-RU"/>
        </w:rPr>
        <w:lastRenderedPageBreak/>
        <w:t xml:space="preserve">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5A477C">
        <w:rPr>
          <w:bCs/>
          <w:sz w:val="24"/>
          <w:szCs w:val="24"/>
          <w:lang w:eastAsia="ru-RU"/>
        </w:rPr>
        <w:t>двадцати</w:t>
      </w:r>
      <w:r w:rsidRPr="005A477C">
        <w:rPr>
          <w:bCs/>
          <w:sz w:val="24"/>
          <w:szCs w:val="24"/>
          <w:lang w:eastAsia="ru-RU"/>
        </w:rPr>
        <w:t xml:space="preserve"> дней.</w:t>
      </w:r>
    </w:p>
    <w:p w:rsidR="00D91EB9" w:rsidRPr="005A477C" w:rsidRDefault="00D91EB9" w:rsidP="00D91EB9">
      <w:pPr>
        <w:ind w:firstLine="708"/>
        <w:jc w:val="both"/>
        <w:rPr>
          <w:sz w:val="24"/>
        </w:rPr>
      </w:pPr>
    </w:p>
    <w:p w:rsidR="00D91EB9" w:rsidRPr="005A477C" w:rsidRDefault="00D91EB9" w:rsidP="007A72BF">
      <w:pPr>
        <w:pStyle w:val="1"/>
        <w:numPr>
          <w:ilvl w:val="0"/>
          <w:numId w:val="29"/>
        </w:numPr>
        <w:rPr>
          <w:i w:val="0"/>
          <w:sz w:val="24"/>
        </w:rPr>
      </w:pPr>
      <w:bookmarkStart w:id="7" w:name="_Toc440465920"/>
      <w:r w:rsidRPr="005A477C">
        <w:rPr>
          <w:i w:val="0"/>
          <w:sz w:val="24"/>
        </w:rPr>
        <w:t>Порядок предоставления документации об аукционе</w:t>
      </w:r>
      <w:bookmarkEnd w:id="7"/>
      <w:r w:rsidRPr="005A477C">
        <w:rPr>
          <w:i w:val="0"/>
          <w:sz w:val="24"/>
        </w:rPr>
        <w:t xml:space="preserve"> </w:t>
      </w:r>
    </w:p>
    <w:p w:rsidR="007A72BF" w:rsidRPr="005A477C" w:rsidRDefault="007A72BF" w:rsidP="007A72BF">
      <w:pPr>
        <w:ind w:left="720"/>
      </w:pPr>
    </w:p>
    <w:p w:rsidR="00D91EB9" w:rsidRPr="005A477C" w:rsidRDefault="00D91EB9" w:rsidP="00D91EB9">
      <w:pPr>
        <w:autoSpaceDE w:val="0"/>
        <w:autoSpaceDN w:val="0"/>
        <w:adjustRightInd w:val="0"/>
        <w:ind w:firstLine="567"/>
        <w:jc w:val="both"/>
        <w:rPr>
          <w:sz w:val="24"/>
        </w:rPr>
      </w:pPr>
      <w:r w:rsidRPr="005A477C">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5A477C">
          <w:rPr>
            <w:rStyle w:val="afc"/>
            <w:color w:val="auto"/>
            <w:sz w:val="24"/>
            <w:lang w:val="en-US"/>
          </w:rPr>
          <w:t>www</w:t>
        </w:r>
        <w:r w:rsidRPr="005A477C">
          <w:rPr>
            <w:rStyle w:val="afc"/>
            <w:color w:val="auto"/>
            <w:sz w:val="24"/>
          </w:rPr>
          <w:t>.</w:t>
        </w:r>
        <w:r w:rsidRPr="005A477C">
          <w:rPr>
            <w:rStyle w:val="afc"/>
            <w:color w:val="auto"/>
            <w:sz w:val="24"/>
            <w:lang w:val="en-US"/>
          </w:rPr>
          <w:t>torgi</w:t>
        </w:r>
        <w:r w:rsidRPr="005A477C">
          <w:rPr>
            <w:rStyle w:val="afc"/>
            <w:color w:val="auto"/>
            <w:sz w:val="24"/>
          </w:rPr>
          <w:t>.</w:t>
        </w:r>
        <w:r w:rsidRPr="005A477C">
          <w:rPr>
            <w:rStyle w:val="afc"/>
            <w:color w:val="auto"/>
            <w:sz w:val="24"/>
            <w:lang w:val="en-US"/>
          </w:rPr>
          <w:t>gov</w:t>
        </w:r>
        <w:r w:rsidRPr="005A477C">
          <w:rPr>
            <w:rStyle w:val="afc"/>
            <w:color w:val="auto"/>
            <w:sz w:val="24"/>
          </w:rPr>
          <w:t>.</w:t>
        </w:r>
        <w:r w:rsidRPr="005A477C">
          <w:rPr>
            <w:rStyle w:val="afc"/>
            <w:color w:val="auto"/>
            <w:sz w:val="24"/>
            <w:lang w:val="en-US"/>
          </w:rPr>
          <w:t>ru</w:t>
        </w:r>
      </w:hyperlink>
      <w:r w:rsidRPr="005A477C">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5A477C" w:rsidRDefault="00D91EB9" w:rsidP="00D91EB9">
      <w:pPr>
        <w:autoSpaceDE w:val="0"/>
        <w:autoSpaceDN w:val="0"/>
        <w:adjustRightInd w:val="0"/>
        <w:ind w:firstLine="567"/>
        <w:jc w:val="both"/>
        <w:rPr>
          <w:sz w:val="24"/>
        </w:rPr>
      </w:pPr>
      <w:r w:rsidRPr="005A477C">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5A477C" w:rsidRDefault="00D91EB9" w:rsidP="00D91EB9">
      <w:pPr>
        <w:autoSpaceDE w:val="0"/>
        <w:autoSpaceDN w:val="0"/>
        <w:adjustRightInd w:val="0"/>
        <w:ind w:firstLine="567"/>
        <w:jc w:val="both"/>
        <w:rPr>
          <w:sz w:val="24"/>
        </w:rPr>
      </w:pPr>
      <w:r w:rsidRPr="005A477C">
        <w:rPr>
          <w:sz w:val="24"/>
        </w:rPr>
        <w:t xml:space="preserve">Документация об аукционе </w:t>
      </w:r>
      <w:r w:rsidR="00143C37" w:rsidRPr="005A477C">
        <w:rPr>
          <w:sz w:val="24"/>
        </w:rPr>
        <w:t>также</w:t>
      </w:r>
      <w:r w:rsidR="005858E7" w:rsidRPr="005A477C">
        <w:rPr>
          <w:sz w:val="24"/>
        </w:rPr>
        <w:t xml:space="preserve"> размещена на сайте Комитета по управлению имуществом</w:t>
      </w:r>
      <w:r w:rsidR="00143C37" w:rsidRPr="005A477C">
        <w:rPr>
          <w:sz w:val="24"/>
        </w:rPr>
        <w:t>:</w:t>
      </w:r>
      <w:r w:rsidR="005858E7" w:rsidRPr="005A477C">
        <w:rPr>
          <w:sz w:val="24"/>
        </w:rPr>
        <w:t xml:space="preserve"> https://imush.kamensk-uralskiy.ru/torgi/202</w:t>
      </w:r>
      <w:r w:rsidR="00272382">
        <w:rPr>
          <w:sz w:val="24"/>
        </w:rPr>
        <w:t>2</w:t>
      </w:r>
      <w:r w:rsidR="005858E7" w:rsidRPr="005A477C">
        <w:rPr>
          <w:sz w:val="24"/>
        </w:rPr>
        <w:t>.html</w:t>
      </w:r>
      <w:r w:rsidR="00143C37" w:rsidRPr="005A477C">
        <w:rPr>
          <w:sz w:val="24"/>
        </w:rPr>
        <w:t>.</w:t>
      </w:r>
    </w:p>
    <w:p w:rsidR="00D91EB9" w:rsidRPr="005A477C" w:rsidRDefault="00D91EB9" w:rsidP="00D91EB9">
      <w:pPr>
        <w:autoSpaceDE w:val="0"/>
        <w:autoSpaceDN w:val="0"/>
        <w:adjustRightInd w:val="0"/>
        <w:ind w:firstLine="567"/>
        <w:jc w:val="both"/>
        <w:rPr>
          <w:sz w:val="24"/>
        </w:rPr>
      </w:pPr>
      <w:r w:rsidRPr="005A477C">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5A477C" w:rsidRDefault="00D91EB9" w:rsidP="00D91EB9">
      <w:pPr>
        <w:pStyle w:val="33"/>
        <w:tabs>
          <w:tab w:val="left" w:pos="709"/>
        </w:tabs>
        <w:spacing w:after="0"/>
        <w:jc w:val="both"/>
        <w:rPr>
          <w:sz w:val="24"/>
        </w:rPr>
      </w:pPr>
    </w:p>
    <w:p w:rsidR="00D91EB9" w:rsidRPr="005A477C" w:rsidRDefault="00D91EB9" w:rsidP="007A72BF">
      <w:pPr>
        <w:pStyle w:val="1"/>
        <w:numPr>
          <w:ilvl w:val="0"/>
          <w:numId w:val="29"/>
        </w:numPr>
        <w:rPr>
          <w:rFonts w:ascii="Times New Roman CYR" w:hAnsi="Times New Roman CYR"/>
          <w:i w:val="0"/>
          <w:sz w:val="24"/>
        </w:rPr>
      </w:pPr>
      <w:bookmarkStart w:id="8" w:name="_Toc440465922"/>
      <w:r w:rsidRPr="005A477C">
        <w:rPr>
          <w:rFonts w:ascii="Times New Roman CYR" w:hAnsi="Times New Roman CYR"/>
          <w:i w:val="0"/>
          <w:sz w:val="24"/>
        </w:rPr>
        <w:t>Порядок оплаты по договору аренды</w:t>
      </w:r>
      <w:bookmarkEnd w:id="8"/>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5A477C" w:rsidRDefault="00227C3A"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ИНН 6612001428, КПП 661201001, </w:t>
      </w:r>
    </w:p>
    <w:p w:rsidR="00D91EB9" w:rsidRPr="005A477C" w:rsidRDefault="00DF1AEF"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получатель: </w:t>
      </w:r>
      <w:r w:rsidRPr="005A477C">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5A477C">
        <w:rPr>
          <w:rFonts w:ascii="Times New Roman CYR" w:hAnsi="Times New Roman CYR"/>
          <w:sz w:val="24"/>
        </w:rPr>
        <w:t>;</w:t>
      </w:r>
    </w:p>
    <w:p w:rsidR="00817B8D" w:rsidRPr="005A477C" w:rsidRDefault="00227C3A" w:rsidP="000F6289">
      <w:pPr>
        <w:ind w:firstLine="567"/>
        <w:jc w:val="both"/>
        <w:rPr>
          <w:sz w:val="24"/>
          <w:szCs w:val="24"/>
        </w:rPr>
      </w:pPr>
      <w:r w:rsidRPr="005A477C">
        <w:rPr>
          <w:sz w:val="24"/>
          <w:szCs w:val="24"/>
        </w:rPr>
        <w:t>б</w:t>
      </w:r>
      <w:r w:rsidR="000F6289" w:rsidRPr="005A477C">
        <w:rPr>
          <w:sz w:val="24"/>
          <w:szCs w:val="24"/>
        </w:rPr>
        <w:t>анк получателя: УРАЛЬСКОЕ ГУ БАНКА РОССИИ//УФК по Сверд</w:t>
      </w:r>
      <w:r w:rsidR="00443068" w:rsidRPr="005A477C">
        <w:rPr>
          <w:sz w:val="24"/>
          <w:szCs w:val="24"/>
        </w:rPr>
        <w:t>ловской области г.</w:t>
      </w:r>
      <w:r w:rsidR="000F6289" w:rsidRPr="005A477C">
        <w:rPr>
          <w:sz w:val="24"/>
          <w:szCs w:val="24"/>
        </w:rPr>
        <w:t xml:space="preserve">Екатеринбург, БИК 016577551, </w:t>
      </w:r>
    </w:p>
    <w:p w:rsidR="000F6289" w:rsidRPr="005A477C" w:rsidRDefault="000F6289" w:rsidP="000F6289">
      <w:pPr>
        <w:ind w:firstLine="567"/>
        <w:jc w:val="both"/>
        <w:rPr>
          <w:sz w:val="24"/>
          <w:szCs w:val="24"/>
        </w:rPr>
      </w:pPr>
      <w:r w:rsidRPr="005A477C">
        <w:rPr>
          <w:sz w:val="24"/>
          <w:szCs w:val="24"/>
        </w:rPr>
        <w:t>номер счета банка получателя средств: 40102810645370000054,</w:t>
      </w:r>
    </w:p>
    <w:p w:rsidR="000F6289" w:rsidRPr="005A477C" w:rsidRDefault="00817B8D" w:rsidP="000F6289">
      <w:pPr>
        <w:ind w:firstLine="567"/>
        <w:jc w:val="both"/>
        <w:rPr>
          <w:sz w:val="24"/>
          <w:szCs w:val="24"/>
        </w:rPr>
      </w:pPr>
      <w:r w:rsidRPr="005A477C">
        <w:rPr>
          <w:sz w:val="24"/>
          <w:szCs w:val="24"/>
        </w:rPr>
        <w:t>н</w:t>
      </w:r>
      <w:r w:rsidR="000F6289" w:rsidRPr="005A477C">
        <w:rPr>
          <w:sz w:val="24"/>
          <w:szCs w:val="24"/>
        </w:rPr>
        <w:t xml:space="preserve">омер счета получателя средств: 03100643000000016200, </w:t>
      </w:r>
    </w:p>
    <w:p w:rsidR="00D91EB9" w:rsidRPr="005A477C" w:rsidRDefault="002F3246"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 xml:space="preserve">          </w:t>
      </w:r>
      <w:r w:rsidR="00817B8D" w:rsidRPr="005A477C">
        <w:rPr>
          <w:rFonts w:ascii="Times New Roman CYR" w:hAnsi="Times New Roman CYR"/>
          <w:sz w:val="24"/>
        </w:rPr>
        <w:t>к</w:t>
      </w:r>
      <w:r w:rsidR="00D91EB9" w:rsidRPr="005A477C">
        <w:rPr>
          <w:rFonts w:ascii="Times New Roman CYR" w:hAnsi="Times New Roman CYR"/>
          <w:sz w:val="24"/>
        </w:rPr>
        <w:t>од бюджетной классификации: 902 111</w:t>
      </w:r>
      <w:r w:rsidR="00443068" w:rsidRPr="005A477C">
        <w:rPr>
          <w:rFonts w:ascii="Times New Roman CYR" w:hAnsi="Times New Roman CYR"/>
          <w:sz w:val="24"/>
        </w:rPr>
        <w:t> </w:t>
      </w:r>
      <w:r w:rsidR="00D91EB9" w:rsidRPr="005A477C">
        <w:rPr>
          <w:rFonts w:ascii="Times New Roman CYR" w:hAnsi="Times New Roman CYR"/>
          <w:sz w:val="24"/>
        </w:rPr>
        <w:t>050</w:t>
      </w:r>
      <w:r w:rsidR="00443068" w:rsidRPr="005A477C">
        <w:rPr>
          <w:rFonts w:ascii="Times New Roman CYR" w:hAnsi="Times New Roman CYR"/>
          <w:sz w:val="24"/>
        </w:rPr>
        <w:t xml:space="preserve"> </w:t>
      </w:r>
      <w:r w:rsidR="00D91EB9" w:rsidRPr="005A477C">
        <w:rPr>
          <w:rFonts w:ascii="Times New Roman CYR" w:hAnsi="Times New Roman CYR"/>
          <w:sz w:val="24"/>
        </w:rPr>
        <w:t>74040 003</w:t>
      </w:r>
      <w:r w:rsidR="00443068" w:rsidRPr="005A477C">
        <w:rPr>
          <w:rFonts w:ascii="Times New Roman CYR" w:hAnsi="Times New Roman CYR"/>
          <w:sz w:val="24"/>
        </w:rPr>
        <w:t> </w:t>
      </w:r>
      <w:r w:rsidR="00D91EB9" w:rsidRPr="005A477C">
        <w:rPr>
          <w:rFonts w:ascii="Times New Roman CYR" w:hAnsi="Times New Roman CYR"/>
          <w:sz w:val="24"/>
        </w:rPr>
        <w:t>120</w:t>
      </w:r>
      <w:r w:rsidR="00443068" w:rsidRPr="005A477C">
        <w:rPr>
          <w:rFonts w:ascii="Times New Roman CYR" w:hAnsi="Times New Roman CYR"/>
          <w:sz w:val="24"/>
        </w:rPr>
        <w:t xml:space="preserve"> (нежилые здания)</w:t>
      </w:r>
      <w:r w:rsidR="00D91EB9" w:rsidRPr="005A477C">
        <w:rPr>
          <w:rFonts w:ascii="Times New Roman CYR" w:hAnsi="Times New Roman CYR"/>
          <w:sz w:val="24"/>
        </w:rPr>
        <w:t>, ОКТМО: 65740000.</w:t>
      </w:r>
    </w:p>
    <w:p w:rsidR="00D91EB9" w:rsidRPr="005A477C" w:rsidRDefault="00817B8D"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r>
      <w:r w:rsidR="002D1E3A" w:rsidRPr="005A477C">
        <w:rPr>
          <w:rFonts w:ascii="Times New Roman CYR" w:hAnsi="Times New Roman CYR"/>
          <w:sz w:val="24"/>
        </w:rPr>
        <w:t xml:space="preserve">     </w:t>
      </w:r>
      <w:r w:rsidR="00D91EB9" w:rsidRPr="005A477C">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9F3F80" w:rsidRPr="005A477C" w:rsidRDefault="009F3F80"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5A477C" w:rsidRDefault="00D91EB9" w:rsidP="007A72BF">
      <w:pPr>
        <w:pStyle w:val="1"/>
        <w:numPr>
          <w:ilvl w:val="0"/>
          <w:numId w:val="29"/>
        </w:numPr>
        <w:rPr>
          <w:rFonts w:ascii="Times New Roman CYR" w:hAnsi="Times New Roman CYR"/>
          <w:i w:val="0"/>
          <w:sz w:val="24"/>
        </w:rPr>
      </w:pPr>
      <w:bookmarkStart w:id="9" w:name="_Toc440465923"/>
      <w:r w:rsidRPr="005A477C">
        <w:rPr>
          <w:rFonts w:ascii="Times New Roman CYR" w:hAnsi="Times New Roman CYR"/>
          <w:i w:val="0"/>
          <w:sz w:val="24"/>
        </w:rPr>
        <w:t>Требования к участникам аукциона</w:t>
      </w:r>
      <w:bookmarkEnd w:id="9"/>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 xml:space="preserve">Обязательные требования к участникам аукциона: </w:t>
      </w:r>
    </w:p>
    <w:p w:rsidR="00D91EB9" w:rsidRPr="005A477C"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5A477C">
        <w:rPr>
          <w:rFonts w:ascii="Times New Roman CYR" w:hAnsi="Times New Roman CYR"/>
          <w:sz w:val="24"/>
        </w:rPr>
        <w:t>не</w:t>
      </w:r>
      <w:r w:rsidR="00D91EB9" w:rsidRPr="005A477C">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5A477C">
        <w:rPr>
          <w:rFonts w:ascii="Times New Roman CYR" w:hAnsi="Times New Roman CYR"/>
          <w:b/>
          <w:sz w:val="24"/>
        </w:rPr>
        <w:t xml:space="preserve"> </w:t>
      </w:r>
      <w:r w:rsidR="00D91EB9" w:rsidRPr="005A477C">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5A477C"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5A477C">
        <w:rPr>
          <w:rFonts w:ascii="Times New Roman CYR" w:hAnsi="Times New Roman CYR"/>
          <w:sz w:val="24"/>
        </w:rPr>
        <w:lastRenderedPageBreak/>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1"/>
        <w:numPr>
          <w:ilvl w:val="0"/>
          <w:numId w:val="29"/>
        </w:numPr>
        <w:rPr>
          <w:rFonts w:ascii="Times New Roman CYR" w:hAnsi="Times New Roman CYR"/>
          <w:i w:val="0"/>
          <w:sz w:val="24"/>
        </w:rPr>
      </w:pPr>
      <w:bookmarkStart w:id="10" w:name="_Toc440465924"/>
      <w:r w:rsidRPr="005A477C">
        <w:rPr>
          <w:rFonts w:ascii="Times New Roman CYR" w:hAnsi="Times New Roman CYR"/>
          <w:i w:val="0"/>
          <w:sz w:val="24"/>
        </w:rPr>
        <w:t>Условия допуска к участию в аукционе. Отстранение от участия в аукционе</w:t>
      </w:r>
      <w:bookmarkEnd w:id="10"/>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pStyle w:val="15"/>
        <w:ind w:firstLine="567"/>
        <w:jc w:val="both"/>
        <w:rPr>
          <w:rFonts w:ascii="Times New Roman" w:hAnsi="Times New Roman"/>
          <w:sz w:val="24"/>
        </w:rPr>
      </w:pPr>
      <w:r w:rsidRPr="005A477C">
        <w:rPr>
          <w:rFonts w:ascii="Times New Roman CYR" w:hAnsi="Times New Roman CYR"/>
          <w:sz w:val="24"/>
        </w:rPr>
        <w:t>Заявителем</w:t>
      </w:r>
      <w:r w:rsidRPr="005A477C">
        <w:rPr>
          <w:rFonts w:ascii="Times New Roman CYR" w:hAnsi="Times New Roman CYR"/>
          <w:b/>
          <w:sz w:val="24"/>
        </w:rPr>
        <w:t xml:space="preserve"> </w:t>
      </w:r>
      <w:r w:rsidRPr="005A477C">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5A477C"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5A477C" w:rsidRDefault="00D91EB9" w:rsidP="00D91EB9">
      <w:pPr>
        <w:autoSpaceDE w:val="0"/>
        <w:autoSpaceDN w:val="0"/>
        <w:adjustRightInd w:val="0"/>
        <w:ind w:firstLine="540"/>
        <w:jc w:val="both"/>
        <w:rPr>
          <w:sz w:val="24"/>
          <w:szCs w:val="24"/>
          <w:lang w:eastAsia="ru-RU"/>
        </w:rPr>
      </w:pPr>
      <w:r w:rsidRPr="005A477C">
        <w:rPr>
          <w:rFonts w:ascii="Times New Roman CYR" w:hAnsi="Times New Roman CYR"/>
          <w:sz w:val="24"/>
        </w:rPr>
        <w:t xml:space="preserve">- </w:t>
      </w:r>
      <w:r w:rsidRPr="005A477C">
        <w:rPr>
          <w:sz w:val="24"/>
          <w:szCs w:val="24"/>
          <w:lang w:eastAsia="ru-RU"/>
        </w:rPr>
        <w:t xml:space="preserve">несоответствие требованиям, указанным в </w:t>
      </w:r>
      <w:r w:rsidRPr="005A477C">
        <w:rPr>
          <w:rFonts w:ascii="Times New Roman CYR" w:hAnsi="Times New Roman CYR"/>
          <w:sz w:val="24"/>
        </w:rPr>
        <w:t>разделе 8 аукционной документации</w:t>
      </w:r>
      <w:r w:rsidRPr="005A477C">
        <w:rPr>
          <w:sz w:val="24"/>
          <w:szCs w:val="24"/>
          <w:lang w:eastAsia="ru-RU"/>
        </w:rPr>
        <w:t>;</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невнесения задатка, указанного в извещении о проведении аукциона;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 </w:t>
      </w:r>
      <w:r w:rsidRPr="005A477C">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5A477C">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5A477C"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a"/>
        <w:numPr>
          <w:ilvl w:val="0"/>
          <w:numId w:val="29"/>
        </w:numPr>
        <w:jc w:val="center"/>
        <w:outlineLvl w:val="0"/>
      </w:pPr>
      <w:bookmarkStart w:id="11" w:name="_Toc440465925"/>
      <w:r w:rsidRPr="005A477C">
        <w:t>Требования к содержанию, форме и составу заявки</w:t>
      </w:r>
      <w:bookmarkEnd w:id="11"/>
    </w:p>
    <w:p w:rsidR="007A72BF" w:rsidRPr="005A477C" w:rsidRDefault="007A72BF" w:rsidP="007A72BF">
      <w:pPr>
        <w:pStyle w:val="a"/>
        <w:numPr>
          <w:ilvl w:val="0"/>
          <w:numId w:val="0"/>
        </w:numPr>
        <w:ind w:left="720"/>
        <w:outlineLvl w:val="0"/>
      </w:pPr>
    </w:p>
    <w:p w:rsidR="00D91EB9" w:rsidRPr="005A477C" w:rsidRDefault="00D91EB9" w:rsidP="00D91EB9">
      <w:pPr>
        <w:ind w:firstLine="567"/>
        <w:jc w:val="both"/>
        <w:rPr>
          <w:sz w:val="24"/>
        </w:rPr>
      </w:pPr>
      <w:r w:rsidRPr="005A477C">
        <w:rPr>
          <w:sz w:val="24"/>
        </w:rPr>
        <w:t>Заявка на участие в аукционе подается в письменной форме и в срок, установлен</w:t>
      </w:r>
      <w:r w:rsidR="00236165" w:rsidRPr="005A477C">
        <w:rPr>
          <w:sz w:val="24"/>
        </w:rPr>
        <w:t>ный документацией об аукционе (ф</w:t>
      </w:r>
      <w:r w:rsidRPr="005A477C">
        <w:rPr>
          <w:sz w:val="24"/>
        </w:rPr>
        <w:t>орма заявки приведена в приложении к настоящей документации).</w:t>
      </w:r>
    </w:p>
    <w:p w:rsidR="00D91EB9" w:rsidRPr="005A477C" w:rsidRDefault="00D91EB9" w:rsidP="00D91EB9">
      <w:pPr>
        <w:ind w:firstLine="567"/>
        <w:jc w:val="both"/>
        <w:rPr>
          <w:sz w:val="24"/>
        </w:rPr>
      </w:pPr>
      <w:r w:rsidRPr="005A477C">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5A477C" w:rsidRDefault="00D91EB9" w:rsidP="00D91EB9">
      <w:pPr>
        <w:ind w:firstLine="567"/>
        <w:jc w:val="both"/>
        <w:rPr>
          <w:sz w:val="24"/>
        </w:rPr>
      </w:pPr>
      <w:r w:rsidRPr="005A477C">
        <w:rPr>
          <w:sz w:val="24"/>
        </w:rPr>
        <w:t xml:space="preserve">Все документы, входящие в состав заявки на участие в аукционе, должны быть составлены на русском языке. </w:t>
      </w:r>
    </w:p>
    <w:p w:rsidR="00D91EB9" w:rsidRPr="005A477C" w:rsidRDefault="00D91EB9" w:rsidP="00D91EB9">
      <w:pPr>
        <w:ind w:firstLine="567"/>
        <w:jc w:val="both"/>
        <w:rPr>
          <w:sz w:val="24"/>
        </w:rPr>
      </w:pPr>
      <w:r w:rsidRPr="005A477C">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5A477C" w:rsidRDefault="00D91EB9" w:rsidP="00D91EB9">
      <w:pPr>
        <w:numPr>
          <w:ilvl w:val="1"/>
          <w:numId w:val="0"/>
        </w:numPr>
        <w:tabs>
          <w:tab w:val="num" w:pos="1080"/>
        </w:tabs>
        <w:ind w:firstLine="567"/>
        <w:jc w:val="both"/>
        <w:rPr>
          <w:sz w:val="24"/>
        </w:rPr>
      </w:pPr>
      <w:r w:rsidRPr="005A477C">
        <w:rPr>
          <w:sz w:val="24"/>
        </w:rPr>
        <w:t>Заявка на участие в аукционе должна содержать:</w:t>
      </w:r>
    </w:p>
    <w:p w:rsidR="00D91EB9" w:rsidRPr="005A477C" w:rsidRDefault="00D91EB9" w:rsidP="00D91EB9">
      <w:pPr>
        <w:numPr>
          <w:ilvl w:val="1"/>
          <w:numId w:val="0"/>
        </w:numPr>
        <w:tabs>
          <w:tab w:val="num" w:pos="0"/>
        </w:tabs>
        <w:ind w:firstLine="567"/>
        <w:jc w:val="both"/>
        <w:rPr>
          <w:sz w:val="24"/>
        </w:rPr>
      </w:pPr>
      <w:r w:rsidRPr="005A477C">
        <w:rPr>
          <w:sz w:val="24"/>
        </w:rPr>
        <w:t>сведения и документы о заявителе, подавшем такую заявку:</w:t>
      </w:r>
    </w:p>
    <w:p w:rsidR="00D91EB9" w:rsidRPr="005A477C" w:rsidRDefault="00D91EB9" w:rsidP="00D91EB9">
      <w:pPr>
        <w:numPr>
          <w:ilvl w:val="0"/>
          <w:numId w:val="26"/>
        </w:numPr>
        <w:tabs>
          <w:tab w:val="clear" w:pos="1996"/>
          <w:tab w:val="num" w:pos="1134"/>
        </w:tabs>
        <w:ind w:left="1134"/>
        <w:jc w:val="both"/>
        <w:rPr>
          <w:sz w:val="24"/>
        </w:rPr>
      </w:pPr>
      <w:r w:rsidRPr="005A477C">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w:t>
      </w:r>
      <w:r w:rsidRPr="005A477C">
        <w:rPr>
          <w:rFonts w:ascii="Times New Roman" w:hAnsi="Times New Roman"/>
          <w:sz w:val="24"/>
        </w:rPr>
        <w:lastRenderedPageBreak/>
        <w:t xml:space="preserve">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5A477C">
        <w:rPr>
          <w:rFonts w:ascii="Times New Roman" w:hAnsi="Times New Roman"/>
          <w:sz w:val="24"/>
        </w:rPr>
        <w:t xml:space="preserve"> (при наличии печати)</w:t>
      </w:r>
      <w:r w:rsidRPr="005A477C">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копии учредительных документов заявителя (для юридических лиц);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5A477C" w:rsidRDefault="00D91EB9" w:rsidP="00D91EB9">
      <w:pPr>
        <w:ind w:firstLine="567"/>
        <w:jc w:val="both"/>
        <w:rPr>
          <w:sz w:val="24"/>
        </w:rPr>
      </w:pPr>
      <w:r w:rsidRPr="005A477C">
        <w:rPr>
          <w:sz w:val="24"/>
        </w:rPr>
        <w:t>К заявке на участие в аукционе следует приложить опись представляемых документов.</w:t>
      </w:r>
    </w:p>
    <w:p w:rsidR="00D91EB9" w:rsidRPr="005A477C" w:rsidRDefault="00D91EB9" w:rsidP="00D91EB9">
      <w:pPr>
        <w:ind w:firstLine="567"/>
        <w:jc w:val="both"/>
        <w:rPr>
          <w:sz w:val="24"/>
        </w:rPr>
      </w:pPr>
      <w:r w:rsidRPr="005A477C">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5A477C" w:rsidRDefault="00D91EB9" w:rsidP="00D91EB9">
      <w:pPr>
        <w:ind w:firstLine="708"/>
        <w:jc w:val="both"/>
        <w:rPr>
          <w:sz w:val="24"/>
        </w:rPr>
      </w:pPr>
    </w:p>
    <w:p w:rsidR="00D91EB9" w:rsidRPr="00BC36CC" w:rsidRDefault="00D91EB9" w:rsidP="007A72BF">
      <w:pPr>
        <w:pStyle w:val="1"/>
        <w:numPr>
          <w:ilvl w:val="0"/>
          <w:numId w:val="29"/>
        </w:numPr>
        <w:rPr>
          <w:i w:val="0"/>
          <w:spacing w:val="-1"/>
          <w:sz w:val="24"/>
        </w:rPr>
      </w:pPr>
      <w:bookmarkStart w:id="12" w:name="_Toc440465926"/>
      <w:r w:rsidRPr="00BC36CC">
        <w:rPr>
          <w:i w:val="0"/>
          <w:spacing w:val="-1"/>
          <w:sz w:val="24"/>
        </w:rPr>
        <w:t>Подача заявок на участие в аукционе</w:t>
      </w:r>
      <w:bookmarkEnd w:id="12"/>
    </w:p>
    <w:p w:rsidR="007A72BF" w:rsidRPr="00BC36CC" w:rsidRDefault="007A72BF" w:rsidP="007A72BF">
      <w:pPr>
        <w:ind w:left="720"/>
      </w:pPr>
    </w:p>
    <w:p w:rsidR="00D91EB9" w:rsidRPr="00FD3A4B" w:rsidRDefault="00D91EB9" w:rsidP="00D91EB9">
      <w:pPr>
        <w:ind w:firstLine="567"/>
        <w:jc w:val="both"/>
        <w:rPr>
          <w:b/>
          <w:sz w:val="24"/>
        </w:rPr>
      </w:pPr>
      <w:r w:rsidRPr="00BC36CC">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FD3A4B">
        <w:rPr>
          <w:b/>
          <w:sz w:val="24"/>
        </w:rPr>
        <w:t xml:space="preserve">с </w:t>
      </w:r>
      <w:r w:rsidR="00F417E9">
        <w:rPr>
          <w:b/>
          <w:sz w:val="24"/>
        </w:rPr>
        <w:t>16</w:t>
      </w:r>
      <w:r w:rsidR="00BC36CC" w:rsidRPr="00FD3A4B">
        <w:rPr>
          <w:b/>
          <w:sz w:val="24"/>
        </w:rPr>
        <w:t xml:space="preserve"> </w:t>
      </w:r>
      <w:r w:rsidR="00707A13" w:rsidRPr="00FD3A4B">
        <w:rPr>
          <w:b/>
          <w:sz w:val="24"/>
        </w:rPr>
        <w:t>феврал</w:t>
      </w:r>
      <w:r w:rsidR="00BC36CC" w:rsidRPr="00FD3A4B">
        <w:rPr>
          <w:b/>
          <w:sz w:val="24"/>
        </w:rPr>
        <w:t>я</w:t>
      </w:r>
      <w:r w:rsidR="007A72BF" w:rsidRPr="00FD3A4B">
        <w:rPr>
          <w:b/>
          <w:sz w:val="24"/>
        </w:rPr>
        <w:t xml:space="preserve"> </w:t>
      </w:r>
      <w:r w:rsidRPr="00FD3A4B">
        <w:rPr>
          <w:b/>
          <w:sz w:val="24"/>
        </w:rPr>
        <w:t>20</w:t>
      </w:r>
      <w:r w:rsidR="00241B90" w:rsidRPr="00FD3A4B">
        <w:rPr>
          <w:b/>
          <w:sz w:val="24"/>
        </w:rPr>
        <w:t>2</w:t>
      </w:r>
      <w:r w:rsidR="00707A13" w:rsidRPr="00FD3A4B">
        <w:rPr>
          <w:b/>
          <w:sz w:val="24"/>
        </w:rPr>
        <w:t>2</w:t>
      </w:r>
      <w:r w:rsidRPr="00FD3A4B">
        <w:rPr>
          <w:b/>
          <w:sz w:val="24"/>
        </w:rPr>
        <w:t xml:space="preserve"> г. (с понедельника по четверг с 09 до 17 часов</w:t>
      </w:r>
      <w:r w:rsidRPr="00FD3A4B">
        <w:rPr>
          <w:b/>
          <w:strike/>
          <w:sz w:val="24"/>
        </w:rPr>
        <w:t xml:space="preserve"> </w:t>
      </w:r>
      <w:r w:rsidRPr="00FD3A4B">
        <w:rPr>
          <w:b/>
          <w:sz w:val="24"/>
        </w:rPr>
        <w:t xml:space="preserve">и пятницу с 09 до 16 часов, перерыв на обед с 12 час. 00 мин. до 12 час. 48 мин.) по </w:t>
      </w:r>
      <w:r w:rsidR="00FD3A4B" w:rsidRPr="00FD3A4B">
        <w:rPr>
          <w:b/>
          <w:sz w:val="24"/>
        </w:rPr>
        <w:t>09</w:t>
      </w:r>
      <w:r w:rsidR="007A72BF" w:rsidRPr="00FD3A4B">
        <w:rPr>
          <w:b/>
          <w:sz w:val="24"/>
        </w:rPr>
        <w:t xml:space="preserve"> </w:t>
      </w:r>
      <w:r w:rsidR="00FD3A4B" w:rsidRPr="00FD3A4B">
        <w:rPr>
          <w:b/>
          <w:sz w:val="24"/>
        </w:rPr>
        <w:t>марта</w:t>
      </w:r>
      <w:r w:rsidRPr="00FD3A4B">
        <w:rPr>
          <w:b/>
          <w:sz w:val="24"/>
        </w:rPr>
        <w:t xml:space="preserve"> 20</w:t>
      </w:r>
      <w:r w:rsidR="00A47076" w:rsidRPr="00FD3A4B">
        <w:rPr>
          <w:b/>
          <w:sz w:val="24"/>
        </w:rPr>
        <w:t>2</w:t>
      </w:r>
      <w:r w:rsidR="00707A13" w:rsidRPr="00FD3A4B">
        <w:rPr>
          <w:b/>
          <w:sz w:val="24"/>
        </w:rPr>
        <w:t>2</w:t>
      </w:r>
      <w:r w:rsidRPr="00FD3A4B">
        <w:rPr>
          <w:b/>
          <w:sz w:val="24"/>
        </w:rPr>
        <w:t xml:space="preserve"> г. до 10-00 часов местного времени. </w:t>
      </w:r>
    </w:p>
    <w:p w:rsidR="00EC131A" w:rsidRPr="00BC36CC" w:rsidRDefault="00EC131A" w:rsidP="00EC131A">
      <w:pPr>
        <w:pStyle w:val="25"/>
        <w:tabs>
          <w:tab w:val="left" w:pos="708"/>
        </w:tabs>
        <w:spacing w:after="0" w:line="240" w:lineRule="auto"/>
        <w:jc w:val="both"/>
        <w:rPr>
          <w:sz w:val="24"/>
        </w:rPr>
      </w:pPr>
      <w:r w:rsidRPr="00BC36CC">
        <w:rPr>
          <w:sz w:val="24"/>
        </w:rPr>
        <w:tab/>
      </w:r>
      <w:r w:rsidR="00D91EB9" w:rsidRPr="00BC36CC">
        <w:rPr>
          <w:sz w:val="24"/>
        </w:rPr>
        <w:t xml:space="preserve">Заявки на участие в </w:t>
      </w:r>
      <w:bookmarkStart w:id="13" w:name="_GoBack"/>
      <w:bookmarkEnd w:id="13"/>
      <w:r w:rsidR="00D91EB9" w:rsidRPr="00BC36CC">
        <w:rPr>
          <w:sz w:val="24"/>
        </w:rPr>
        <w:t xml:space="preserve">аукционе подаются по адресу: Свердловская область, г. Каменск-Уральский, ул. </w:t>
      </w:r>
      <w:r w:rsidR="0085215B" w:rsidRPr="00BC36CC">
        <w:rPr>
          <w:sz w:val="24"/>
        </w:rPr>
        <w:t>Лени</w:t>
      </w:r>
      <w:r w:rsidR="00D91EB9" w:rsidRPr="00BC36CC">
        <w:rPr>
          <w:sz w:val="24"/>
        </w:rPr>
        <w:t>на, 3</w:t>
      </w:r>
      <w:r w:rsidR="0085215B" w:rsidRPr="00BC36CC">
        <w:rPr>
          <w:sz w:val="24"/>
        </w:rPr>
        <w:t>4</w:t>
      </w:r>
      <w:r w:rsidR="00D91EB9" w:rsidRPr="00BC36CC">
        <w:rPr>
          <w:sz w:val="24"/>
        </w:rPr>
        <w:t xml:space="preserve">, каб. № </w:t>
      </w:r>
      <w:r w:rsidR="0085215B" w:rsidRPr="00BC36CC">
        <w:rPr>
          <w:sz w:val="24"/>
        </w:rPr>
        <w:t>3</w:t>
      </w:r>
      <w:r w:rsidR="00D91EB9" w:rsidRPr="00BC36CC">
        <w:rPr>
          <w:sz w:val="24"/>
        </w:rPr>
        <w:t>1</w:t>
      </w:r>
      <w:r w:rsidR="0085215B" w:rsidRPr="00BC36CC">
        <w:rPr>
          <w:sz w:val="24"/>
        </w:rPr>
        <w:t>8</w:t>
      </w:r>
      <w:r w:rsidR="000554ED" w:rsidRPr="00BC36CC">
        <w:rPr>
          <w:sz w:val="24"/>
        </w:rPr>
        <w:t xml:space="preserve"> (в период снятия ограничительных мер, введенных Указом Губернатора Свердловской области от 18.03.2020 № 100-УГ)</w:t>
      </w:r>
      <w:r w:rsidRPr="00BC36CC">
        <w:rPr>
          <w:sz w:val="24"/>
        </w:rPr>
        <w:t xml:space="preserve">. </w:t>
      </w:r>
    </w:p>
    <w:p w:rsidR="00515645" w:rsidRPr="00515645" w:rsidRDefault="00EC131A" w:rsidP="00515645">
      <w:pPr>
        <w:pStyle w:val="25"/>
        <w:tabs>
          <w:tab w:val="left" w:pos="708"/>
        </w:tabs>
        <w:spacing w:after="0" w:line="240" w:lineRule="auto"/>
        <w:jc w:val="both"/>
        <w:rPr>
          <w:sz w:val="24"/>
        </w:rPr>
      </w:pPr>
      <w:r w:rsidRPr="00BC36CC">
        <w:rPr>
          <w:sz w:val="24"/>
        </w:rPr>
        <w:tab/>
      </w:r>
      <w:r w:rsidRPr="00BC36CC">
        <w:rPr>
          <w:b/>
          <w:sz w:val="24"/>
        </w:rPr>
        <w:t>В период действия ограничительных мер</w:t>
      </w:r>
      <w:r w:rsidRPr="00BC36CC">
        <w:rPr>
          <w:sz w:val="24"/>
        </w:rPr>
        <w:t>, введенных Указ</w:t>
      </w:r>
      <w:r w:rsidR="006A0660" w:rsidRPr="00BC36CC">
        <w:rPr>
          <w:sz w:val="24"/>
        </w:rPr>
        <w:t>ом</w:t>
      </w:r>
      <w:r w:rsidRPr="00BC36CC">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w:t>
      </w:r>
      <w:r w:rsidRPr="00BC36CC">
        <w:rPr>
          <w:sz w:val="24"/>
        </w:rPr>
        <w:lastRenderedPageBreak/>
        <w:t xml:space="preserve">новой коронавирусной </w:t>
      </w:r>
      <w:r w:rsidRPr="00515645">
        <w:rPr>
          <w:sz w:val="24"/>
        </w:rPr>
        <w:t xml:space="preserve">инфекции (2019-nCoV)» </w:t>
      </w:r>
      <w:r w:rsidR="00515645" w:rsidRPr="00515645">
        <w:rPr>
          <w:sz w:val="24"/>
        </w:rPr>
        <w:t>для передачи заявки с необходимыми документами нужно позвонить по тел. (3439) 396773.</w:t>
      </w:r>
    </w:p>
    <w:p w:rsidR="00D91EB9" w:rsidRPr="00BC36CC" w:rsidRDefault="00D91EB9" w:rsidP="00D91EB9">
      <w:pPr>
        <w:ind w:firstLine="567"/>
        <w:jc w:val="both"/>
        <w:rPr>
          <w:sz w:val="24"/>
        </w:rPr>
      </w:pPr>
      <w:r w:rsidRPr="00BC36CC">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BC36CC">
        <w:rPr>
          <w:sz w:val="24"/>
        </w:rPr>
        <w:t>и</w:t>
      </w:r>
      <w:r w:rsidRPr="00BC36CC">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BC36CC" w:rsidRDefault="00D91EB9" w:rsidP="00D91EB9">
      <w:pPr>
        <w:pStyle w:val="15"/>
        <w:ind w:firstLine="567"/>
        <w:jc w:val="both"/>
        <w:rPr>
          <w:rFonts w:ascii="Times New Roman" w:hAnsi="Times New Roman"/>
          <w:sz w:val="24"/>
        </w:rPr>
      </w:pPr>
      <w:r w:rsidRPr="00BC36CC">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C36CC" w:rsidRDefault="00D91EB9" w:rsidP="00D91EB9">
      <w:pPr>
        <w:ind w:firstLine="567"/>
        <w:jc w:val="both"/>
        <w:rPr>
          <w:sz w:val="24"/>
        </w:rPr>
      </w:pPr>
      <w:r w:rsidRPr="00BC36CC">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FD3A4B" w:rsidRDefault="00D91EB9" w:rsidP="00D91EB9">
      <w:pPr>
        <w:pStyle w:val="15"/>
        <w:ind w:firstLine="567"/>
        <w:jc w:val="both"/>
        <w:rPr>
          <w:rFonts w:ascii="Times New Roman" w:hAnsi="Times New Roman"/>
          <w:b/>
          <w:sz w:val="24"/>
        </w:rPr>
      </w:pPr>
      <w:r w:rsidRPr="00BC36CC">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FD3A4B">
        <w:rPr>
          <w:rFonts w:ascii="Times New Roman" w:hAnsi="Times New Roman"/>
          <w:sz w:val="24"/>
        </w:rPr>
        <w:t>:</w:t>
      </w:r>
      <w:r w:rsidRPr="00FD3A4B">
        <w:rPr>
          <w:rFonts w:ascii="Times New Roman" w:hAnsi="Times New Roman"/>
          <w:b/>
          <w:sz w:val="24"/>
        </w:rPr>
        <w:t xml:space="preserve"> до 10-00 часов </w:t>
      </w:r>
      <w:r w:rsidR="00FD3A4B" w:rsidRPr="00FD3A4B">
        <w:rPr>
          <w:rFonts w:ascii="Times New Roman" w:hAnsi="Times New Roman"/>
          <w:b/>
          <w:sz w:val="24"/>
        </w:rPr>
        <w:t>09</w:t>
      </w:r>
      <w:r w:rsidR="002F3753" w:rsidRPr="00FD3A4B">
        <w:rPr>
          <w:rFonts w:ascii="Times New Roman" w:hAnsi="Times New Roman"/>
          <w:b/>
          <w:sz w:val="24"/>
        </w:rPr>
        <w:t xml:space="preserve"> </w:t>
      </w:r>
      <w:r w:rsidR="00FD3A4B" w:rsidRPr="00FD3A4B">
        <w:rPr>
          <w:rFonts w:ascii="Times New Roman" w:hAnsi="Times New Roman"/>
          <w:b/>
          <w:sz w:val="24"/>
        </w:rPr>
        <w:t>марта</w:t>
      </w:r>
      <w:r w:rsidR="002F3753" w:rsidRPr="00FD3A4B">
        <w:rPr>
          <w:rFonts w:ascii="Times New Roman" w:hAnsi="Times New Roman"/>
          <w:b/>
          <w:sz w:val="24"/>
        </w:rPr>
        <w:t xml:space="preserve"> </w:t>
      </w:r>
      <w:r w:rsidRPr="00FD3A4B">
        <w:rPr>
          <w:rFonts w:ascii="Times New Roman" w:hAnsi="Times New Roman"/>
          <w:b/>
          <w:sz w:val="24"/>
        </w:rPr>
        <w:t>20</w:t>
      </w:r>
      <w:r w:rsidR="00A47076" w:rsidRPr="00FD3A4B">
        <w:rPr>
          <w:rFonts w:ascii="Times New Roman" w:hAnsi="Times New Roman"/>
          <w:b/>
          <w:sz w:val="24"/>
        </w:rPr>
        <w:t>2</w:t>
      </w:r>
      <w:r w:rsidR="00707A13" w:rsidRPr="00FD3A4B">
        <w:rPr>
          <w:rFonts w:ascii="Times New Roman" w:hAnsi="Times New Roman"/>
          <w:b/>
          <w:sz w:val="24"/>
        </w:rPr>
        <w:t>2</w:t>
      </w:r>
      <w:r w:rsidR="00E71784" w:rsidRPr="00FD3A4B">
        <w:rPr>
          <w:rFonts w:ascii="Times New Roman" w:hAnsi="Times New Roman"/>
          <w:b/>
          <w:sz w:val="24"/>
        </w:rPr>
        <w:t xml:space="preserve"> </w:t>
      </w:r>
      <w:r w:rsidRPr="00FD3A4B">
        <w:rPr>
          <w:rFonts w:ascii="Times New Roman" w:hAnsi="Times New Roman"/>
          <w:b/>
          <w:sz w:val="24"/>
        </w:rPr>
        <w:t xml:space="preserve">г. </w:t>
      </w:r>
    </w:p>
    <w:p w:rsidR="00B530AC" w:rsidRPr="00515645" w:rsidRDefault="00B530AC" w:rsidP="007A72BF">
      <w:pPr>
        <w:pStyle w:val="a"/>
        <w:numPr>
          <w:ilvl w:val="0"/>
          <w:numId w:val="0"/>
        </w:numPr>
        <w:tabs>
          <w:tab w:val="left" w:pos="0"/>
        </w:tabs>
        <w:outlineLvl w:val="0"/>
      </w:pPr>
      <w:bookmarkStart w:id="14" w:name="_Toc126132860"/>
      <w:bookmarkStart w:id="15" w:name="_Toc440465927"/>
    </w:p>
    <w:p w:rsidR="00D91EB9" w:rsidRPr="00515645" w:rsidRDefault="00D91EB9" w:rsidP="007A72BF">
      <w:pPr>
        <w:pStyle w:val="a"/>
        <w:numPr>
          <w:ilvl w:val="0"/>
          <w:numId w:val="29"/>
        </w:numPr>
        <w:tabs>
          <w:tab w:val="left" w:pos="0"/>
        </w:tabs>
        <w:jc w:val="center"/>
        <w:outlineLvl w:val="0"/>
      </w:pPr>
      <w:r w:rsidRPr="00515645">
        <w:t>Порядок рассмотрения заявок</w:t>
      </w:r>
      <w:bookmarkEnd w:id="14"/>
      <w:bookmarkEnd w:id="15"/>
    </w:p>
    <w:p w:rsidR="007A72BF" w:rsidRPr="00515645" w:rsidRDefault="007A72BF" w:rsidP="007A72BF">
      <w:pPr>
        <w:pStyle w:val="a"/>
        <w:numPr>
          <w:ilvl w:val="0"/>
          <w:numId w:val="0"/>
        </w:numPr>
        <w:tabs>
          <w:tab w:val="left" w:pos="0"/>
        </w:tabs>
        <w:ind w:left="720"/>
        <w:outlineLvl w:val="0"/>
      </w:pPr>
    </w:p>
    <w:p w:rsidR="00D91EB9" w:rsidRPr="00515645" w:rsidRDefault="00D91EB9" w:rsidP="00D91EB9">
      <w:pPr>
        <w:ind w:firstLine="567"/>
        <w:jc w:val="both"/>
        <w:rPr>
          <w:sz w:val="24"/>
        </w:rPr>
      </w:pPr>
      <w:r w:rsidRPr="0051564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FD3A4B" w:rsidRDefault="00D91EB9" w:rsidP="00D91EB9">
      <w:pPr>
        <w:ind w:firstLine="567"/>
        <w:jc w:val="both"/>
        <w:rPr>
          <w:b/>
          <w:sz w:val="24"/>
        </w:rPr>
      </w:pPr>
      <w:r w:rsidRPr="00515645">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FD3A4B">
        <w:rPr>
          <w:b/>
          <w:sz w:val="24"/>
        </w:rPr>
        <w:t>Начало рассмотрения заявок</w:t>
      </w:r>
      <w:r w:rsidRPr="00FD3A4B">
        <w:rPr>
          <w:b/>
          <w:strike/>
          <w:sz w:val="24"/>
        </w:rPr>
        <w:t xml:space="preserve"> </w:t>
      </w:r>
      <w:r w:rsidR="00FD3A4B" w:rsidRPr="00FD3A4B">
        <w:rPr>
          <w:b/>
          <w:sz w:val="24"/>
        </w:rPr>
        <w:t>11</w:t>
      </w:r>
      <w:r w:rsidR="00EA273B" w:rsidRPr="00FD3A4B">
        <w:rPr>
          <w:b/>
          <w:sz w:val="24"/>
        </w:rPr>
        <w:t xml:space="preserve"> </w:t>
      </w:r>
      <w:r w:rsidR="00FD3A4B" w:rsidRPr="00FD3A4B">
        <w:rPr>
          <w:b/>
          <w:sz w:val="24"/>
        </w:rPr>
        <w:t>марта</w:t>
      </w:r>
      <w:r w:rsidRPr="00FD3A4B">
        <w:rPr>
          <w:b/>
          <w:sz w:val="24"/>
        </w:rPr>
        <w:t xml:space="preserve"> 20</w:t>
      </w:r>
      <w:r w:rsidR="00946729" w:rsidRPr="00FD3A4B">
        <w:rPr>
          <w:b/>
          <w:sz w:val="24"/>
        </w:rPr>
        <w:t>2</w:t>
      </w:r>
      <w:r w:rsidR="00707A13" w:rsidRPr="00FD3A4B">
        <w:rPr>
          <w:b/>
          <w:sz w:val="24"/>
        </w:rPr>
        <w:t>2</w:t>
      </w:r>
      <w:r w:rsidRPr="00FD3A4B">
        <w:rPr>
          <w:b/>
          <w:sz w:val="24"/>
        </w:rPr>
        <w:t xml:space="preserve"> г. в 10-00 часов местного времени по адресу: Свердловская область, г.Каменск-Уральский, ул. </w:t>
      </w:r>
      <w:r w:rsidR="0085215B" w:rsidRPr="00FD3A4B">
        <w:rPr>
          <w:b/>
          <w:sz w:val="24"/>
        </w:rPr>
        <w:t>Ленина</w:t>
      </w:r>
      <w:r w:rsidR="00C01829" w:rsidRPr="00FD3A4B">
        <w:rPr>
          <w:b/>
          <w:sz w:val="24"/>
        </w:rPr>
        <w:t xml:space="preserve">, </w:t>
      </w:r>
      <w:r w:rsidRPr="00FD3A4B">
        <w:rPr>
          <w:b/>
          <w:sz w:val="24"/>
        </w:rPr>
        <w:t>3</w:t>
      </w:r>
      <w:r w:rsidR="00C01829" w:rsidRPr="00FD3A4B">
        <w:rPr>
          <w:b/>
          <w:sz w:val="24"/>
        </w:rPr>
        <w:t>4</w:t>
      </w:r>
      <w:r w:rsidRPr="00FD3A4B">
        <w:rPr>
          <w:b/>
          <w:sz w:val="24"/>
        </w:rPr>
        <w:t xml:space="preserve">, каб. </w:t>
      </w:r>
      <w:r w:rsidR="0085215B" w:rsidRPr="00FD3A4B">
        <w:rPr>
          <w:b/>
          <w:sz w:val="24"/>
        </w:rPr>
        <w:t>3</w:t>
      </w:r>
      <w:r w:rsidRPr="00FD3A4B">
        <w:rPr>
          <w:b/>
          <w:sz w:val="24"/>
        </w:rPr>
        <w:t>1</w:t>
      </w:r>
      <w:r w:rsidR="0085215B" w:rsidRPr="00FD3A4B">
        <w:rPr>
          <w:b/>
          <w:sz w:val="24"/>
        </w:rPr>
        <w:t>8</w:t>
      </w:r>
      <w:r w:rsidRPr="00FD3A4B">
        <w:rPr>
          <w:b/>
          <w:sz w:val="24"/>
        </w:rPr>
        <w:t xml:space="preserve">. </w:t>
      </w:r>
    </w:p>
    <w:p w:rsidR="00D91EB9" w:rsidRPr="00515645" w:rsidRDefault="00D91EB9" w:rsidP="00D91EB9">
      <w:pPr>
        <w:ind w:firstLine="567"/>
        <w:jc w:val="both"/>
        <w:rPr>
          <w:sz w:val="24"/>
        </w:rPr>
      </w:pPr>
      <w:r w:rsidRPr="00515645">
        <w:rPr>
          <w:sz w:val="24"/>
        </w:rPr>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515645" w:rsidRDefault="00D91EB9" w:rsidP="00D91EB9">
      <w:pPr>
        <w:ind w:firstLine="567"/>
        <w:jc w:val="both"/>
        <w:rPr>
          <w:sz w:val="24"/>
        </w:rPr>
      </w:pPr>
      <w:r w:rsidRPr="0051564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515645" w:rsidRDefault="00D91EB9" w:rsidP="00D91EB9">
      <w:pPr>
        <w:ind w:firstLine="567"/>
        <w:jc w:val="both"/>
        <w:rPr>
          <w:sz w:val="24"/>
        </w:rPr>
      </w:pPr>
      <w:r w:rsidRPr="0051564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515645" w:rsidRDefault="00566F6B" w:rsidP="00D91EB9">
      <w:pPr>
        <w:ind w:firstLine="567"/>
        <w:jc w:val="both"/>
        <w:rPr>
          <w:sz w:val="24"/>
        </w:rPr>
      </w:pPr>
    </w:p>
    <w:p w:rsidR="00D91EB9" w:rsidRPr="00515645" w:rsidRDefault="00D91EB9" w:rsidP="00D91EB9">
      <w:pPr>
        <w:pStyle w:val="1"/>
        <w:rPr>
          <w:rFonts w:ascii="Times New Roman CYR" w:hAnsi="Times New Roman CYR"/>
          <w:i w:val="0"/>
          <w:sz w:val="24"/>
        </w:rPr>
      </w:pPr>
      <w:bookmarkStart w:id="16" w:name="_Toc440465928"/>
      <w:r w:rsidRPr="00515645">
        <w:rPr>
          <w:rFonts w:ascii="Times New Roman CYR" w:hAnsi="Times New Roman CYR"/>
          <w:i w:val="0"/>
          <w:sz w:val="24"/>
        </w:rPr>
        <w:t>13. Порядок проведения аукциона</w:t>
      </w:r>
      <w:bookmarkEnd w:id="16"/>
    </w:p>
    <w:p w:rsidR="007A72BF" w:rsidRPr="00515645" w:rsidRDefault="007A72BF" w:rsidP="007A72BF">
      <w:pPr>
        <w:rPr>
          <w:color w:val="FF0000"/>
        </w:rPr>
      </w:pPr>
    </w:p>
    <w:p w:rsidR="00D91EB9" w:rsidRPr="00515645" w:rsidRDefault="00D91EB9" w:rsidP="00D91EB9">
      <w:pPr>
        <w:pStyle w:val="3"/>
        <w:keepNext w:val="0"/>
        <w:ind w:firstLine="567"/>
        <w:jc w:val="both"/>
      </w:pPr>
      <w:bookmarkStart w:id="17" w:name="_Toc440465929"/>
      <w:r w:rsidRPr="00515645">
        <w:rPr>
          <w:b/>
        </w:rPr>
        <w:t>Аукцион проводится</w:t>
      </w:r>
      <w:r w:rsidR="00983902" w:rsidRPr="00515645">
        <w:rPr>
          <w:color w:val="FF0000"/>
        </w:rPr>
        <w:t xml:space="preserve"> </w:t>
      </w:r>
      <w:r w:rsidR="00FD3A4B" w:rsidRPr="00FD3A4B">
        <w:rPr>
          <w:b/>
        </w:rPr>
        <w:t>15</w:t>
      </w:r>
      <w:r w:rsidR="007A72BF" w:rsidRPr="00FD3A4B">
        <w:rPr>
          <w:b/>
        </w:rPr>
        <w:t xml:space="preserve"> </w:t>
      </w:r>
      <w:r w:rsidR="00707A13" w:rsidRPr="00FD3A4B">
        <w:rPr>
          <w:b/>
        </w:rPr>
        <w:t>марта</w:t>
      </w:r>
      <w:r w:rsidRPr="00FD3A4B">
        <w:rPr>
          <w:b/>
        </w:rPr>
        <w:t xml:space="preserve"> 20</w:t>
      </w:r>
      <w:r w:rsidR="00A47076" w:rsidRPr="00FD3A4B">
        <w:rPr>
          <w:b/>
        </w:rPr>
        <w:t>2</w:t>
      </w:r>
      <w:r w:rsidR="00707A13" w:rsidRPr="00FD3A4B">
        <w:rPr>
          <w:b/>
        </w:rPr>
        <w:t>2</w:t>
      </w:r>
      <w:r w:rsidRPr="00FD3A4B">
        <w:rPr>
          <w:b/>
        </w:rPr>
        <w:t xml:space="preserve"> г. в 1</w:t>
      </w:r>
      <w:r w:rsidR="001A54C3" w:rsidRPr="00FD3A4B">
        <w:rPr>
          <w:b/>
        </w:rPr>
        <w:t>4</w:t>
      </w:r>
      <w:r w:rsidRPr="00FD3A4B">
        <w:rPr>
          <w:b/>
        </w:rPr>
        <w:t>-</w:t>
      </w:r>
      <w:r w:rsidR="00A47076" w:rsidRPr="00FD3A4B">
        <w:rPr>
          <w:b/>
        </w:rPr>
        <w:t>0</w:t>
      </w:r>
      <w:r w:rsidR="00901D00" w:rsidRPr="00FD3A4B">
        <w:rPr>
          <w:b/>
        </w:rPr>
        <w:t>0</w:t>
      </w:r>
      <w:r w:rsidRPr="00FD3A4B">
        <w:rPr>
          <w:b/>
        </w:rPr>
        <w:t xml:space="preserve"> часов местного времени по адресу: Свердловская область, г. Каменск-Уральский, ул. </w:t>
      </w:r>
      <w:r w:rsidR="0085215B" w:rsidRPr="00FD3A4B">
        <w:rPr>
          <w:b/>
        </w:rPr>
        <w:t xml:space="preserve">Ленина, </w:t>
      </w:r>
      <w:r w:rsidRPr="00FD3A4B">
        <w:rPr>
          <w:b/>
        </w:rPr>
        <w:t>3</w:t>
      </w:r>
      <w:r w:rsidR="008A3157" w:rsidRPr="00FD3A4B">
        <w:rPr>
          <w:b/>
        </w:rPr>
        <w:t>2</w:t>
      </w:r>
      <w:r w:rsidRPr="00FD3A4B">
        <w:rPr>
          <w:b/>
        </w:rPr>
        <w:t xml:space="preserve">, </w:t>
      </w:r>
      <w:r w:rsidR="008A3157" w:rsidRPr="00FD3A4B">
        <w:rPr>
          <w:b/>
        </w:rPr>
        <w:t xml:space="preserve">малый зал Администрации </w:t>
      </w:r>
      <w:r w:rsidR="00463CA0" w:rsidRPr="00FD3A4B">
        <w:rPr>
          <w:b/>
        </w:rPr>
        <w:t>городского округа</w:t>
      </w:r>
      <w:r w:rsidR="008A3157" w:rsidRPr="00FD3A4B">
        <w:rPr>
          <w:b/>
        </w:rPr>
        <w:t>,</w:t>
      </w:r>
      <w:r w:rsidRPr="00FD3A4B">
        <w:rPr>
          <w:b/>
        </w:rPr>
        <w:t xml:space="preserve"> </w:t>
      </w:r>
      <w:r w:rsidRPr="00FD3A4B">
        <w:t>аукционистом, в присутствии</w:t>
      </w:r>
      <w:r w:rsidRPr="00515645">
        <w:t xml:space="preserve">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515645">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lastRenderedPageBreak/>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515645" w:rsidRDefault="00D91EB9" w:rsidP="00D91EB9">
      <w:pPr>
        <w:widowControl w:val="0"/>
        <w:autoSpaceDE w:val="0"/>
        <w:autoSpaceDN w:val="0"/>
        <w:adjustRightInd w:val="0"/>
        <w:jc w:val="both"/>
        <w:rPr>
          <w:rFonts w:ascii="Times New Roman CYR" w:hAnsi="Times New Roman CYR"/>
          <w:sz w:val="24"/>
        </w:rPr>
      </w:pPr>
      <w:r w:rsidRPr="00515645">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Указанный протокол размещается на официальном сайте торгов организатором аукциона</w:t>
      </w:r>
      <w:r w:rsidRPr="00515645">
        <w:rPr>
          <w:rFonts w:ascii="Times New Roman CYR" w:hAnsi="Times New Roman CYR"/>
          <w:b/>
          <w:sz w:val="24"/>
        </w:rPr>
        <w:t xml:space="preserve"> </w:t>
      </w:r>
      <w:r w:rsidRPr="00515645">
        <w:rPr>
          <w:rFonts w:ascii="Times New Roman CYR" w:hAnsi="Times New Roman CYR"/>
          <w:sz w:val="24"/>
        </w:rPr>
        <w:t>в течение дня, следующего за днем подписания указанного протокола.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w:t>
      </w:r>
      <w:r w:rsidRPr="00515645">
        <w:rPr>
          <w:rFonts w:ascii="Times New Roman CYR" w:hAnsi="Times New Roman CYR"/>
          <w:sz w:val="24"/>
        </w:rPr>
        <w:lastRenderedPageBreak/>
        <w:t xml:space="preserve">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515645" w:rsidRDefault="00D91EB9" w:rsidP="00D91EB9">
      <w:pPr>
        <w:pStyle w:val="a5"/>
        <w:ind w:firstLine="709"/>
        <w:jc w:val="both"/>
        <w:rPr>
          <w:b w:val="0"/>
          <w:sz w:val="24"/>
        </w:rPr>
      </w:pPr>
      <w:r w:rsidRPr="00515645">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515645"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515645" w:rsidRDefault="00D91EB9" w:rsidP="00D91EB9">
      <w:pPr>
        <w:pStyle w:val="1"/>
        <w:rPr>
          <w:rFonts w:ascii="Times New Roman CYR" w:hAnsi="Times New Roman CYR"/>
          <w:i w:val="0"/>
          <w:kern w:val="28"/>
          <w:sz w:val="24"/>
        </w:rPr>
      </w:pPr>
      <w:bookmarkStart w:id="18" w:name="_Toc440465930"/>
      <w:r w:rsidRPr="00515645">
        <w:rPr>
          <w:rFonts w:ascii="Times New Roman CYR" w:hAnsi="Times New Roman CYR"/>
          <w:i w:val="0"/>
          <w:kern w:val="28"/>
          <w:sz w:val="24"/>
        </w:rPr>
        <w:t>14. Заключение договора по результатам аукциона</w:t>
      </w:r>
      <w:bookmarkEnd w:id="18"/>
    </w:p>
    <w:p w:rsidR="007A72BF" w:rsidRPr="00B82D28" w:rsidRDefault="007A72BF" w:rsidP="007A72BF"/>
    <w:p w:rsidR="00D91EB9" w:rsidRPr="00B82D28" w:rsidRDefault="00D91EB9" w:rsidP="00D91EB9">
      <w:pPr>
        <w:pStyle w:val="a5"/>
        <w:ind w:firstLine="567"/>
        <w:jc w:val="both"/>
        <w:rPr>
          <w:b w:val="0"/>
          <w:sz w:val="24"/>
        </w:rPr>
      </w:pPr>
      <w:r w:rsidRPr="00B82D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B82D28" w:rsidRDefault="00D91EB9" w:rsidP="00D91EB9">
      <w:pPr>
        <w:pStyle w:val="a5"/>
        <w:ind w:firstLine="567"/>
        <w:jc w:val="both"/>
        <w:rPr>
          <w:b w:val="0"/>
          <w:sz w:val="24"/>
        </w:rPr>
      </w:pPr>
      <w:r w:rsidRPr="00B82D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B82D28" w:rsidRDefault="00D91EB9" w:rsidP="00D91EB9">
      <w:pPr>
        <w:pStyle w:val="a5"/>
        <w:ind w:firstLine="567"/>
        <w:jc w:val="both"/>
        <w:rPr>
          <w:b w:val="0"/>
          <w:sz w:val="24"/>
        </w:rPr>
      </w:pPr>
      <w:r w:rsidRPr="00B82D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B82D28" w:rsidRDefault="00D91EB9" w:rsidP="00D91EB9">
      <w:pPr>
        <w:pStyle w:val="a5"/>
        <w:ind w:firstLine="567"/>
        <w:jc w:val="both"/>
        <w:rPr>
          <w:b w:val="0"/>
          <w:sz w:val="24"/>
        </w:rPr>
      </w:pPr>
      <w:r w:rsidRPr="00B82D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B82D28">
        <w:rPr>
          <w:sz w:val="24"/>
        </w:rPr>
        <w:t xml:space="preserve"> </w:t>
      </w:r>
      <w:r w:rsidRPr="00B82D28">
        <w:rPr>
          <w:b w:val="0"/>
          <w:sz w:val="24"/>
        </w:rPr>
        <w:t>является акцептом такой оферты.</w:t>
      </w:r>
    </w:p>
    <w:p w:rsidR="00D91EB9" w:rsidRPr="00B82D28" w:rsidRDefault="00D91EB9" w:rsidP="00D91EB9">
      <w:pPr>
        <w:ind w:firstLine="567"/>
        <w:jc w:val="both"/>
        <w:rPr>
          <w:sz w:val="24"/>
        </w:rPr>
      </w:pPr>
      <w:r w:rsidRPr="00B82D28">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B82D28" w:rsidRDefault="00D91EB9" w:rsidP="00D91EB9">
      <w:pPr>
        <w:pStyle w:val="a5"/>
        <w:ind w:firstLine="709"/>
        <w:jc w:val="both"/>
        <w:rPr>
          <w:b w:val="0"/>
          <w:sz w:val="24"/>
        </w:rPr>
      </w:pPr>
      <w:r w:rsidRPr="00B82D28">
        <w:rPr>
          <w:b w:val="0"/>
          <w:sz w:val="24"/>
        </w:rPr>
        <w:t>Заключение договора для участника аукциона, которому присвоен второй номер, является обязательным.</w:t>
      </w:r>
    </w:p>
    <w:p w:rsidR="00D91EB9" w:rsidRPr="00B82D28" w:rsidRDefault="00D91EB9" w:rsidP="00D91EB9">
      <w:pPr>
        <w:pStyle w:val="a5"/>
        <w:ind w:firstLine="709"/>
        <w:jc w:val="both"/>
        <w:rPr>
          <w:b w:val="0"/>
          <w:sz w:val="24"/>
        </w:rPr>
      </w:pPr>
      <w:r w:rsidRPr="00B82D28">
        <w:rPr>
          <w:b w:val="0"/>
          <w:sz w:val="24"/>
        </w:rPr>
        <w:t xml:space="preserve">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w:t>
      </w:r>
      <w:r w:rsidRPr="00B82D28">
        <w:rPr>
          <w:b w:val="0"/>
          <w:sz w:val="24"/>
        </w:rPr>
        <w:lastRenderedPageBreak/>
        <w:t>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B82D28" w:rsidRDefault="00D91EB9" w:rsidP="00D91EB9">
      <w:pPr>
        <w:pStyle w:val="a5"/>
        <w:ind w:firstLine="709"/>
        <w:jc w:val="both"/>
        <w:rPr>
          <w:b w:val="0"/>
          <w:sz w:val="16"/>
          <w:szCs w:val="16"/>
        </w:rPr>
      </w:pPr>
    </w:p>
    <w:p w:rsidR="00D91EB9" w:rsidRPr="00B82D28" w:rsidRDefault="00D91EB9" w:rsidP="00D91EB9">
      <w:pPr>
        <w:pStyle w:val="1"/>
        <w:rPr>
          <w:i w:val="0"/>
          <w:sz w:val="24"/>
        </w:rPr>
      </w:pPr>
      <w:bookmarkStart w:id="19" w:name="_Toc440465931"/>
      <w:r w:rsidRPr="00B82D28">
        <w:rPr>
          <w:i w:val="0"/>
          <w:sz w:val="24"/>
        </w:rPr>
        <w:t>15. Порядок возврата задатка на участие в аукционе</w:t>
      </w:r>
      <w:bookmarkEnd w:id="19"/>
      <w:r w:rsidRPr="00B82D28">
        <w:rPr>
          <w:i w:val="0"/>
          <w:sz w:val="24"/>
        </w:rPr>
        <w:t xml:space="preserve"> </w:t>
      </w:r>
    </w:p>
    <w:p w:rsidR="007A72BF" w:rsidRPr="00B82D28" w:rsidRDefault="007A72BF" w:rsidP="007A72BF"/>
    <w:p w:rsidR="00D91EB9" w:rsidRPr="00B82D28" w:rsidRDefault="00D91EB9" w:rsidP="00D91EB9">
      <w:pPr>
        <w:autoSpaceDE w:val="0"/>
        <w:autoSpaceDN w:val="0"/>
        <w:adjustRightInd w:val="0"/>
        <w:ind w:firstLine="709"/>
        <w:jc w:val="both"/>
        <w:rPr>
          <w:sz w:val="24"/>
          <w:szCs w:val="24"/>
        </w:rPr>
      </w:pPr>
      <w:r w:rsidRPr="00B82D28">
        <w:rPr>
          <w:sz w:val="24"/>
        </w:rPr>
        <w:tab/>
      </w:r>
      <w:r w:rsidRPr="00B82D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B82D28" w:rsidRDefault="00D91EB9" w:rsidP="00D91EB9">
      <w:pPr>
        <w:ind w:right="-57" w:firstLine="709"/>
        <w:jc w:val="both"/>
        <w:rPr>
          <w:sz w:val="24"/>
        </w:rPr>
      </w:pPr>
      <w:r w:rsidRPr="00B82D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B82D28" w:rsidRDefault="00D91EB9" w:rsidP="00D91EB9">
      <w:pPr>
        <w:ind w:right="-57"/>
        <w:jc w:val="both"/>
      </w:pPr>
    </w:p>
    <w:p w:rsidR="00805611" w:rsidRPr="00B82D28" w:rsidRDefault="00805611" w:rsidP="00D91EB9">
      <w:pPr>
        <w:ind w:right="-57"/>
        <w:jc w:val="both"/>
      </w:pPr>
    </w:p>
    <w:p w:rsidR="00D91EB9" w:rsidRPr="00B82D28" w:rsidRDefault="00D91EB9" w:rsidP="00D91EB9">
      <w:pPr>
        <w:pStyle w:val="1"/>
        <w:rPr>
          <w:rFonts w:ascii="Times New Roman CYR" w:hAnsi="Times New Roman CYR"/>
          <w:i w:val="0"/>
          <w:sz w:val="24"/>
        </w:rPr>
      </w:pPr>
      <w:bookmarkStart w:id="20" w:name="_Toc440465932"/>
      <w:r w:rsidRPr="00B82D28">
        <w:rPr>
          <w:rFonts w:ascii="Times New Roman CYR" w:hAnsi="Times New Roman CYR"/>
          <w:i w:val="0"/>
          <w:sz w:val="24"/>
        </w:rPr>
        <w:t>16. Последствия признания аукциона несостоявшимся</w:t>
      </w:r>
      <w:bookmarkEnd w:id="20"/>
    </w:p>
    <w:p w:rsidR="007A72BF" w:rsidRPr="00B82D28" w:rsidRDefault="007A72BF" w:rsidP="007A72BF"/>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B82D28" w:rsidRDefault="00D91EB9" w:rsidP="00D91EB9">
      <w:pPr>
        <w:pStyle w:val="1"/>
        <w:rPr>
          <w:i w:val="0"/>
          <w:sz w:val="24"/>
        </w:rPr>
      </w:pPr>
      <w:r w:rsidRPr="00DF443C">
        <w:rPr>
          <w:b w:val="0"/>
          <w:sz w:val="24"/>
          <w:highlight w:val="yellow"/>
        </w:rPr>
        <w:br w:type="page"/>
      </w:r>
      <w:bookmarkStart w:id="21" w:name="_Toc440465933"/>
      <w:r w:rsidRPr="00B82D28">
        <w:rPr>
          <w:i w:val="0"/>
          <w:sz w:val="24"/>
        </w:rPr>
        <w:lastRenderedPageBreak/>
        <w:t>17. Образцы форм и документов</w:t>
      </w:r>
      <w:bookmarkEnd w:id="21"/>
    </w:p>
    <w:p w:rsidR="00D91EB9" w:rsidRPr="00B82D28" w:rsidRDefault="00D91EB9" w:rsidP="00D91EB9">
      <w:pPr>
        <w:jc w:val="right"/>
        <w:rPr>
          <w:sz w:val="24"/>
        </w:rPr>
      </w:pPr>
    </w:p>
    <w:p w:rsidR="00D91EB9" w:rsidRPr="00B82D28" w:rsidRDefault="00D91EB9" w:rsidP="00D91EB9">
      <w:pPr>
        <w:jc w:val="right"/>
        <w:rPr>
          <w:kern w:val="28"/>
          <w:sz w:val="24"/>
        </w:rPr>
      </w:pPr>
      <w:r w:rsidRPr="00B82D28">
        <w:rPr>
          <w:sz w:val="24"/>
        </w:rPr>
        <w:t xml:space="preserve"> </w:t>
      </w:r>
      <w:r w:rsidRPr="00B82D28">
        <w:rPr>
          <w:kern w:val="28"/>
          <w:sz w:val="24"/>
        </w:rPr>
        <w:t>Форма №1</w:t>
      </w:r>
    </w:p>
    <w:p w:rsidR="00D91EB9" w:rsidRPr="00B82D28" w:rsidRDefault="00D91EB9" w:rsidP="00D91EB9">
      <w:pPr>
        <w:jc w:val="center"/>
        <w:rPr>
          <w:kern w:val="28"/>
          <w:sz w:val="24"/>
        </w:rPr>
      </w:pPr>
    </w:p>
    <w:p w:rsidR="00D91EB9" w:rsidRPr="00B82D28" w:rsidRDefault="00D91EB9" w:rsidP="00D91EB9">
      <w:pPr>
        <w:jc w:val="center"/>
        <w:rPr>
          <w:kern w:val="28"/>
          <w:sz w:val="24"/>
        </w:rPr>
      </w:pPr>
      <w:r w:rsidRPr="00B82D28">
        <w:rPr>
          <w:kern w:val="28"/>
          <w:sz w:val="24"/>
        </w:rPr>
        <w:t xml:space="preserve">ОПИСЬ </w:t>
      </w:r>
    </w:p>
    <w:p w:rsidR="00D91EB9" w:rsidRPr="00B82D28" w:rsidRDefault="00D91EB9" w:rsidP="00D91EB9">
      <w:pPr>
        <w:jc w:val="center"/>
        <w:rPr>
          <w:kern w:val="28"/>
        </w:rPr>
      </w:pPr>
      <w:r w:rsidRPr="00B82D28">
        <w:rPr>
          <w:kern w:val="28"/>
        </w:rPr>
        <w:t xml:space="preserve">ДОКУМЕНТОВ, ПРЕДСТАВЛЯЕМЫХ ДЛЯ УЧАСТИЯ В ОТКРЫТОМ АУКЦИОНЕ </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 xml:space="preserve">Настоящим ________________________________________________________________________________ </w:t>
      </w:r>
    </w:p>
    <w:p w:rsidR="00D91EB9" w:rsidRPr="00B82D28" w:rsidRDefault="00D91EB9" w:rsidP="00D91EB9">
      <w:pPr>
        <w:ind w:left="708" w:firstLine="708"/>
        <w:jc w:val="center"/>
        <w:rPr>
          <w:i/>
          <w:vertAlign w:val="superscript"/>
        </w:rPr>
      </w:pPr>
      <w:r w:rsidRPr="00B82D28">
        <w:rPr>
          <w:i/>
          <w:vertAlign w:val="superscript"/>
        </w:rPr>
        <w:t>(наименование заявителя)</w:t>
      </w:r>
    </w:p>
    <w:p w:rsidR="00D91EB9" w:rsidRPr="00B82D28" w:rsidRDefault="00D91EB9" w:rsidP="00D91EB9">
      <w:pPr>
        <w:jc w:val="both"/>
        <w:rPr>
          <w:b/>
        </w:rPr>
      </w:pPr>
      <w:r w:rsidRPr="00B82D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p>
    <w:p w:rsidR="00D91EB9" w:rsidRPr="00B82D28" w:rsidRDefault="00D91EB9" w:rsidP="00D91EB9">
      <w:pPr>
        <w:jc w:val="center"/>
        <w:rPr>
          <w:i/>
          <w:vertAlign w:val="subscript"/>
        </w:rPr>
      </w:pPr>
      <w:r w:rsidRPr="00B82D28">
        <w:rPr>
          <w:i/>
          <w:vertAlign w:val="subscript"/>
        </w:rPr>
        <w:t>(указывается предмет договора аренды)</w:t>
      </w:r>
    </w:p>
    <w:p w:rsidR="00D91EB9" w:rsidRPr="00B82D28" w:rsidRDefault="00D91EB9" w:rsidP="00D91EB9">
      <w:pPr>
        <w:jc w:val="both"/>
        <w:rPr>
          <w:sz w:val="24"/>
        </w:rPr>
      </w:pPr>
      <w:r w:rsidRPr="00B82D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Кол-во</w:t>
            </w:r>
          </w:p>
          <w:p w:rsidR="00D91EB9" w:rsidRPr="00B82D28" w:rsidRDefault="00D91EB9" w:rsidP="0085210A">
            <w:pPr>
              <w:jc w:val="center"/>
            </w:pPr>
            <w:r w:rsidRPr="00B82D28">
              <w:t>листов</w:t>
            </w: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457572">
            <w:pPr>
              <w:jc w:val="both"/>
              <w:rPr>
                <w:sz w:val="24"/>
              </w:rPr>
            </w:pPr>
            <w:r w:rsidRPr="00B82D28">
              <w:rPr>
                <w:sz w:val="24"/>
              </w:rPr>
              <w:t>Выписка</w:t>
            </w:r>
            <w:r w:rsidR="00A551D7" w:rsidRPr="00B82D28">
              <w:rPr>
                <w:sz w:val="24"/>
              </w:rPr>
              <w:t xml:space="preserve"> </w:t>
            </w:r>
            <w:r w:rsidRPr="00B82D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Решение об одобрении или совершении крупной сделки</w:t>
            </w:r>
            <w:r w:rsidR="00A551D7" w:rsidRPr="00B82D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3"/>
              </w:rPr>
            </w:pPr>
            <w:r w:rsidRPr="00B82D28">
              <w:rPr>
                <w:sz w:val="23"/>
              </w:rPr>
              <w:t xml:space="preserve">Документы, подтверждающие полномочия лица, подписавшего заявку от имени заявителя: </w:t>
            </w:r>
          </w:p>
          <w:p w:rsidR="00D91EB9" w:rsidRPr="00B82D28" w:rsidRDefault="00D91EB9" w:rsidP="0085210A">
            <w:pPr>
              <w:jc w:val="both"/>
              <w:rPr>
                <w:i/>
                <w:sz w:val="23"/>
              </w:rPr>
            </w:pPr>
            <w:r w:rsidRPr="00B82D28">
              <w:rPr>
                <w:i/>
                <w:sz w:val="23"/>
              </w:rPr>
              <w:t>- копия приказа о назначении и иные документы, подтверждающие полномочия лица, подавшего заявку от имени заявителя;</w:t>
            </w:r>
          </w:p>
          <w:p w:rsidR="00D91EB9" w:rsidRPr="00B82D28" w:rsidRDefault="00D91EB9" w:rsidP="0085210A">
            <w:pPr>
              <w:jc w:val="both"/>
            </w:pPr>
            <w:r w:rsidRPr="00B82D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483795"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483795">
            <w:pPr>
              <w:jc w:val="both"/>
              <w:rPr>
                <w:sz w:val="24"/>
              </w:rPr>
            </w:pPr>
            <w:r w:rsidRPr="00B82D28">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Другие документы по усмотрению заявителя </w:t>
            </w:r>
          </w:p>
          <w:p w:rsidR="00D91EB9" w:rsidRPr="00B82D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Итого листов</w:t>
            </w:r>
          </w:p>
          <w:p w:rsidR="00D91EB9" w:rsidRPr="00B82D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bl>
    <w:p w:rsidR="00D91EB9" w:rsidRPr="00B82D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b/>
        </w:rPr>
      </w:pPr>
      <w:r w:rsidRPr="00B82D28">
        <w:rPr>
          <w:b/>
          <w:sz w:val="24"/>
        </w:rPr>
        <w:t xml:space="preserve">Заявитель    </w:t>
      </w:r>
      <w:r w:rsidRPr="00B82D28">
        <w:rPr>
          <w:sz w:val="24"/>
        </w:rPr>
        <w:t xml:space="preserve">                                     </w:t>
      </w:r>
      <w:r w:rsidRPr="00B82D28">
        <w:t>________________</w:t>
      </w:r>
      <w:r w:rsidRPr="00B82D28">
        <w:rPr>
          <w:b/>
        </w:rPr>
        <w:t xml:space="preserve">     /</w:t>
      </w:r>
      <w:r w:rsidR="00A20860" w:rsidRPr="00B82D28">
        <w:rPr>
          <w:b/>
        </w:rPr>
        <w:t xml:space="preserve">                                            </w:t>
      </w:r>
      <w:r w:rsidRPr="00B82D28">
        <w:rPr>
          <w:b/>
        </w:rPr>
        <w:t xml:space="preserve">  /</w:t>
      </w:r>
    </w:p>
    <w:p w:rsidR="00D91EB9" w:rsidRPr="00B82D28" w:rsidRDefault="00D91EB9" w:rsidP="00D91EB9">
      <w:pPr>
        <w:keepNext/>
        <w:keepLines/>
        <w:widowControl w:val="0"/>
        <w:suppressLineNumbers/>
        <w:suppressAutoHyphens/>
        <w:autoSpaceDE w:val="0"/>
        <w:autoSpaceDN w:val="0"/>
        <w:adjustRightInd w:val="0"/>
        <w:spacing w:before="57"/>
        <w:ind w:left="283" w:right="283" w:hanging="283"/>
        <w:jc w:val="both"/>
      </w:pPr>
      <w:r w:rsidRPr="00B82D28">
        <w:t>(его уполномоченный представитель)</w:t>
      </w:r>
      <w:r w:rsidR="00A20860" w:rsidRPr="00B82D28">
        <w:tab/>
      </w:r>
      <w:r w:rsidR="00A20860" w:rsidRPr="00B82D28">
        <w:tab/>
        <w:t>подпись</w:t>
      </w:r>
      <w:r w:rsidR="00A20860" w:rsidRPr="00B82D28">
        <w:tab/>
      </w:r>
      <w:r w:rsidR="00A20860" w:rsidRPr="00B82D28">
        <w:tab/>
      </w:r>
      <w:r w:rsidR="00A20860" w:rsidRPr="00B82D28">
        <w:tab/>
        <w:t>ФИО</w:t>
      </w:r>
    </w:p>
    <w:p w:rsidR="00D91EB9" w:rsidRPr="00B82D28" w:rsidRDefault="00D91EB9" w:rsidP="00D91EB9">
      <w:pPr>
        <w:pStyle w:val="15"/>
        <w:ind w:firstLine="567"/>
        <w:jc w:val="both"/>
      </w:pP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664E67" w:rsidRPr="00B82D28" w:rsidRDefault="00664E67"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A94240" w:rsidRPr="00B82D28" w:rsidRDefault="00A94240" w:rsidP="00D91EB9">
      <w:pPr>
        <w:pStyle w:val="15"/>
        <w:ind w:firstLine="567"/>
        <w:jc w:val="both"/>
      </w:pPr>
    </w:p>
    <w:p w:rsidR="00D91EB9" w:rsidRPr="00B82D28" w:rsidRDefault="00D91EB9" w:rsidP="00D91EB9">
      <w:pPr>
        <w:pStyle w:val="15"/>
        <w:ind w:firstLine="567"/>
        <w:jc w:val="both"/>
        <w:rPr>
          <w:rFonts w:ascii="Times New Roman" w:hAnsi="Times New Roman"/>
          <w:sz w:val="24"/>
        </w:rPr>
      </w:pPr>
      <w:r w:rsidRPr="00B82D28">
        <w:lastRenderedPageBreak/>
        <w:t xml:space="preserve">                              </w:t>
      </w:r>
      <w:r w:rsidRPr="00B82D28">
        <w:tab/>
      </w:r>
      <w:r w:rsidRPr="00B82D28">
        <w:tab/>
      </w:r>
      <w:r w:rsidRPr="00B82D28">
        <w:tab/>
      </w:r>
      <w:r w:rsidRPr="00B82D28">
        <w:tab/>
      </w:r>
      <w:r w:rsidRPr="00B82D28">
        <w:tab/>
      </w:r>
      <w:r w:rsidRPr="00B82D28">
        <w:tab/>
        <w:t xml:space="preserve">  </w:t>
      </w:r>
      <w:r w:rsidRPr="00B82D28">
        <w:rPr>
          <w:rFonts w:ascii="Times New Roman" w:hAnsi="Times New Roman"/>
          <w:sz w:val="24"/>
        </w:rPr>
        <w:t>Форма №2</w:t>
      </w:r>
    </w:p>
    <w:p w:rsidR="00D91EB9" w:rsidRPr="00B82D28" w:rsidRDefault="00D91EB9" w:rsidP="00D91EB9">
      <w:pPr>
        <w:ind w:firstLine="709"/>
        <w:rPr>
          <w:vertAlign w:val="superscript"/>
        </w:rPr>
      </w:pPr>
      <w:r w:rsidRPr="00B82D28">
        <w:rPr>
          <w:i/>
        </w:rPr>
        <w:t xml:space="preserve">                                               </w:t>
      </w:r>
    </w:p>
    <w:p w:rsidR="00D91EB9" w:rsidRPr="00B82D28" w:rsidRDefault="00D91EB9" w:rsidP="00D91EB9">
      <w:pPr>
        <w:ind w:firstLine="567"/>
        <w:jc w:val="center"/>
        <w:rPr>
          <w:b/>
          <w:sz w:val="24"/>
        </w:rPr>
      </w:pPr>
      <w:r w:rsidRPr="00B82D28">
        <w:rPr>
          <w:b/>
          <w:sz w:val="24"/>
        </w:rPr>
        <w:t>ЗАЯВКА НА УЧАСТИЕ В ОТКРЫТОМ АУКЦИОНЕ</w:t>
      </w:r>
    </w:p>
    <w:p w:rsidR="00D91EB9" w:rsidRPr="00B82D28" w:rsidRDefault="00D91EB9" w:rsidP="00D91EB9">
      <w:pPr>
        <w:jc w:val="center"/>
        <w:rPr>
          <w:sz w:val="24"/>
        </w:rPr>
      </w:pPr>
      <w:r w:rsidRPr="00B82D28">
        <w:rPr>
          <w:sz w:val="24"/>
        </w:rPr>
        <w:t>на право заключения договора аренды объекта муниципальной собственности:</w:t>
      </w:r>
    </w:p>
    <w:p w:rsidR="00D91EB9" w:rsidRPr="00B82D28" w:rsidRDefault="00D91EB9" w:rsidP="00D91EB9">
      <w:pPr>
        <w:jc w:val="both"/>
        <w:rPr>
          <w:sz w:val="24"/>
        </w:rPr>
      </w:pPr>
    </w:p>
    <w:p w:rsidR="00D91EB9" w:rsidRPr="00B82D28" w:rsidRDefault="00D91EB9" w:rsidP="00D91EB9">
      <w:pPr>
        <w:jc w:val="both"/>
        <w:rPr>
          <w:i/>
          <w:sz w:val="24"/>
        </w:rPr>
      </w:pPr>
      <w:r w:rsidRPr="00B82D28">
        <w:rPr>
          <w:sz w:val="24"/>
        </w:rPr>
        <w:t>Лот №</w:t>
      </w:r>
      <w:r w:rsidR="00D634BA" w:rsidRPr="00B82D28">
        <w:rPr>
          <w:sz w:val="24"/>
        </w:rPr>
        <w:t>_____</w:t>
      </w:r>
      <w:r w:rsidRPr="00B82D28">
        <w:rPr>
          <w:sz w:val="24"/>
        </w:rPr>
        <w:t xml:space="preserve"> </w:t>
      </w:r>
      <w:r w:rsidR="00D634BA" w:rsidRPr="00B82D28">
        <w:rPr>
          <w:sz w:val="24"/>
        </w:rPr>
        <w:t xml:space="preserve">, адрес </w:t>
      </w:r>
      <w:r w:rsidRPr="00B82D28">
        <w:rPr>
          <w:sz w:val="24"/>
        </w:rPr>
        <w:t xml:space="preserve">______________________________________________________________ </w:t>
      </w:r>
    </w:p>
    <w:p w:rsidR="00D91EB9" w:rsidRPr="00B82D28" w:rsidRDefault="00D91EB9" w:rsidP="00D91EB9">
      <w:pPr>
        <w:jc w:val="both"/>
        <w:rPr>
          <w:sz w:val="24"/>
        </w:rPr>
      </w:pPr>
      <w:r w:rsidRPr="00B82D28">
        <w:rPr>
          <w:sz w:val="24"/>
        </w:rPr>
        <w:t>Дата</w:t>
      </w:r>
      <w:r w:rsidRPr="00B82D28">
        <w:rPr>
          <w:sz w:val="24"/>
        </w:rPr>
        <w:tab/>
        <w:t>«_____»_______________________20___ года.</w:t>
      </w:r>
    </w:p>
    <w:p w:rsidR="00D634BA" w:rsidRPr="00B82D28" w:rsidRDefault="00D91EB9" w:rsidP="00D634BA">
      <w:pPr>
        <w:pBdr>
          <w:bottom w:val="single" w:sz="4" w:space="1" w:color="auto"/>
        </w:pBdr>
        <w:jc w:val="both"/>
        <w:rPr>
          <w:sz w:val="24"/>
        </w:rPr>
      </w:pPr>
      <w:r w:rsidRPr="00B82D28">
        <w:rPr>
          <w:sz w:val="24"/>
        </w:rPr>
        <w:t xml:space="preserve">От </w:t>
      </w:r>
      <w:r w:rsidRPr="00B82D28">
        <w:rPr>
          <w:sz w:val="24"/>
        </w:rPr>
        <w:tab/>
        <w:t>____________________________________________________________________</w:t>
      </w:r>
    </w:p>
    <w:p w:rsidR="00D634BA" w:rsidRPr="00B82D28" w:rsidRDefault="00D634BA" w:rsidP="00D634BA">
      <w:pPr>
        <w:pBdr>
          <w:bottom w:val="single" w:sz="4" w:space="1" w:color="auto"/>
        </w:pBdr>
        <w:jc w:val="both"/>
        <w:rPr>
          <w:sz w:val="24"/>
        </w:rPr>
      </w:pPr>
      <w:r w:rsidRPr="00B82D28">
        <w:rPr>
          <w:sz w:val="24"/>
        </w:rPr>
        <w:t>________________________________________________________________________________</w:t>
      </w:r>
    </w:p>
    <w:p w:rsidR="00D634BA" w:rsidRPr="00B82D28" w:rsidRDefault="00D634BA" w:rsidP="00D634BA">
      <w:pPr>
        <w:pBdr>
          <w:bottom w:val="single" w:sz="4" w:space="1" w:color="auto"/>
        </w:pBdr>
        <w:jc w:val="both"/>
        <w:rPr>
          <w:sz w:val="24"/>
        </w:rPr>
      </w:pPr>
    </w:p>
    <w:p w:rsidR="00D91EB9" w:rsidRPr="00B82D28" w:rsidRDefault="00D91EB9" w:rsidP="00D91EB9">
      <w:pPr>
        <w:jc w:val="both"/>
        <w:rPr>
          <w:sz w:val="24"/>
        </w:rPr>
      </w:pPr>
      <w:r w:rsidRPr="00B82D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B82D28" w:rsidRDefault="00D91EB9" w:rsidP="00D91EB9">
      <w:pPr>
        <w:jc w:val="both"/>
        <w:rPr>
          <w:sz w:val="24"/>
        </w:rPr>
      </w:pPr>
      <w:r w:rsidRPr="00B82D28">
        <w:rPr>
          <w:sz w:val="24"/>
        </w:rPr>
        <w:t xml:space="preserve">Кому: </w:t>
      </w:r>
      <w:r w:rsidR="00D634BA" w:rsidRPr="00B82D28">
        <w:rPr>
          <w:sz w:val="24"/>
        </w:rPr>
        <w:t>о</w:t>
      </w:r>
      <w:r w:rsidR="00A20860" w:rsidRPr="00B82D28">
        <w:rPr>
          <w:sz w:val="24"/>
        </w:rPr>
        <w:t>ргану местного самоуправления</w:t>
      </w:r>
      <w:r w:rsidRPr="00B82D28">
        <w:rPr>
          <w:sz w:val="24"/>
        </w:rPr>
        <w:t xml:space="preserve"> «Комитет по управлению имуществом Каменска-Уральского</w:t>
      </w:r>
      <w:r w:rsidR="00B340B4" w:rsidRPr="00B82D28">
        <w:rPr>
          <w:sz w:val="24"/>
        </w:rPr>
        <w:t xml:space="preserve"> городского округа</w:t>
      </w:r>
      <w:r w:rsidRPr="00B82D28">
        <w:rPr>
          <w:sz w:val="24"/>
        </w:rPr>
        <w:t>»</w:t>
      </w:r>
    </w:p>
    <w:p w:rsidR="00D91EB9" w:rsidRPr="00B82D28" w:rsidRDefault="00D91EB9" w:rsidP="00D91EB9">
      <w:pPr>
        <w:pStyle w:val="a5"/>
        <w:ind w:firstLine="708"/>
        <w:jc w:val="both"/>
        <w:rPr>
          <w:b w:val="0"/>
          <w:sz w:val="24"/>
        </w:rPr>
      </w:pPr>
      <w:r w:rsidRPr="00B82D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B82D28" w:rsidRDefault="00D91EB9" w:rsidP="00D91EB9">
      <w:pPr>
        <w:ind w:firstLine="709"/>
        <w:jc w:val="both"/>
        <w:rPr>
          <w:sz w:val="24"/>
        </w:rPr>
      </w:pPr>
      <w:r w:rsidRPr="00B82D28">
        <w:rPr>
          <w:sz w:val="24"/>
        </w:rPr>
        <w:t>2. Настоящей заявкой информируем, что в отношении______________________________ _______________________________</w:t>
      </w:r>
      <w:r w:rsidRPr="00B82D28">
        <w:rPr>
          <w:i/>
          <w:sz w:val="24"/>
        </w:rPr>
        <w:t>[наименование участника аукциона]</w:t>
      </w:r>
      <w:r w:rsidRPr="00B82D28">
        <w:rPr>
          <w:sz w:val="24"/>
        </w:rPr>
        <w:t xml:space="preserve"> проводится / не проводится процедура ликвидации, банкротства, деятельность приостановлена /не приостановлена.</w:t>
      </w:r>
    </w:p>
    <w:p w:rsidR="00D91EB9" w:rsidRPr="00B82D28" w:rsidRDefault="00D91EB9" w:rsidP="00D91EB9">
      <w:pPr>
        <w:pStyle w:val="a5"/>
        <w:ind w:firstLine="709"/>
        <w:jc w:val="both"/>
        <w:rPr>
          <w:b w:val="0"/>
          <w:sz w:val="24"/>
        </w:rPr>
      </w:pPr>
      <w:r w:rsidRPr="00B82D28">
        <w:rPr>
          <w:b w:val="0"/>
          <w:sz w:val="24"/>
        </w:rPr>
        <w:t>3. Настоящим гарантируем достоверность представленной нами в заявке информации.</w:t>
      </w:r>
    </w:p>
    <w:p w:rsidR="00D91EB9" w:rsidRPr="00B82D28" w:rsidRDefault="00D91EB9" w:rsidP="00D91EB9">
      <w:pPr>
        <w:autoSpaceDE w:val="0"/>
        <w:autoSpaceDN w:val="0"/>
        <w:adjustRightInd w:val="0"/>
        <w:ind w:firstLine="709"/>
        <w:jc w:val="both"/>
        <w:rPr>
          <w:sz w:val="24"/>
        </w:rPr>
      </w:pPr>
      <w:r w:rsidRPr="00B82D28">
        <w:rPr>
          <w:spacing w:val="-11"/>
          <w:sz w:val="24"/>
        </w:rPr>
        <w:t xml:space="preserve">4. </w:t>
      </w:r>
      <w:r w:rsidRPr="00B82D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B82D28">
        <w:rPr>
          <w:sz w:val="24"/>
        </w:rPr>
        <w:t>не позднее</w:t>
      </w:r>
      <w:r w:rsidRPr="00B82D28">
        <w:rPr>
          <w:sz w:val="24"/>
        </w:rPr>
        <w:t xml:space="preserve"> </w:t>
      </w:r>
      <w:r w:rsidR="006B5B6E" w:rsidRPr="00B82D28">
        <w:rPr>
          <w:sz w:val="24"/>
        </w:rPr>
        <w:t>2</w:t>
      </w:r>
      <w:r w:rsidRPr="00B82D28">
        <w:rPr>
          <w:sz w:val="24"/>
        </w:rPr>
        <w:t>0 дней с момента подписания итогового протокола.</w:t>
      </w:r>
    </w:p>
    <w:p w:rsidR="00D91EB9" w:rsidRPr="00B82D28" w:rsidRDefault="00D91EB9" w:rsidP="00D91EB9">
      <w:pPr>
        <w:ind w:firstLine="708"/>
        <w:jc w:val="both"/>
        <w:rPr>
          <w:sz w:val="24"/>
        </w:rPr>
      </w:pPr>
      <w:r w:rsidRPr="00B82D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B82D28">
        <w:rPr>
          <w:sz w:val="24"/>
        </w:rPr>
        <w:t xml:space="preserve">чен </w:t>
      </w:r>
      <w:r w:rsidRPr="00B82D28">
        <w:rPr>
          <w:sz w:val="24"/>
        </w:rPr>
        <w:t>________________________________________________________________________________</w:t>
      </w:r>
    </w:p>
    <w:p w:rsidR="00D91EB9" w:rsidRPr="00B82D28" w:rsidRDefault="00D91EB9" w:rsidP="00D91EB9">
      <w:pPr>
        <w:ind w:firstLine="851"/>
        <w:jc w:val="both"/>
        <w:rPr>
          <w:i/>
        </w:rPr>
      </w:pPr>
      <w:r w:rsidRPr="00B82D28">
        <w:rPr>
          <w:i/>
        </w:rPr>
        <w:t xml:space="preserve">              (должность, Ф.И.О., телефон работника организации - участника)</w:t>
      </w:r>
    </w:p>
    <w:p w:rsidR="00D91EB9" w:rsidRPr="00B82D28" w:rsidRDefault="00D91EB9" w:rsidP="00D91EB9">
      <w:pPr>
        <w:ind w:firstLine="709"/>
        <w:jc w:val="both"/>
        <w:rPr>
          <w:sz w:val="24"/>
        </w:rPr>
      </w:pPr>
      <w:r w:rsidRPr="00B82D28">
        <w:rPr>
          <w:sz w:val="24"/>
        </w:rPr>
        <w:t>6. Настоящая заявка действует до завершения процедуры проведения аукциона.</w:t>
      </w:r>
    </w:p>
    <w:p w:rsidR="00D91EB9" w:rsidRPr="00B82D28" w:rsidRDefault="00D91EB9" w:rsidP="00D91EB9">
      <w:pPr>
        <w:ind w:firstLine="709"/>
        <w:jc w:val="both"/>
        <w:rPr>
          <w:sz w:val="24"/>
        </w:rPr>
      </w:pPr>
      <w:r w:rsidRPr="00B82D28">
        <w:rPr>
          <w:sz w:val="24"/>
        </w:rPr>
        <w:t>7. Наши реквизиты:</w:t>
      </w:r>
    </w:p>
    <w:p w:rsidR="00D91EB9" w:rsidRPr="00B82D28" w:rsidRDefault="00D91EB9" w:rsidP="00D91EB9">
      <w:pPr>
        <w:ind w:firstLine="709"/>
        <w:jc w:val="both"/>
        <w:rPr>
          <w:sz w:val="24"/>
        </w:rPr>
      </w:pPr>
      <w:r w:rsidRPr="00B82D28">
        <w:rPr>
          <w:sz w:val="24"/>
        </w:rPr>
        <w:t>- юридический адрес ______________________________________________________</w:t>
      </w:r>
    </w:p>
    <w:p w:rsidR="00D91EB9" w:rsidRPr="00B82D28" w:rsidRDefault="00D91EB9" w:rsidP="00D91EB9">
      <w:pPr>
        <w:ind w:firstLine="709"/>
        <w:jc w:val="both"/>
        <w:rPr>
          <w:sz w:val="24"/>
        </w:rPr>
      </w:pPr>
      <w:r w:rsidRPr="00B82D28">
        <w:rPr>
          <w:sz w:val="24"/>
        </w:rPr>
        <w:t>- фактический адрес ______________________________________________________</w:t>
      </w:r>
    </w:p>
    <w:p w:rsidR="00D91EB9" w:rsidRPr="00B82D28" w:rsidRDefault="00D91EB9" w:rsidP="00D91EB9">
      <w:pPr>
        <w:ind w:firstLine="709"/>
        <w:jc w:val="both"/>
        <w:rPr>
          <w:sz w:val="24"/>
        </w:rPr>
      </w:pPr>
      <w:r w:rsidRPr="00B82D28">
        <w:rPr>
          <w:sz w:val="24"/>
        </w:rPr>
        <w:t>- телефон _______________________________________________________________</w:t>
      </w:r>
    </w:p>
    <w:p w:rsidR="00D91EB9" w:rsidRPr="00B82D28" w:rsidRDefault="00D91EB9" w:rsidP="00D91EB9">
      <w:pPr>
        <w:ind w:firstLine="709"/>
        <w:jc w:val="both"/>
        <w:rPr>
          <w:sz w:val="24"/>
        </w:rPr>
      </w:pPr>
      <w:r w:rsidRPr="00B82D28">
        <w:rPr>
          <w:sz w:val="24"/>
        </w:rPr>
        <w:t>- E-mail: ________________________________________________________________</w:t>
      </w:r>
    </w:p>
    <w:p w:rsidR="00D91EB9" w:rsidRPr="00B82D28" w:rsidRDefault="00D91EB9" w:rsidP="00D91EB9">
      <w:pPr>
        <w:ind w:firstLine="709"/>
        <w:jc w:val="both"/>
        <w:rPr>
          <w:sz w:val="24"/>
        </w:rPr>
      </w:pPr>
      <w:r w:rsidRPr="00B82D28">
        <w:rPr>
          <w:sz w:val="24"/>
        </w:rPr>
        <w:t>- ИНН ___________________________________________________________________</w:t>
      </w:r>
    </w:p>
    <w:p w:rsidR="00D91EB9" w:rsidRPr="00B82D28" w:rsidRDefault="00D91EB9" w:rsidP="00D91EB9">
      <w:pPr>
        <w:ind w:firstLine="709"/>
        <w:jc w:val="both"/>
        <w:rPr>
          <w:sz w:val="24"/>
        </w:rPr>
      </w:pPr>
      <w:r w:rsidRPr="00B82D28">
        <w:rPr>
          <w:sz w:val="24"/>
        </w:rPr>
        <w:t>- банковские реквизиты: 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91EB9" w:rsidRPr="00B82D28" w:rsidRDefault="00D91EB9" w:rsidP="00D91EB9">
      <w:pPr>
        <w:shd w:val="clear" w:color="auto" w:fill="FFFFFF"/>
        <w:ind w:firstLine="708"/>
        <w:rPr>
          <w:sz w:val="24"/>
        </w:rPr>
      </w:pPr>
      <w:r w:rsidRPr="00B82D28">
        <w:rPr>
          <w:sz w:val="24"/>
        </w:rPr>
        <w:t>8 . Корреспонденцию в наш адрес просим направлять по адресу: __________________</w:t>
      </w:r>
    </w:p>
    <w:p w:rsidR="00D91EB9" w:rsidRPr="00B82D28" w:rsidRDefault="00D91EB9" w:rsidP="00D91EB9">
      <w:pPr>
        <w:shd w:val="clear" w:color="auto" w:fill="FFFFFF"/>
        <w:tabs>
          <w:tab w:val="left" w:pos="0"/>
        </w:tabs>
        <w:ind w:firstLine="709"/>
        <w:rPr>
          <w:sz w:val="24"/>
        </w:rPr>
      </w:pPr>
      <w:r w:rsidRPr="00B82D28">
        <w:rPr>
          <w:sz w:val="24"/>
        </w:rPr>
        <w:tab/>
        <w:t>9. К настоящей Заявке прилагаются документы согласно описи на _______</w:t>
      </w:r>
      <w:r w:rsidRPr="00B82D28">
        <w:rPr>
          <w:sz w:val="24"/>
        </w:rPr>
        <w:tab/>
        <w:t>листах.</w:t>
      </w:r>
    </w:p>
    <w:p w:rsidR="00D91EB9" w:rsidRPr="00B82D28" w:rsidRDefault="00D91EB9" w:rsidP="00D91EB9">
      <w:pPr>
        <w:shd w:val="clear" w:color="auto" w:fill="FFFFFF"/>
        <w:tabs>
          <w:tab w:val="left" w:pos="0"/>
        </w:tabs>
        <w:rPr>
          <w:sz w:val="24"/>
        </w:rPr>
      </w:pPr>
      <w:r w:rsidRPr="00B82D28">
        <w:rPr>
          <w:sz w:val="24"/>
        </w:rPr>
        <w:tab/>
      </w:r>
    </w:p>
    <w:p w:rsidR="00D91EB9" w:rsidRPr="00B82D28" w:rsidRDefault="00D91EB9" w:rsidP="00D91EB9">
      <w:pPr>
        <w:ind w:firstLine="709"/>
        <w:rPr>
          <w:b/>
          <w:sz w:val="22"/>
        </w:rPr>
      </w:pPr>
    </w:p>
    <w:p w:rsidR="00D91EB9" w:rsidRPr="00B82D28" w:rsidRDefault="00D91EB9" w:rsidP="00D91EB9">
      <w:pPr>
        <w:ind w:firstLine="545"/>
        <w:rPr>
          <w:b/>
          <w:sz w:val="24"/>
        </w:rPr>
      </w:pPr>
      <w:r w:rsidRPr="00B82D28">
        <w:rPr>
          <w:b/>
          <w:sz w:val="24"/>
        </w:rPr>
        <w:t xml:space="preserve">Заявитель </w:t>
      </w:r>
    </w:p>
    <w:p w:rsidR="00D91EB9" w:rsidRPr="00B82D28" w:rsidRDefault="00D91EB9" w:rsidP="00D91EB9">
      <w:pPr>
        <w:ind w:firstLine="545"/>
        <w:rPr>
          <w:sz w:val="24"/>
        </w:rPr>
      </w:pPr>
      <w:r w:rsidRPr="00B82D28">
        <w:rPr>
          <w:sz w:val="24"/>
        </w:rPr>
        <w:t>(или уполномоченный представитель)</w:t>
      </w:r>
      <w:r w:rsidRPr="00B82D28">
        <w:tab/>
      </w:r>
      <w:r w:rsidRPr="00B82D28">
        <w:tab/>
        <w:t xml:space="preserve">________________ </w:t>
      </w:r>
      <w:r w:rsidRPr="00B82D28">
        <w:rPr>
          <w:sz w:val="24"/>
        </w:rPr>
        <w:t>(</w:t>
      </w:r>
      <w:r w:rsidR="00A20860" w:rsidRPr="00B82D28">
        <w:rPr>
          <w:sz w:val="24"/>
        </w:rPr>
        <w:t xml:space="preserve">                                  </w:t>
      </w:r>
      <w:r w:rsidRPr="00B82D28">
        <w:rPr>
          <w:sz w:val="24"/>
        </w:rPr>
        <w:t>)</w:t>
      </w:r>
    </w:p>
    <w:p w:rsidR="00D91EB9" w:rsidRPr="00B82D28" w:rsidRDefault="00D91EB9" w:rsidP="00D91EB9">
      <w:pPr>
        <w:rPr>
          <w:sz w:val="16"/>
          <w:szCs w:val="16"/>
          <w:vertAlign w:val="superscript"/>
        </w:rPr>
      </w:pPr>
      <w:r w:rsidRPr="00B82D28">
        <w:rPr>
          <w:vertAlign w:val="superscript"/>
        </w:rPr>
        <w:t xml:space="preserve">                                                                                      </w:t>
      </w:r>
      <w:r w:rsidR="00A20860" w:rsidRPr="00B82D28">
        <w:rPr>
          <w:vertAlign w:val="superscript"/>
        </w:rPr>
        <w:t xml:space="preserve">                                                       </w:t>
      </w:r>
      <w:r w:rsidRPr="00B82D28">
        <w:rPr>
          <w:vertAlign w:val="superscript"/>
        </w:rPr>
        <w:t xml:space="preserve">           М.П..                          </w:t>
      </w:r>
      <w:r w:rsidR="00A20860" w:rsidRPr="00B82D28">
        <w:rPr>
          <w:vertAlign w:val="superscript"/>
        </w:rPr>
        <w:t xml:space="preserve"> </w:t>
      </w:r>
      <w:r w:rsidRPr="00B82D28">
        <w:rPr>
          <w:vertAlign w:val="superscript"/>
        </w:rPr>
        <w:t xml:space="preserve">    (подпись)</w:t>
      </w:r>
      <w:r w:rsidR="00A20860" w:rsidRPr="00B82D28">
        <w:rPr>
          <w:vertAlign w:val="superscript"/>
        </w:rPr>
        <w:tab/>
      </w:r>
      <w:r w:rsidR="00A20860" w:rsidRPr="00B82D28">
        <w:rPr>
          <w:vertAlign w:val="superscript"/>
        </w:rPr>
        <w:tab/>
      </w:r>
      <w:r w:rsidR="00A20860" w:rsidRPr="00B82D28">
        <w:rPr>
          <w:sz w:val="16"/>
          <w:szCs w:val="16"/>
        </w:rPr>
        <w:t>Фамилия И.О.</w:t>
      </w:r>
    </w:p>
    <w:p w:rsidR="00D91EB9" w:rsidRPr="00B82D28" w:rsidRDefault="00D91EB9" w:rsidP="00D91EB9">
      <w:pPr>
        <w:ind w:firstLine="709"/>
        <w:rPr>
          <w:vertAlign w:val="superscript"/>
        </w:rPr>
      </w:pPr>
      <w:r w:rsidRPr="00B82D28">
        <w:rPr>
          <w:vertAlign w:val="superscript"/>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p>
    <w:p w:rsidR="00664E67" w:rsidRPr="00B82D28" w:rsidRDefault="00664E67" w:rsidP="00D91EB9">
      <w:pPr>
        <w:ind w:firstLine="720"/>
        <w:jc w:val="right"/>
        <w:rPr>
          <w:b/>
        </w:rPr>
      </w:pPr>
    </w:p>
    <w:p w:rsidR="00D91EB9" w:rsidRPr="00B82D28" w:rsidRDefault="00D91EB9" w:rsidP="00D91EB9">
      <w:pPr>
        <w:ind w:firstLine="720"/>
        <w:jc w:val="right"/>
        <w:rPr>
          <w:b/>
        </w:rPr>
      </w:pPr>
    </w:p>
    <w:p w:rsidR="00D91EB9" w:rsidRPr="00B82D28" w:rsidRDefault="00D91EB9" w:rsidP="00D91EB9">
      <w:pPr>
        <w:ind w:firstLine="720"/>
        <w:jc w:val="right"/>
        <w:rPr>
          <w:b/>
        </w:rPr>
      </w:pPr>
    </w:p>
    <w:p w:rsidR="00D91EB9" w:rsidRPr="00DF443C" w:rsidRDefault="00D91EB9" w:rsidP="00D91EB9">
      <w:pPr>
        <w:ind w:firstLine="720"/>
        <w:jc w:val="right"/>
        <w:rPr>
          <w:b/>
          <w:highlight w:val="yellow"/>
        </w:rPr>
      </w:pPr>
    </w:p>
    <w:p w:rsidR="00D91EB9" w:rsidRPr="00B82D28" w:rsidRDefault="00D91EB9" w:rsidP="00D91EB9">
      <w:pPr>
        <w:ind w:firstLine="720"/>
        <w:jc w:val="right"/>
        <w:rPr>
          <w:sz w:val="24"/>
        </w:rPr>
      </w:pPr>
      <w:r w:rsidRPr="00B82D28">
        <w:rPr>
          <w:sz w:val="24"/>
        </w:rPr>
        <w:lastRenderedPageBreak/>
        <w:t>Форма № 3</w:t>
      </w:r>
    </w:p>
    <w:p w:rsidR="00D91EB9" w:rsidRPr="00B82D28" w:rsidRDefault="00D91EB9" w:rsidP="00D91EB9">
      <w:pPr>
        <w:jc w:val="center"/>
        <w:rPr>
          <w:sz w:val="24"/>
        </w:rPr>
      </w:pPr>
      <w:r w:rsidRPr="00B82D28">
        <w:rPr>
          <w:sz w:val="24"/>
        </w:rPr>
        <w:t xml:space="preserve"> </w:t>
      </w:r>
    </w:p>
    <w:p w:rsidR="00D91EB9" w:rsidRPr="00B82D28" w:rsidRDefault="00D91EB9" w:rsidP="00D91EB9">
      <w:pPr>
        <w:jc w:val="center"/>
        <w:rPr>
          <w:sz w:val="24"/>
        </w:rPr>
      </w:pPr>
    </w:p>
    <w:p w:rsidR="00D91EB9" w:rsidRPr="00B82D28" w:rsidRDefault="00D91EB9" w:rsidP="00D91EB9">
      <w:pPr>
        <w:jc w:val="center"/>
        <w:rPr>
          <w:sz w:val="24"/>
        </w:rPr>
      </w:pPr>
      <w:r w:rsidRPr="00B82D28">
        <w:rPr>
          <w:sz w:val="24"/>
        </w:rPr>
        <w:t>ДОВЕРЕННОСТЬ</w:t>
      </w:r>
    </w:p>
    <w:p w:rsidR="00D91EB9" w:rsidRPr="00B82D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B82D28" w:rsidTr="0085210A">
        <w:tc>
          <w:tcPr>
            <w:tcW w:w="4219" w:type="dxa"/>
            <w:tcBorders>
              <w:bottom w:val="single" w:sz="4" w:space="0" w:color="auto"/>
            </w:tcBorders>
          </w:tcPr>
          <w:p w:rsidR="00D91EB9" w:rsidRPr="00B82D28" w:rsidRDefault="00D91EB9" w:rsidP="0085210A">
            <w:pPr>
              <w:rPr>
                <w:sz w:val="24"/>
              </w:rPr>
            </w:pPr>
          </w:p>
        </w:tc>
        <w:tc>
          <w:tcPr>
            <w:tcW w:w="567" w:type="dxa"/>
          </w:tcPr>
          <w:p w:rsidR="00D91EB9" w:rsidRPr="00B82D28" w:rsidRDefault="00D91EB9" w:rsidP="0085210A">
            <w:pPr>
              <w:jc w:val="center"/>
              <w:rPr>
                <w:sz w:val="24"/>
              </w:rPr>
            </w:pPr>
          </w:p>
        </w:tc>
        <w:tc>
          <w:tcPr>
            <w:tcW w:w="4820" w:type="dxa"/>
            <w:tcBorders>
              <w:bottom w:val="single" w:sz="4" w:space="0" w:color="auto"/>
            </w:tcBorders>
          </w:tcPr>
          <w:p w:rsidR="00D91EB9" w:rsidRPr="00B82D28" w:rsidRDefault="00D91EB9" w:rsidP="0085210A">
            <w:pPr>
              <w:rPr>
                <w:sz w:val="24"/>
              </w:rPr>
            </w:pPr>
          </w:p>
        </w:tc>
      </w:tr>
      <w:tr w:rsidR="00D91EB9" w:rsidRPr="00B82D28" w:rsidTr="0085210A">
        <w:tc>
          <w:tcPr>
            <w:tcW w:w="4219" w:type="dxa"/>
            <w:tcBorders>
              <w:top w:val="single" w:sz="4" w:space="0" w:color="auto"/>
            </w:tcBorders>
          </w:tcPr>
          <w:p w:rsidR="00D91EB9" w:rsidRPr="00B82D28" w:rsidRDefault="00D91EB9" w:rsidP="0085210A">
            <w:pPr>
              <w:jc w:val="center"/>
              <w:rPr>
                <w:sz w:val="24"/>
              </w:rPr>
            </w:pPr>
            <w:r w:rsidRPr="00B82D28">
              <w:rPr>
                <w:sz w:val="24"/>
              </w:rPr>
              <w:t>Место составления доверенности</w:t>
            </w:r>
          </w:p>
        </w:tc>
        <w:tc>
          <w:tcPr>
            <w:tcW w:w="567" w:type="dxa"/>
          </w:tcPr>
          <w:p w:rsidR="00D91EB9" w:rsidRPr="00B82D28" w:rsidRDefault="00D91EB9" w:rsidP="0085210A">
            <w:pPr>
              <w:jc w:val="center"/>
              <w:rPr>
                <w:sz w:val="24"/>
              </w:rPr>
            </w:pPr>
          </w:p>
        </w:tc>
        <w:tc>
          <w:tcPr>
            <w:tcW w:w="4820" w:type="dxa"/>
            <w:tcBorders>
              <w:top w:val="single" w:sz="4" w:space="0" w:color="auto"/>
            </w:tcBorders>
          </w:tcPr>
          <w:p w:rsidR="00D91EB9" w:rsidRPr="00B82D28" w:rsidRDefault="00D91EB9" w:rsidP="0085210A">
            <w:pPr>
              <w:rPr>
                <w:sz w:val="24"/>
              </w:rPr>
            </w:pPr>
            <w:r w:rsidRPr="00B82D28">
              <w:rPr>
                <w:sz w:val="24"/>
              </w:rPr>
              <w:t>Дата составления доверенности прописью</w:t>
            </w:r>
          </w:p>
        </w:tc>
      </w:tr>
    </w:tbl>
    <w:p w:rsidR="00D91EB9" w:rsidRPr="00B82D28" w:rsidRDefault="00D91EB9" w:rsidP="00D91EB9">
      <w:pPr>
        <w:jc w:val="center"/>
        <w:rPr>
          <w:sz w:val="24"/>
        </w:rPr>
      </w:pPr>
    </w:p>
    <w:p w:rsidR="00D91EB9" w:rsidRPr="00B82D28" w:rsidRDefault="00D91EB9" w:rsidP="00D91EB9">
      <w:pPr>
        <w:pBdr>
          <w:bottom w:val="single" w:sz="12" w:space="1" w:color="auto"/>
        </w:pBdr>
        <w:jc w:val="right"/>
        <w:rPr>
          <w:sz w:val="24"/>
        </w:rPr>
      </w:pPr>
    </w:p>
    <w:p w:rsidR="00D91EB9" w:rsidRPr="00B82D28" w:rsidRDefault="00D91EB9" w:rsidP="00D91EB9">
      <w:pPr>
        <w:jc w:val="center"/>
        <w:rPr>
          <w:sz w:val="24"/>
        </w:rPr>
      </w:pPr>
      <w:r w:rsidRPr="00B82D28">
        <w:rPr>
          <w:sz w:val="24"/>
        </w:rPr>
        <w:t>(наименование участника)</w:t>
      </w:r>
    </w:p>
    <w:p w:rsidR="00D91EB9" w:rsidRPr="00B82D28" w:rsidRDefault="00D91EB9" w:rsidP="00D91EB9">
      <w:pPr>
        <w:jc w:val="center"/>
        <w:rPr>
          <w:sz w:val="24"/>
        </w:rPr>
      </w:pPr>
    </w:p>
    <w:p w:rsidR="00D91EB9" w:rsidRPr="00B82D28" w:rsidRDefault="00D91EB9" w:rsidP="00D91EB9">
      <w:pPr>
        <w:rPr>
          <w:sz w:val="24"/>
        </w:rPr>
      </w:pPr>
      <w:r w:rsidRPr="00B82D28">
        <w:rPr>
          <w:sz w:val="24"/>
        </w:rPr>
        <w:t>именуемый в дальнейшем «Участник»,</w:t>
      </w:r>
    </w:p>
    <w:p w:rsidR="00D91EB9" w:rsidRPr="00B82D28" w:rsidRDefault="00D91EB9" w:rsidP="00D91EB9">
      <w:pPr>
        <w:rPr>
          <w:sz w:val="24"/>
        </w:rPr>
      </w:pPr>
      <w:r w:rsidRPr="00B82D28">
        <w:rPr>
          <w:sz w:val="24"/>
        </w:rPr>
        <w:t xml:space="preserve">в лице _____________________________________________________________________, </w:t>
      </w:r>
    </w:p>
    <w:p w:rsidR="00D91EB9" w:rsidRPr="00B82D28" w:rsidRDefault="00D91EB9" w:rsidP="00D91EB9">
      <w:pPr>
        <w:rPr>
          <w:sz w:val="24"/>
        </w:rPr>
      </w:pPr>
      <w:r w:rsidRPr="00B82D28">
        <w:rPr>
          <w:sz w:val="24"/>
        </w:rPr>
        <w:t xml:space="preserve">действующего на основании __________________________________________________ </w:t>
      </w:r>
    </w:p>
    <w:p w:rsidR="00D91EB9" w:rsidRPr="00B82D28" w:rsidRDefault="00D91EB9" w:rsidP="00D91EB9">
      <w:pPr>
        <w:rPr>
          <w:sz w:val="24"/>
        </w:rPr>
      </w:pPr>
      <w:r w:rsidRPr="00B82D28">
        <w:rPr>
          <w:sz w:val="24"/>
        </w:rPr>
        <w:t>настоящим доверяет гражданину ______________________________________________</w:t>
      </w:r>
    </w:p>
    <w:p w:rsidR="00D91EB9" w:rsidRPr="00B82D28" w:rsidRDefault="00D91EB9" w:rsidP="00D91EB9">
      <w:pPr>
        <w:rPr>
          <w:sz w:val="24"/>
        </w:rPr>
      </w:pPr>
      <w:r w:rsidRPr="00B82D28">
        <w:rPr>
          <w:sz w:val="24"/>
        </w:rPr>
        <w:t>паспорт серия ______ № _____________________ выдан «______» ___________________года ________________________________________________________________________________</w:t>
      </w:r>
    </w:p>
    <w:p w:rsidR="00D91EB9" w:rsidRPr="00B82D28" w:rsidRDefault="00D91EB9" w:rsidP="00D91EB9">
      <w:pPr>
        <w:jc w:val="both"/>
        <w:rPr>
          <w:sz w:val="24"/>
        </w:rPr>
      </w:pPr>
      <w:r w:rsidRPr="00B82D28">
        <w:rPr>
          <w:sz w:val="24"/>
        </w:rPr>
        <w:t xml:space="preserve">представлять интересы (быть представителем) _______________________________________                    </w:t>
      </w:r>
    </w:p>
    <w:p w:rsidR="00D91EB9" w:rsidRPr="00B82D28" w:rsidRDefault="00D91EB9" w:rsidP="00D91EB9">
      <w:pPr>
        <w:jc w:val="both"/>
        <w:rPr>
          <w:sz w:val="24"/>
        </w:rPr>
      </w:pPr>
      <w:r w:rsidRPr="00B82D28">
        <w:rPr>
          <w:sz w:val="24"/>
        </w:rPr>
        <w:t xml:space="preserve">                                                      </w:t>
      </w:r>
      <w:r w:rsidRPr="00B82D28">
        <w:rPr>
          <w:sz w:val="18"/>
        </w:rPr>
        <w:t>(наименование участника)</w:t>
      </w:r>
    </w:p>
    <w:p w:rsidR="00D91EB9" w:rsidRPr="00B82D28" w:rsidRDefault="00D91EB9" w:rsidP="00D91EB9">
      <w:pPr>
        <w:jc w:val="both"/>
        <w:rPr>
          <w:sz w:val="24"/>
        </w:rPr>
      </w:pPr>
      <w:r w:rsidRPr="00B82D28">
        <w:rPr>
          <w:sz w:val="24"/>
        </w:rPr>
        <w:t xml:space="preserve">в открытом аукционе___________________________________________________________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r w:rsidRPr="00B82D28">
        <w:rPr>
          <w:sz w:val="24"/>
        </w:rPr>
        <w:br/>
        <w:t>В целях выполнения данного поручения он уполномочен от имени доверителя:</w:t>
      </w:r>
    </w:p>
    <w:p w:rsidR="00D91EB9" w:rsidRPr="00B82D28" w:rsidRDefault="00D91EB9" w:rsidP="00D91EB9">
      <w:pPr>
        <w:numPr>
          <w:ilvl w:val="0"/>
          <w:numId w:val="1"/>
        </w:numPr>
        <w:jc w:val="both"/>
        <w:rPr>
          <w:sz w:val="24"/>
        </w:rPr>
      </w:pPr>
      <w:r w:rsidRPr="00B82D28">
        <w:rPr>
          <w:sz w:val="24"/>
        </w:rPr>
        <w:t>Запрашивать и получать документацию об открытом аукционе.</w:t>
      </w:r>
    </w:p>
    <w:p w:rsidR="00D91EB9" w:rsidRPr="00B82D28" w:rsidRDefault="00D91EB9" w:rsidP="00D91EB9">
      <w:pPr>
        <w:numPr>
          <w:ilvl w:val="0"/>
          <w:numId w:val="1"/>
        </w:numPr>
        <w:jc w:val="both"/>
        <w:rPr>
          <w:sz w:val="24"/>
        </w:rPr>
      </w:pPr>
      <w:r w:rsidRPr="00B82D28">
        <w:rPr>
          <w:sz w:val="24"/>
        </w:rPr>
        <w:t>Подписывать и подавать заявку на участие в открытом аукционе.</w:t>
      </w:r>
    </w:p>
    <w:p w:rsidR="00D91EB9" w:rsidRPr="00B82D28" w:rsidRDefault="00D91EB9" w:rsidP="00D91EB9">
      <w:pPr>
        <w:numPr>
          <w:ilvl w:val="0"/>
          <w:numId w:val="1"/>
        </w:numPr>
        <w:jc w:val="both"/>
        <w:rPr>
          <w:sz w:val="24"/>
        </w:rPr>
      </w:pPr>
      <w:r w:rsidRPr="00B82D28">
        <w:rPr>
          <w:sz w:val="24"/>
        </w:rPr>
        <w:t>Запрашивать и получать разъяснения относительно положений документации об открытом аукционе.</w:t>
      </w:r>
    </w:p>
    <w:p w:rsidR="00D91EB9" w:rsidRPr="00B82D28" w:rsidRDefault="00D91EB9" w:rsidP="00D91EB9">
      <w:pPr>
        <w:numPr>
          <w:ilvl w:val="0"/>
          <w:numId w:val="1"/>
        </w:numPr>
        <w:jc w:val="both"/>
        <w:rPr>
          <w:sz w:val="24"/>
        </w:rPr>
      </w:pPr>
      <w:r w:rsidRPr="00B82D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B82D28" w:rsidRDefault="00D91EB9" w:rsidP="00D91EB9">
      <w:pPr>
        <w:numPr>
          <w:ilvl w:val="0"/>
          <w:numId w:val="1"/>
        </w:numPr>
        <w:jc w:val="both"/>
        <w:rPr>
          <w:sz w:val="24"/>
        </w:rPr>
      </w:pPr>
      <w:r w:rsidRPr="00B82D28">
        <w:rPr>
          <w:sz w:val="24"/>
        </w:rPr>
        <w:t>Получать под роспись проект договора аренды муниципального имущества.</w:t>
      </w:r>
    </w:p>
    <w:p w:rsidR="00D91EB9" w:rsidRPr="00B82D28" w:rsidRDefault="00D91EB9" w:rsidP="00D91EB9">
      <w:pPr>
        <w:numPr>
          <w:ilvl w:val="0"/>
          <w:numId w:val="1"/>
        </w:numPr>
        <w:jc w:val="both"/>
        <w:rPr>
          <w:sz w:val="24"/>
        </w:rPr>
      </w:pPr>
      <w:r w:rsidRPr="00B82D28">
        <w:rPr>
          <w:sz w:val="24"/>
        </w:rPr>
        <w:t>Давать аукционной комиссии необходимые пояснения в случае необходимости.</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Образец подписи нашего представителя ________________________________________</w:t>
      </w:r>
    </w:p>
    <w:p w:rsidR="00D91EB9" w:rsidRPr="00B82D28" w:rsidRDefault="00D91EB9" w:rsidP="00D91EB9">
      <w:pPr>
        <w:jc w:val="both"/>
        <w:rPr>
          <w:sz w:val="24"/>
        </w:rPr>
      </w:pPr>
      <w:r w:rsidRPr="00B82D28">
        <w:rPr>
          <w:sz w:val="24"/>
        </w:rPr>
        <w:t>удостоверяю.</w:t>
      </w: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B82D28" w:rsidTr="0085210A">
        <w:tc>
          <w:tcPr>
            <w:tcW w:w="2943" w:type="dxa"/>
            <w:tcBorders>
              <w:bottom w:val="single" w:sz="4" w:space="0" w:color="auto"/>
            </w:tcBorders>
          </w:tcPr>
          <w:p w:rsidR="00D91EB9" w:rsidRPr="00B82D28" w:rsidRDefault="00D91EB9" w:rsidP="0085210A">
            <w:pPr>
              <w:rPr>
                <w:sz w:val="24"/>
              </w:rPr>
            </w:pPr>
          </w:p>
        </w:tc>
        <w:tc>
          <w:tcPr>
            <w:tcW w:w="3261" w:type="dxa"/>
            <w:tcBorders>
              <w:bottom w:val="single" w:sz="4" w:space="0" w:color="auto"/>
            </w:tcBorders>
          </w:tcPr>
          <w:p w:rsidR="00D91EB9" w:rsidRPr="00B82D28" w:rsidRDefault="00D91EB9" w:rsidP="0085210A">
            <w:pPr>
              <w:jc w:val="center"/>
              <w:rPr>
                <w:sz w:val="24"/>
              </w:rPr>
            </w:pPr>
          </w:p>
        </w:tc>
        <w:tc>
          <w:tcPr>
            <w:tcW w:w="3081" w:type="dxa"/>
            <w:tcBorders>
              <w:bottom w:val="single" w:sz="4" w:space="0" w:color="auto"/>
            </w:tcBorders>
          </w:tcPr>
          <w:p w:rsidR="00D91EB9" w:rsidRPr="00B82D28" w:rsidRDefault="00D91EB9" w:rsidP="0085210A">
            <w:pPr>
              <w:rPr>
                <w:sz w:val="24"/>
              </w:rPr>
            </w:pPr>
          </w:p>
        </w:tc>
      </w:tr>
      <w:tr w:rsidR="00D91EB9" w:rsidRPr="00B82D28" w:rsidTr="0085210A">
        <w:tc>
          <w:tcPr>
            <w:tcW w:w="2943" w:type="dxa"/>
            <w:tcBorders>
              <w:top w:val="single" w:sz="4" w:space="0" w:color="auto"/>
            </w:tcBorders>
          </w:tcPr>
          <w:p w:rsidR="00D91EB9" w:rsidRPr="00B82D28" w:rsidRDefault="00D91EB9" w:rsidP="0085210A">
            <w:pPr>
              <w:jc w:val="center"/>
              <w:rPr>
                <w:sz w:val="24"/>
              </w:rPr>
            </w:pPr>
            <w:r w:rsidRPr="00B82D28">
              <w:rPr>
                <w:sz w:val="24"/>
              </w:rPr>
              <w:t>Должность</w:t>
            </w:r>
          </w:p>
        </w:tc>
        <w:tc>
          <w:tcPr>
            <w:tcW w:w="3261" w:type="dxa"/>
            <w:tcBorders>
              <w:top w:val="single" w:sz="4" w:space="0" w:color="auto"/>
            </w:tcBorders>
          </w:tcPr>
          <w:p w:rsidR="00D91EB9" w:rsidRPr="00B82D28" w:rsidRDefault="00D91EB9" w:rsidP="0085210A">
            <w:pPr>
              <w:jc w:val="center"/>
              <w:rPr>
                <w:sz w:val="24"/>
              </w:rPr>
            </w:pPr>
            <w:r w:rsidRPr="00B82D28">
              <w:rPr>
                <w:sz w:val="24"/>
              </w:rPr>
              <w:t>Подпись   М.П.</w:t>
            </w:r>
          </w:p>
        </w:tc>
        <w:tc>
          <w:tcPr>
            <w:tcW w:w="3081" w:type="dxa"/>
            <w:tcBorders>
              <w:top w:val="single" w:sz="4" w:space="0" w:color="auto"/>
            </w:tcBorders>
          </w:tcPr>
          <w:p w:rsidR="00D91EB9" w:rsidRPr="00B82D28" w:rsidRDefault="00D91EB9" w:rsidP="0085210A">
            <w:pPr>
              <w:jc w:val="center"/>
              <w:rPr>
                <w:sz w:val="24"/>
              </w:rPr>
            </w:pPr>
            <w:r w:rsidRPr="00B82D28">
              <w:rPr>
                <w:sz w:val="24"/>
              </w:rPr>
              <w:t>Фамилия, Имя, Отчество</w:t>
            </w:r>
          </w:p>
        </w:tc>
      </w:tr>
    </w:tbl>
    <w:p w:rsidR="00D91EB9" w:rsidRPr="00B82D28" w:rsidRDefault="00D91EB9" w:rsidP="00D91EB9">
      <w:pPr>
        <w:jc w:val="center"/>
      </w:pPr>
    </w:p>
    <w:p w:rsidR="00D91EB9" w:rsidRPr="00B82D28" w:rsidRDefault="00D91EB9" w:rsidP="00D91EB9">
      <w:pPr>
        <w:jc w:val="center"/>
      </w:pPr>
    </w:p>
    <w:p w:rsidR="00D91EB9" w:rsidRPr="00B82D28" w:rsidRDefault="00D91EB9" w:rsidP="00D91EB9">
      <w:pPr>
        <w:jc w:val="center"/>
      </w:pPr>
    </w:p>
    <w:p w:rsidR="00D91EB9" w:rsidRPr="00B82D28" w:rsidRDefault="00D91EB9" w:rsidP="00D91EB9">
      <w:pPr>
        <w:shd w:val="clear" w:color="auto" w:fill="FFFFFF"/>
        <w:autoSpaceDE w:val="0"/>
        <w:autoSpaceDN w:val="0"/>
        <w:adjustRightInd w:val="0"/>
        <w:rPr>
          <w:b/>
          <w:sz w:val="24"/>
        </w:rPr>
      </w:pPr>
    </w:p>
    <w:p w:rsidR="00D91EB9" w:rsidRPr="00B82D28" w:rsidRDefault="00D91EB9" w:rsidP="00D91EB9">
      <w:pPr>
        <w:shd w:val="clear" w:color="auto" w:fill="FFFFFF"/>
        <w:autoSpaceDE w:val="0"/>
        <w:autoSpaceDN w:val="0"/>
        <w:adjustRightInd w:val="0"/>
        <w:rPr>
          <w:b/>
          <w:sz w:val="24"/>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C26FE6" w:rsidRPr="00DF443C" w:rsidRDefault="00C26FE6"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B82D28" w:rsidRDefault="00D91EB9" w:rsidP="00D91EB9">
      <w:pPr>
        <w:pStyle w:val="1"/>
        <w:rPr>
          <w:i w:val="0"/>
          <w:sz w:val="24"/>
        </w:rPr>
      </w:pPr>
      <w:r w:rsidRPr="00B82D28">
        <w:rPr>
          <w:i w:val="0"/>
          <w:sz w:val="24"/>
        </w:rPr>
        <w:lastRenderedPageBreak/>
        <w:t>18. Проект</w:t>
      </w:r>
      <w:r w:rsidR="00C162D9" w:rsidRPr="00B82D28">
        <w:rPr>
          <w:i w:val="0"/>
          <w:sz w:val="24"/>
        </w:rPr>
        <w:t>ы</w:t>
      </w:r>
      <w:r w:rsidRPr="00B82D28">
        <w:rPr>
          <w:i w:val="0"/>
          <w:sz w:val="24"/>
        </w:rPr>
        <w:t xml:space="preserve"> договор</w:t>
      </w:r>
      <w:r w:rsidR="00C162D9" w:rsidRPr="00B82D28">
        <w:rPr>
          <w:i w:val="0"/>
          <w:sz w:val="24"/>
        </w:rPr>
        <w:t>ов</w:t>
      </w:r>
      <w:r w:rsidRPr="00B82D28">
        <w:rPr>
          <w:i w:val="0"/>
          <w:sz w:val="24"/>
        </w:rPr>
        <w:t xml:space="preserve"> аренды:</w:t>
      </w:r>
    </w:p>
    <w:bookmarkEnd w:id="1"/>
    <w:p w:rsidR="00C05713" w:rsidRPr="00B82D28" w:rsidRDefault="00C05713" w:rsidP="00C05713">
      <w:pPr>
        <w:jc w:val="center"/>
        <w:rPr>
          <w:b/>
          <w:sz w:val="24"/>
        </w:rPr>
      </w:pPr>
    </w:p>
    <w:p w:rsidR="002E4642" w:rsidRPr="00B82D28" w:rsidRDefault="002E4642" w:rsidP="002E4642">
      <w:pPr>
        <w:suppressAutoHyphens/>
        <w:jc w:val="center"/>
        <w:rPr>
          <w:b/>
          <w:sz w:val="24"/>
        </w:rPr>
      </w:pPr>
      <w:r w:rsidRPr="00B82D28">
        <w:rPr>
          <w:b/>
          <w:sz w:val="24"/>
        </w:rPr>
        <w:t>(Лот № 1)</w:t>
      </w:r>
    </w:p>
    <w:p w:rsidR="00040B5A" w:rsidRPr="00DF443C" w:rsidRDefault="00040B5A" w:rsidP="00040B5A">
      <w:pPr>
        <w:jc w:val="both"/>
        <w:rPr>
          <w:sz w:val="22"/>
          <w:highlight w:val="yellow"/>
        </w:rPr>
      </w:pPr>
    </w:p>
    <w:p w:rsidR="00040B5A" w:rsidRPr="00B82D28" w:rsidRDefault="00040B5A" w:rsidP="00040B5A">
      <w:pPr>
        <w:ind w:firstLine="567"/>
        <w:jc w:val="center"/>
        <w:rPr>
          <w:b/>
          <w:sz w:val="24"/>
        </w:rPr>
      </w:pPr>
      <w:r w:rsidRPr="00B82D28">
        <w:rPr>
          <w:b/>
          <w:sz w:val="24"/>
        </w:rPr>
        <w:t xml:space="preserve">Договор аренды нежилого помещения, расположенного по адресу: </w:t>
      </w:r>
    </w:p>
    <w:p w:rsidR="00040B5A" w:rsidRPr="00B82D28" w:rsidRDefault="00040B5A" w:rsidP="00040B5A">
      <w:pPr>
        <w:ind w:firstLine="567"/>
        <w:jc w:val="center"/>
        <w:rPr>
          <w:b/>
          <w:strike/>
          <w:sz w:val="24"/>
        </w:rPr>
      </w:pPr>
      <w:r w:rsidRPr="00B82D28">
        <w:rPr>
          <w:b/>
          <w:sz w:val="24"/>
        </w:rPr>
        <w:t xml:space="preserve">г. Каменск-Уральский, </w:t>
      </w:r>
      <w:r w:rsidR="00DA2EC3" w:rsidRPr="00B82D28">
        <w:rPr>
          <w:b/>
          <w:sz w:val="24"/>
        </w:rPr>
        <w:t xml:space="preserve">ул. </w:t>
      </w:r>
      <w:r w:rsidR="00B82D28" w:rsidRPr="00B82D28">
        <w:rPr>
          <w:b/>
          <w:sz w:val="24"/>
        </w:rPr>
        <w:t>Каменская</w:t>
      </w:r>
      <w:r w:rsidR="00DA2EC3" w:rsidRPr="00B82D28">
        <w:rPr>
          <w:b/>
          <w:sz w:val="24"/>
        </w:rPr>
        <w:t xml:space="preserve">, д. </w:t>
      </w:r>
      <w:r w:rsidR="00B82D28" w:rsidRPr="00B82D28">
        <w:rPr>
          <w:b/>
          <w:sz w:val="24"/>
        </w:rPr>
        <w:t>77</w:t>
      </w:r>
      <w:r w:rsidRPr="00B82D28">
        <w:rPr>
          <w:b/>
          <w:sz w:val="24"/>
        </w:rPr>
        <w:t>.</w:t>
      </w:r>
    </w:p>
    <w:p w:rsidR="00040B5A" w:rsidRPr="00B82D28" w:rsidRDefault="00040B5A" w:rsidP="00040B5A">
      <w:pPr>
        <w:jc w:val="both"/>
        <w:rPr>
          <w:sz w:val="24"/>
        </w:rPr>
      </w:pPr>
    </w:p>
    <w:p w:rsidR="00040B5A" w:rsidRPr="00B82D28" w:rsidRDefault="00040B5A" w:rsidP="00040B5A">
      <w:pPr>
        <w:jc w:val="both"/>
        <w:rPr>
          <w:sz w:val="24"/>
        </w:rPr>
      </w:pPr>
      <w:r w:rsidRPr="00B82D28">
        <w:rPr>
          <w:sz w:val="24"/>
        </w:rPr>
        <w:t>г. Каменск-Уральский                                                                             «___» __________ 202</w:t>
      </w:r>
      <w:r w:rsidR="00BC2748">
        <w:rPr>
          <w:sz w:val="24"/>
        </w:rPr>
        <w:t>2</w:t>
      </w:r>
      <w:r w:rsidRPr="00B82D28">
        <w:rPr>
          <w:sz w:val="24"/>
        </w:rPr>
        <w:t xml:space="preserve"> г.</w:t>
      </w:r>
    </w:p>
    <w:p w:rsidR="00040B5A" w:rsidRPr="00B82D28" w:rsidRDefault="00040B5A" w:rsidP="00040B5A">
      <w:pPr>
        <w:jc w:val="both"/>
        <w:rPr>
          <w:sz w:val="24"/>
        </w:rPr>
      </w:pPr>
    </w:p>
    <w:p w:rsidR="00494738" w:rsidRDefault="00040B5A" w:rsidP="00040B5A">
      <w:pPr>
        <w:suppressAutoHyphens/>
        <w:ind w:firstLine="426"/>
        <w:jc w:val="both"/>
        <w:rPr>
          <w:sz w:val="24"/>
        </w:rPr>
      </w:pPr>
      <w:r w:rsidRPr="00B82D28">
        <w:rPr>
          <w:b/>
          <w:sz w:val="24"/>
        </w:rPr>
        <w:t>Орган местного самоуправления «Комитет по управлению имуществом Каменск-Уральского</w:t>
      </w:r>
      <w:r w:rsidR="00B340B4" w:rsidRPr="00B82D28">
        <w:rPr>
          <w:b/>
          <w:sz w:val="24"/>
        </w:rPr>
        <w:t xml:space="preserve"> городского округа</w:t>
      </w:r>
      <w:r w:rsidRPr="00B82D28">
        <w:rPr>
          <w:b/>
          <w:sz w:val="24"/>
        </w:rPr>
        <w:t xml:space="preserve">» </w:t>
      </w:r>
      <w:r w:rsidRPr="00B82D28">
        <w:rPr>
          <w:sz w:val="24"/>
        </w:rPr>
        <w:t xml:space="preserve">в лице председателя Комитета _______________________________, действующего на основании Положения о Комитете, именуемый далее </w:t>
      </w:r>
      <w:r w:rsidRPr="00B82D28">
        <w:rPr>
          <w:b/>
          <w:sz w:val="24"/>
        </w:rPr>
        <w:t xml:space="preserve">«Арендодатель», </w:t>
      </w:r>
      <w:r w:rsidRPr="00B82D28">
        <w:rPr>
          <w:sz w:val="24"/>
        </w:rPr>
        <w:t xml:space="preserve">с одной стороны и </w:t>
      </w:r>
      <w:r w:rsidRPr="00B82D28">
        <w:rPr>
          <w:b/>
          <w:sz w:val="24"/>
        </w:rPr>
        <w:t xml:space="preserve">___________________________________________________________, </w:t>
      </w:r>
      <w:r w:rsidRPr="00B82D28">
        <w:rPr>
          <w:sz w:val="24"/>
        </w:rPr>
        <w:t xml:space="preserve">в лице_________________________________________________________, действующий на основании _____________________________, именуемый далее </w:t>
      </w:r>
      <w:r w:rsidRPr="00B82D28">
        <w:rPr>
          <w:b/>
          <w:sz w:val="24"/>
        </w:rPr>
        <w:t xml:space="preserve">«Арендатор», </w:t>
      </w:r>
      <w:r w:rsidRPr="00B82D28">
        <w:rPr>
          <w:sz w:val="24"/>
        </w:rPr>
        <w:t>с другой стороны, на основании приказа органа местного самоуправления «Комитет по управлению имуществ</w:t>
      </w:r>
      <w:r w:rsidR="00DA2EC3" w:rsidRPr="00B82D28">
        <w:rPr>
          <w:sz w:val="24"/>
        </w:rPr>
        <w:t>ом Каменск</w:t>
      </w:r>
      <w:r w:rsidR="006C0AEF" w:rsidRPr="00B82D28">
        <w:rPr>
          <w:sz w:val="24"/>
        </w:rPr>
        <w:t>-Уральского</w:t>
      </w:r>
      <w:r w:rsidR="00A64B7A" w:rsidRPr="00B82D28">
        <w:rPr>
          <w:sz w:val="24"/>
        </w:rPr>
        <w:t xml:space="preserve"> городского округа</w:t>
      </w:r>
      <w:r w:rsidR="00DA2EC3" w:rsidRPr="00B82D28">
        <w:rPr>
          <w:sz w:val="24"/>
        </w:rPr>
        <w:t xml:space="preserve">» от </w:t>
      </w:r>
      <w:r w:rsidR="00B82D28" w:rsidRPr="0049558C">
        <w:rPr>
          <w:sz w:val="24"/>
          <w:highlight w:val="green"/>
        </w:rPr>
        <w:t>11</w:t>
      </w:r>
      <w:r w:rsidR="00DA2EC3" w:rsidRPr="0049558C">
        <w:rPr>
          <w:sz w:val="24"/>
          <w:highlight w:val="green"/>
        </w:rPr>
        <w:t>.</w:t>
      </w:r>
      <w:r w:rsidR="00B82D28" w:rsidRPr="0049558C">
        <w:rPr>
          <w:sz w:val="24"/>
          <w:highlight w:val="green"/>
        </w:rPr>
        <w:t>10</w:t>
      </w:r>
      <w:r w:rsidR="00DA2EC3" w:rsidRPr="0049558C">
        <w:rPr>
          <w:sz w:val="24"/>
          <w:highlight w:val="green"/>
        </w:rPr>
        <w:t>.202</w:t>
      </w:r>
      <w:r w:rsidR="007C565A" w:rsidRPr="0049558C">
        <w:rPr>
          <w:sz w:val="24"/>
          <w:highlight w:val="green"/>
        </w:rPr>
        <w:t>1</w:t>
      </w:r>
      <w:r w:rsidR="00DA2EC3" w:rsidRPr="0049558C">
        <w:rPr>
          <w:sz w:val="24"/>
          <w:highlight w:val="green"/>
        </w:rPr>
        <w:t xml:space="preserve"> № </w:t>
      </w:r>
      <w:r w:rsidR="00B82D28" w:rsidRPr="0049558C">
        <w:rPr>
          <w:sz w:val="24"/>
          <w:highlight w:val="green"/>
        </w:rPr>
        <w:t>932</w:t>
      </w:r>
      <w:r w:rsidR="00DA2EC3" w:rsidRPr="0049558C">
        <w:rPr>
          <w:b/>
          <w:bCs/>
          <w:highlight w:val="green"/>
        </w:rPr>
        <w:t xml:space="preserve"> </w:t>
      </w:r>
      <w:r w:rsidRPr="0049558C">
        <w:rPr>
          <w:sz w:val="24"/>
          <w:highlight w:val="green"/>
        </w:rPr>
        <w:t>«О проведении торгов на право заключения договор</w:t>
      </w:r>
      <w:r w:rsidR="00A64B7A" w:rsidRPr="0049558C">
        <w:rPr>
          <w:sz w:val="24"/>
          <w:highlight w:val="green"/>
        </w:rPr>
        <w:t>ов</w:t>
      </w:r>
      <w:r w:rsidRPr="0049558C">
        <w:rPr>
          <w:sz w:val="24"/>
          <w:highlight w:val="green"/>
        </w:rPr>
        <w:t xml:space="preserve"> аренды муниципального имущества»,</w:t>
      </w:r>
    </w:p>
    <w:p w:rsidR="00040B5A" w:rsidRPr="00B82D28" w:rsidRDefault="00040B5A" w:rsidP="00040B5A">
      <w:pPr>
        <w:suppressAutoHyphens/>
        <w:ind w:firstLine="426"/>
        <w:jc w:val="both"/>
        <w:rPr>
          <w:sz w:val="24"/>
        </w:rPr>
      </w:pPr>
      <w:r w:rsidRPr="00B82D28">
        <w:rPr>
          <w:sz w:val="24"/>
        </w:rPr>
        <w:t xml:space="preserve"> протокола аукциона (протокола рассмотрения заявок) от ______________________</w:t>
      </w:r>
      <w:r w:rsidR="001A54C3" w:rsidRPr="00B82D28">
        <w:rPr>
          <w:sz w:val="24"/>
        </w:rPr>
        <w:t xml:space="preserve"> 202</w:t>
      </w:r>
      <w:r w:rsidR="00707A13">
        <w:rPr>
          <w:sz w:val="24"/>
        </w:rPr>
        <w:t>2</w:t>
      </w:r>
      <w:r w:rsidRPr="00B82D28">
        <w:rPr>
          <w:sz w:val="24"/>
        </w:rPr>
        <w:t>г. № ______ заключили настоящий договор (далее – Договор) о нижеследующем:</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1. Предмет договора</w:t>
      </w:r>
    </w:p>
    <w:p w:rsidR="00040B5A" w:rsidRPr="00DF443C" w:rsidRDefault="00040B5A" w:rsidP="00040B5A">
      <w:pPr>
        <w:suppressAutoHyphens/>
        <w:jc w:val="both"/>
        <w:rPr>
          <w:sz w:val="24"/>
          <w:highlight w:val="yellow"/>
        </w:rPr>
      </w:pPr>
    </w:p>
    <w:p w:rsidR="00B82D28" w:rsidRPr="00B82D28" w:rsidRDefault="00040B5A" w:rsidP="00B82D28">
      <w:pPr>
        <w:suppressAutoHyphens/>
        <w:ind w:firstLine="426"/>
        <w:jc w:val="both"/>
        <w:rPr>
          <w:sz w:val="24"/>
        </w:rPr>
      </w:pPr>
      <w:r w:rsidRPr="00B82D28">
        <w:rPr>
          <w:sz w:val="24"/>
        </w:rPr>
        <w:t>1.1.</w:t>
      </w:r>
      <w:r w:rsidRPr="00B82D28">
        <w:rPr>
          <w:b/>
          <w:sz w:val="24"/>
        </w:rPr>
        <w:t xml:space="preserve"> «Арендодатель»</w:t>
      </w:r>
      <w:r w:rsidRPr="00B82D28">
        <w:rPr>
          <w:sz w:val="24"/>
        </w:rPr>
        <w:t xml:space="preserve"> обязуется предоставить «</w:t>
      </w:r>
      <w:r w:rsidRPr="00B82D28">
        <w:rPr>
          <w:b/>
          <w:sz w:val="24"/>
        </w:rPr>
        <w:t>Арендатору»</w:t>
      </w:r>
      <w:r w:rsidRPr="00B82D28">
        <w:rPr>
          <w:sz w:val="24"/>
        </w:rPr>
        <w:t xml:space="preserve"> за плату во временное владение и пользование муниципальное имущество: </w:t>
      </w:r>
      <w:r w:rsidR="00B82D28" w:rsidRPr="00A411EC">
        <w:rPr>
          <w:sz w:val="24"/>
        </w:rPr>
        <w:t>н</w:t>
      </w:r>
      <w:r w:rsidR="00B82D28" w:rsidRPr="00A411EC">
        <w:rPr>
          <w:sz w:val="24"/>
          <w:szCs w:val="24"/>
        </w:rPr>
        <w:t xml:space="preserve">ежилое помещение общей площадью 10,4 кв. м., номера на поэтажном плане: 58, этаж: 1, расположенное в здании по адресу:                г. </w:t>
      </w:r>
      <w:r w:rsidR="00B82D28" w:rsidRPr="00B82D28">
        <w:rPr>
          <w:sz w:val="24"/>
          <w:szCs w:val="24"/>
        </w:rPr>
        <w:t>Каменск-Уральский, Каменская, д.77</w:t>
      </w:r>
      <w:r w:rsidR="00B82D28" w:rsidRPr="00B82D28">
        <w:rPr>
          <w:sz w:val="24"/>
        </w:rPr>
        <w:t xml:space="preserve">, </w:t>
      </w:r>
      <w:r w:rsidR="00B82D28" w:rsidRPr="00B82D28">
        <w:rPr>
          <w:sz w:val="24"/>
          <w:szCs w:val="24"/>
        </w:rPr>
        <w:t>далее по текст</w:t>
      </w:r>
      <w:r w:rsidR="00B82D28" w:rsidRPr="00B82D28">
        <w:rPr>
          <w:sz w:val="24"/>
        </w:rPr>
        <w:t>у «Помещение».</w:t>
      </w:r>
      <w:r w:rsidR="00B82D28" w:rsidRPr="00B82D28">
        <w:rPr>
          <w:color w:val="FF0000"/>
          <w:sz w:val="24"/>
        </w:rPr>
        <w:t xml:space="preserve"> </w:t>
      </w:r>
    </w:p>
    <w:p w:rsidR="00B82D28" w:rsidRPr="00A411EC" w:rsidRDefault="00040B5A" w:rsidP="00B82D28">
      <w:pPr>
        <w:suppressAutoHyphens/>
        <w:ind w:firstLine="426"/>
        <w:jc w:val="both"/>
        <w:rPr>
          <w:sz w:val="24"/>
        </w:rPr>
      </w:pPr>
      <w:r w:rsidRPr="00B82D28">
        <w:rPr>
          <w:sz w:val="24"/>
        </w:rPr>
        <w:t>1.2.</w:t>
      </w:r>
      <w:r w:rsidRPr="00B82D28">
        <w:rPr>
          <w:b/>
          <w:sz w:val="24"/>
        </w:rPr>
        <w:t xml:space="preserve"> </w:t>
      </w:r>
      <w:r w:rsidR="00B82D28" w:rsidRPr="00B82D28">
        <w:rPr>
          <w:sz w:val="24"/>
        </w:rPr>
        <w:t xml:space="preserve">Указанное в п. 1.1. настоящего договора «Помещение» принадлежит </w:t>
      </w:r>
      <w:r w:rsidR="00B82D28" w:rsidRPr="00B82D28">
        <w:rPr>
          <w:b/>
          <w:sz w:val="24"/>
        </w:rPr>
        <w:t>«Арендодателю</w:t>
      </w:r>
      <w:r w:rsidR="00B82D28" w:rsidRPr="00A411EC">
        <w:rPr>
          <w:b/>
          <w:sz w:val="24"/>
        </w:rPr>
        <w:t xml:space="preserve">» </w:t>
      </w:r>
      <w:r w:rsidR="00B82D28" w:rsidRPr="00A411EC">
        <w:rPr>
          <w:sz w:val="24"/>
        </w:rPr>
        <w:t>на праве собственности, что подтверждается записью в Едином государственном реестре прав на недвижимое имущество и сделок с ним от 30.08.2010</w:t>
      </w:r>
      <w:r w:rsidR="00B82D28">
        <w:rPr>
          <w:sz w:val="24"/>
        </w:rPr>
        <w:t xml:space="preserve"> г. №</w:t>
      </w:r>
      <w:r w:rsidR="00B82D28" w:rsidRPr="00A411EC">
        <w:rPr>
          <w:sz w:val="24"/>
        </w:rPr>
        <w:t>66-66-03/070/2010-504 (Свидетельство о государственной регистрации права: серия 66 АД № 522558 от 30.08.2010 г.).</w:t>
      </w:r>
    </w:p>
    <w:p w:rsidR="00040B5A" w:rsidRPr="00B82D28" w:rsidRDefault="00040B5A" w:rsidP="00040B5A">
      <w:pPr>
        <w:suppressAutoHyphens/>
        <w:ind w:firstLine="426"/>
        <w:jc w:val="both"/>
        <w:rPr>
          <w:sz w:val="24"/>
        </w:rPr>
      </w:pPr>
      <w:r w:rsidRPr="00B82D28">
        <w:rPr>
          <w:sz w:val="24"/>
        </w:rPr>
        <w:t>1.3.</w:t>
      </w:r>
      <w:r w:rsidRPr="00B82D28">
        <w:rPr>
          <w:b/>
          <w:sz w:val="24"/>
        </w:rPr>
        <w:t xml:space="preserve"> «Арендодатель» </w:t>
      </w:r>
      <w:r w:rsidRPr="00B82D2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B82D28" w:rsidRDefault="00040B5A" w:rsidP="00040B5A">
      <w:pPr>
        <w:suppressAutoHyphens/>
        <w:jc w:val="center"/>
        <w:rPr>
          <w:sz w:val="24"/>
        </w:rPr>
      </w:pPr>
      <w:r w:rsidRPr="00B82D28">
        <w:rPr>
          <w:b/>
          <w:sz w:val="24"/>
        </w:rPr>
        <w:t>2. Срок договора</w:t>
      </w:r>
    </w:p>
    <w:p w:rsidR="00040B5A" w:rsidRPr="00B82D28" w:rsidRDefault="00040B5A" w:rsidP="00040B5A">
      <w:pPr>
        <w:suppressAutoHyphens/>
        <w:rPr>
          <w:sz w:val="24"/>
        </w:rPr>
      </w:pPr>
    </w:p>
    <w:p w:rsidR="00040B5A" w:rsidRPr="00B82D28" w:rsidRDefault="00040B5A" w:rsidP="00040B5A">
      <w:pPr>
        <w:suppressAutoHyphens/>
        <w:ind w:firstLine="426"/>
        <w:jc w:val="both"/>
        <w:rPr>
          <w:b/>
          <w:sz w:val="24"/>
        </w:rPr>
      </w:pPr>
      <w:r w:rsidRPr="00B82D28">
        <w:rPr>
          <w:sz w:val="24"/>
        </w:rPr>
        <w:t xml:space="preserve">2.1. Настоящий Договор заключен сроком на </w:t>
      </w:r>
      <w:r w:rsidR="00D3672F">
        <w:rPr>
          <w:b/>
          <w:sz w:val="24"/>
        </w:rPr>
        <w:t>11</w:t>
      </w:r>
      <w:r w:rsidR="00284694" w:rsidRPr="00B82D28">
        <w:rPr>
          <w:b/>
          <w:sz w:val="24"/>
        </w:rPr>
        <w:t xml:space="preserve"> </w:t>
      </w:r>
      <w:r w:rsidRPr="00B82D28">
        <w:rPr>
          <w:b/>
          <w:sz w:val="24"/>
        </w:rPr>
        <w:t>(</w:t>
      </w:r>
      <w:r w:rsidR="00D3672F">
        <w:rPr>
          <w:b/>
          <w:sz w:val="24"/>
        </w:rPr>
        <w:t>одиннадцать</w:t>
      </w:r>
      <w:r w:rsidRPr="00B82D28">
        <w:rPr>
          <w:b/>
          <w:sz w:val="24"/>
        </w:rPr>
        <w:t xml:space="preserve">) </w:t>
      </w:r>
      <w:r w:rsidR="00D3672F">
        <w:rPr>
          <w:b/>
          <w:sz w:val="24"/>
        </w:rPr>
        <w:t>месяцев</w:t>
      </w:r>
      <w:r w:rsidRPr="00B82D28">
        <w:rPr>
          <w:sz w:val="24"/>
        </w:rPr>
        <w:t xml:space="preserve"> с </w:t>
      </w:r>
      <w:r w:rsidRPr="00B82D28">
        <w:rPr>
          <w:b/>
          <w:sz w:val="24"/>
        </w:rPr>
        <w:t>«___» __________ 202</w:t>
      </w:r>
      <w:r w:rsidR="00BF0E87">
        <w:rPr>
          <w:b/>
          <w:sz w:val="24"/>
        </w:rPr>
        <w:t>2</w:t>
      </w:r>
      <w:r w:rsidRPr="00B82D28">
        <w:rPr>
          <w:b/>
          <w:sz w:val="24"/>
        </w:rPr>
        <w:t xml:space="preserve"> г. </w:t>
      </w:r>
      <w:r w:rsidRPr="00B82D28">
        <w:rPr>
          <w:sz w:val="24"/>
        </w:rPr>
        <w:t>по</w:t>
      </w:r>
      <w:r w:rsidRPr="00B82D28">
        <w:rPr>
          <w:b/>
          <w:sz w:val="24"/>
        </w:rPr>
        <w:t xml:space="preserve"> «____» _______________ 202__г. </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3. Порядок передачи имущества</w:t>
      </w:r>
    </w:p>
    <w:p w:rsidR="00040B5A" w:rsidRPr="00B82D28" w:rsidRDefault="00040B5A" w:rsidP="00040B5A">
      <w:pPr>
        <w:suppressAutoHyphens/>
        <w:jc w:val="both"/>
        <w:rPr>
          <w:sz w:val="24"/>
        </w:rPr>
      </w:pPr>
      <w:r w:rsidRPr="00B82D28">
        <w:rPr>
          <w:sz w:val="24"/>
        </w:rPr>
        <w:t xml:space="preserve"> </w:t>
      </w:r>
    </w:p>
    <w:p w:rsidR="00040B5A" w:rsidRPr="00B82D28" w:rsidRDefault="00040B5A" w:rsidP="00040B5A">
      <w:pPr>
        <w:suppressAutoHyphens/>
        <w:ind w:firstLine="426"/>
        <w:jc w:val="both"/>
        <w:rPr>
          <w:sz w:val="24"/>
        </w:rPr>
      </w:pPr>
      <w:r w:rsidRPr="00B82D28">
        <w:rPr>
          <w:sz w:val="24"/>
        </w:rPr>
        <w:t>3.1.</w:t>
      </w:r>
      <w:r w:rsidRPr="00B82D28">
        <w:rPr>
          <w:b/>
          <w:sz w:val="24"/>
        </w:rPr>
        <w:t xml:space="preserve"> «Арендодатель» </w:t>
      </w:r>
      <w:r w:rsidRPr="00B82D28">
        <w:rPr>
          <w:sz w:val="24"/>
        </w:rPr>
        <w:t>в пятидневный срок, после</w:t>
      </w:r>
      <w:r w:rsidRPr="00B82D28">
        <w:rPr>
          <w:b/>
          <w:sz w:val="24"/>
        </w:rPr>
        <w:t xml:space="preserve"> </w:t>
      </w:r>
      <w:r w:rsidRPr="00B82D28">
        <w:rPr>
          <w:sz w:val="24"/>
        </w:rPr>
        <w:t>подписания настоящего Договора передает, а «</w:t>
      </w:r>
      <w:r w:rsidRPr="00B82D28">
        <w:rPr>
          <w:b/>
          <w:sz w:val="24"/>
        </w:rPr>
        <w:t xml:space="preserve">Арендатор» </w:t>
      </w:r>
      <w:r w:rsidRPr="00B82D28">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B82D28" w:rsidRDefault="00040B5A" w:rsidP="00040B5A">
      <w:pPr>
        <w:suppressAutoHyphens/>
        <w:ind w:firstLine="426"/>
        <w:jc w:val="both"/>
        <w:rPr>
          <w:sz w:val="24"/>
        </w:rPr>
      </w:pPr>
      <w:r w:rsidRPr="00B82D28">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B82D28" w:rsidRDefault="00040B5A" w:rsidP="00040B5A">
      <w:pPr>
        <w:suppressAutoHyphens/>
        <w:ind w:firstLine="426"/>
        <w:jc w:val="both"/>
        <w:rPr>
          <w:sz w:val="24"/>
        </w:rPr>
      </w:pPr>
      <w:r w:rsidRPr="00B82D28">
        <w:rPr>
          <w:sz w:val="24"/>
        </w:rPr>
        <w:t>3.2. При прекращении срока действия настоящего Договора, передача «Помещения»</w:t>
      </w:r>
      <w:r w:rsidRPr="00B82D28">
        <w:rPr>
          <w:b/>
          <w:sz w:val="24"/>
        </w:rPr>
        <w:t xml:space="preserve"> «Арендатором»</w:t>
      </w:r>
      <w:r w:rsidRPr="00B82D28">
        <w:rPr>
          <w:sz w:val="24"/>
        </w:rPr>
        <w:t xml:space="preserve"> и принятие его </w:t>
      </w:r>
      <w:r w:rsidRPr="00B82D28">
        <w:rPr>
          <w:b/>
          <w:sz w:val="24"/>
        </w:rPr>
        <w:t xml:space="preserve">«Арендодателем» </w:t>
      </w:r>
      <w:r w:rsidRPr="00B82D28">
        <w:rPr>
          <w:sz w:val="24"/>
        </w:rPr>
        <w:t>осуществляется также путем подписания акта приема-передачи, в пятидневный срок с момента прекращения Договора аренды.</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4. Пользование имуществом и его содержание</w:t>
      </w:r>
    </w:p>
    <w:p w:rsidR="00040B5A" w:rsidRPr="00DF443C" w:rsidRDefault="00040B5A" w:rsidP="00040B5A">
      <w:pPr>
        <w:suppressAutoHyphens/>
        <w:jc w:val="center"/>
        <w:rPr>
          <w:sz w:val="16"/>
          <w:szCs w:val="16"/>
          <w:highlight w:val="yellow"/>
        </w:rPr>
      </w:pPr>
    </w:p>
    <w:p w:rsidR="00040B5A" w:rsidRPr="00AC0C93" w:rsidRDefault="00040B5A" w:rsidP="00040B5A">
      <w:pPr>
        <w:suppressAutoHyphens/>
        <w:ind w:firstLine="426"/>
        <w:jc w:val="both"/>
        <w:rPr>
          <w:sz w:val="24"/>
        </w:rPr>
      </w:pPr>
      <w:r w:rsidRPr="00AC0C93">
        <w:rPr>
          <w:sz w:val="24"/>
        </w:rPr>
        <w:lastRenderedPageBreak/>
        <w:t>4.1.</w:t>
      </w:r>
      <w:r w:rsidRPr="00AC0C93">
        <w:rPr>
          <w:b/>
          <w:sz w:val="24"/>
        </w:rPr>
        <w:t xml:space="preserve"> «Арендатор» </w:t>
      </w:r>
      <w:r w:rsidRPr="00AC0C93">
        <w:rPr>
          <w:sz w:val="24"/>
        </w:rPr>
        <w:t>обязан пользоваться «Помещением» в соответствии с настоящим Договором и назначением помещения (нежилое).</w:t>
      </w:r>
    </w:p>
    <w:p w:rsidR="00040B5A" w:rsidRPr="00AC0C93" w:rsidRDefault="00040B5A" w:rsidP="00040B5A">
      <w:pPr>
        <w:suppressAutoHyphens/>
        <w:ind w:firstLine="426"/>
        <w:jc w:val="both"/>
        <w:rPr>
          <w:sz w:val="24"/>
        </w:rPr>
      </w:pPr>
      <w:r w:rsidRPr="00AC0C93">
        <w:rPr>
          <w:sz w:val="24"/>
        </w:rPr>
        <w:t>4.2.</w:t>
      </w:r>
      <w:r w:rsidRPr="00AC0C93">
        <w:rPr>
          <w:b/>
          <w:sz w:val="24"/>
        </w:rPr>
        <w:t xml:space="preserve"> «Арендатор» </w:t>
      </w:r>
      <w:r w:rsidRPr="00AC0C93">
        <w:rPr>
          <w:sz w:val="24"/>
        </w:rPr>
        <w:t>не</w:t>
      </w:r>
      <w:r w:rsidRPr="00AC0C93">
        <w:rPr>
          <w:b/>
          <w:sz w:val="24"/>
        </w:rPr>
        <w:t xml:space="preserve"> </w:t>
      </w:r>
      <w:r w:rsidRPr="00AC0C93">
        <w:rPr>
          <w:sz w:val="24"/>
        </w:rPr>
        <w:t xml:space="preserve">вправе сдавать арендуемое «Помещение» в субаренду без письменного разрешения </w:t>
      </w:r>
      <w:r w:rsidRPr="00AC0C93">
        <w:rPr>
          <w:b/>
          <w:sz w:val="24"/>
        </w:rPr>
        <w:t xml:space="preserve">«Арендодателя». </w:t>
      </w:r>
    </w:p>
    <w:p w:rsidR="00040B5A" w:rsidRPr="00AC0C93" w:rsidRDefault="00040B5A" w:rsidP="00040B5A">
      <w:pPr>
        <w:suppressAutoHyphens/>
        <w:ind w:firstLine="426"/>
        <w:jc w:val="both"/>
        <w:rPr>
          <w:sz w:val="24"/>
        </w:rPr>
      </w:pPr>
      <w:r w:rsidRPr="00AC0C93">
        <w:rPr>
          <w:sz w:val="24"/>
        </w:rPr>
        <w:t xml:space="preserve">4.3. </w:t>
      </w:r>
      <w:r w:rsidRPr="00AC0C93">
        <w:rPr>
          <w:b/>
          <w:sz w:val="24"/>
        </w:rPr>
        <w:t xml:space="preserve">«Арендатор» </w:t>
      </w:r>
      <w:r w:rsidRPr="00AC0C9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AC0C93" w:rsidRDefault="00040B5A" w:rsidP="00040B5A">
      <w:pPr>
        <w:suppressAutoHyphens/>
        <w:ind w:firstLine="426"/>
        <w:jc w:val="both"/>
        <w:rPr>
          <w:sz w:val="24"/>
        </w:rPr>
      </w:pPr>
      <w:r w:rsidRPr="00AC0C9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AC0C93">
        <w:rPr>
          <w:b/>
          <w:sz w:val="24"/>
        </w:rPr>
        <w:t>«Арендатора».</w:t>
      </w:r>
    </w:p>
    <w:p w:rsidR="00AC0C93" w:rsidRPr="00AC0C93" w:rsidRDefault="00AC0C93" w:rsidP="00040B5A">
      <w:pPr>
        <w:suppressAutoHyphens/>
        <w:jc w:val="center"/>
        <w:rPr>
          <w:b/>
          <w:sz w:val="24"/>
        </w:rPr>
      </w:pPr>
    </w:p>
    <w:p w:rsidR="00040B5A" w:rsidRPr="00AC0C93" w:rsidRDefault="00040B5A" w:rsidP="00040B5A">
      <w:pPr>
        <w:suppressAutoHyphens/>
        <w:jc w:val="center"/>
        <w:rPr>
          <w:b/>
          <w:sz w:val="24"/>
        </w:rPr>
      </w:pPr>
      <w:r w:rsidRPr="00AC0C93">
        <w:rPr>
          <w:b/>
          <w:sz w:val="24"/>
        </w:rPr>
        <w:t>5. Права и обязанности сторон</w:t>
      </w:r>
    </w:p>
    <w:p w:rsidR="00040B5A" w:rsidRPr="00AC0C93" w:rsidRDefault="00040B5A" w:rsidP="00040B5A">
      <w:pPr>
        <w:suppressAutoHyphens/>
        <w:jc w:val="both"/>
        <w:rPr>
          <w:sz w:val="24"/>
        </w:rPr>
      </w:pPr>
      <w:r w:rsidRPr="00AC0C93">
        <w:rPr>
          <w:sz w:val="24"/>
        </w:rPr>
        <w:t xml:space="preserve"> </w:t>
      </w:r>
    </w:p>
    <w:p w:rsidR="00040B5A" w:rsidRPr="00AC0C93" w:rsidRDefault="00040B5A" w:rsidP="00040B5A">
      <w:pPr>
        <w:suppressAutoHyphens/>
        <w:ind w:firstLine="426"/>
        <w:jc w:val="both"/>
        <w:rPr>
          <w:sz w:val="24"/>
        </w:rPr>
      </w:pPr>
      <w:r w:rsidRPr="00AC0C93">
        <w:rPr>
          <w:sz w:val="24"/>
        </w:rPr>
        <w:t xml:space="preserve">5.1. </w:t>
      </w:r>
      <w:r w:rsidRPr="00AC0C93">
        <w:rPr>
          <w:b/>
          <w:sz w:val="24"/>
        </w:rPr>
        <w:t>«Арендодатель»</w:t>
      </w:r>
      <w:r w:rsidRPr="00AC0C93">
        <w:rPr>
          <w:sz w:val="24"/>
        </w:rPr>
        <w:t xml:space="preserve"> имеет право:</w:t>
      </w:r>
    </w:p>
    <w:p w:rsidR="00040B5A" w:rsidRPr="00AC0C93" w:rsidRDefault="00040B5A" w:rsidP="00040B5A">
      <w:pPr>
        <w:suppressAutoHyphens/>
        <w:ind w:firstLine="426"/>
        <w:jc w:val="both"/>
        <w:rPr>
          <w:sz w:val="24"/>
        </w:rPr>
      </w:pPr>
      <w:r w:rsidRPr="00AC0C93">
        <w:rPr>
          <w:sz w:val="24"/>
        </w:rPr>
        <w:t>5.1.1.</w:t>
      </w:r>
      <w:r w:rsidRPr="00AC0C93">
        <w:rPr>
          <w:sz w:val="24"/>
        </w:rPr>
        <w:tab/>
        <w:t xml:space="preserve">Доступа в арендуемое «Помещение» в целях контроля за использованием и состоянием помещения и выполнения </w:t>
      </w:r>
      <w:r w:rsidRPr="00AC0C93">
        <w:rPr>
          <w:b/>
          <w:sz w:val="24"/>
        </w:rPr>
        <w:t xml:space="preserve">Арендатором </w:t>
      </w:r>
      <w:r w:rsidRPr="00AC0C93">
        <w:rPr>
          <w:sz w:val="24"/>
        </w:rPr>
        <w:t>условий настоящего Договора.</w:t>
      </w:r>
    </w:p>
    <w:p w:rsidR="00040B5A" w:rsidRPr="00AC0C93" w:rsidRDefault="00040B5A" w:rsidP="00040B5A">
      <w:pPr>
        <w:numPr>
          <w:ilvl w:val="2"/>
          <w:numId w:val="8"/>
        </w:numPr>
        <w:tabs>
          <w:tab w:val="num" w:pos="0"/>
        </w:tabs>
        <w:suppressAutoHyphens/>
        <w:ind w:left="0" w:firstLine="426"/>
        <w:jc w:val="both"/>
        <w:rPr>
          <w:sz w:val="24"/>
          <w:szCs w:val="16"/>
        </w:rPr>
      </w:pPr>
      <w:r w:rsidRPr="00AC0C9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AC0C93" w:rsidRDefault="00040B5A" w:rsidP="00040B5A">
      <w:pPr>
        <w:suppressAutoHyphens/>
        <w:ind w:firstLine="426"/>
        <w:jc w:val="both"/>
        <w:rPr>
          <w:sz w:val="24"/>
        </w:rPr>
      </w:pPr>
      <w:r w:rsidRPr="00AC0C93">
        <w:rPr>
          <w:sz w:val="24"/>
        </w:rPr>
        <w:t xml:space="preserve">5.2. </w:t>
      </w:r>
      <w:r w:rsidRPr="00AC0C93">
        <w:rPr>
          <w:b/>
          <w:sz w:val="24"/>
        </w:rPr>
        <w:t xml:space="preserve">«Арендодатель» </w:t>
      </w:r>
      <w:r w:rsidRPr="00AC0C93">
        <w:rPr>
          <w:sz w:val="24"/>
        </w:rPr>
        <w:t>обязуется:</w:t>
      </w:r>
    </w:p>
    <w:p w:rsidR="00040B5A" w:rsidRPr="00AC0C93" w:rsidRDefault="00040B5A" w:rsidP="00040B5A">
      <w:pPr>
        <w:suppressAutoHyphens/>
        <w:ind w:firstLine="426"/>
        <w:jc w:val="both"/>
        <w:rPr>
          <w:sz w:val="24"/>
        </w:rPr>
      </w:pPr>
      <w:r w:rsidRPr="00AC0C93">
        <w:rPr>
          <w:sz w:val="24"/>
        </w:rPr>
        <w:t>5.2.1.</w:t>
      </w:r>
      <w:r w:rsidRPr="00AC0C93">
        <w:rPr>
          <w:sz w:val="24"/>
        </w:rPr>
        <w:tab/>
        <w:t xml:space="preserve">Передать </w:t>
      </w:r>
      <w:r w:rsidRPr="00AC0C93">
        <w:rPr>
          <w:b/>
          <w:sz w:val="24"/>
        </w:rPr>
        <w:t>«Арендатору»</w:t>
      </w:r>
      <w:r w:rsidRPr="00AC0C9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AC0C93" w:rsidRDefault="00040B5A" w:rsidP="00040B5A">
      <w:pPr>
        <w:suppressAutoHyphens/>
        <w:ind w:firstLine="426"/>
        <w:jc w:val="both"/>
        <w:rPr>
          <w:sz w:val="24"/>
        </w:rPr>
      </w:pPr>
      <w:r w:rsidRPr="00AC0C93">
        <w:rPr>
          <w:sz w:val="24"/>
        </w:rPr>
        <w:t>5.2.2.</w:t>
      </w:r>
      <w:r w:rsidRPr="00AC0C93">
        <w:rPr>
          <w:b/>
          <w:sz w:val="24"/>
        </w:rPr>
        <w:t xml:space="preserve"> «Арендодатель»</w:t>
      </w:r>
      <w:r w:rsidRPr="00AC0C93">
        <w:rPr>
          <w:sz w:val="24"/>
        </w:rPr>
        <w:t xml:space="preserve"> не отвечает за недостатки сданного в аренду «Помещения»</w:t>
      </w:r>
      <w:r w:rsidRPr="00AC0C93">
        <w:rPr>
          <w:b/>
          <w:sz w:val="24"/>
        </w:rPr>
        <w:t>,</w:t>
      </w:r>
      <w:r w:rsidRPr="00AC0C93">
        <w:rPr>
          <w:sz w:val="24"/>
        </w:rPr>
        <w:t xml:space="preserve"> которые были оговорены при заключении Договора аренды или были заранее известны </w:t>
      </w:r>
      <w:r w:rsidRPr="00AC0C93">
        <w:rPr>
          <w:b/>
          <w:sz w:val="24"/>
        </w:rPr>
        <w:t xml:space="preserve">«Арендатору» </w:t>
      </w:r>
      <w:r w:rsidRPr="00AC0C93">
        <w:rPr>
          <w:sz w:val="24"/>
        </w:rPr>
        <w:t xml:space="preserve">либо должны были быть обнаружены </w:t>
      </w:r>
      <w:r w:rsidRPr="00AC0C93">
        <w:rPr>
          <w:b/>
          <w:sz w:val="24"/>
        </w:rPr>
        <w:t xml:space="preserve">«Арендатором» </w:t>
      </w:r>
      <w:r w:rsidRPr="00AC0C93">
        <w:rPr>
          <w:sz w:val="24"/>
        </w:rPr>
        <w:t>во время осмотра «Помещения» при передаче его в аренду.</w:t>
      </w:r>
    </w:p>
    <w:p w:rsidR="00040B5A" w:rsidRPr="00AC0C93" w:rsidRDefault="00040B5A" w:rsidP="00040B5A">
      <w:pPr>
        <w:suppressAutoHyphens/>
        <w:ind w:firstLine="426"/>
        <w:jc w:val="both"/>
        <w:rPr>
          <w:sz w:val="24"/>
        </w:rPr>
      </w:pPr>
      <w:r w:rsidRPr="00AC0C93">
        <w:rPr>
          <w:sz w:val="24"/>
        </w:rPr>
        <w:t xml:space="preserve">5.3. </w:t>
      </w:r>
      <w:r w:rsidRPr="00AC0C93">
        <w:rPr>
          <w:b/>
          <w:sz w:val="24"/>
        </w:rPr>
        <w:t xml:space="preserve">«Арендатор» </w:t>
      </w:r>
      <w:r w:rsidRPr="00AC0C93">
        <w:rPr>
          <w:sz w:val="24"/>
        </w:rPr>
        <w:t>обязуется:</w:t>
      </w:r>
    </w:p>
    <w:p w:rsidR="00040B5A" w:rsidRPr="00AC0C93" w:rsidRDefault="00040B5A" w:rsidP="00040B5A">
      <w:pPr>
        <w:suppressAutoHyphens/>
        <w:ind w:firstLine="426"/>
        <w:jc w:val="both"/>
        <w:rPr>
          <w:sz w:val="24"/>
        </w:rPr>
      </w:pPr>
      <w:r w:rsidRPr="00AC0C93">
        <w:rPr>
          <w:sz w:val="24"/>
        </w:rPr>
        <w:t xml:space="preserve">5.3.1. Принять от </w:t>
      </w:r>
      <w:r w:rsidRPr="00AC0C93">
        <w:rPr>
          <w:b/>
          <w:sz w:val="24"/>
        </w:rPr>
        <w:t>«Арендодателя»</w:t>
      </w:r>
      <w:r w:rsidRPr="00AC0C93">
        <w:rPr>
          <w:sz w:val="24"/>
        </w:rPr>
        <w:t xml:space="preserve"> «Помещение» в порядке и в сроки, указанные в п.3.1.</w:t>
      </w:r>
      <w:r w:rsidR="004B3BAD" w:rsidRPr="00AC0C93">
        <w:rPr>
          <w:sz w:val="24"/>
        </w:rPr>
        <w:t xml:space="preserve"> </w:t>
      </w:r>
      <w:r w:rsidRPr="00AC0C93">
        <w:rPr>
          <w:sz w:val="24"/>
        </w:rPr>
        <w:t>настоящего Договора.</w:t>
      </w:r>
    </w:p>
    <w:p w:rsidR="00040B5A" w:rsidRPr="00C51B9F" w:rsidRDefault="00040B5A" w:rsidP="00040B5A">
      <w:pPr>
        <w:suppressAutoHyphens/>
        <w:ind w:firstLine="426"/>
        <w:jc w:val="both"/>
        <w:rPr>
          <w:sz w:val="24"/>
        </w:rPr>
      </w:pPr>
      <w:r w:rsidRPr="00AC0C93">
        <w:rPr>
          <w:sz w:val="24"/>
        </w:rPr>
        <w:t>5.3.2.</w:t>
      </w:r>
      <w:r w:rsidRPr="00AC0C93">
        <w:rPr>
          <w:sz w:val="24"/>
        </w:rPr>
        <w:tab/>
        <w:t xml:space="preserve">Использовать арендуемое «Помещение» в соответствии с его назначением, с </w:t>
      </w:r>
      <w:r w:rsidRPr="00C51B9F">
        <w:rPr>
          <w:sz w:val="24"/>
        </w:rPr>
        <w:t>соблюдением законодательства, регламентирующего вид деятельности, осуществляемой в арендуемых помещениях.</w:t>
      </w:r>
    </w:p>
    <w:p w:rsidR="00040B5A" w:rsidRPr="00C51B9F" w:rsidRDefault="00040B5A" w:rsidP="00040B5A">
      <w:pPr>
        <w:suppressAutoHyphens/>
        <w:ind w:firstLine="426"/>
        <w:jc w:val="both"/>
        <w:rPr>
          <w:sz w:val="24"/>
          <w:szCs w:val="24"/>
        </w:rPr>
      </w:pPr>
      <w:r w:rsidRPr="00C51B9F">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w:t>
      </w:r>
      <w:r w:rsidR="00EE3255" w:rsidRPr="00C51B9F">
        <w:rPr>
          <w:sz w:val="24"/>
          <w:szCs w:val="24"/>
        </w:rPr>
        <w:t>,</w:t>
      </w:r>
      <w:r w:rsidRPr="00C51B9F">
        <w:rPr>
          <w:sz w:val="24"/>
          <w:szCs w:val="24"/>
        </w:rPr>
        <w:t xml:space="preserve"> </w:t>
      </w:r>
      <w:r w:rsidR="00EE3255" w:rsidRPr="00C51B9F">
        <w:rPr>
          <w:sz w:val="24"/>
          <w:szCs w:val="24"/>
        </w:rPr>
        <w:t xml:space="preserve">мест общего пользования </w:t>
      </w:r>
      <w:r w:rsidRPr="00C51B9F">
        <w:rPr>
          <w:sz w:val="24"/>
          <w:szCs w:val="24"/>
        </w:rPr>
        <w:t>и нести расходы по заключенным договорам.</w:t>
      </w:r>
    </w:p>
    <w:p w:rsidR="00040B5A" w:rsidRPr="00AC0C93" w:rsidRDefault="00040B5A" w:rsidP="00040B5A">
      <w:pPr>
        <w:suppressAutoHyphens/>
        <w:ind w:firstLine="426"/>
        <w:jc w:val="both"/>
        <w:rPr>
          <w:sz w:val="24"/>
          <w:szCs w:val="24"/>
        </w:rPr>
      </w:pPr>
      <w:r w:rsidRPr="00C51B9F">
        <w:rPr>
          <w:sz w:val="24"/>
          <w:szCs w:val="24"/>
        </w:rPr>
        <w:t>5.3.4. В течение</w:t>
      </w:r>
      <w:r w:rsidRPr="00AC0C93">
        <w:rPr>
          <w:sz w:val="24"/>
          <w:szCs w:val="24"/>
        </w:rPr>
        <w:t xml:space="preserve">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AC0C93">
        <w:rPr>
          <w:b/>
          <w:sz w:val="24"/>
          <w:szCs w:val="24"/>
        </w:rPr>
        <w:t>«Арендодателя»</w:t>
      </w:r>
      <w:r w:rsidRPr="00AC0C93">
        <w:rPr>
          <w:sz w:val="24"/>
          <w:szCs w:val="24"/>
        </w:rPr>
        <w:t xml:space="preserve">.   </w:t>
      </w:r>
    </w:p>
    <w:p w:rsidR="00040B5A" w:rsidRPr="00AC0C93" w:rsidRDefault="00040B5A" w:rsidP="00040B5A">
      <w:pPr>
        <w:suppressAutoHyphens/>
        <w:ind w:firstLine="426"/>
        <w:jc w:val="both"/>
        <w:rPr>
          <w:sz w:val="24"/>
          <w:szCs w:val="24"/>
        </w:rPr>
      </w:pPr>
      <w:r w:rsidRPr="00AC0C9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AC0C93" w:rsidRDefault="00040B5A" w:rsidP="00040B5A">
      <w:pPr>
        <w:suppressAutoHyphens/>
        <w:ind w:firstLine="426"/>
        <w:jc w:val="both"/>
        <w:rPr>
          <w:sz w:val="24"/>
          <w:szCs w:val="24"/>
        </w:rPr>
      </w:pPr>
      <w:r w:rsidRPr="00AC0C9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AC0C93" w:rsidRDefault="00040B5A" w:rsidP="00040B5A">
      <w:pPr>
        <w:suppressAutoHyphens/>
        <w:ind w:firstLine="426"/>
        <w:jc w:val="both"/>
        <w:rPr>
          <w:sz w:val="24"/>
          <w:szCs w:val="24"/>
        </w:rPr>
      </w:pPr>
      <w:r w:rsidRPr="00AC0C93">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40B5A" w:rsidRPr="00AC0C93" w:rsidRDefault="00040B5A" w:rsidP="00040B5A">
      <w:pPr>
        <w:suppressAutoHyphens/>
        <w:ind w:firstLine="426"/>
        <w:jc w:val="both"/>
        <w:rPr>
          <w:sz w:val="24"/>
          <w:szCs w:val="24"/>
        </w:rPr>
      </w:pPr>
      <w:r w:rsidRPr="00AC0C93">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AC0C93" w:rsidRDefault="00040B5A" w:rsidP="00040B5A">
      <w:pPr>
        <w:suppressAutoHyphens/>
        <w:ind w:firstLine="426"/>
        <w:jc w:val="both"/>
        <w:rPr>
          <w:sz w:val="24"/>
          <w:szCs w:val="24"/>
        </w:rPr>
      </w:pPr>
      <w:r w:rsidRPr="00AC0C93">
        <w:rPr>
          <w:sz w:val="24"/>
          <w:szCs w:val="24"/>
        </w:rPr>
        <w:t>5.3.9. За свой счёт производить текущий и капитальный ремонт арендуемого «Помещения».</w:t>
      </w:r>
    </w:p>
    <w:p w:rsidR="00040B5A" w:rsidRPr="00AC0C93" w:rsidRDefault="00040B5A" w:rsidP="00040B5A">
      <w:pPr>
        <w:suppressAutoHyphens/>
        <w:ind w:firstLine="426"/>
        <w:jc w:val="both"/>
        <w:rPr>
          <w:sz w:val="24"/>
          <w:szCs w:val="24"/>
        </w:rPr>
      </w:pPr>
      <w:r w:rsidRPr="00AC0C93">
        <w:rPr>
          <w:sz w:val="24"/>
          <w:szCs w:val="24"/>
        </w:rPr>
        <w:t>5.3.10. Застраховать «Помещение» от рисков случайной гибели (утраты) и порчи имущества.</w:t>
      </w:r>
    </w:p>
    <w:p w:rsidR="00040B5A" w:rsidRPr="00AC0C93" w:rsidRDefault="00040B5A" w:rsidP="00040B5A">
      <w:pPr>
        <w:suppressAutoHyphens/>
        <w:ind w:firstLine="426"/>
        <w:jc w:val="both"/>
        <w:rPr>
          <w:sz w:val="24"/>
          <w:szCs w:val="24"/>
        </w:rPr>
      </w:pPr>
      <w:r w:rsidRPr="00AC0C93">
        <w:rPr>
          <w:sz w:val="24"/>
          <w:szCs w:val="24"/>
        </w:rPr>
        <w:t xml:space="preserve">5.3.11. При прекращении срока действия настоящего Договора, освободить арендуемое         «Помещение» и передать его </w:t>
      </w:r>
      <w:r w:rsidRPr="00AC0C93">
        <w:rPr>
          <w:b/>
          <w:sz w:val="24"/>
          <w:szCs w:val="24"/>
        </w:rPr>
        <w:t>«Арендодателю»</w:t>
      </w:r>
      <w:r w:rsidRPr="00AC0C93">
        <w:rPr>
          <w:sz w:val="24"/>
          <w:szCs w:val="24"/>
        </w:rPr>
        <w:t xml:space="preserve"> в порядке и в срок, указанные в п. 3.2. договора.</w:t>
      </w:r>
    </w:p>
    <w:p w:rsidR="00040B5A" w:rsidRPr="00AC0C93" w:rsidRDefault="00040B5A" w:rsidP="00040B5A">
      <w:pPr>
        <w:suppressAutoHyphens/>
        <w:ind w:firstLine="426"/>
        <w:jc w:val="both"/>
        <w:rPr>
          <w:sz w:val="24"/>
          <w:szCs w:val="24"/>
        </w:rPr>
      </w:pPr>
      <w:r w:rsidRPr="00AC0C93">
        <w:rPr>
          <w:sz w:val="24"/>
          <w:szCs w:val="24"/>
        </w:rPr>
        <w:t>5.3.12. Своевременно вносить арендную плату в порядке и в размере, установленные разделом 6 настоящего Договора.</w:t>
      </w:r>
    </w:p>
    <w:p w:rsidR="00040B5A" w:rsidRPr="00AC0C93" w:rsidRDefault="00040B5A" w:rsidP="00040B5A">
      <w:pPr>
        <w:suppressAutoHyphens/>
        <w:ind w:firstLine="426"/>
        <w:jc w:val="both"/>
        <w:rPr>
          <w:sz w:val="24"/>
          <w:szCs w:val="24"/>
        </w:rPr>
      </w:pPr>
      <w:r w:rsidRPr="00AC0C9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AC0C93">
        <w:rPr>
          <w:b/>
          <w:sz w:val="24"/>
          <w:szCs w:val="24"/>
        </w:rPr>
        <w:t>«Арендодателю»</w:t>
      </w:r>
      <w:r w:rsidRPr="00AC0C93">
        <w:rPr>
          <w:sz w:val="24"/>
          <w:szCs w:val="24"/>
        </w:rPr>
        <w:t xml:space="preserve"> о произошедших изменениях.</w:t>
      </w:r>
    </w:p>
    <w:p w:rsidR="00040B5A" w:rsidRPr="00AC0C93" w:rsidRDefault="00040B5A" w:rsidP="00040B5A">
      <w:pPr>
        <w:suppressAutoHyphens/>
        <w:ind w:firstLine="426"/>
        <w:jc w:val="both"/>
        <w:rPr>
          <w:sz w:val="24"/>
          <w:szCs w:val="24"/>
        </w:rPr>
      </w:pPr>
      <w:r w:rsidRPr="00AC0C93">
        <w:rPr>
          <w:sz w:val="24"/>
          <w:szCs w:val="24"/>
        </w:rPr>
        <w:t>5.3.15. Выполнять иные требования, установленные настоящим Договором.</w:t>
      </w:r>
    </w:p>
    <w:p w:rsidR="00040B5A" w:rsidRPr="00AC0C93" w:rsidRDefault="00040B5A" w:rsidP="00040B5A">
      <w:pPr>
        <w:suppressAutoHyphens/>
        <w:ind w:firstLine="426"/>
        <w:jc w:val="both"/>
        <w:rPr>
          <w:sz w:val="24"/>
          <w:szCs w:val="24"/>
        </w:rPr>
      </w:pPr>
      <w:r w:rsidRPr="00AC0C93">
        <w:rPr>
          <w:sz w:val="24"/>
          <w:szCs w:val="24"/>
        </w:rPr>
        <w:t xml:space="preserve">5.4. </w:t>
      </w:r>
      <w:r w:rsidRPr="00AC0C93">
        <w:rPr>
          <w:b/>
          <w:sz w:val="24"/>
          <w:szCs w:val="24"/>
        </w:rPr>
        <w:t>«Арендатор»</w:t>
      </w:r>
      <w:r w:rsidRPr="00AC0C93">
        <w:rPr>
          <w:sz w:val="24"/>
          <w:szCs w:val="24"/>
        </w:rPr>
        <w:t xml:space="preserve"> имеет право:</w:t>
      </w:r>
    </w:p>
    <w:p w:rsidR="00040B5A" w:rsidRPr="00AC0C93" w:rsidRDefault="00040B5A" w:rsidP="00040B5A">
      <w:pPr>
        <w:suppressAutoHyphens/>
        <w:ind w:firstLine="426"/>
        <w:jc w:val="both"/>
        <w:rPr>
          <w:sz w:val="24"/>
          <w:szCs w:val="24"/>
        </w:rPr>
      </w:pPr>
      <w:r w:rsidRPr="00AC0C9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AC0C93">
        <w:rPr>
          <w:b/>
          <w:sz w:val="24"/>
          <w:szCs w:val="24"/>
        </w:rPr>
        <w:t xml:space="preserve"> </w:t>
      </w:r>
      <w:r w:rsidRPr="00AC0C9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AC0C93">
        <w:rPr>
          <w:b/>
          <w:sz w:val="24"/>
          <w:szCs w:val="24"/>
        </w:rPr>
        <w:t>«Арендодателя»</w:t>
      </w:r>
      <w:r w:rsidRPr="00AC0C93">
        <w:rPr>
          <w:sz w:val="24"/>
          <w:szCs w:val="24"/>
        </w:rPr>
        <w:t>.</w:t>
      </w:r>
    </w:p>
    <w:p w:rsidR="00040B5A" w:rsidRPr="00AC0C93" w:rsidRDefault="00040B5A" w:rsidP="00040B5A">
      <w:pPr>
        <w:suppressAutoHyphens/>
        <w:ind w:firstLine="426"/>
        <w:jc w:val="both"/>
        <w:rPr>
          <w:sz w:val="24"/>
          <w:szCs w:val="24"/>
        </w:rPr>
      </w:pPr>
      <w:r w:rsidRPr="00AC0C93">
        <w:rPr>
          <w:sz w:val="24"/>
          <w:szCs w:val="24"/>
        </w:rPr>
        <w:t xml:space="preserve">5.4.2. Производить улучшения «Помещения» с письменного согласия </w:t>
      </w:r>
      <w:r w:rsidRPr="00AC0C93">
        <w:rPr>
          <w:b/>
          <w:sz w:val="24"/>
          <w:szCs w:val="24"/>
        </w:rPr>
        <w:t>«Арендодателя»</w:t>
      </w:r>
      <w:r w:rsidRPr="00AC0C9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AC0C93">
        <w:rPr>
          <w:b/>
          <w:sz w:val="24"/>
          <w:szCs w:val="24"/>
        </w:rPr>
        <w:t>«Арендодателя»</w:t>
      </w:r>
      <w:r w:rsidRPr="00AC0C93">
        <w:rPr>
          <w:sz w:val="24"/>
          <w:szCs w:val="24"/>
        </w:rPr>
        <w:t xml:space="preserve">. Затраты, понесённые </w:t>
      </w:r>
      <w:r w:rsidRPr="00AC0C93">
        <w:rPr>
          <w:b/>
          <w:sz w:val="24"/>
          <w:szCs w:val="24"/>
        </w:rPr>
        <w:t>«Арендатором»</w:t>
      </w:r>
      <w:r w:rsidRPr="00AC0C93">
        <w:rPr>
          <w:sz w:val="24"/>
          <w:szCs w:val="24"/>
        </w:rPr>
        <w:t xml:space="preserve"> на такие улучшения имущества, </w:t>
      </w:r>
      <w:r w:rsidRPr="00AC0C93">
        <w:rPr>
          <w:b/>
          <w:sz w:val="24"/>
          <w:szCs w:val="24"/>
        </w:rPr>
        <w:t>«Арендатору»</w:t>
      </w:r>
      <w:r w:rsidRPr="00AC0C93">
        <w:rPr>
          <w:sz w:val="24"/>
          <w:szCs w:val="24"/>
        </w:rPr>
        <w:t xml:space="preserve"> не возмещаются. Отделимые улучшения являются собственностью </w:t>
      </w:r>
      <w:r w:rsidRPr="00AC0C93">
        <w:rPr>
          <w:b/>
          <w:sz w:val="24"/>
          <w:szCs w:val="24"/>
        </w:rPr>
        <w:t>«Арендатора»</w:t>
      </w:r>
      <w:r w:rsidRPr="00AC0C93">
        <w:rPr>
          <w:sz w:val="24"/>
          <w:szCs w:val="24"/>
        </w:rPr>
        <w:t>.</w:t>
      </w:r>
    </w:p>
    <w:p w:rsidR="00040B5A" w:rsidRPr="00AC0C93" w:rsidRDefault="00040B5A" w:rsidP="00040B5A">
      <w:pPr>
        <w:suppressAutoHyphens/>
        <w:ind w:left="709" w:hanging="709"/>
        <w:rPr>
          <w:sz w:val="22"/>
        </w:rPr>
      </w:pPr>
    </w:p>
    <w:p w:rsidR="00040B5A" w:rsidRPr="00AC0C93" w:rsidRDefault="00040B5A" w:rsidP="00040B5A">
      <w:pPr>
        <w:suppressAutoHyphens/>
        <w:jc w:val="center"/>
        <w:rPr>
          <w:b/>
          <w:sz w:val="24"/>
          <w:szCs w:val="24"/>
        </w:rPr>
      </w:pPr>
      <w:r w:rsidRPr="00AC0C93">
        <w:rPr>
          <w:b/>
          <w:sz w:val="24"/>
          <w:szCs w:val="24"/>
        </w:rPr>
        <w:t>6. Арендная плата</w:t>
      </w:r>
    </w:p>
    <w:p w:rsidR="00040B5A" w:rsidRPr="00AC0C93" w:rsidRDefault="00040B5A" w:rsidP="00040B5A">
      <w:pPr>
        <w:suppressAutoHyphens/>
        <w:jc w:val="center"/>
        <w:rPr>
          <w:b/>
          <w:sz w:val="22"/>
        </w:rPr>
      </w:pPr>
    </w:p>
    <w:p w:rsidR="00EE3255" w:rsidRPr="00C51B9F" w:rsidRDefault="00040B5A" w:rsidP="00040B5A">
      <w:pPr>
        <w:suppressAutoHyphens/>
        <w:ind w:firstLine="426"/>
        <w:jc w:val="both"/>
        <w:rPr>
          <w:sz w:val="24"/>
          <w:szCs w:val="24"/>
        </w:rPr>
      </w:pPr>
      <w:r w:rsidRPr="00AC0C93">
        <w:rPr>
          <w:sz w:val="24"/>
          <w:szCs w:val="24"/>
        </w:rPr>
        <w:t xml:space="preserve">6.1.  Арендная плата за пользование «Помещением» взимается с момента подписания </w:t>
      </w:r>
      <w:r w:rsidRPr="00C51B9F">
        <w:rPr>
          <w:sz w:val="24"/>
          <w:szCs w:val="24"/>
        </w:rPr>
        <w:t xml:space="preserve">настоящего договора и составляет: ______________ руб. в месяц, согласно протокола аукциона (протокола рассмотрения </w:t>
      </w:r>
      <w:r w:rsidR="00EE3255" w:rsidRPr="00C51B9F">
        <w:rPr>
          <w:sz w:val="24"/>
          <w:szCs w:val="24"/>
        </w:rPr>
        <w:t>заявок) от ___________ № ______.</w:t>
      </w:r>
    </w:p>
    <w:p w:rsidR="00040B5A" w:rsidRPr="00C51B9F" w:rsidRDefault="00EE3255" w:rsidP="00040B5A">
      <w:pPr>
        <w:suppressAutoHyphens/>
        <w:ind w:firstLine="426"/>
        <w:jc w:val="both"/>
        <w:rPr>
          <w:sz w:val="24"/>
          <w:szCs w:val="24"/>
        </w:rPr>
      </w:pPr>
      <w:r w:rsidRPr="00C51B9F">
        <w:rPr>
          <w:sz w:val="24"/>
          <w:szCs w:val="24"/>
        </w:rPr>
        <w:t>К</w:t>
      </w:r>
      <w:r w:rsidR="00040B5A" w:rsidRPr="00C51B9F">
        <w:rPr>
          <w:sz w:val="24"/>
          <w:szCs w:val="24"/>
        </w:rPr>
        <w:t xml:space="preserve">роме того, </w:t>
      </w:r>
      <w:r w:rsidR="00040B5A" w:rsidRPr="00C51B9F">
        <w:rPr>
          <w:b/>
          <w:sz w:val="24"/>
          <w:szCs w:val="24"/>
        </w:rPr>
        <w:t>«Арендатор»</w:t>
      </w:r>
      <w:r w:rsidR="00040B5A" w:rsidRPr="00C51B9F">
        <w:rPr>
          <w:sz w:val="24"/>
          <w:szCs w:val="24"/>
        </w:rPr>
        <w:t xml:space="preserve"> дополнительно уплачивает налог на добавленную стоимость</w:t>
      </w:r>
      <w:r w:rsidRPr="00C51B9F">
        <w:rPr>
          <w:sz w:val="24"/>
          <w:szCs w:val="24"/>
        </w:rPr>
        <w:t xml:space="preserve"> в порядке и размере, предусмотренном действующим законодательством Российской Федерации</w:t>
      </w:r>
      <w:r w:rsidR="00040B5A" w:rsidRPr="00C51B9F">
        <w:rPr>
          <w:sz w:val="24"/>
          <w:szCs w:val="24"/>
        </w:rPr>
        <w:t>.</w:t>
      </w:r>
    </w:p>
    <w:p w:rsidR="00040B5A" w:rsidRPr="00AC0C93" w:rsidRDefault="00040B5A" w:rsidP="00040B5A">
      <w:pPr>
        <w:suppressAutoHyphens/>
        <w:ind w:firstLine="426"/>
        <w:jc w:val="both"/>
        <w:rPr>
          <w:sz w:val="24"/>
          <w:szCs w:val="24"/>
        </w:rPr>
      </w:pPr>
      <w:r w:rsidRPr="00C51B9F">
        <w:rPr>
          <w:sz w:val="24"/>
          <w:szCs w:val="24"/>
        </w:rPr>
        <w:t>6.2. Арендная</w:t>
      </w:r>
      <w:r w:rsidRPr="00AC0C93">
        <w:rPr>
          <w:sz w:val="24"/>
          <w:szCs w:val="24"/>
        </w:rPr>
        <w:t xml:space="preserve"> плата перечисляется </w:t>
      </w:r>
      <w:r w:rsidRPr="00AC0C93">
        <w:rPr>
          <w:b/>
          <w:sz w:val="24"/>
          <w:szCs w:val="24"/>
        </w:rPr>
        <w:t xml:space="preserve">«Арендатором» </w:t>
      </w:r>
      <w:r w:rsidRPr="00AC0C93">
        <w:rPr>
          <w:sz w:val="24"/>
          <w:szCs w:val="24"/>
          <w:u w:val="single"/>
        </w:rPr>
        <w:t>ежемесячно</w:t>
      </w:r>
      <w:r w:rsidRPr="00AC0C93">
        <w:rPr>
          <w:sz w:val="24"/>
          <w:szCs w:val="24"/>
        </w:rPr>
        <w:t>, путём безналичного перечисления денежных средств на расчётный счёт, указанный «</w:t>
      </w:r>
      <w:r w:rsidRPr="00AC0C93">
        <w:rPr>
          <w:b/>
          <w:sz w:val="24"/>
          <w:szCs w:val="24"/>
        </w:rPr>
        <w:t>Арендодателем»</w:t>
      </w:r>
      <w:r w:rsidRPr="00AC0C93">
        <w:rPr>
          <w:sz w:val="24"/>
          <w:szCs w:val="24"/>
        </w:rPr>
        <w:t xml:space="preserve"> </w:t>
      </w:r>
      <w:r w:rsidRPr="00AC0C93">
        <w:rPr>
          <w:b/>
          <w:sz w:val="24"/>
          <w:szCs w:val="24"/>
          <w:u w:val="single"/>
        </w:rPr>
        <w:t>в срок до 20 (двадцатого) числа текущего месяца</w:t>
      </w:r>
      <w:r w:rsidR="00EE3255">
        <w:rPr>
          <w:b/>
          <w:sz w:val="24"/>
          <w:szCs w:val="24"/>
          <w:u w:val="single"/>
        </w:rPr>
        <w:t>:</w:t>
      </w:r>
      <w:r w:rsidRPr="00AC0C93">
        <w:rPr>
          <w:sz w:val="24"/>
          <w:szCs w:val="24"/>
        </w:rPr>
        <w:t xml:space="preserve"> </w:t>
      </w:r>
    </w:p>
    <w:p w:rsidR="00227C3A" w:rsidRPr="00AC0C93" w:rsidRDefault="00EE3255" w:rsidP="00EE3255">
      <w:pPr>
        <w:widowControl w:val="0"/>
        <w:tabs>
          <w:tab w:val="left" w:pos="312"/>
        </w:tabs>
        <w:autoSpaceDE w:val="0"/>
        <w:autoSpaceDN w:val="0"/>
        <w:adjustRightInd w:val="0"/>
        <w:rPr>
          <w:rFonts w:ascii="Times New Roman CYR" w:hAnsi="Times New Roman CYR"/>
          <w:sz w:val="24"/>
        </w:rPr>
      </w:pPr>
      <w:r>
        <w:rPr>
          <w:rFonts w:ascii="Times New Roman CYR" w:hAnsi="Times New Roman CYR"/>
          <w:sz w:val="24"/>
        </w:rPr>
        <w:tab/>
        <w:t xml:space="preserve">    </w:t>
      </w:r>
      <w:r w:rsidR="00227C3A" w:rsidRPr="00AC0C93">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Pr="00AC0C93" w:rsidRDefault="00227C3A" w:rsidP="00EE3255">
      <w:pPr>
        <w:ind w:firstLine="567"/>
        <w:rPr>
          <w:sz w:val="24"/>
          <w:szCs w:val="24"/>
        </w:rPr>
      </w:pPr>
      <w:r w:rsidRPr="00AC0C93">
        <w:rPr>
          <w:sz w:val="24"/>
          <w:szCs w:val="24"/>
        </w:rPr>
        <w:t xml:space="preserve">банк получателя: УРАЛЬСКОЕ ГУ БАНКА РОССИИ//УФК по Свердловской области г. Екатеринбург, БИК 016577551, </w:t>
      </w:r>
    </w:p>
    <w:p w:rsidR="00227C3A" w:rsidRPr="00AC0C93" w:rsidRDefault="00227C3A" w:rsidP="00EE3255">
      <w:pPr>
        <w:ind w:firstLine="567"/>
        <w:rPr>
          <w:sz w:val="24"/>
          <w:szCs w:val="24"/>
        </w:rPr>
      </w:pPr>
      <w:r w:rsidRPr="00AC0C93">
        <w:rPr>
          <w:sz w:val="24"/>
          <w:szCs w:val="24"/>
        </w:rPr>
        <w:t>номер счета банка получателя средств: 40102810645370000054,</w:t>
      </w:r>
    </w:p>
    <w:p w:rsidR="00227C3A" w:rsidRPr="00AC0C93" w:rsidRDefault="00227C3A" w:rsidP="00EE3255">
      <w:pPr>
        <w:ind w:firstLine="567"/>
        <w:rPr>
          <w:sz w:val="24"/>
          <w:szCs w:val="24"/>
        </w:rPr>
      </w:pPr>
      <w:r w:rsidRPr="00AC0C93">
        <w:rPr>
          <w:sz w:val="24"/>
          <w:szCs w:val="24"/>
        </w:rPr>
        <w:t xml:space="preserve">номер счета получателя средств: 03100643000000016200, </w:t>
      </w:r>
    </w:p>
    <w:p w:rsidR="00040B5A" w:rsidRPr="00AC0C93" w:rsidRDefault="00227C3A" w:rsidP="00EE3255">
      <w:pPr>
        <w:widowControl w:val="0"/>
        <w:tabs>
          <w:tab w:val="left" w:pos="312"/>
        </w:tabs>
        <w:autoSpaceDE w:val="0"/>
        <w:autoSpaceDN w:val="0"/>
        <w:adjustRightInd w:val="0"/>
        <w:rPr>
          <w:rFonts w:ascii="Times New Roman CYR" w:hAnsi="Times New Roman CYR"/>
          <w:sz w:val="24"/>
        </w:rPr>
      </w:pPr>
      <w:r w:rsidRPr="00AC0C93">
        <w:rPr>
          <w:rFonts w:ascii="Times New Roman CYR" w:hAnsi="Times New Roman CYR"/>
          <w:sz w:val="24"/>
        </w:rPr>
        <w:t xml:space="preserve">          код бюджетной классификации: 902 111 05074040 003 120, ОКТМО: 65740000.</w:t>
      </w:r>
    </w:p>
    <w:p w:rsidR="00040B5A" w:rsidRPr="00AC0C93" w:rsidRDefault="00040B5A" w:rsidP="00040B5A">
      <w:pPr>
        <w:suppressAutoHyphens/>
        <w:ind w:firstLine="426"/>
        <w:jc w:val="both"/>
        <w:rPr>
          <w:sz w:val="24"/>
          <w:szCs w:val="24"/>
        </w:rPr>
      </w:pPr>
      <w:r w:rsidRPr="00AC0C93">
        <w:rPr>
          <w:sz w:val="24"/>
          <w:szCs w:val="24"/>
        </w:rPr>
        <w:t>Налог на добавленную стоимость подлежит перечислению в доход бюджета по месту регистрации в налоговом органе.</w:t>
      </w:r>
    </w:p>
    <w:p w:rsidR="00040B5A" w:rsidRPr="00AC0C93" w:rsidRDefault="00040B5A" w:rsidP="00040B5A">
      <w:pPr>
        <w:tabs>
          <w:tab w:val="left" w:pos="1134"/>
        </w:tabs>
        <w:ind w:firstLine="426"/>
        <w:jc w:val="both"/>
        <w:outlineLvl w:val="1"/>
        <w:rPr>
          <w:sz w:val="24"/>
        </w:rPr>
      </w:pPr>
      <w:r w:rsidRPr="00AC0C93">
        <w:rPr>
          <w:sz w:val="24"/>
          <w:szCs w:val="24"/>
        </w:rPr>
        <w:t>6.3.</w:t>
      </w:r>
      <w:r w:rsidRPr="00AC0C93">
        <w:rPr>
          <w:sz w:val="24"/>
          <w:szCs w:val="24"/>
        </w:rPr>
        <w:tab/>
      </w:r>
      <w:r w:rsidRPr="00AC0C93">
        <w:rPr>
          <w:sz w:val="24"/>
        </w:rPr>
        <w:t xml:space="preserve">Арендная плата по настоящему договору не может быть пересмотрена сторонами в сторону уменьшения. </w:t>
      </w:r>
    </w:p>
    <w:p w:rsidR="00040B5A" w:rsidRPr="00AC0C93" w:rsidRDefault="00040B5A" w:rsidP="00040B5A">
      <w:pPr>
        <w:tabs>
          <w:tab w:val="left" w:pos="1134"/>
        </w:tabs>
        <w:ind w:firstLine="426"/>
        <w:jc w:val="both"/>
        <w:outlineLvl w:val="1"/>
        <w:rPr>
          <w:sz w:val="24"/>
        </w:rPr>
      </w:pPr>
      <w:r w:rsidRPr="00AC0C93">
        <w:rPr>
          <w:sz w:val="24"/>
          <w:szCs w:val="24"/>
        </w:rPr>
        <w:t>6.4.</w:t>
      </w:r>
      <w:r w:rsidRPr="00AC0C93">
        <w:rPr>
          <w:sz w:val="24"/>
          <w:szCs w:val="24"/>
        </w:rPr>
        <w:tab/>
      </w:r>
      <w:r w:rsidRPr="00AC0C93">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Default="00040B5A" w:rsidP="00040B5A">
      <w:pPr>
        <w:suppressAutoHyphens/>
        <w:jc w:val="both"/>
        <w:rPr>
          <w:sz w:val="22"/>
        </w:rPr>
      </w:pPr>
    </w:p>
    <w:p w:rsidR="00160E4B" w:rsidRDefault="00160E4B" w:rsidP="00040B5A">
      <w:pPr>
        <w:suppressAutoHyphens/>
        <w:jc w:val="both"/>
        <w:rPr>
          <w:sz w:val="22"/>
        </w:rPr>
      </w:pPr>
    </w:p>
    <w:p w:rsidR="00160E4B" w:rsidRPr="00AC0C93" w:rsidRDefault="00160E4B" w:rsidP="00040B5A">
      <w:pPr>
        <w:suppressAutoHyphens/>
        <w:jc w:val="both"/>
        <w:rPr>
          <w:sz w:val="22"/>
        </w:rPr>
      </w:pPr>
    </w:p>
    <w:p w:rsidR="00040B5A" w:rsidRPr="003E3FF5" w:rsidRDefault="00040B5A" w:rsidP="003E3FF5">
      <w:pPr>
        <w:pStyle w:val="aff1"/>
        <w:numPr>
          <w:ilvl w:val="0"/>
          <w:numId w:val="1"/>
        </w:numPr>
        <w:suppressAutoHyphens/>
        <w:jc w:val="center"/>
        <w:rPr>
          <w:b/>
          <w:sz w:val="24"/>
          <w:szCs w:val="24"/>
        </w:rPr>
      </w:pPr>
      <w:r w:rsidRPr="003E3FF5">
        <w:rPr>
          <w:b/>
          <w:sz w:val="24"/>
          <w:szCs w:val="24"/>
        </w:rPr>
        <w:lastRenderedPageBreak/>
        <w:t>Ответственность сторон и порядок разрешения споров</w:t>
      </w:r>
    </w:p>
    <w:p w:rsidR="00160E4B" w:rsidRPr="00160E4B" w:rsidRDefault="00160E4B" w:rsidP="00160E4B">
      <w:pPr>
        <w:pStyle w:val="aff1"/>
        <w:suppressAutoHyphens/>
        <w:ind w:left="540"/>
        <w:rPr>
          <w:b/>
          <w:sz w:val="24"/>
          <w:szCs w:val="24"/>
        </w:rPr>
      </w:pPr>
    </w:p>
    <w:p w:rsidR="00040B5A" w:rsidRPr="00AC0C93" w:rsidRDefault="00040B5A" w:rsidP="00040B5A">
      <w:pPr>
        <w:suppressAutoHyphens/>
        <w:ind w:firstLine="426"/>
        <w:jc w:val="both"/>
        <w:rPr>
          <w:sz w:val="24"/>
          <w:szCs w:val="24"/>
        </w:rPr>
      </w:pPr>
      <w:r w:rsidRPr="00AC0C9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 xml:space="preserve">7.2. В случае несвоевременной передачи «Помещения», по истечению срока действия настоящего Договора, </w:t>
      </w:r>
      <w:r w:rsidRPr="00AC0C93">
        <w:rPr>
          <w:b/>
          <w:sz w:val="24"/>
          <w:szCs w:val="24"/>
        </w:rPr>
        <w:t>«Арендатору»</w:t>
      </w:r>
      <w:r w:rsidRPr="00AC0C93">
        <w:rPr>
          <w:sz w:val="24"/>
          <w:szCs w:val="24"/>
        </w:rPr>
        <w:t xml:space="preserve"> начисляется плата за фактическое использование имущества в размере арендной платы, а так же </w:t>
      </w:r>
      <w:r w:rsidRPr="00AC0C93">
        <w:rPr>
          <w:b/>
          <w:sz w:val="24"/>
          <w:szCs w:val="24"/>
        </w:rPr>
        <w:t>«Арендатор»</w:t>
      </w:r>
      <w:r w:rsidRPr="00AC0C93">
        <w:rPr>
          <w:sz w:val="24"/>
          <w:szCs w:val="24"/>
        </w:rPr>
        <w:t xml:space="preserve"> уплачивает </w:t>
      </w:r>
      <w:r w:rsidRPr="00AC0C93">
        <w:rPr>
          <w:b/>
          <w:sz w:val="24"/>
          <w:szCs w:val="24"/>
        </w:rPr>
        <w:t>«Арендодателю»</w:t>
      </w:r>
      <w:r w:rsidRPr="00AC0C93">
        <w:rPr>
          <w:sz w:val="24"/>
          <w:szCs w:val="24"/>
        </w:rPr>
        <w:t xml:space="preserve"> пеню в размере 0,1%, от суммы месячной арендной платы за каждый день неисполнения указанной обязанности.</w:t>
      </w:r>
    </w:p>
    <w:p w:rsidR="00040B5A" w:rsidRPr="00F96EE6" w:rsidRDefault="00040B5A" w:rsidP="00040B5A">
      <w:pPr>
        <w:suppressAutoHyphens/>
        <w:ind w:firstLine="426"/>
        <w:jc w:val="both"/>
        <w:rPr>
          <w:sz w:val="24"/>
          <w:szCs w:val="24"/>
        </w:rPr>
      </w:pPr>
      <w:r w:rsidRPr="00AC0C93">
        <w:rPr>
          <w:sz w:val="24"/>
          <w:szCs w:val="24"/>
        </w:rPr>
        <w:t xml:space="preserve">7.3. </w:t>
      </w:r>
      <w:r w:rsidRPr="00F96EE6">
        <w:rPr>
          <w:sz w:val="24"/>
          <w:szCs w:val="24"/>
        </w:rPr>
        <w:t xml:space="preserve">В случае нарушения </w:t>
      </w:r>
      <w:r w:rsidRPr="00F96EE6">
        <w:rPr>
          <w:b/>
          <w:sz w:val="24"/>
          <w:szCs w:val="24"/>
        </w:rPr>
        <w:t xml:space="preserve">«Арендатором» </w:t>
      </w:r>
      <w:r w:rsidRPr="00F96EE6">
        <w:rPr>
          <w:sz w:val="24"/>
          <w:szCs w:val="24"/>
        </w:rPr>
        <w:t xml:space="preserve">срока внесения арендной платы, установленного п.6.2. настоящего Договора, он уплачивает </w:t>
      </w:r>
      <w:r w:rsidRPr="00F96EE6">
        <w:rPr>
          <w:b/>
          <w:sz w:val="24"/>
          <w:szCs w:val="24"/>
        </w:rPr>
        <w:t xml:space="preserve">«Арендодателю» </w:t>
      </w:r>
      <w:r w:rsidRPr="00F96EE6">
        <w:rPr>
          <w:sz w:val="24"/>
          <w:szCs w:val="24"/>
        </w:rPr>
        <w:t>арендную плату за все время</w:t>
      </w:r>
      <w:r w:rsidRPr="00F96EE6">
        <w:rPr>
          <w:b/>
          <w:sz w:val="24"/>
          <w:szCs w:val="24"/>
        </w:rPr>
        <w:t xml:space="preserve"> </w:t>
      </w:r>
      <w:r w:rsidRPr="00F96EE6">
        <w:rPr>
          <w:sz w:val="24"/>
          <w:szCs w:val="24"/>
        </w:rPr>
        <w:t>просрочки, а также пеню в размере 0,1%, от суммы невнесенного платежа за каждый день просрочки.</w:t>
      </w:r>
    </w:p>
    <w:p w:rsidR="00F616ED" w:rsidRPr="00F96EE6" w:rsidRDefault="00F616ED" w:rsidP="00F616ED">
      <w:pPr>
        <w:suppressAutoHyphens/>
        <w:ind w:firstLine="426"/>
        <w:jc w:val="both"/>
        <w:rPr>
          <w:sz w:val="24"/>
          <w:szCs w:val="24"/>
        </w:rPr>
      </w:pPr>
      <w:r w:rsidRPr="00F96EE6">
        <w:rPr>
          <w:sz w:val="24"/>
          <w:szCs w:val="24"/>
        </w:rPr>
        <w:t xml:space="preserve">7.4. Арендатор несет имущественную ответственность за сохранность переданного в аренду </w:t>
      </w:r>
      <w:r w:rsidR="00811456" w:rsidRPr="00F96EE6">
        <w:rPr>
          <w:sz w:val="24"/>
          <w:szCs w:val="24"/>
        </w:rPr>
        <w:t>«Помещения»</w:t>
      </w:r>
      <w:r w:rsidRPr="00F96EE6">
        <w:rPr>
          <w:sz w:val="24"/>
          <w:szCs w:val="24"/>
        </w:rPr>
        <w:t xml:space="preserve"> с момента подписания акта приема-передачи. Если </w:t>
      </w:r>
      <w:r w:rsidR="00811456" w:rsidRPr="00F96EE6">
        <w:rPr>
          <w:sz w:val="24"/>
          <w:szCs w:val="24"/>
        </w:rPr>
        <w:t>«Помещение»</w:t>
      </w:r>
      <w:r w:rsidRPr="00F96EE6">
        <w:rPr>
          <w:sz w:val="24"/>
          <w:szCs w:val="24"/>
        </w:rPr>
        <w:t>,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F96EE6" w:rsidRDefault="00040B5A" w:rsidP="00040B5A">
      <w:pPr>
        <w:suppressAutoHyphens/>
        <w:ind w:firstLine="426"/>
        <w:jc w:val="both"/>
        <w:rPr>
          <w:sz w:val="24"/>
          <w:szCs w:val="24"/>
        </w:rPr>
      </w:pPr>
      <w:r w:rsidRPr="00F96EE6">
        <w:rPr>
          <w:sz w:val="24"/>
          <w:szCs w:val="24"/>
        </w:rPr>
        <w:t xml:space="preserve">7.5. С момента подписания Сторонами акта приема-передачи </w:t>
      </w:r>
      <w:r w:rsidR="0027052E" w:rsidRPr="00F96EE6">
        <w:rPr>
          <w:sz w:val="24"/>
          <w:szCs w:val="24"/>
        </w:rPr>
        <w:t>«Помещения»</w:t>
      </w:r>
      <w:r w:rsidRPr="00F96EE6">
        <w:rPr>
          <w:sz w:val="24"/>
          <w:szCs w:val="24"/>
        </w:rPr>
        <w:t xml:space="preserve"> в аренду и до момента подписания акта приема-передачи (возврата) </w:t>
      </w:r>
      <w:r w:rsidR="0027052E" w:rsidRPr="00F96EE6">
        <w:rPr>
          <w:sz w:val="24"/>
          <w:szCs w:val="24"/>
        </w:rPr>
        <w:t>«Помещения»</w:t>
      </w:r>
      <w:r w:rsidRPr="00F96EE6">
        <w:rPr>
          <w:sz w:val="24"/>
          <w:szCs w:val="24"/>
        </w:rPr>
        <w:t xml:space="preserve"> из аренды, Арендатор является законным владельцем </w:t>
      </w:r>
      <w:r w:rsidR="00EE3255" w:rsidRPr="00F96EE6">
        <w:rPr>
          <w:sz w:val="24"/>
          <w:szCs w:val="24"/>
        </w:rPr>
        <w:t>«Помещения»</w:t>
      </w:r>
      <w:r w:rsidRPr="00F96EE6">
        <w:rPr>
          <w:sz w:val="24"/>
          <w:szCs w:val="24"/>
        </w:rPr>
        <w:t xml:space="preserve">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w:t>
      </w:r>
      <w:r w:rsidR="00704373" w:rsidRPr="00F96EE6">
        <w:rPr>
          <w:sz w:val="24"/>
          <w:szCs w:val="24"/>
        </w:rPr>
        <w:t>«</w:t>
      </w:r>
      <w:r w:rsidR="00EE3255" w:rsidRPr="00F96EE6">
        <w:rPr>
          <w:sz w:val="24"/>
          <w:szCs w:val="24"/>
        </w:rPr>
        <w:t>Помещения</w:t>
      </w:r>
      <w:r w:rsidR="00704373" w:rsidRPr="00F96EE6">
        <w:rPr>
          <w:sz w:val="24"/>
          <w:szCs w:val="24"/>
        </w:rPr>
        <w:t>»</w:t>
      </w:r>
      <w:r w:rsidRPr="00F96EE6">
        <w:rPr>
          <w:sz w:val="24"/>
          <w:szCs w:val="24"/>
        </w:rPr>
        <w:t>.</w:t>
      </w:r>
    </w:p>
    <w:p w:rsidR="00040B5A" w:rsidRPr="00F96EE6" w:rsidRDefault="00040B5A" w:rsidP="00040B5A">
      <w:pPr>
        <w:suppressAutoHyphens/>
        <w:ind w:left="705" w:hanging="279"/>
        <w:jc w:val="both"/>
        <w:rPr>
          <w:sz w:val="22"/>
        </w:rPr>
      </w:pPr>
    </w:p>
    <w:p w:rsidR="00040B5A" w:rsidRPr="00AC0C93" w:rsidRDefault="00040B5A" w:rsidP="00040B5A">
      <w:pPr>
        <w:suppressAutoHyphens/>
        <w:ind w:left="360"/>
        <w:jc w:val="center"/>
        <w:rPr>
          <w:b/>
          <w:sz w:val="24"/>
          <w:szCs w:val="24"/>
        </w:rPr>
      </w:pPr>
      <w:r w:rsidRPr="00F96EE6">
        <w:rPr>
          <w:b/>
          <w:sz w:val="24"/>
          <w:szCs w:val="24"/>
        </w:rPr>
        <w:t>8. Изменение и расторжение договора</w:t>
      </w:r>
    </w:p>
    <w:p w:rsidR="00040B5A" w:rsidRPr="00AC0C93" w:rsidRDefault="00040B5A" w:rsidP="00040B5A">
      <w:pPr>
        <w:suppressAutoHyphens/>
        <w:jc w:val="center"/>
        <w:rPr>
          <w:b/>
          <w:sz w:val="22"/>
        </w:rPr>
      </w:pPr>
    </w:p>
    <w:p w:rsidR="00040B5A" w:rsidRPr="00AC0C93" w:rsidRDefault="00040B5A" w:rsidP="00040B5A">
      <w:pPr>
        <w:suppressAutoHyphens/>
        <w:ind w:firstLine="426"/>
        <w:jc w:val="both"/>
        <w:rPr>
          <w:sz w:val="24"/>
          <w:szCs w:val="24"/>
        </w:rPr>
      </w:pPr>
      <w:r w:rsidRPr="00AC0C93">
        <w:rPr>
          <w:sz w:val="24"/>
          <w:szCs w:val="24"/>
        </w:rPr>
        <w:t xml:space="preserve">8.1. По истечении срока действия настоящего Договора и выполнении всех его условий </w:t>
      </w:r>
      <w:r w:rsidRPr="00AC0C93">
        <w:rPr>
          <w:b/>
          <w:sz w:val="24"/>
          <w:szCs w:val="24"/>
        </w:rPr>
        <w:t>«Арендатор»</w:t>
      </w:r>
      <w:r w:rsidRPr="00AC0C9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AC0C93" w:rsidRDefault="00040B5A" w:rsidP="00040B5A">
      <w:pPr>
        <w:suppressAutoHyphens/>
        <w:ind w:firstLine="426"/>
        <w:jc w:val="both"/>
        <w:rPr>
          <w:sz w:val="24"/>
          <w:szCs w:val="24"/>
        </w:rPr>
      </w:pPr>
      <w:r w:rsidRPr="00AC0C9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AC0C93" w:rsidRDefault="00040B5A" w:rsidP="00040B5A">
      <w:pPr>
        <w:suppressAutoHyphens/>
        <w:ind w:firstLine="426"/>
        <w:jc w:val="both"/>
        <w:rPr>
          <w:sz w:val="24"/>
          <w:szCs w:val="24"/>
        </w:rPr>
      </w:pPr>
      <w:r w:rsidRPr="00AC0C93">
        <w:rPr>
          <w:sz w:val="24"/>
          <w:szCs w:val="24"/>
        </w:rPr>
        <w:t xml:space="preserve">8.3. Настоящий договор может быть расторгнут по инициативе </w:t>
      </w:r>
      <w:r w:rsidRPr="00AC0C93">
        <w:rPr>
          <w:b/>
          <w:sz w:val="24"/>
          <w:szCs w:val="24"/>
        </w:rPr>
        <w:t xml:space="preserve">«Арендатора» </w:t>
      </w:r>
      <w:r w:rsidRPr="00AC0C93">
        <w:rPr>
          <w:sz w:val="24"/>
          <w:szCs w:val="24"/>
        </w:rPr>
        <w:t xml:space="preserve">в одностороннем порядке при условии предварительного уведомления </w:t>
      </w:r>
      <w:r w:rsidRPr="00AC0C93">
        <w:rPr>
          <w:b/>
          <w:sz w:val="24"/>
          <w:szCs w:val="24"/>
        </w:rPr>
        <w:t>«Арендодателя»</w:t>
      </w:r>
      <w:r w:rsidRPr="00AC0C93">
        <w:rPr>
          <w:sz w:val="24"/>
          <w:szCs w:val="24"/>
        </w:rPr>
        <w:t xml:space="preserve"> за один месяц.</w:t>
      </w:r>
    </w:p>
    <w:p w:rsidR="00040B5A" w:rsidRPr="00AC0C93" w:rsidRDefault="00040B5A" w:rsidP="00040B5A">
      <w:pPr>
        <w:suppressAutoHyphens/>
        <w:ind w:firstLine="426"/>
        <w:jc w:val="both"/>
        <w:rPr>
          <w:sz w:val="24"/>
          <w:szCs w:val="24"/>
        </w:rPr>
      </w:pPr>
      <w:r w:rsidRPr="00AC0C93">
        <w:rPr>
          <w:sz w:val="24"/>
          <w:szCs w:val="24"/>
        </w:rPr>
        <w:t xml:space="preserve">8.4. Настоящий Договор может быть расторгнут досрочно по требованию </w:t>
      </w:r>
      <w:r w:rsidRPr="00AC0C93">
        <w:rPr>
          <w:b/>
          <w:sz w:val="24"/>
          <w:szCs w:val="24"/>
        </w:rPr>
        <w:t>«Арендодателя»</w:t>
      </w:r>
      <w:r w:rsidRPr="00AC0C93">
        <w:rPr>
          <w:sz w:val="24"/>
          <w:szCs w:val="24"/>
        </w:rPr>
        <w:t xml:space="preserve"> в одностороннем порядке при условии предварительного уведомления </w:t>
      </w:r>
      <w:r w:rsidRPr="00AC0C93">
        <w:rPr>
          <w:b/>
          <w:sz w:val="24"/>
          <w:szCs w:val="24"/>
        </w:rPr>
        <w:t>«Арендатора»</w:t>
      </w:r>
      <w:r w:rsidRPr="00AC0C93">
        <w:rPr>
          <w:sz w:val="24"/>
          <w:szCs w:val="24"/>
        </w:rPr>
        <w:t xml:space="preserve"> за 1 (один) месяц, в случае:</w:t>
      </w:r>
    </w:p>
    <w:p w:rsidR="00040B5A" w:rsidRPr="00AC0C93" w:rsidRDefault="00040B5A" w:rsidP="00040B5A">
      <w:pPr>
        <w:suppressAutoHyphens/>
        <w:ind w:firstLine="426"/>
        <w:jc w:val="both"/>
        <w:rPr>
          <w:sz w:val="24"/>
          <w:szCs w:val="24"/>
        </w:rPr>
      </w:pPr>
      <w:r w:rsidRPr="00AC0C93">
        <w:rPr>
          <w:sz w:val="24"/>
          <w:szCs w:val="24"/>
        </w:rPr>
        <w:t>8.4.1. Неуплаты арендной платы в размере</w:t>
      </w:r>
      <w:r w:rsidR="00B340B4" w:rsidRPr="00AC0C93">
        <w:rPr>
          <w:sz w:val="24"/>
          <w:szCs w:val="24"/>
        </w:rPr>
        <w:t>,</w:t>
      </w:r>
      <w:r w:rsidRPr="00AC0C93">
        <w:rPr>
          <w:sz w:val="24"/>
          <w:szCs w:val="24"/>
        </w:rPr>
        <w:t xml:space="preserve"> указанном в п.6.1. Договора в течение 2-х месяцев подряд;</w:t>
      </w:r>
    </w:p>
    <w:p w:rsidR="00040B5A" w:rsidRPr="00AC0C93" w:rsidRDefault="00040B5A" w:rsidP="00040B5A">
      <w:pPr>
        <w:suppressAutoHyphens/>
        <w:ind w:firstLine="426"/>
        <w:jc w:val="both"/>
        <w:rPr>
          <w:sz w:val="24"/>
          <w:szCs w:val="24"/>
        </w:rPr>
      </w:pPr>
      <w:r w:rsidRPr="00AC0C93">
        <w:rPr>
          <w:sz w:val="24"/>
          <w:szCs w:val="24"/>
        </w:rPr>
        <w:t>8.4.2. Неисполнения обязанностей, предусмотренных пунктами 5.3. настоящего Договора.</w:t>
      </w:r>
    </w:p>
    <w:p w:rsidR="00040B5A" w:rsidRPr="00F96EE6" w:rsidRDefault="00EE3255" w:rsidP="00040B5A">
      <w:pPr>
        <w:suppressAutoHyphens/>
        <w:ind w:firstLine="426"/>
        <w:jc w:val="both"/>
        <w:rPr>
          <w:sz w:val="24"/>
          <w:szCs w:val="24"/>
        </w:rPr>
      </w:pPr>
      <w:r>
        <w:rPr>
          <w:sz w:val="24"/>
          <w:szCs w:val="24"/>
        </w:rPr>
        <w:t xml:space="preserve">8.4.3. </w:t>
      </w:r>
      <w:r w:rsidRPr="00F96EE6">
        <w:rPr>
          <w:sz w:val="24"/>
          <w:szCs w:val="24"/>
        </w:rPr>
        <w:t>Разрушения арендуемого «П</w:t>
      </w:r>
      <w:r w:rsidR="00040B5A" w:rsidRPr="00F96EE6">
        <w:rPr>
          <w:sz w:val="24"/>
          <w:szCs w:val="24"/>
        </w:rPr>
        <w:t>омещения</w:t>
      </w:r>
      <w:r w:rsidRPr="00F96EE6">
        <w:rPr>
          <w:sz w:val="24"/>
          <w:szCs w:val="24"/>
        </w:rPr>
        <w:t>»</w:t>
      </w:r>
      <w:r w:rsidR="00040B5A" w:rsidRPr="00F96EE6">
        <w:rPr>
          <w:sz w:val="24"/>
          <w:szCs w:val="24"/>
        </w:rPr>
        <w:t xml:space="preserve"> или приведения его в состояние непригодное для его дальнейшей эксплуатации;</w:t>
      </w:r>
    </w:p>
    <w:p w:rsidR="00040B5A" w:rsidRPr="00F96EE6" w:rsidRDefault="00040B5A" w:rsidP="00040B5A">
      <w:pPr>
        <w:suppressAutoHyphens/>
        <w:ind w:firstLine="426"/>
        <w:jc w:val="both"/>
        <w:rPr>
          <w:sz w:val="24"/>
          <w:szCs w:val="24"/>
        </w:rPr>
      </w:pPr>
      <w:r w:rsidRPr="00F96EE6">
        <w:rPr>
          <w:sz w:val="24"/>
          <w:szCs w:val="24"/>
        </w:rPr>
        <w:t>8.4.4. Неисполнение пункта 3.1. настоящего Договора;</w:t>
      </w:r>
    </w:p>
    <w:p w:rsidR="00040B5A" w:rsidRPr="00F96EE6" w:rsidRDefault="00040B5A" w:rsidP="00040B5A">
      <w:pPr>
        <w:autoSpaceDE w:val="0"/>
        <w:autoSpaceDN w:val="0"/>
        <w:adjustRightInd w:val="0"/>
        <w:ind w:firstLine="426"/>
        <w:jc w:val="both"/>
        <w:outlineLvl w:val="1"/>
        <w:rPr>
          <w:sz w:val="24"/>
          <w:szCs w:val="24"/>
        </w:rPr>
      </w:pPr>
      <w:r w:rsidRPr="00F96EE6">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w:t>
      </w:r>
      <w:r w:rsidR="00EE3255" w:rsidRPr="00F96EE6">
        <w:rPr>
          <w:sz w:val="24"/>
          <w:szCs w:val="24"/>
        </w:rPr>
        <w:t xml:space="preserve"> городской округ Свердловской области</w:t>
      </w:r>
      <w:r w:rsidRPr="00F96EE6">
        <w:rPr>
          <w:sz w:val="24"/>
          <w:szCs w:val="24"/>
        </w:rPr>
        <w:t>;</w:t>
      </w:r>
    </w:p>
    <w:p w:rsidR="00040B5A" w:rsidRPr="00F96EE6" w:rsidRDefault="00040B5A" w:rsidP="00040B5A">
      <w:pPr>
        <w:suppressAutoHyphens/>
        <w:ind w:left="426"/>
        <w:jc w:val="both"/>
        <w:rPr>
          <w:sz w:val="24"/>
          <w:szCs w:val="24"/>
        </w:rPr>
      </w:pPr>
      <w:r w:rsidRPr="00F96EE6">
        <w:rPr>
          <w:sz w:val="24"/>
          <w:szCs w:val="24"/>
        </w:rPr>
        <w:t>8.4.6. Нарушения иных условий настоящего Договора.</w:t>
      </w:r>
    </w:p>
    <w:p w:rsidR="00040B5A" w:rsidRPr="00AC0C93" w:rsidRDefault="00040B5A" w:rsidP="00040B5A">
      <w:pPr>
        <w:suppressAutoHyphens/>
        <w:ind w:firstLine="426"/>
        <w:jc w:val="both"/>
        <w:rPr>
          <w:sz w:val="24"/>
          <w:szCs w:val="24"/>
        </w:rPr>
      </w:pPr>
      <w:r w:rsidRPr="00F96EE6">
        <w:rPr>
          <w:sz w:val="24"/>
          <w:szCs w:val="24"/>
        </w:rPr>
        <w:t xml:space="preserve">В указанных случаях </w:t>
      </w:r>
      <w:r w:rsidRPr="00F96EE6">
        <w:rPr>
          <w:b/>
          <w:sz w:val="24"/>
          <w:szCs w:val="24"/>
        </w:rPr>
        <w:t>«Арендодатель»</w:t>
      </w:r>
      <w:r w:rsidRPr="00F96EE6">
        <w:rPr>
          <w:sz w:val="24"/>
          <w:szCs w:val="24"/>
        </w:rPr>
        <w:t xml:space="preserve"> направляет </w:t>
      </w:r>
      <w:r w:rsidRPr="00F96EE6">
        <w:rPr>
          <w:b/>
          <w:sz w:val="24"/>
          <w:szCs w:val="24"/>
        </w:rPr>
        <w:t>«Арендатору»</w:t>
      </w:r>
      <w:r w:rsidRPr="00F96EE6">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w:t>
      </w:r>
      <w:r w:rsidRPr="00AC0C93">
        <w:rPr>
          <w:sz w:val="24"/>
          <w:szCs w:val="24"/>
        </w:rPr>
        <w:t xml:space="preserve"> освобождения занимаемого «Помещения» в установленный срок.</w:t>
      </w:r>
    </w:p>
    <w:p w:rsidR="00040B5A" w:rsidRPr="00AC0C93" w:rsidRDefault="00040B5A" w:rsidP="00040B5A">
      <w:pPr>
        <w:suppressAutoHyphens/>
        <w:ind w:firstLine="426"/>
        <w:jc w:val="both"/>
        <w:rPr>
          <w:sz w:val="24"/>
          <w:szCs w:val="24"/>
        </w:rPr>
      </w:pPr>
      <w:r w:rsidRPr="00AC0C93">
        <w:rPr>
          <w:sz w:val="24"/>
          <w:szCs w:val="24"/>
        </w:rPr>
        <w:lastRenderedPageBreak/>
        <w:t>8.5. Договор может быть расторгнут и по иным основаниям, установленным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 xml:space="preserve">8.6. При невыполнении </w:t>
      </w:r>
      <w:r w:rsidRPr="00AC0C93">
        <w:rPr>
          <w:b/>
          <w:sz w:val="24"/>
          <w:szCs w:val="24"/>
        </w:rPr>
        <w:t xml:space="preserve">«Арендатором» </w:t>
      </w:r>
      <w:r w:rsidRPr="00AC0C93">
        <w:rPr>
          <w:sz w:val="24"/>
          <w:szCs w:val="24"/>
        </w:rPr>
        <w:t xml:space="preserve">обязанности по освобождению «Помещения», по основаниям предусмотренным настоящим Договором, </w:t>
      </w:r>
      <w:r w:rsidRPr="00AC0C93">
        <w:rPr>
          <w:b/>
          <w:sz w:val="24"/>
          <w:szCs w:val="24"/>
        </w:rPr>
        <w:t>«Арендодатель»</w:t>
      </w:r>
      <w:r w:rsidRPr="00AC0C93">
        <w:rPr>
          <w:sz w:val="24"/>
          <w:szCs w:val="24"/>
        </w:rPr>
        <w:t xml:space="preserve"> оставляет за собой право произвести самостоятельное вскрытие объекта аренды и вынос имущества </w:t>
      </w:r>
      <w:r w:rsidRPr="00AC0C93">
        <w:rPr>
          <w:b/>
          <w:sz w:val="24"/>
          <w:szCs w:val="24"/>
        </w:rPr>
        <w:t>«Арендатора»</w:t>
      </w:r>
      <w:r w:rsidRPr="00AC0C93">
        <w:rPr>
          <w:sz w:val="24"/>
          <w:szCs w:val="24"/>
        </w:rPr>
        <w:t xml:space="preserve"> с участием правоохранительных органов без возложения на </w:t>
      </w:r>
      <w:r w:rsidRPr="00AC0C93">
        <w:rPr>
          <w:b/>
          <w:sz w:val="24"/>
          <w:szCs w:val="24"/>
        </w:rPr>
        <w:t>«Арендодателя»</w:t>
      </w:r>
      <w:r w:rsidRPr="00AC0C93">
        <w:rPr>
          <w:sz w:val="24"/>
          <w:szCs w:val="24"/>
        </w:rPr>
        <w:t xml:space="preserve"> и правоохранительные органы ответственности за сохранность данного имущества в порядке</w:t>
      </w:r>
      <w:r w:rsidR="00B340B4" w:rsidRPr="00AC0C93">
        <w:rPr>
          <w:sz w:val="24"/>
          <w:szCs w:val="24"/>
        </w:rPr>
        <w:t>,</w:t>
      </w:r>
      <w:r w:rsidRPr="00AC0C93">
        <w:rPr>
          <w:sz w:val="24"/>
          <w:szCs w:val="24"/>
        </w:rPr>
        <w:t xml:space="preserve"> предусмотренном ГК РФ.</w:t>
      </w:r>
    </w:p>
    <w:p w:rsidR="00040B5A" w:rsidRPr="00AC0C93" w:rsidRDefault="00040B5A" w:rsidP="00040B5A">
      <w:pPr>
        <w:suppressAutoHyphens/>
        <w:jc w:val="both"/>
        <w:rPr>
          <w:sz w:val="22"/>
        </w:rPr>
      </w:pPr>
    </w:p>
    <w:p w:rsidR="00040B5A" w:rsidRPr="00AC0C93" w:rsidRDefault="00040B5A" w:rsidP="00040B5A">
      <w:pPr>
        <w:suppressAutoHyphens/>
        <w:jc w:val="center"/>
        <w:rPr>
          <w:b/>
          <w:sz w:val="24"/>
          <w:szCs w:val="24"/>
        </w:rPr>
      </w:pPr>
      <w:r w:rsidRPr="00AC0C93">
        <w:rPr>
          <w:b/>
          <w:sz w:val="24"/>
          <w:szCs w:val="24"/>
        </w:rPr>
        <w:t>9. Заключительные положения</w:t>
      </w:r>
    </w:p>
    <w:p w:rsidR="00040B5A" w:rsidRPr="00AC0C93" w:rsidRDefault="00040B5A" w:rsidP="00040B5A">
      <w:pPr>
        <w:suppressAutoHyphens/>
        <w:jc w:val="center"/>
        <w:rPr>
          <w:sz w:val="22"/>
        </w:rPr>
      </w:pPr>
    </w:p>
    <w:p w:rsidR="00040B5A" w:rsidRPr="00AC0C93" w:rsidRDefault="00040B5A" w:rsidP="00040B5A">
      <w:pPr>
        <w:suppressAutoHyphens/>
        <w:ind w:firstLine="426"/>
        <w:jc w:val="both"/>
        <w:rPr>
          <w:sz w:val="24"/>
          <w:szCs w:val="24"/>
        </w:rPr>
      </w:pPr>
      <w:r w:rsidRPr="00AC0C9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9.2. Споры между сторонами подлежат рассмотрению в (... районном суде/ либо Арбитражном суде) Свердловской области.</w:t>
      </w:r>
    </w:p>
    <w:p w:rsidR="00186642" w:rsidRPr="00AC0C93" w:rsidRDefault="00040B5A" w:rsidP="00186642">
      <w:pPr>
        <w:ind w:firstLine="426"/>
        <w:jc w:val="both"/>
        <w:rPr>
          <w:sz w:val="24"/>
          <w:szCs w:val="24"/>
        </w:rPr>
      </w:pPr>
      <w:r w:rsidRPr="00AC0C93">
        <w:rPr>
          <w:sz w:val="24"/>
          <w:szCs w:val="24"/>
        </w:rPr>
        <w:t xml:space="preserve">9.3. </w:t>
      </w:r>
      <w:r w:rsidR="00186642" w:rsidRPr="00AC0C93">
        <w:rPr>
          <w:sz w:val="24"/>
          <w:szCs w:val="24"/>
        </w:rPr>
        <w:t xml:space="preserve">Договор составлен в </w:t>
      </w:r>
      <w:r w:rsidR="0084333C" w:rsidRPr="00AC0C93">
        <w:rPr>
          <w:sz w:val="24"/>
          <w:szCs w:val="24"/>
        </w:rPr>
        <w:t>2</w:t>
      </w:r>
      <w:r w:rsidR="00186642" w:rsidRPr="00AC0C93">
        <w:rPr>
          <w:sz w:val="24"/>
          <w:szCs w:val="24"/>
        </w:rPr>
        <w:t>-х</w:t>
      </w:r>
      <w:r w:rsidR="00186642" w:rsidRPr="00AC0C93">
        <w:rPr>
          <w:b/>
          <w:sz w:val="24"/>
          <w:szCs w:val="24"/>
        </w:rPr>
        <w:t xml:space="preserve"> </w:t>
      </w:r>
      <w:r w:rsidR="00186642" w:rsidRPr="00AC0C93">
        <w:rPr>
          <w:sz w:val="24"/>
          <w:szCs w:val="24"/>
        </w:rPr>
        <w:t xml:space="preserve">экземплярах, каждый из которых имеет одинаковую юридическую силу. Один экземпляр – для </w:t>
      </w:r>
      <w:r w:rsidR="00186642" w:rsidRPr="00AC0C93">
        <w:rPr>
          <w:b/>
          <w:sz w:val="24"/>
          <w:szCs w:val="24"/>
        </w:rPr>
        <w:t>«Арендодателя»</w:t>
      </w:r>
      <w:r w:rsidR="00186642" w:rsidRPr="00AC0C93">
        <w:rPr>
          <w:sz w:val="24"/>
          <w:szCs w:val="24"/>
        </w:rPr>
        <w:t xml:space="preserve">, второй экземпляр – для </w:t>
      </w:r>
      <w:r w:rsidR="00186642" w:rsidRPr="00AC0C93">
        <w:rPr>
          <w:b/>
          <w:sz w:val="24"/>
          <w:szCs w:val="24"/>
        </w:rPr>
        <w:t>«Арендатора»</w:t>
      </w:r>
      <w:r w:rsidR="00186642" w:rsidRPr="00AC0C93">
        <w:rPr>
          <w:sz w:val="24"/>
          <w:szCs w:val="24"/>
        </w:rPr>
        <w:t>.</w:t>
      </w:r>
    </w:p>
    <w:p w:rsidR="00040B5A" w:rsidRPr="00AC0C93" w:rsidRDefault="00040B5A" w:rsidP="00186642">
      <w:pPr>
        <w:ind w:firstLine="426"/>
        <w:jc w:val="both"/>
        <w:rPr>
          <w:b/>
          <w:sz w:val="22"/>
        </w:rPr>
      </w:pPr>
      <w:r w:rsidRPr="00AC0C93">
        <w:rPr>
          <w:sz w:val="22"/>
        </w:rPr>
        <w:t xml:space="preserve"> </w:t>
      </w:r>
    </w:p>
    <w:p w:rsidR="00040B5A" w:rsidRPr="00AC0C93" w:rsidRDefault="00040B5A" w:rsidP="00040B5A">
      <w:pPr>
        <w:suppressAutoHyphens/>
        <w:jc w:val="center"/>
        <w:rPr>
          <w:b/>
          <w:sz w:val="24"/>
          <w:szCs w:val="24"/>
        </w:rPr>
      </w:pPr>
      <w:r w:rsidRPr="00AC0C93">
        <w:rPr>
          <w:b/>
          <w:sz w:val="24"/>
          <w:szCs w:val="24"/>
        </w:rPr>
        <w:t>10. Приложения к договору</w:t>
      </w:r>
    </w:p>
    <w:p w:rsidR="00040B5A" w:rsidRPr="00AC0C93" w:rsidRDefault="00040B5A" w:rsidP="00040B5A">
      <w:pPr>
        <w:suppressAutoHyphens/>
        <w:rPr>
          <w:sz w:val="22"/>
        </w:rPr>
      </w:pPr>
    </w:p>
    <w:p w:rsidR="00040B5A" w:rsidRPr="00AC0C93" w:rsidRDefault="00040B5A" w:rsidP="00040B5A">
      <w:pPr>
        <w:suppressAutoHyphens/>
        <w:ind w:firstLine="426"/>
        <w:rPr>
          <w:sz w:val="24"/>
          <w:szCs w:val="24"/>
        </w:rPr>
      </w:pPr>
      <w:r w:rsidRPr="00AC0C93">
        <w:rPr>
          <w:sz w:val="24"/>
          <w:szCs w:val="24"/>
        </w:rPr>
        <w:t>10.1.</w:t>
      </w:r>
      <w:r w:rsidRPr="00AC0C93">
        <w:rPr>
          <w:sz w:val="24"/>
          <w:szCs w:val="24"/>
        </w:rPr>
        <w:tab/>
        <w:t>К настоящему договору прилагаются:</w:t>
      </w:r>
    </w:p>
    <w:p w:rsidR="00040B5A" w:rsidRPr="00AC0C93" w:rsidRDefault="00040B5A" w:rsidP="00040B5A">
      <w:pPr>
        <w:numPr>
          <w:ilvl w:val="0"/>
          <w:numId w:val="4"/>
        </w:numPr>
        <w:tabs>
          <w:tab w:val="num" w:pos="567"/>
        </w:tabs>
        <w:suppressAutoHyphens/>
        <w:ind w:hanging="654"/>
        <w:jc w:val="both"/>
        <w:rPr>
          <w:sz w:val="24"/>
          <w:szCs w:val="24"/>
        </w:rPr>
      </w:pPr>
      <w:r w:rsidRPr="00AC0C93">
        <w:rPr>
          <w:sz w:val="24"/>
          <w:szCs w:val="24"/>
        </w:rPr>
        <w:t xml:space="preserve">акт приема-передачи сдаваемого в аренду «Помещения» (Приложение № 1); </w:t>
      </w:r>
    </w:p>
    <w:p w:rsidR="00040B5A" w:rsidRPr="00AC0C93" w:rsidRDefault="00040B5A" w:rsidP="00040B5A">
      <w:pPr>
        <w:numPr>
          <w:ilvl w:val="0"/>
          <w:numId w:val="4"/>
        </w:numPr>
        <w:tabs>
          <w:tab w:val="num" w:pos="0"/>
        </w:tabs>
        <w:suppressAutoHyphens/>
        <w:ind w:left="0" w:firstLine="426"/>
        <w:jc w:val="both"/>
        <w:rPr>
          <w:sz w:val="24"/>
          <w:szCs w:val="24"/>
        </w:rPr>
      </w:pPr>
      <w:r w:rsidRPr="00AC0C93">
        <w:rPr>
          <w:sz w:val="24"/>
          <w:szCs w:val="24"/>
        </w:rPr>
        <w:t xml:space="preserve">копия протокола аукциона (протокола рассмотрения заявок) № _____ от ______________; </w:t>
      </w:r>
    </w:p>
    <w:p w:rsidR="00040B5A" w:rsidRPr="00AC0C93" w:rsidRDefault="00040B5A" w:rsidP="00040B5A">
      <w:pPr>
        <w:numPr>
          <w:ilvl w:val="0"/>
          <w:numId w:val="4"/>
        </w:numPr>
        <w:tabs>
          <w:tab w:val="num" w:pos="851"/>
        </w:tabs>
        <w:suppressAutoHyphens/>
        <w:ind w:left="851" w:hanging="425"/>
        <w:jc w:val="both"/>
        <w:rPr>
          <w:sz w:val="24"/>
          <w:szCs w:val="24"/>
        </w:rPr>
      </w:pPr>
      <w:r w:rsidRPr="00AC0C93">
        <w:rPr>
          <w:sz w:val="24"/>
          <w:szCs w:val="24"/>
        </w:rPr>
        <w:t>приказ о передаче в аренду «Помещения»;</w:t>
      </w:r>
    </w:p>
    <w:p w:rsidR="00040B5A" w:rsidRPr="00AC0C93" w:rsidRDefault="00040B5A" w:rsidP="00040B5A">
      <w:pPr>
        <w:numPr>
          <w:ilvl w:val="0"/>
          <w:numId w:val="4"/>
        </w:numPr>
        <w:tabs>
          <w:tab w:val="num" w:pos="851"/>
        </w:tabs>
        <w:suppressAutoHyphens/>
        <w:ind w:left="851" w:hanging="425"/>
        <w:jc w:val="both"/>
        <w:rPr>
          <w:sz w:val="24"/>
          <w:szCs w:val="24"/>
        </w:rPr>
      </w:pPr>
      <w:r w:rsidRPr="00AC0C93">
        <w:rPr>
          <w:sz w:val="24"/>
          <w:szCs w:val="24"/>
        </w:rPr>
        <w:t>копия кадастрового паспорта «Помещения».</w:t>
      </w:r>
    </w:p>
    <w:p w:rsidR="00040B5A" w:rsidRPr="00AC0C93" w:rsidRDefault="00040B5A" w:rsidP="00040B5A">
      <w:pPr>
        <w:suppressAutoHyphens/>
        <w:ind w:left="720"/>
        <w:jc w:val="both"/>
        <w:rPr>
          <w:sz w:val="22"/>
        </w:rPr>
      </w:pPr>
      <w:r w:rsidRPr="00AC0C93">
        <w:rPr>
          <w:sz w:val="22"/>
        </w:rPr>
        <w:t xml:space="preserve"> </w:t>
      </w:r>
    </w:p>
    <w:p w:rsidR="00040B5A" w:rsidRPr="00AC0C93" w:rsidRDefault="00040B5A" w:rsidP="00040B5A">
      <w:pPr>
        <w:jc w:val="center"/>
        <w:rPr>
          <w:b/>
          <w:sz w:val="24"/>
        </w:rPr>
      </w:pPr>
    </w:p>
    <w:p w:rsidR="00040B5A" w:rsidRPr="00AC0C93" w:rsidRDefault="00040B5A" w:rsidP="00040B5A">
      <w:pPr>
        <w:numPr>
          <w:ilvl w:val="0"/>
          <w:numId w:val="28"/>
        </w:numPr>
        <w:jc w:val="center"/>
        <w:rPr>
          <w:b/>
          <w:sz w:val="24"/>
        </w:rPr>
      </w:pPr>
      <w:r w:rsidRPr="00AC0C93">
        <w:rPr>
          <w:b/>
          <w:sz w:val="24"/>
        </w:rPr>
        <w:t>Юридические адреса сторон</w:t>
      </w:r>
    </w:p>
    <w:p w:rsidR="00040B5A" w:rsidRPr="00AC0C93" w:rsidRDefault="00040B5A" w:rsidP="00040B5A">
      <w:pPr>
        <w:jc w:val="center"/>
        <w:rPr>
          <w:b/>
          <w:sz w:val="24"/>
        </w:rPr>
      </w:pPr>
    </w:p>
    <w:p w:rsidR="00040B5A" w:rsidRPr="00AC0C93" w:rsidRDefault="00040B5A" w:rsidP="00040B5A">
      <w:pPr>
        <w:jc w:val="both"/>
        <w:rPr>
          <w:b/>
          <w:sz w:val="24"/>
        </w:rPr>
      </w:pPr>
      <w:r w:rsidRPr="00AC0C93">
        <w:rPr>
          <w:sz w:val="24"/>
        </w:rPr>
        <w:t xml:space="preserve"> </w:t>
      </w:r>
      <w:r w:rsidRPr="00AC0C93">
        <w:rPr>
          <w:b/>
          <w:sz w:val="24"/>
        </w:rPr>
        <w:t>«Арендодатель»:                                                                        «Арендатор»:</w:t>
      </w:r>
    </w:p>
    <w:p w:rsidR="00040B5A" w:rsidRPr="00AC0C93" w:rsidRDefault="00040B5A" w:rsidP="00040B5A">
      <w:pPr>
        <w:jc w:val="both"/>
        <w:rPr>
          <w:sz w:val="24"/>
          <w:szCs w:val="24"/>
        </w:rPr>
      </w:pPr>
      <w:r w:rsidRPr="00AC0C93">
        <w:rPr>
          <w:sz w:val="24"/>
          <w:szCs w:val="24"/>
        </w:rPr>
        <w:t xml:space="preserve">Орган местного самоуправления </w:t>
      </w:r>
    </w:p>
    <w:p w:rsidR="00040B5A" w:rsidRPr="00AC0C93" w:rsidRDefault="00040B5A" w:rsidP="00040B5A">
      <w:pPr>
        <w:jc w:val="both"/>
        <w:rPr>
          <w:sz w:val="24"/>
          <w:szCs w:val="24"/>
        </w:rPr>
      </w:pPr>
      <w:r w:rsidRPr="00AC0C93">
        <w:rPr>
          <w:sz w:val="24"/>
          <w:szCs w:val="24"/>
        </w:rPr>
        <w:t>«Комитет по управлению</w:t>
      </w:r>
      <w:r w:rsidRPr="00AC0C93">
        <w:rPr>
          <w:sz w:val="24"/>
          <w:szCs w:val="24"/>
        </w:rPr>
        <w:tab/>
      </w:r>
      <w:r w:rsidRPr="00AC0C93">
        <w:rPr>
          <w:sz w:val="24"/>
          <w:szCs w:val="24"/>
        </w:rPr>
        <w:tab/>
      </w:r>
      <w:r w:rsidRPr="00AC0C93">
        <w:rPr>
          <w:sz w:val="24"/>
          <w:szCs w:val="24"/>
        </w:rPr>
        <w:tab/>
      </w:r>
      <w:r w:rsidRPr="00AC0C93">
        <w:rPr>
          <w:sz w:val="24"/>
          <w:szCs w:val="24"/>
        </w:rPr>
        <w:tab/>
        <w:t xml:space="preserve"> </w:t>
      </w:r>
    </w:p>
    <w:p w:rsidR="007C4E55" w:rsidRPr="00AC0C93" w:rsidRDefault="00040B5A" w:rsidP="00040B5A">
      <w:pPr>
        <w:jc w:val="both"/>
        <w:rPr>
          <w:sz w:val="24"/>
          <w:szCs w:val="24"/>
        </w:rPr>
      </w:pPr>
      <w:r w:rsidRPr="00AC0C93">
        <w:rPr>
          <w:sz w:val="24"/>
          <w:szCs w:val="24"/>
        </w:rPr>
        <w:t>имуществом Каменск-Уральского</w:t>
      </w:r>
      <w:r w:rsidR="007C4E55" w:rsidRPr="00AC0C93">
        <w:rPr>
          <w:sz w:val="24"/>
          <w:szCs w:val="24"/>
        </w:rPr>
        <w:t xml:space="preserve"> </w:t>
      </w:r>
    </w:p>
    <w:p w:rsidR="00040B5A" w:rsidRPr="00AC0C93" w:rsidRDefault="007C4E55" w:rsidP="00040B5A">
      <w:pPr>
        <w:jc w:val="both"/>
        <w:rPr>
          <w:sz w:val="24"/>
          <w:szCs w:val="24"/>
        </w:rPr>
      </w:pPr>
      <w:r w:rsidRPr="00AC0C93">
        <w:rPr>
          <w:sz w:val="24"/>
          <w:szCs w:val="24"/>
        </w:rPr>
        <w:t>городского округа</w:t>
      </w:r>
      <w:r w:rsidR="00040B5A" w:rsidRPr="00AC0C93">
        <w:rPr>
          <w:sz w:val="24"/>
          <w:szCs w:val="24"/>
        </w:rPr>
        <w:t>»</w:t>
      </w:r>
      <w:r w:rsidR="00463CA0" w:rsidRPr="00AC0C93">
        <w:rPr>
          <w:sz w:val="24"/>
          <w:szCs w:val="24"/>
        </w:rPr>
        <w:t>,</w:t>
      </w:r>
    </w:p>
    <w:p w:rsidR="00040B5A" w:rsidRPr="00AC0C93" w:rsidRDefault="00040B5A" w:rsidP="00040B5A">
      <w:pPr>
        <w:jc w:val="both"/>
        <w:rPr>
          <w:sz w:val="24"/>
          <w:szCs w:val="24"/>
        </w:rPr>
      </w:pPr>
      <w:r w:rsidRPr="00AC0C93">
        <w:rPr>
          <w:sz w:val="24"/>
          <w:szCs w:val="24"/>
        </w:rPr>
        <w:t>623400, Свердловская область,</w:t>
      </w:r>
    </w:p>
    <w:p w:rsidR="00040B5A" w:rsidRPr="00AC0C93" w:rsidRDefault="00040B5A" w:rsidP="00040B5A">
      <w:pPr>
        <w:jc w:val="both"/>
        <w:rPr>
          <w:sz w:val="24"/>
          <w:szCs w:val="24"/>
        </w:rPr>
      </w:pPr>
      <w:r w:rsidRPr="00AC0C93">
        <w:rPr>
          <w:sz w:val="24"/>
          <w:szCs w:val="24"/>
        </w:rPr>
        <w:t>г. Каменск-Уральский, ул. Ленина, 34</w:t>
      </w:r>
    </w:p>
    <w:p w:rsidR="00040B5A" w:rsidRPr="00AC0C93" w:rsidRDefault="00040B5A" w:rsidP="00040B5A">
      <w:pPr>
        <w:jc w:val="both"/>
        <w:rPr>
          <w:sz w:val="24"/>
          <w:szCs w:val="24"/>
        </w:rPr>
      </w:pPr>
      <w:r w:rsidRPr="00AC0C93">
        <w:rPr>
          <w:sz w:val="24"/>
          <w:szCs w:val="24"/>
        </w:rPr>
        <w:t>ИНН 6612001428, КПП 661201001</w:t>
      </w:r>
    </w:p>
    <w:p w:rsidR="00040B5A" w:rsidRPr="00AC0C93" w:rsidRDefault="00040B5A" w:rsidP="00040B5A">
      <w:pPr>
        <w:rPr>
          <w:sz w:val="24"/>
          <w:szCs w:val="24"/>
        </w:rPr>
      </w:pPr>
      <w:r w:rsidRPr="00AC0C93">
        <w:rPr>
          <w:sz w:val="24"/>
          <w:szCs w:val="24"/>
        </w:rPr>
        <w:t>ОГРН 1026600933721</w:t>
      </w:r>
    </w:p>
    <w:p w:rsidR="00040B5A" w:rsidRPr="00AC0C93" w:rsidRDefault="00040B5A" w:rsidP="00040B5A">
      <w:pPr>
        <w:tabs>
          <w:tab w:val="center" w:pos="4960"/>
        </w:tabs>
        <w:jc w:val="both"/>
        <w:rPr>
          <w:sz w:val="24"/>
        </w:rPr>
      </w:pPr>
    </w:p>
    <w:p w:rsidR="00040B5A" w:rsidRPr="00AC0C93" w:rsidRDefault="00040B5A" w:rsidP="00040B5A">
      <w:pPr>
        <w:jc w:val="both"/>
        <w:rPr>
          <w:sz w:val="24"/>
        </w:rPr>
      </w:pPr>
      <w:r w:rsidRPr="00AC0C93">
        <w:rPr>
          <w:sz w:val="24"/>
        </w:rPr>
        <w:t xml:space="preserve">_____________________(                )                                   __________________ </w:t>
      </w:r>
      <w:r w:rsidRPr="00AC0C93">
        <w:rPr>
          <w:b/>
          <w:sz w:val="24"/>
        </w:rPr>
        <w:t xml:space="preserve"> </w:t>
      </w:r>
      <w:r w:rsidRPr="00AC0C93">
        <w:rPr>
          <w:sz w:val="24"/>
        </w:rPr>
        <w:t>(             )</w:t>
      </w:r>
    </w:p>
    <w:p w:rsidR="00040B5A" w:rsidRPr="00AC0C93" w:rsidRDefault="00040B5A" w:rsidP="00040B5A">
      <w:pPr>
        <w:jc w:val="both"/>
        <w:rPr>
          <w:sz w:val="24"/>
        </w:rPr>
      </w:pPr>
    </w:p>
    <w:p w:rsidR="00040B5A" w:rsidRPr="00AC0C93" w:rsidRDefault="00040B5A" w:rsidP="00040B5A">
      <w:pPr>
        <w:suppressAutoHyphens/>
        <w:jc w:val="both"/>
        <w:rPr>
          <w:sz w:val="24"/>
        </w:rPr>
      </w:pPr>
      <w:r w:rsidRPr="00AC0C93">
        <w:rPr>
          <w:sz w:val="24"/>
        </w:rPr>
        <w:br w:type="page"/>
      </w:r>
    </w:p>
    <w:p w:rsidR="00040B5A" w:rsidRPr="0027634F" w:rsidRDefault="00040B5A" w:rsidP="00040B5A">
      <w:pPr>
        <w:suppressAutoHyphens/>
        <w:jc w:val="right"/>
        <w:rPr>
          <w:sz w:val="24"/>
        </w:rPr>
      </w:pPr>
      <w:r w:rsidRPr="0027634F">
        <w:rPr>
          <w:sz w:val="24"/>
        </w:rPr>
        <w:lastRenderedPageBreak/>
        <w:t>Приложение № 1 к договору аренды</w:t>
      </w:r>
    </w:p>
    <w:p w:rsidR="00040B5A" w:rsidRPr="0027634F" w:rsidRDefault="00040B5A" w:rsidP="00040B5A">
      <w:pPr>
        <w:suppressAutoHyphens/>
        <w:jc w:val="center"/>
        <w:rPr>
          <w:sz w:val="24"/>
        </w:rPr>
      </w:pPr>
      <w:r w:rsidRPr="0027634F">
        <w:rPr>
          <w:sz w:val="24"/>
        </w:rPr>
        <w:t xml:space="preserve">                                                                                               №___ от «__» _________ 202___г.</w:t>
      </w:r>
    </w:p>
    <w:p w:rsidR="00040B5A" w:rsidRPr="0027634F" w:rsidRDefault="00040B5A" w:rsidP="00040B5A">
      <w:pPr>
        <w:suppressAutoHyphens/>
        <w:jc w:val="both"/>
        <w:rPr>
          <w:sz w:val="24"/>
        </w:rPr>
      </w:pPr>
    </w:p>
    <w:p w:rsidR="00040B5A" w:rsidRPr="0027634F" w:rsidRDefault="00040B5A" w:rsidP="00040B5A">
      <w:pPr>
        <w:keepNext/>
        <w:jc w:val="center"/>
        <w:outlineLvl w:val="0"/>
        <w:rPr>
          <w:b/>
          <w:i/>
          <w:sz w:val="28"/>
          <w:szCs w:val="28"/>
        </w:rPr>
      </w:pPr>
      <w:r w:rsidRPr="0027634F">
        <w:rPr>
          <w:b/>
          <w:i/>
          <w:sz w:val="28"/>
          <w:szCs w:val="28"/>
        </w:rPr>
        <w:t>АКТ</w:t>
      </w:r>
    </w:p>
    <w:p w:rsidR="00040B5A" w:rsidRPr="0027634F" w:rsidRDefault="00040B5A" w:rsidP="00040B5A">
      <w:pPr>
        <w:ind w:firstLine="567"/>
        <w:jc w:val="center"/>
        <w:rPr>
          <w:b/>
          <w:sz w:val="24"/>
        </w:rPr>
      </w:pPr>
      <w:r w:rsidRPr="0027634F">
        <w:rPr>
          <w:b/>
          <w:sz w:val="24"/>
        </w:rPr>
        <w:t xml:space="preserve">приема-передачи к договору аренды нежилого помещения </w:t>
      </w:r>
    </w:p>
    <w:p w:rsidR="00040B5A" w:rsidRPr="0027634F" w:rsidRDefault="00040B5A" w:rsidP="00040B5A">
      <w:pPr>
        <w:ind w:firstLine="567"/>
        <w:jc w:val="center"/>
        <w:rPr>
          <w:b/>
          <w:sz w:val="24"/>
        </w:rPr>
      </w:pPr>
      <w:r w:rsidRPr="0027634F">
        <w:rPr>
          <w:b/>
          <w:sz w:val="24"/>
        </w:rPr>
        <w:t>расположенного по адресу: г. Каменск-Уральский,</w:t>
      </w:r>
      <w:r w:rsidR="0027634F" w:rsidRPr="0027634F">
        <w:rPr>
          <w:b/>
          <w:sz w:val="24"/>
        </w:rPr>
        <w:t xml:space="preserve"> ул. Каменская, д. 77.</w:t>
      </w:r>
    </w:p>
    <w:p w:rsidR="00040B5A" w:rsidRPr="0027634F" w:rsidRDefault="00040B5A" w:rsidP="00040B5A">
      <w:pPr>
        <w:ind w:firstLine="567"/>
        <w:jc w:val="center"/>
        <w:rPr>
          <w:b/>
          <w:sz w:val="24"/>
        </w:rPr>
      </w:pPr>
      <w:r w:rsidRPr="0027634F">
        <w:rPr>
          <w:b/>
          <w:sz w:val="24"/>
        </w:rPr>
        <w:t>№ ___ от «___» ___________ 202__г.</w:t>
      </w:r>
    </w:p>
    <w:p w:rsidR="00040B5A" w:rsidRPr="0027634F" w:rsidRDefault="00040B5A" w:rsidP="00040B5A">
      <w:pPr>
        <w:suppressAutoHyphens/>
        <w:jc w:val="both"/>
        <w:rPr>
          <w:sz w:val="24"/>
        </w:rPr>
      </w:pPr>
    </w:p>
    <w:p w:rsidR="00040B5A" w:rsidRPr="0027634F" w:rsidRDefault="00040B5A" w:rsidP="00040B5A">
      <w:pPr>
        <w:suppressAutoHyphens/>
        <w:jc w:val="both"/>
        <w:rPr>
          <w:sz w:val="24"/>
        </w:rPr>
      </w:pPr>
      <w:r w:rsidRPr="0027634F">
        <w:rPr>
          <w:sz w:val="24"/>
        </w:rPr>
        <w:t>г. Каменск-Уральский                                                                               «__» __________ 202</w:t>
      </w:r>
      <w:r w:rsidR="00BC2748">
        <w:rPr>
          <w:sz w:val="24"/>
        </w:rPr>
        <w:t xml:space="preserve">2 </w:t>
      </w:r>
      <w:r w:rsidRPr="0027634F">
        <w:rPr>
          <w:sz w:val="24"/>
        </w:rPr>
        <w:t>г.</w:t>
      </w:r>
    </w:p>
    <w:p w:rsidR="00040B5A" w:rsidRPr="0027634F" w:rsidRDefault="00040B5A" w:rsidP="00040B5A">
      <w:pPr>
        <w:suppressAutoHyphens/>
        <w:jc w:val="both"/>
        <w:rPr>
          <w:sz w:val="24"/>
        </w:rPr>
      </w:pPr>
    </w:p>
    <w:p w:rsidR="00040B5A" w:rsidRPr="0027634F" w:rsidRDefault="00040B5A" w:rsidP="00040B5A">
      <w:pPr>
        <w:suppressAutoHyphens/>
        <w:jc w:val="both"/>
        <w:rPr>
          <w:sz w:val="24"/>
        </w:rPr>
      </w:pPr>
    </w:p>
    <w:p w:rsidR="00040B5A" w:rsidRPr="00FD602A" w:rsidRDefault="00040B5A" w:rsidP="00040B5A">
      <w:pPr>
        <w:suppressAutoHyphens/>
        <w:ind w:firstLine="426"/>
        <w:jc w:val="both"/>
        <w:rPr>
          <w:sz w:val="24"/>
        </w:rPr>
      </w:pPr>
      <w:r w:rsidRPr="0027634F">
        <w:rPr>
          <w:b/>
          <w:sz w:val="24"/>
        </w:rPr>
        <w:t>Орган местного самоуправления «Комитет по управлению имуществом Каменск-Уральского</w:t>
      </w:r>
      <w:r w:rsidR="003416F8" w:rsidRPr="0027634F">
        <w:rPr>
          <w:b/>
          <w:sz w:val="24"/>
        </w:rPr>
        <w:t xml:space="preserve"> городского округа</w:t>
      </w:r>
      <w:r w:rsidRPr="0027634F">
        <w:rPr>
          <w:b/>
          <w:sz w:val="24"/>
        </w:rPr>
        <w:t>»</w:t>
      </w:r>
      <w:r w:rsidRPr="0027634F">
        <w:rPr>
          <w:sz w:val="24"/>
        </w:rPr>
        <w:t xml:space="preserve">, именуемый далее </w:t>
      </w:r>
      <w:r w:rsidRPr="0027634F">
        <w:rPr>
          <w:b/>
          <w:sz w:val="24"/>
        </w:rPr>
        <w:t xml:space="preserve">«Арендодатель», </w:t>
      </w:r>
      <w:r w:rsidRPr="0027634F">
        <w:rPr>
          <w:sz w:val="24"/>
        </w:rPr>
        <w:t xml:space="preserve">в лице председателя Комитета ______________________________________, действующего на основании Положения о Комитете, с одной стороны и </w:t>
      </w:r>
      <w:r w:rsidRPr="0027634F">
        <w:rPr>
          <w:b/>
          <w:sz w:val="24"/>
        </w:rPr>
        <w:t xml:space="preserve">______________________________________________________, </w:t>
      </w:r>
      <w:r w:rsidRPr="0027634F">
        <w:rPr>
          <w:sz w:val="24"/>
        </w:rPr>
        <w:t xml:space="preserve">именуемый далее </w:t>
      </w:r>
      <w:r w:rsidRPr="0027634F">
        <w:rPr>
          <w:b/>
          <w:sz w:val="24"/>
        </w:rPr>
        <w:t xml:space="preserve">«Арендатор», </w:t>
      </w:r>
      <w:r w:rsidRPr="0027634F">
        <w:rPr>
          <w:sz w:val="24"/>
        </w:rPr>
        <w:t xml:space="preserve">действующий на основании: ___________________________, с другой стороны, </w:t>
      </w:r>
      <w:r w:rsidRPr="00FD602A">
        <w:rPr>
          <w:sz w:val="24"/>
        </w:rPr>
        <w:t>составили настоящий акт о нижеследующем:</w:t>
      </w:r>
    </w:p>
    <w:p w:rsidR="00040B5A" w:rsidRPr="00FD602A" w:rsidRDefault="00040B5A" w:rsidP="00040B5A">
      <w:pPr>
        <w:suppressAutoHyphens/>
        <w:ind w:firstLine="708"/>
        <w:jc w:val="both"/>
        <w:rPr>
          <w:sz w:val="24"/>
        </w:rPr>
      </w:pPr>
    </w:p>
    <w:p w:rsidR="00040B5A" w:rsidRPr="00FD602A" w:rsidRDefault="00040B5A" w:rsidP="00040B5A">
      <w:pPr>
        <w:tabs>
          <w:tab w:val="num" w:pos="0"/>
        </w:tabs>
        <w:suppressAutoHyphens/>
        <w:ind w:firstLine="426"/>
        <w:jc w:val="both"/>
        <w:rPr>
          <w:sz w:val="24"/>
        </w:rPr>
      </w:pPr>
      <w:r w:rsidRPr="00FD602A">
        <w:rPr>
          <w:sz w:val="24"/>
        </w:rPr>
        <w:t xml:space="preserve">Арендодатель в соответствии с Договором аренды №___ от __________ 202__г. передает, а Арендатор принимает </w:t>
      </w:r>
      <w:r w:rsidR="00FD602A" w:rsidRPr="00FD602A">
        <w:rPr>
          <w:sz w:val="24"/>
        </w:rPr>
        <w:t>н</w:t>
      </w:r>
      <w:r w:rsidR="00FD602A" w:rsidRPr="00FD602A">
        <w:rPr>
          <w:sz w:val="24"/>
          <w:szCs w:val="24"/>
        </w:rPr>
        <w:t>ежилое помещение общей площадью 10,4 кв. м., номера на поэтажном плане: 58, этаж: 1, расположенное в здании по адресу: г. Каменск-Уральский, Каменская, д.77</w:t>
      </w:r>
      <w:r w:rsidRPr="00FD602A">
        <w:rPr>
          <w:sz w:val="24"/>
        </w:rPr>
        <w:t xml:space="preserve">, далее по тексту </w:t>
      </w:r>
      <w:r w:rsidRPr="00FD602A">
        <w:rPr>
          <w:b/>
          <w:sz w:val="24"/>
        </w:rPr>
        <w:t>«Помещение»</w:t>
      </w:r>
      <w:r w:rsidRPr="00FD602A">
        <w:rPr>
          <w:sz w:val="24"/>
        </w:rPr>
        <w:t xml:space="preserve">. </w:t>
      </w:r>
    </w:p>
    <w:p w:rsidR="00040B5A" w:rsidRPr="00DF443C" w:rsidRDefault="00040B5A" w:rsidP="00040B5A">
      <w:pPr>
        <w:tabs>
          <w:tab w:val="left" w:pos="993"/>
        </w:tabs>
        <w:suppressAutoHyphens/>
        <w:jc w:val="both"/>
        <w:rPr>
          <w:sz w:val="24"/>
          <w:highlight w:val="yellow"/>
        </w:rPr>
      </w:pPr>
    </w:p>
    <w:p w:rsidR="00040B5A" w:rsidRPr="0027634F" w:rsidRDefault="00040B5A" w:rsidP="00040B5A">
      <w:pPr>
        <w:suppressAutoHyphens/>
        <w:ind w:firstLine="426"/>
        <w:jc w:val="both"/>
        <w:rPr>
          <w:sz w:val="24"/>
        </w:rPr>
      </w:pPr>
      <w:r w:rsidRPr="0027634F">
        <w:rPr>
          <w:sz w:val="24"/>
        </w:rPr>
        <w:t xml:space="preserve">Указанное </w:t>
      </w:r>
      <w:r w:rsidRPr="0027634F">
        <w:rPr>
          <w:b/>
          <w:sz w:val="24"/>
        </w:rPr>
        <w:t>«Помещение»</w:t>
      </w:r>
      <w:r w:rsidRPr="0027634F">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27634F">
        <w:rPr>
          <w:b/>
          <w:sz w:val="24"/>
        </w:rPr>
        <w:t>«Помещению»</w:t>
      </w:r>
      <w:r w:rsidRPr="0027634F">
        <w:rPr>
          <w:sz w:val="24"/>
        </w:rPr>
        <w:t xml:space="preserve"> не имеется.</w:t>
      </w:r>
    </w:p>
    <w:p w:rsidR="00040B5A" w:rsidRPr="0027634F" w:rsidRDefault="00040B5A" w:rsidP="00040B5A">
      <w:pPr>
        <w:suppressAutoHyphens/>
        <w:jc w:val="both"/>
        <w:rPr>
          <w:sz w:val="24"/>
        </w:rPr>
      </w:pPr>
    </w:p>
    <w:p w:rsidR="00D25B29" w:rsidRPr="0027634F" w:rsidRDefault="00D25B29" w:rsidP="00D25B29">
      <w:pPr>
        <w:ind w:firstLine="426"/>
        <w:jc w:val="both"/>
        <w:rPr>
          <w:sz w:val="24"/>
          <w:szCs w:val="24"/>
        </w:rPr>
      </w:pPr>
      <w:r w:rsidRPr="0027634F">
        <w:rPr>
          <w:sz w:val="24"/>
        </w:rPr>
        <w:t xml:space="preserve">Настоящий акт составлен в </w:t>
      </w:r>
      <w:r w:rsidR="00D24885" w:rsidRPr="0027634F">
        <w:rPr>
          <w:sz w:val="24"/>
        </w:rPr>
        <w:t>двух</w:t>
      </w:r>
      <w:r w:rsidRPr="0027634F">
        <w:rPr>
          <w:sz w:val="24"/>
        </w:rPr>
        <w:t xml:space="preserve"> экземплярах, имеющих одинаковую юридическую силу. </w:t>
      </w:r>
      <w:r w:rsidRPr="0027634F">
        <w:rPr>
          <w:sz w:val="24"/>
          <w:szCs w:val="24"/>
        </w:rPr>
        <w:t xml:space="preserve">Один экземпляр – для </w:t>
      </w:r>
      <w:r w:rsidRPr="0027634F">
        <w:rPr>
          <w:b/>
          <w:sz w:val="24"/>
          <w:szCs w:val="24"/>
        </w:rPr>
        <w:t>«Арендодателя»</w:t>
      </w:r>
      <w:r w:rsidRPr="0027634F">
        <w:rPr>
          <w:sz w:val="24"/>
          <w:szCs w:val="24"/>
        </w:rPr>
        <w:t xml:space="preserve">, второй экземпляр – для </w:t>
      </w:r>
      <w:r w:rsidRPr="0027634F">
        <w:rPr>
          <w:b/>
          <w:sz w:val="24"/>
          <w:szCs w:val="24"/>
        </w:rPr>
        <w:t>«Арендатора</w:t>
      </w:r>
      <w:r w:rsidR="00D24885" w:rsidRPr="0027634F">
        <w:rPr>
          <w:b/>
          <w:sz w:val="24"/>
          <w:szCs w:val="24"/>
        </w:rPr>
        <w:t>.</w:t>
      </w:r>
    </w:p>
    <w:p w:rsidR="00040B5A" w:rsidRPr="0027634F" w:rsidRDefault="00040B5A" w:rsidP="00040B5A">
      <w:pPr>
        <w:suppressAutoHyphens/>
        <w:jc w:val="both"/>
        <w:rPr>
          <w:sz w:val="24"/>
        </w:rPr>
      </w:pPr>
    </w:p>
    <w:p w:rsidR="00040B5A" w:rsidRPr="0027634F" w:rsidRDefault="00040B5A" w:rsidP="00040B5A">
      <w:pPr>
        <w:jc w:val="both"/>
        <w:rPr>
          <w:sz w:val="22"/>
        </w:rPr>
      </w:pPr>
      <w:r w:rsidRPr="0027634F">
        <w:rPr>
          <w:sz w:val="22"/>
        </w:rPr>
        <w:t>Передал:</w:t>
      </w:r>
      <w:r w:rsidRPr="0027634F">
        <w:rPr>
          <w:sz w:val="22"/>
        </w:rPr>
        <w:tab/>
      </w:r>
      <w:r w:rsidRPr="0027634F">
        <w:rPr>
          <w:sz w:val="22"/>
        </w:rPr>
        <w:tab/>
      </w:r>
      <w:r w:rsidRPr="0027634F">
        <w:rPr>
          <w:sz w:val="22"/>
        </w:rPr>
        <w:tab/>
      </w:r>
      <w:r w:rsidRPr="0027634F">
        <w:rPr>
          <w:sz w:val="22"/>
        </w:rPr>
        <w:tab/>
      </w:r>
      <w:r w:rsidRPr="0027634F">
        <w:rPr>
          <w:sz w:val="22"/>
        </w:rPr>
        <w:tab/>
      </w:r>
      <w:r w:rsidRPr="0027634F">
        <w:rPr>
          <w:sz w:val="22"/>
        </w:rPr>
        <w:tab/>
        <w:t>Принял:</w:t>
      </w:r>
    </w:p>
    <w:p w:rsidR="00040B5A" w:rsidRPr="0027634F" w:rsidRDefault="00040B5A" w:rsidP="00040B5A">
      <w:pPr>
        <w:jc w:val="both"/>
        <w:rPr>
          <w:sz w:val="22"/>
        </w:rPr>
      </w:pPr>
    </w:p>
    <w:p w:rsidR="00040B5A" w:rsidRPr="0027634F" w:rsidRDefault="00040B5A" w:rsidP="00040B5A">
      <w:pPr>
        <w:jc w:val="both"/>
        <w:rPr>
          <w:sz w:val="22"/>
          <w:szCs w:val="22"/>
        </w:rPr>
      </w:pPr>
      <w:r w:rsidRPr="0027634F">
        <w:rPr>
          <w:sz w:val="22"/>
          <w:szCs w:val="22"/>
        </w:rPr>
        <w:t xml:space="preserve">Орган местного самоуправления </w:t>
      </w:r>
    </w:p>
    <w:p w:rsidR="00040B5A" w:rsidRPr="0027634F" w:rsidRDefault="00040B5A" w:rsidP="00040B5A">
      <w:pPr>
        <w:jc w:val="both"/>
        <w:rPr>
          <w:sz w:val="22"/>
          <w:szCs w:val="22"/>
        </w:rPr>
      </w:pPr>
      <w:r w:rsidRPr="0027634F">
        <w:rPr>
          <w:sz w:val="22"/>
          <w:szCs w:val="22"/>
        </w:rPr>
        <w:t>«Комитет по управлению</w:t>
      </w:r>
      <w:r w:rsidRPr="0027634F">
        <w:rPr>
          <w:sz w:val="22"/>
          <w:szCs w:val="22"/>
        </w:rPr>
        <w:tab/>
      </w:r>
      <w:r w:rsidRPr="0027634F">
        <w:rPr>
          <w:sz w:val="22"/>
          <w:szCs w:val="22"/>
        </w:rPr>
        <w:tab/>
      </w:r>
      <w:r w:rsidRPr="0027634F">
        <w:rPr>
          <w:sz w:val="22"/>
          <w:szCs w:val="22"/>
        </w:rPr>
        <w:tab/>
      </w:r>
      <w:r w:rsidRPr="0027634F">
        <w:rPr>
          <w:sz w:val="22"/>
          <w:szCs w:val="22"/>
        </w:rPr>
        <w:tab/>
        <w:t xml:space="preserve">___________________________________ </w:t>
      </w:r>
    </w:p>
    <w:p w:rsidR="007C4E55" w:rsidRPr="0027634F" w:rsidRDefault="00040B5A" w:rsidP="00040B5A">
      <w:pPr>
        <w:jc w:val="both"/>
        <w:rPr>
          <w:sz w:val="22"/>
          <w:szCs w:val="22"/>
        </w:rPr>
      </w:pPr>
      <w:r w:rsidRPr="0027634F">
        <w:rPr>
          <w:sz w:val="22"/>
          <w:szCs w:val="22"/>
        </w:rPr>
        <w:t>имуществом Каменск-Уральского</w:t>
      </w:r>
      <w:r w:rsidR="007C4E55" w:rsidRPr="0027634F">
        <w:rPr>
          <w:sz w:val="22"/>
          <w:szCs w:val="22"/>
        </w:rPr>
        <w:t xml:space="preserve"> </w:t>
      </w:r>
    </w:p>
    <w:p w:rsidR="00040B5A" w:rsidRPr="0027634F" w:rsidRDefault="007C4E55" w:rsidP="00040B5A">
      <w:pPr>
        <w:jc w:val="both"/>
        <w:rPr>
          <w:sz w:val="22"/>
          <w:szCs w:val="22"/>
        </w:rPr>
      </w:pPr>
      <w:r w:rsidRPr="0027634F">
        <w:rPr>
          <w:sz w:val="22"/>
          <w:szCs w:val="22"/>
        </w:rPr>
        <w:t>городского округа</w:t>
      </w:r>
      <w:r w:rsidR="00040B5A" w:rsidRPr="0027634F">
        <w:rPr>
          <w:sz w:val="22"/>
          <w:szCs w:val="22"/>
        </w:rPr>
        <w:t>»</w:t>
      </w:r>
      <w:r w:rsidR="00040B5A" w:rsidRPr="0027634F">
        <w:rPr>
          <w:sz w:val="22"/>
          <w:szCs w:val="22"/>
        </w:rPr>
        <w:tab/>
        <w:t xml:space="preserve">   </w:t>
      </w:r>
      <w:r w:rsidR="00040B5A" w:rsidRPr="0027634F">
        <w:rPr>
          <w:sz w:val="22"/>
          <w:szCs w:val="22"/>
        </w:rPr>
        <w:tab/>
      </w:r>
      <w:r w:rsidRPr="0027634F">
        <w:rPr>
          <w:sz w:val="22"/>
          <w:szCs w:val="22"/>
        </w:rPr>
        <w:t xml:space="preserve">                                       </w:t>
      </w:r>
      <w:r w:rsidR="00040B5A" w:rsidRPr="0027634F">
        <w:rPr>
          <w:sz w:val="22"/>
          <w:szCs w:val="22"/>
        </w:rPr>
        <w:t>___________________________________</w:t>
      </w:r>
      <w:r w:rsidR="00040B5A" w:rsidRPr="0027634F">
        <w:rPr>
          <w:sz w:val="22"/>
          <w:szCs w:val="22"/>
        </w:rPr>
        <w:tab/>
        <w:t xml:space="preserve"> </w:t>
      </w:r>
    </w:p>
    <w:p w:rsidR="00040B5A" w:rsidRPr="0027634F" w:rsidRDefault="00040B5A" w:rsidP="00040B5A">
      <w:pPr>
        <w:jc w:val="both"/>
        <w:rPr>
          <w:sz w:val="22"/>
          <w:szCs w:val="22"/>
        </w:rPr>
      </w:pPr>
      <w:r w:rsidRPr="0027634F">
        <w:rPr>
          <w:sz w:val="22"/>
          <w:szCs w:val="22"/>
        </w:rPr>
        <w:t>623400, Свердловская область,</w:t>
      </w:r>
      <w:r w:rsidRPr="0027634F">
        <w:rPr>
          <w:sz w:val="22"/>
          <w:szCs w:val="22"/>
        </w:rPr>
        <w:tab/>
      </w:r>
      <w:r w:rsidRPr="0027634F">
        <w:rPr>
          <w:sz w:val="22"/>
          <w:szCs w:val="22"/>
        </w:rPr>
        <w:tab/>
      </w:r>
      <w:r w:rsidRPr="0027634F">
        <w:rPr>
          <w:sz w:val="22"/>
          <w:szCs w:val="22"/>
        </w:rPr>
        <w:tab/>
        <w:t>___________________________________</w:t>
      </w:r>
    </w:p>
    <w:p w:rsidR="00040B5A" w:rsidRPr="0027634F" w:rsidRDefault="00040B5A" w:rsidP="00040B5A">
      <w:pPr>
        <w:jc w:val="both"/>
        <w:rPr>
          <w:sz w:val="22"/>
          <w:szCs w:val="22"/>
        </w:rPr>
      </w:pPr>
      <w:r w:rsidRPr="0027634F">
        <w:rPr>
          <w:sz w:val="22"/>
          <w:szCs w:val="22"/>
        </w:rPr>
        <w:t>г. Каменск-Уральский,</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___________________________________</w:t>
      </w:r>
    </w:p>
    <w:p w:rsidR="00040B5A" w:rsidRPr="0027634F" w:rsidRDefault="00040B5A" w:rsidP="00040B5A">
      <w:pPr>
        <w:jc w:val="both"/>
        <w:rPr>
          <w:sz w:val="22"/>
          <w:szCs w:val="22"/>
        </w:rPr>
      </w:pPr>
      <w:r w:rsidRPr="0027634F">
        <w:rPr>
          <w:sz w:val="22"/>
          <w:szCs w:val="22"/>
        </w:rPr>
        <w:t>ул. Ленина,</w:t>
      </w:r>
      <w:r w:rsidR="00076320" w:rsidRPr="0027634F">
        <w:rPr>
          <w:sz w:val="22"/>
          <w:szCs w:val="22"/>
        </w:rPr>
        <w:t xml:space="preserve"> д. </w:t>
      </w:r>
      <w:r w:rsidRPr="0027634F">
        <w:rPr>
          <w:sz w:val="22"/>
          <w:szCs w:val="22"/>
        </w:rPr>
        <w:t>34</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w:t>
      </w:r>
    </w:p>
    <w:p w:rsidR="00040B5A" w:rsidRPr="0027634F" w:rsidRDefault="00040B5A" w:rsidP="00040B5A">
      <w:pPr>
        <w:jc w:val="both"/>
        <w:rPr>
          <w:sz w:val="22"/>
        </w:rPr>
      </w:pPr>
      <w:r w:rsidRPr="0027634F">
        <w:rPr>
          <w:sz w:val="22"/>
          <w:szCs w:val="22"/>
        </w:rPr>
        <w:t>ИНН 6612001428 КПП 661201001</w:t>
      </w:r>
      <w:r w:rsidRPr="0027634F">
        <w:rPr>
          <w:sz w:val="22"/>
          <w:szCs w:val="22"/>
        </w:rPr>
        <w:tab/>
      </w:r>
      <w:r w:rsidRPr="0027634F">
        <w:rPr>
          <w:sz w:val="22"/>
        </w:rPr>
        <w:tab/>
      </w:r>
      <w:r w:rsidRPr="0027634F">
        <w:rPr>
          <w:sz w:val="22"/>
        </w:rPr>
        <w:tab/>
        <w:t>___________________________________</w:t>
      </w:r>
    </w:p>
    <w:p w:rsidR="00040B5A" w:rsidRPr="0027634F" w:rsidRDefault="00040B5A" w:rsidP="00040B5A">
      <w:pPr>
        <w:jc w:val="both"/>
        <w:rPr>
          <w:sz w:val="22"/>
        </w:rPr>
      </w:pPr>
    </w:p>
    <w:p w:rsidR="00040B5A" w:rsidRPr="00FD602A" w:rsidRDefault="00040B5A" w:rsidP="00040B5A">
      <w:pPr>
        <w:jc w:val="both"/>
        <w:rPr>
          <w:sz w:val="22"/>
        </w:rPr>
      </w:pPr>
    </w:p>
    <w:p w:rsidR="00040B5A" w:rsidRPr="00FD602A" w:rsidRDefault="00040B5A" w:rsidP="00040B5A">
      <w:pPr>
        <w:jc w:val="both"/>
        <w:rPr>
          <w:sz w:val="22"/>
        </w:rPr>
      </w:pPr>
      <w:r w:rsidRPr="00FD602A">
        <w:rPr>
          <w:sz w:val="22"/>
        </w:rPr>
        <w:t>__________________________ (             )</w:t>
      </w:r>
      <w:r w:rsidRPr="00FD602A">
        <w:rPr>
          <w:sz w:val="22"/>
        </w:rPr>
        <w:tab/>
      </w:r>
      <w:r w:rsidRPr="00FD602A">
        <w:rPr>
          <w:sz w:val="22"/>
        </w:rPr>
        <w:tab/>
        <w:t>_____________________________(             )</w:t>
      </w:r>
    </w:p>
    <w:p w:rsidR="00040B5A" w:rsidRPr="00FD602A" w:rsidRDefault="00040B5A" w:rsidP="00040B5A">
      <w:pPr>
        <w:jc w:val="both"/>
        <w:rPr>
          <w:sz w:val="22"/>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Default="00040B5A" w:rsidP="00040B5A">
      <w:pPr>
        <w:jc w:val="both"/>
        <w:rPr>
          <w:sz w:val="22"/>
          <w:highlight w:val="yellow"/>
        </w:rPr>
      </w:pPr>
    </w:p>
    <w:p w:rsidR="00FD602A" w:rsidRPr="00DF443C" w:rsidRDefault="00FD602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D24885" w:rsidRPr="00DF443C" w:rsidRDefault="00D24885" w:rsidP="00040B5A">
      <w:pPr>
        <w:jc w:val="both"/>
        <w:rPr>
          <w:sz w:val="22"/>
          <w:highlight w:val="yellow"/>
        </w:rPr>
      </w:pPr>
    </w:p>
    <w:p w:rsidR="00D24885" w:rsidRPr="00DF443C" w:rsidRDefault="00D24885"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sectPr w:rsidR="00040B5A" w:rsidRPr="00DF443C"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756" w:rsidRDefault="00805756">
      <w:r>
        <w:separator/>
      </w:r>
    </w:p>
  </w:endnote>
  <w:endnote w:type="continuationSeparator" w:id="0">
    <w:p w:rsidR="00805756" w:rsidRDefault="0080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8C" w:rsidRDefault="0049558C">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9558C" w:rsidRDefault="0049558C">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8C" w:rsidRDefault="0049558C">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417E9">
      <w:rPr>
        <w:rStyle w:val="a4"/>
        <w:noProof/>
      </w:rPr>
      <w:t>7</w:t>
    </w:r>
    <w:r>
      <w:rPr>
        <w:rStyle w:val="a4"/>
      </w:rPr>
      <w:fldChar w:fldCharType="end"/>
    </w:r>
  </w:p>
  <w:p w:rsidR="0049558C" w:rsidRDefault="0049558C">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756" w:rsidRDefault="00805756">
      <w:r>
        <w:separator/>
      </w:r>
    </w:p>
  </w:footnote>
  <w:footnote w:type="continuationSeparator" w:id="0">
    <w:p w:rsidR="00805756" w:rsidRDefault="008057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AA6"/>
    <w:rsid w:val="0007487F"/>
    <w:rsid w:val="00075C77"/>
    <w:rsid w:val="00076320"/>
    <w:rsid w:val="00081DE7"/>
    <w:rsid w:val="0008288D"/>
    <w:rsid w:val="00085CE8"/>
    <w:rsid w:val="000865FF"/>
    <w:rsid w:val="00096BBF"/>
    <w:rsid w:val="000A05AC"/>
    <w:rsid w:val="000A0783"/>
    <w:rsid w:val="000A3F47"/>
    <w:rsid w:val="000A3FA5"/>
    <w:rsid w:val="000B2C04"/>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2F90"/>
    <w:rsid w:val="001131A3"/>
    <w:rsid w:val="00114A84"/>
    <w:rsid w:val="00114D81"/>
    <w:rsid w:val="00115AF0"/>
    <w:rsid w:val="00116D23"/>
    <w:rsid w:val="00117633"/>
    <w:rsid w:val="001229FD"/>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0E4B"/>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B5073"/>
    <w:rsid w:val="001B528F"/>
    <w:rsid w:val="001B5D56"/>
    <w:rsid w:val="001B7F84"/>
    <w:rsid w:val="001C043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2003C9"/>
    <w:rsid w:val="0020234A"/>
    <w:rsid w:val="00202647"/>
    <w:rsid w:val="00207F3F"/>
    <w:rsid w:val="00212348"/>
    <w:rsid w:val="00214A4F"/>
    <w:rsid w:val="00215307"/>
    <w:rsid w:val="0021673F"/>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052E"/>
    <w:rsid w:val="00271E06"/>
    <w:rsid w:val="00272382"/>
    <w:rsid w:val="0027365D"/>
    <w:rsid w:val="00273A3A"/>
    <w:rsid w:val="00273AA1"/>
    <w:rsid w:val="0027634F"/>
    <w:rsid w:val="002777B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11C5"/>
    <w:rsid w:val="00302558"/>
    <w:rsid w:val="00303EA2"/>
    <w:rsid w:val="0030513F"/>
    <w:rsid w:val="00305EE9"/>
    <w:rsid w:val="0030685F"/>
    <w:rsid w:val="0030707D"/>
    <w:rsid w:val="003074D9"/>
    <w:rsid w:val="003110B1"/>
    <w:rsid w:val="00311551"/>
    <w:rsid w:val="003134CD"/>
    <w:rsid w:val="003135B9"/>
    <w:rsid w:val="003147DD"/>
    <w:rsid w:val="00314D4F"/>
    <w:rsid w:val="003217AA"/>
    <w:rsid w:val="00322A9E"/>
    <w:rsid w:val="00323E26"/>
    <w:rsid w:val="00331053"/>
    <w:rsid w:val="003416F8"/>
    <w:rsid w:val="003429CD"/>
    <w:rsid w:val="003429EE"/>
    <w:rsid w:val="00344231"/>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620E"/>
    <w:rsid w:val="003B021F"/>
    <w:rsid w:val="003B52BC"/>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738"/>
    <w:rsid w:val="00494C2F"/>
    <w:rsid w:val="0049558C"/>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6F6B"/>
    <w:rsid w:val="005712CD"/>
    <w:rsid w:val="0057559E"/>
    <w:rsid w:val="00581105"/>
    <w:rsid w:val="00583E06"/>
    <w:rsid w:val="005858E7"/>
    <w:rsid w:val="00586E4D"/>
    <w:rsid w:val="00590581"/>
    <w:rsid w:val="00593CE6"/>
    <w:rsid w:val="0059414F"/>
    <w:rsid w:val="00594356"/>
    <w:rsid w:val="005956BB"/>
    <w:rsid w:val="00595821"/>
    <w:rsid w:val="00596883"/>
    <w:rsid w:val="005A1FEB"/>
    <w:rsid w:val="005A2990"/>
    <w:rsid w:val="005A37BA"/>
    <w:rsid w:val="005A477C"/>
    <w:rsid w:val="005A47D1"/>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6F733D"/>
    <w:rsid w:val="0070369D"/>
    <w:rsid w:val="00704373"/>
    <w:rsid w:val="00706E9C"/>
    <w:rsid w:val="00707A13"/>
    <w:rsid w:val="00710080"/>
    <w:rsid w:val="007100C2"/>
    <w:rsid w:val="007112F8"/>
    <w:rsid w:val="00711EA1"/>
    <w:rsid w:val="0071257B"/>
    <w:rsid w:val="007249FC"/>
    <w:rsid w:val="00726529"/>
    <w:rsid w:val="00737B3F"/>
    <w:rsid w:val="007400B9"/>
    <w:rsid w:val="0074354A"/>
    <w:rsid w:val="00746F5F"/>
    <w:rsid w:val="00752530"/>
    <w:rsid w:val="007530A4"/>
    <w:rsid w:val="007557BA"/>
    <w:rsid w:val="00756A65"/>
    <w:rsid w:val="00762F69"/>
    <w:rsid w:val="007665F5"/>
    <w:rsid w:val="00766CA3"/>
    <w:rsid w:val="00766E28"/>
    <w:rsid w:val="007753D8"/>
    <w:rsid w:val="0077619A"/>
    <w:rsid w:val="00782C6D"/>
    <w:rsid w:val="00783E07"/>
    <w:rsid w:val="00790C8B"/>
    <w:rsid w:val="00790F2B"/>
    <w:rsid w:val="00796885"/>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800071"/>
    <w:rsid w:val="00800429"/>
    <w:rsid w:val="0080308B"/>
    <w:rsid w:val="00805611"/>
    <w:rsid w:val="00805756"/>
    <w:rsid w:val="008060AB"/>
    <w:rsid w:val="008061F6"/>
    <w:rsid w:val="0081144A"/>
    <w:rsid w:val="00811456"/>
    <w:rsid w:val="0081346F"/>
    <w:rsid w:val="008166EE"/>
    <w:rsid w:val="00817B8D"/>
    <w:rsid w:val="00821894"/>
    <w:rsid w:val="00821BAC"/>
    <w:rsid w:val="008235E6"/>
    <w:rsid w:val="00825B82"/>
    <w:rsid w:val="0082657A"/>
    <w:rsid w:val="008274FE"/>
    <w:rsid w:val="00830D2C"/>
    <w:rsid w:val="0083427E"/>
    <w:rsid w:val="00834711"/>
    <w:rsid w:val="0084333C"/>
    <w:rsid w:val="00843940"/>
    <w:rsid w:val="008472E8"/>
    <w:rsid w:val="008475BD"/>
    <w:rsid w:val="00850CE0"/>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212A"/>
    <w:rsid w:val="00893922"/>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3145"/>
    <w:rsid w:val="008E4112"/>
    <w:rsid w:val="008E4451"/>
    <w:rsid w:val="008E4D01"/>
    <w:rsid w:val="008F06AA"/>
    <w:rsid w:val="008F097A"/>
    <w:rsid w:val="008F22FB"/>
    <w:rsid w:val="008F4DDC"/>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398D"/>
    <w:rsid w:val="009557EA"/>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3D43"/>
    <w:rsid w:val="009F3F80"/>
    <w:rsid w:val="009F6227"/>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2938"/>
    <w:rsid w:val="00A3513F"/>
    <w:rsid w:val="00A411EC"/>
    <w:rsid w:val="00A43E3E"/>
    <w:rsid w:val="00A43F83"/>
    <w:rsid w:val="00A44515"/>
    <w:rsid w:val="00A45D1D"/>
    <w:rsid w:val="00A47076"/>
    <w:rsid w:val="00A474D1"/>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3FD"/>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2748"/>
    <w:rsid w:val="00BC36CC"/>
    <w:rsid w:val="00BC668F"/>
    <w:rsid w:val="00BD36F6"/>
    <w:rsid w:val="00BD3F41"/>
    <w:rsid w:val="00BD7232"/>
    <w:rsid w:val="00BE0F4F"/>
    <w:rsid w:val="00BE1A9A"/>
    <w:rsid w:val="00BF01F5"/>
    <w:rsid w:val="00BF0E87"/>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44B67"/>
    <w:rsid w:val="00C51B9F"/>
    <w:rsid w:val="00C52690"/>
    <w:rsid w:val="00C5641D"/>
    <w:rsid w:val="00C5664D"/>
    <w:rsid w:val="00C624C4"/>
    <w:rsid w:val="00C62574"/>
    <w:rsid w:val="00C65B5E"/>
    <w:rsid w:val="00C67927"/>
    <w:rsid w:val="00C71322"/>
    <w:rsid w:val="00C71C86"/>
    <w:rsid w:val="00C75D01"/>
    <w:rsid w:val="00C8169C"/>
    <w:rsid w:val="00C81E6B"/>
    <w:rsid w:val="00C84DD9"/>
    <w:rsid w:val="00C85191"/>
    <w:rsid w:val="00C85554"/>
    <w:rsid w:val="00C92BB1"/>
    <w:rsid w:val="00C95AD3"/>
    <w:rsid w:val="00CA08E6"/>
    <w:rsid w:val="00CA16FB"/>
    <w:rsid w:val="00CA324D"/>
    <w:rsid w:val="00CA49FB"/>
    <w:rsid w:val="00CA6953"/>
    <w:rsid w:val="00CB0A0E"/>
    <w:rsid w:val="00CB0F92"/>
    <w:rsid w:val="00CB158A"/>
    <w:rsid w:val="00CB1E96"/>
    <w:rsid w:val="00CB2602"/>
    <w:rsid w:val="00CB730B"/>
    <w:rsid w:val="00CC3554"/>
    <w:rsid w:val="00CC5916"/>
    <w:rsid w:val="00CC6AC4"/>
    <w:rsid w:val="00CC7C06"/>
    <w:rsid w:val="00CD0F3F"/>
    <w:rsid w:val="00CD468D"/>
    <w:rsid w:val="00CD6D42"/>
    <w:rsid w:val="00CD7DDC"/>
    <w:rsid w:val="00CE2480"/>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132D"/>
    <w:rsid w:val="00D3601C"/>
    <w:rsid w:val="00D3672F"/>
    <w:rsid w:val="00D36A4A"/>
    <w:rsid w:val="00D40081"/>
    <w:rsid w:val="00D40D65"/>
    <w:rsid w:val="00D419AE"/>
    <w:rsid w:val="00D42A5C"/>
    <w:rsid w:val="00D44952"/>
    <w:rsid w:val="00D46C1C"/>
    <w:rsid w:val="00D47C7E"/>
    <w:rsid w:val="00D52E82"/>
    <w:rsid w:val="00D5392D"/>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80EDF"/>
    <w:rsid w:val="00D85D82"/>
    <w:rsid w:val="00D8679E"/>
    <w:rsid w:val="00D9012F"/>
    <w:rsid w:val="00D91EB9"/>
    <w:rsid w:val="00D930F8"/>
    <w:rsid w:val="00D9788D"/>
    <w:rsid w:val="00D97933"/>
    <w:rsid w:val="00DA0545"/>
    <w:rsid w:val="00DA2276"/>
    <w:rsid w:val="00DA2EC3"/>
    <w:rsid w:val="00DA4AA0"/>
    <w:rsid w:val="00DB126A"/>
    <w:rsid w:val="00DB2F8F"/>
    <w:rsid w:val="00DB3E2B"/>
    <w:rsid w:val="00DB58A6"/>
    <w:rsid w:val="00DB5A16"/>
    <w:rsid w:val="00DC29D6"/>
    <w:rsid w:val="00DC45B9"/>
    <w:rsid w:val="00DD22CA"/>
    <w:rsid w:val="00DD2CA9"/>
    <w:rsid w:val="00DE22C3"/>
    <w:rsid w:val="00DE4E0B"/>
    <w:rsid w:val="00DE6291"/>
    <w:rsid w:val="00DF0417"/>
    <w:rsid w:val="00DF0EAA"/>
    <w:rsid w:val="00DF1AEF"/>
    <w:rsid w:val="00DF2227"/>
    <w:rsid w:val="00DF443C"/>
    <w:rsid w:val="00DF4513"/>
    <w:rsid w:val="00E04DF3"/>
    <w:rsid w:val="00E10E83"/>
    <w:rsid w:val="00E161A0"/>
    <w:rsid w:val="00E20A64"/>
    <w:rsid w:val="00E20D25"/>
    <w:rsid w:val="00E216BB"/>
    <w:rsid w:val="00E21828"/>
    <w:rsid w:val="00E220E3"/>
    <w:rsid w:val="00E23440"/>
    <w:rsid w:val="00E25DF9"/>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CDE"/>
    <w:rsid w:val="00EB3F7D"/>
    <w:rsid w:val="00EB40A9"/>
    <w:rsid w:val="00EB5C6B"/>
    <w:rsid w:val="00EB66F1"/>
    <w:rsid w:val="00EB702E"/>
    <w:rsid w:val="00EC0129"/>
    <w:rsid w:val="00EC131A"/>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41529"/>
    <w:rsid w:val="00F417E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72B0"/>
    <w:rsid w:val="00F67D36"/>
    <w:rsid w:val="00F714FB"/>
    <w:rsid w:val="00F7186E"/>
    <w:rsid w:val="00F73485"/>
    <w:rsid w:val="00F73B59"/>
    <w:rsid w:val="00F80D6E"/>
    <w:rsid w:val="00F8717C"/>
    <w:rsid w:val="00F9526E"/>
    <w:rsid w:val="00F96390"/>
    <w:rsid w:val="00F96EE6"/>
    <w:rsid w:val="00F96F35"/>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3A4B"/>
    <w:rsid w:val="00FD524F"/>
    <w:rsid w:val="00FD53A8"/>
    <w:rsid w:val="00FD602A"/>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32B4D"/>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FAE90-4167-4A76-B736-598F73776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2370</TotalTime>
  <Pages>20</Pages>
  <Words>8658</Words>
  <Characters>49351</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57894</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372</cp:revision>
  <cp:lastPrinted>2021-10-14T09:50:00Z</cp:lastPrinted>
  <dcterms:created xsi:type="dcterms:W3CDTF">2019-08-01T06:03:00Z</dcterms:created>
  <dcterms:modified xsi:type="dcterms:W3CDTF">2022-02-11T03:39:00Z</dcterms:modified>
</cp:coreProperties>
</file>