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0F6289">
        <w:rPr>
          <w:b/>
          <w:i/>
          <w:sz w:val="24"/>
        </w:rPr>
        <w:t>1</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167A24"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Default="00D91EB9" w:rsidP="00F0598B">
            <w:pPr>
              <w:spacing w:line="360" w:lineRule="auto"/>
              <w:jc w:val="center"/>
              <w:rPr>
                <w:sz w:val="24"/>
              </w:rPr>
            </w:pPr>
            <w:r w:rsidRPr="000E538A">
              <w:rPr>
                <w:sz w:val="24"/>
              </w:rPr>
              <w:t>1</w:t>
            </w:r>
            <w:r w:rsidR="001A25F9" w:rsidRPr="000E538A">
              <w:rPr>
                <w:sz w:val="24"/>
              </w:rPr>
              <w:t>6</w:t>
            </w:r>
            <w:r w:rsidR="00BE0F4F" w:rsidRPr="000E538A">
              <w:rPr>
                <w:sz w:val="24"/>
              </w:rPr>
              <w:t>-</w:t>
            </w:r>
            <w:r w:rsidR="00541BE7">
              <w:rPr>
                <w:sz w:val="24"/>
              </w:rPr>
              <w:t>5</w:t>
            </w:r>
            <w:r w:rsidR="00C23423">
              <w:rPr>
                <w:sz w:val="24"/>
              </w:rPr>
              <w:t>9</w:t>
            </w:r>
          </w:p>
          <w:p w:rsidR="00547D21" w:rsidRDefault="00547D21" w:rsidP="00F0598B">
            <w:pPr>
              <w:spacing w:line="360" w:lineRule="auto"/>
              <w:jc w:val="center"/>
              <w:rPr>
                <w:sz w:val="24"/>
              </w:rPr>
            </w:pPr>
          </w:p>
          <w:p w:rsidR="003745AC" w:rsidRPr="00167A24"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7B3E31" w:rsidRPr="007B3E31" w:rsidRDefault="007B3E31" w:rsidP="007B3E31">
      <w:pPr>
        <w:jc w:val="both"/>
        <w:rPr>
          <w:sz w:val="24"/>
          <w:szCs w:val="24"/>
          <w:lang w:eastAsia="ru-RU"/>
        </w:rPr>
      </w:pPr>
      <w:r w:rsidRPr="007B3E31">
        <w:rPr>
          <w:b/>
          <w:bCs/>
          <w:sz w:val="24"/>
          <w:szCs w:val="24"/>
          <w:lang w:eastAsia="ru-RU"/>
        </w:rPr>
        <w:t>Лот № 1 (объект аренды):</w:t>
      </w:r>
      <w:r w:rsidRPr="007B3E31">
        <w:rPr>
          <w:sz w:val="24"/>
          <w:szCs w:val="24"/>
          <w:lang w:eastAsia="ru-RU"/>
        </w:rPr>
        <w:t xml:space="preserve"> </w:t>
      </w:r>
    </w:p>
    <w:p w:rsidR="007B3E31" w:rsidRPr="007B3E31" w:rsidRDefault="007B3E31" w:rsidP="007B3E31">
      <w:pPr>
        <w:jc w:val="both"/>
        <w:rPr>
          <w:sz w:val="24"/>
          <w:szCs w:val="24"/>
          <w:lang w:eastAsia="ru-RU"/>
        </w:rPr>
      </w:pPr>
      <w:r w:rsidRPr="007B3E31">
        <w:rPr>
          <w:sz w:val="24"/>
          <w:szCs w:val="24"/>
          <w:lang w:eastAsia="ru-RU"/>
        </w:rPr>
        <w:t>нежилое помещение, расположенное по адресу: Свердловская область, г.Каменск-Уральский, ул. Парковая, д. 25, общей площадью 57,4 кв. м., номера на поэтажном плане: 1-4, этаж: 1, кадастровый номер 66:45:0000000:12455.</w:t>
      </w:r>
    </w:p>
    <w:p w:rsidR="007B3E31" w:rsidRPr="007B3E31" w:rsidRDefault="007B3E31" w:rsidP="007B3E31">
      <w:pPr>
        <w:jc w:val="both"/>
        <w:rPr>
          <w:sz w:val="24"/>
          <w:szCs w:val="24"/>
          <w:lang w:eastAsia="ru-RU"/>
        </w:rPr>
      </w:pPr>
      <w:r w:rsidRPr="007B3E31">
        <w:rPr>
          <w:sz w:val="24"/>
          <w:szCs w:val="24"/>
          <w:lang w:eastAsia="ru-RU"/>
        </w:rPr>
        <w:t>Срок аренды – 3 (три) года.</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нежилое помещение (без НДС) – 11 145  (одиннадцать тысяч сто сорок пять) рублей 17 копеек.</w:t>
      </w:r>
    </w:p>
    <w:p w:rsidR="007B3E31" w:rsidRPr="007B3E31" w:rsidRDefault="007B3E31" w:rsidP="007B3E31">
      <w:pPr>
        <w:jc w:val="both"/>
        <w:rPr>
          <w:sz w:val="24"/>
          <w:szCs w:val="24"/>
          <w:lang w:eastAsia="ru-RU"/>
        </w:rPr>
      </w:pPr>
      <w:r w:rsidRPr="007B3E31">
        <w:rPr>
          <w:sz w:val="24"/>
          <w:szCs w:val="24"/>
          <w:lang w:eastAsia="ru-RU"/>
        </w:rPr>
        <w:t>«Шаг аукциона» – 557 (пятьсот пятьдесят семь) рублей 26 копеек.</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11 145  (одиннадцать тысяч сто сорок пять) рублей 17 копеек.</w:t>
      </w:r>
    </w:p>
    <w:p w:rsidR="007B3E31" w:rsidRPr="007B3E31" w:rsidRDefault="007B3E31" w:rsidP="007B3E31">
      <w:pPr>
        <w:tabs>
          <w:tab w:val="left" w:pos="3969"/>
        </w:tabs>
        <w:jc w:val="both"/>
        <w:rPr>
          <w:sz w:val="24"/>
          <w:szCs w:val="24"/>
          <w:lang w:eastAsia="ru-RU"/>
        </w:rPr>
      </w:pPr>
    </w:p>
    <w:p w:rsidR="007B3E31" w:rsidRPr="007B3E31" w:rsidRDefault="007B3E31" w:rsidP="007B3E31">
      <w:pPr>
        <w:jc w:val="both"/>
        <w:rPr>
          <w:sz w:val="24"/>
          <w:szCs w:val="24"/>
          <w:lang w:eastAsia="ru-RU"/>
        </w:rPr>
      </w:pPr>
      <w:r w:rsidRPr="007B3E31">
        <w:rPr>
          <w:b/>
          <w:bCs/>
          <w:sz w:val="24"/>
          <w:szCs w:val="24"/>
          <w:lang w:eastAsia="ru-RU"/>
        </w:rPr>
        <w:t>Лот № 2 (объект аренды):</w:t>
      </w:r>
      <w:r w:rsidRPr="007B3E31">
        <w:rPr>
          <w:sz w:val="24"/>
          <w:szCs w:val="24"/>
          <w:lang w:eastAsia="ru-RU"/>
        </w:rPr>
        <w:t xml:space="preserve"> </w:t>
      </w:r>
    </w:p>
    <w:p w:rsidR="007B3E31" w:rsidRPr="007B3E31" w:rsidRDefault="007B3E31" w:rsidP="007B3E31">
      <w:pPr>
        <w:jc w:val="both"/>
        <w:rPr>
          <w:sz w:val="24"/>
          <w:szCs w:val="24"/>
          <w:lang w:eastAsia="ru-RU"/>
        </w:rPr>
      </w:pPr>
      <w:r w:rsidRPr="007B3E31">
        <w:rPr>
          <w:sz w:val="24"/>
          <w:szCs w:val="24"/>
          <w:lang w:eastAsia="ru-RU"/>
        </w:rPr>
        <w:t>нежилое помещение, расположенное по адресу: Свердловская область, г.Каменск-Уральский, ул. Октябрьская, д. 106, общей площадью 12,3 кв. м., номер на поэтажном плане: 10, этаж: 1, кадастровый номер 66:45:0000000:10153, этаж: 1.</w:t>
      </w:r>
    </w:p>
    <w:p w:rsidR="007B3E31" w:rsidRPr="007B3E31" w:rsidRDefault="007B3E31" w:rsidP="007B3E31">
      <w:pPr>
        <w:jc w:val="both"/>
        <w:rPr>
          <w:sz w:val="24"/>
          <w:szCs w:val="24"/>
          <w:lang w:eastAsia="ru-RU"/>
        </w:rPr>
      </w:pPr>
      <w:r w:rsidRPr="007B3E31">
        <w:rPr>
          <w:sz w:val="24"/>
          <w:szCs w:val="24"/>
          <w:lang w:eastAsia="ru-RU"/>
        </w:rPr>
        <w:t>Срок аренды – 3 (три) года.</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нежилое помещение (без НДС) – 3 228  (три тысячи двести двадцать восемь) рублей 75 копеек.</w:t>
      </w:r>
    </w:p>
    <w:p w:rsidR="007B3E31" w:rsidRPr="007B3E31" w:rsidRDefault="007B3E31" w:rsidP="007B3E31">
      <w:pPr>
        <w:jc w:val="both"/>
        <w:rPr>
          <w:sz w:val="24"/>
          <w:szCs w:val="24"/>
          <w:lang w:eastAsia="ru-RU"/>
        </w:rPr>
      </w:pPr>
      <w:r w:rsidRPr="007B3E31">
        <w:rPr>
          <w:sz w:val="24"/>
          <w:szCs w:val="24"/>
          <w:lang w:eastAsia="ru-RU"/>
        </w:rPr>
        <w:t>«Шаг аукциона» – 161 (сто шестьдесят один) рубль 44 копейки.</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3 228  (три тысячи двести двадцать восемь) рублей 75 копеек.</w:t>
      </w:r>
    </w:p>
    <w:p w:rsidR="007B3E31" w:rsidRPr="007B3E31" w:rsidRDefault="007B3E31" w:rsidP="007B3E31">
      <w:pPr>
        <w:tabs>
          <w:tab w:val="left" w:pos="3969"/>
        </w:tabs>
        <w:jc w:val="both"/>
        <w:rPr>
          <w:sz w:val="24"/>
          <w:szCs w:val="24"/>
          <w:highlight w:val="yellow"/>
          <w:lang w:eastAsia="ru-RU"/>
        </w:rPr>
      </w:pPr>
    </w:p>
    <w:p w:rsidR="007B3E31" w:rsidRPr="007B3E31" w:rsidRDefault="007B3E31" w:rsidP="007B3E31">
      <w:pPr>
        <w:jc w:val="both"/>
        <w:rPr>
          <w:sz w:val="24"/>
          <w:szCs w:val="24"/>
          <w:lang w:eastAsia="ru-RU"/>
        </w:rPr>
      </w:pPr>
      <w:r w:rsidRPr="007B3E31">
        <w:rPr>
          <w:b/>
          <w:bCs/>
          <w:sz w:val="24"/>
          <w:szCs w:val="24"/>
          <w:lang w:eastAsia="ru-RU"/>
        </w:rPr>
        <w:t>Лот № 3 (объект аренды):</w:t>
      </w:r>
      <w:r w:rsidRPr="007B3E31">
        <w:rPr>
          <w:sz w:val="24"/>
          <w:szCs w:val="24"/>
          <w:lang w:eastAsia="ru-RU"/>
        </w:rPr>
        <w:t xml:space="preserve"> </w:t>
      </w:r>
    </w:p>
    <w:p w:rsidR="007B3E31" w:rsidRPr="007B3E31" w:rsidRDefault="007B3E31" w:rsidP="007B3E31">
      <w:pPr>
        <w:jc w:val="both"/>
        <w:rPr>
          <w:sz w:val="24"/>
          <w:szCs w:val="24"/>
          <w:highlight w:val="yellow"/>
          <w:lang w:eastAsia="ru-RU"/>
        </w:rPr>
      </w:pPr>
      <w:r w:rsidRPr="007B3E31">
        <w:rPr>
          <w:sz w:val="24"/>
          <w:szCs w:val="24"/>
          <w:lang w:eastAsia="ru-RU"/>
        </w:rPr>
        <w:t>нежилое помещение, расположенное по адресу: Свердловская область, г.Каменск-Уральский, ул. Лермонтова, д. 38, общей площадью 113,3 кв. м., номера на поэтажном плане: 9, 10, 13-15, 28, 29, этаж: 1.</w:t>
      </w:r>
    </w:p>
    <w:p w:rsidR="007B3E31" w:rsidRPr="007B3E31" w:rsidRDefault="007B3E31" w:rsidP="007B3E31">
      <w:pPr>
        <w:jc w:val="both"/>
        <w:rPr>
          <w:sz w:val="24"/>
          <w:szCs w:val="24"/>
          <w:lang w:eastAsia="ru-RU"/>
        </w:rPr>
      </w:pPr>
      <w:r w:rsidRPr="007B3E31">
        <w:rPr>
          <w:sz w:val="24"/>
          <w:szCs w:val="24"/>
          <w:lang w:eastAsia="ru-RU"/>
        </w:rPr>
        <w:t>Срок аренды – 11 (одиннадцать) месяцев.</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нежилое помещение (без НДС) – 23 132  (двадцать три тысячи сто тридцать два) рубля 08 копеек.</w:t>
      </w:r>
    </w:p>
    <w:p w:rsidR="007B3E31" w:rsidRPr="007B3E31" w:rsidRDefault="007B3E31" w:rsidP="007B3E31">
      <w:pPr>
        <w:jc w:val="both"/>
        <w:rPr>
          <w:sz w:val="24"/>
          <w:szCs w:val="24"/>
          <w:lang w:eastAsia="ru-RU"/>
        </w:rPr>
      </w:pPr>
      <w:r w:rsidRPr="007B3E31">
        <w:rPr>
          <w:sz w:val="24"/>
          <w:szCs w:val="24"/>
          <w:lang w:eastAsia="ru-RU"/>
        </w:rPr>
        <w:t>«Шаг аукциона» – 1 156 (одна тысяча сто пятьдесят шесть) рублей 60 копеек.</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23 132  (двадцать три тысячи сто тридцать два) рубля 08 копеек.</w:t>
      </w:r>
    </w:p>
    <w:p w:rsidR="00CC3554" w:rsidRDefault="00CC3554" w:rsidP="007B3E31">
      <w:pPr>
        <w:jc w:val="both"/>
        <w:rPr>
          <w:b/>
          <w:bCs/>
          <w:sz w:val="24"/>
          <w:szCs w:val="24"/>
          <w:lang w:eastAsia="ru-RU"/>
        </w:rPr>
      </w:pPr>
    </w:p>
    <w:p w:rsidR="007B3E31" w:rsidRPr="007B3E31" w:rsidRDefault="007B3E31" w:rsidP="007B3E31">
      <w:pPr>
        <w:jc w:val="both"/>
        <w:rPr>
          <w:sz w:val="24"/>
          <w:szCs w:val="24"/>
          <w:lang w:eastAsia="ru-RU"/>
        </w:rPr>
      </w:pPr>
      <w:r w:rsidRPr="007B3E31">
        <w:rPr>
          <w:b/>
          <w:bCs/>
          <w:sz w:val="24"/>
          <w:szCs w:val="24"/>
          <w:lang w:eastAsia="ru-RU"/>
        </w:rPr>
        <w:t>Лот № 4 (объект аренды):</w:t>
      </w:r>
      <w:r w:rsidRPr="007B3E31">
        <w:rPr>
          <w:sz w:val="24"/>
          <w:szCs w:val="24"/>
          <w:lang w:eastAsia="ru-RU"/>
        </w:rPr>
        <w:t xml:space="preserve"> </w:t>
      </w:r>
    </w:p>
    <w:p w:rsidR="007B3E31" w:rsidRPr="007B3E31" w:rsidRDefault="007B3E31" w:rsidP="007B3E31">
      <w:pPr>
        <w:jc w:val="both"/>
        <w:rPr>
          <w:sz w:val="24"/>
          <w:szCs w:val="24"/>
          <w:lang w:eastAsia="ru-RU"/>
        </w:rPr>
      </w:pPr>
      <w:r w:rsidRPr="007B3E31">
        <w:rPr>
          <w:sz w:val="24"/>
          <w:szCs w:val="24"/>
          <w:lang w:eastAsia="ru-RU"/>
        </w:rPr>
        <w:t>нежилое помещение, расположенное по адресу: Свердловская область, г.Каменск-Уральский, ул. Лермонтова, д. 38, общей площадью 283,0 кв. м., номера на поэтажном плане: 68-81,93,94,100,101, этаж: 3.</w:t>
      </w:r>
    </w:p>
    <w:p w:rsidR="007B3E31" w:rsidRPr="007B3E31" w:rsidRDefault="007B3E31" w:rsidP="007B3E31">
      <w:pPr>
        <w:jc w:val="both"/>
        <w:rPr>
          <w:sz w:val="24"/>
          <w:szCs w:val="24"/>
          <w:lang w:eastAsia="ru-RU"/>
        </w:rPr>
      </w:pPr>
      <w:r w:rsidRPr="007B3E31">
        <w:rPr>
          <w:sz w:val="24"/>
          <w:szCs w:val="24"/>
          <w:lang w:eastAsia="ru-RU"/>
        </w:rPr>
        <w:t>Срок аренды – 11 (одиннадцать) месяцев.</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нежилое помещение (без НДС) – 58 958  (пятьдесят восемь тысяч девятьсот пятьдесят восемь) рублей 33 копейки.</w:t>
      </w:r>
    </w:p>
    <w:p w:rsidR="007B3E31" w:rsidRPr="007B3E31" w:rsidRDefault="007B3E31" w:rsidP="007B3E31">
      <w:pPr>
        <w:jc w:val="both"/>
        <w:rPr>
          <w:sz w:val="24"/>
          <w:szCs w:val="24"/>
          <w:lang w:eastAsia="ru-RU"/>
        </w:rPr>
      </w:pPr>
      <w:r w:rsidRPr="007B3E31">
        <w:rPr>
          <w:sz w:val="24"/>
          <w:szCs w:val="24"/>
          <w:lang w:eastAsia="ru-RU"/>
        </w:rPr>
        <w:t>«Шаг аукциона» – 2 947 (две тысячи девятьсот сорок семь) рублей 92 копейки.</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58 958 (пятьдесят восемь тысяч девятьсот пятьдесят восемь) рублей 33 копейки.</w:t>
      </w:r>
    </w:p>
    <w:p w:rsidR="007B3E31" w:rsidRPr="007B3E31" w:rsidRDefault="007B3E31" w:rsidP="007B3E31">
      <w:pPr>
        <w:jc w:val="both"/>
        <w:rPr>
          <w:bCs/>
          <w:sz w:val="24"/>
          <w:szCs w:val="24"/>
          <w:lang w:eastAsia="ru-RU"/>
        </w:rPr>
      </w:pPr>
    </w:p>
    <w:p w:rsidR="007B3E31" w:rsidRPr="007B3E31" w:rsidRDefault="007B3E31" w:rsidP="007B3E31">
      <w:pPr>
        <w:jc w:val="both"/>
        <w:rPr>
          <w:sz w:val="24"/>
          <w:szCs w:val="24"/>
          <w:lang w:eastAsia="ru-RU"/>
        </w:rPr>
      </w:pPr>
      <w:r w:rsidRPr="007B3E31">
        <w:rPr>
          <w:b/>
          <w:bCs/>
          <w:sz w:val="24"/>
          <w:szCs w:val="24"/>
          <w:lang w:eastAsia="ru-RU"/>
        </w:rPr>
        <w:t>Лот № 5 (объект аренды):</w:t>
      </w:r>
      <w:r w:rsidRPr="007B3E31">
        <w:rPr>
          <w:sz w:val="24"/>
          <w:szCs w:val="24"/>
          <w:lang w:eastAsia="ru-RU"/>
        </w:rPr>
        <w:t xml:space="preserve"> </w:t>
      </w:r>
    </w:p>
    <w:p w:rsidR="007B3E31" w:rsidRPr="007B3E31" w:rsidRDefault="007B3E31" w:rsidP="007B3E31">
      <w:pPr>
        <w:jc w:val="both"/>
        <w:rPr>
          <w:sz w:val="24"/>
          <w:szCs w:val="24"/>
          <w:lang w:eastAsia="ru-RU"/>
        </w:rPr>
      </w:pPr>
      <w:r w:rsidRPr="007B3E31">
        <w:rPr>
          <w:sz w:val="24"/>
          <w:szCs w:val="24"/>
          <w:lang w:eastAsia="ru-RU"/>
        </w:rPr>
        <w:t>нежилое помещение, расположенное по адресу: Свердловская область, г.Каменск-Уральский, ул. Октябрьская, д. 106, общей площадью 40,0 кв. м., номера на поэтажном плане: 5-9, этаж: 1, кадастровый номер 66:45:0000000:10156.</w:t>
      </w:r>
    </w:p>
    <w:p w:rsidR="007B3E31" w:rsidRPr="007B3E31" w:rsidRDefault="007B3E31" w:rsidP="007B3E31">
      <w:pPr>
        <w:jc w:val="both"/>
        <w:rPr>
          <w:sz w:val="24"/>
          <w:szCs w:val="24"/>
          <w:lang w:eastAsia="ru-RU"/>
        </w:rPr>
      </w:pPr>
      <w:r w:rsidRPr="007B3E31">
        <w:rPr>
          <w:sz w:val="24"/>
          <w:szCs w:val="24"/>
          <w:lang w:eastAsia="ru-RU"/>
        </w:rPr>
        <w:t>Срок аренды – 3 (три) года.</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нежилое помещение (без НДС) – 11 366  (одиннадцать тысяч триста шестьдесят шесть) рублей 67 копеек.</w:t>
      </w:r>
    </w:p>
    <w:p w:rsidR="007B3E31" w:rsidRPr="007B3E31" w:rsidRDefault="007B3E31" w:rsidP="007B3E31">
      <w:pPr>
        <w:jc w:val="both"/>
        <w:rPr>
          <w:sz w:val="24"/>
          <w:szCs w:val="24"/>
          <w:lang w:eastAsia="ru-RU"/>
        </w:rPr>
      </w:pPr>
      <w:r w:rsidRPr="007B3E31">
        <w:rPr>
          <w:sz w:val="24"/>
          <w:szCs w:val="24"/>
          <w:lang w:eastAsia="ru-RU"/>
        </w:rPr>
        <w:t>«Шаг аукциона» – 568 (пятьсот шестьдесят восемь) рублей 33 копейки.</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11 366  (одиннадцать тысяч триста шестьдесят шесть) рублей 67 копеек.</w:t>
      </w:r>
    </w:p>
    <w:p w:rsidR="007B3E31" w:rsidRPr="007B3E31" w:rsidRDefault="007B3E31" w:rsidP="007B3E31">
      <w:pPr>
        <w:tabs>
          <w:tab w:val="left" w:pos="3969"/>
        </w:tabs>
        <w:jc w:val="both"/>
        <w:rPr>
          <w:sz w:val="24"/>
          <w:szCs w:val="24"/>
          <w:highlight w:val="yellow"/>
          <w:lang w:eastAsia="ru-RU"/>
        </w:rPr>
      </w:pPr>
    </w:p>
    <w:p w:rsidR="007B3E31" w:rsidRPr="007B3E31" w:rsidRDefault="007B3E31" w:rsidP="007B3E31">
      <w:pPr>
        <w:jc w:val="both"/>
        <w:rPr>
          <w:sz w:val="24"/>
          <w:szCs w:val="24"/>
          <w:lang w:eastAsia="ru-RU"/>
        </w:rPr>
      </w:pPr>
      <w:r w:rsidRPr="007B3E31">
        <w:rPr>
          <w:b/>
          <w:bCs/>
          <w:sz w:val="24"/>
          <w:szCs w:val="24"/>
          <w:lang w:eastAsia="ru-RU"/>
        </w:rPr>
        <w:t>Лот № 6 (объект аренды):</w:t>
      </w:r>
      <w:r w:rsidRPr="007B3E31">
        <w:rPr>
          <w:sz w:val="24"/>
          <w:szCs w:val="24"/>
          <w:lang w:eastAsia="ru-RU"/>
        </w:rPr>
        <w:t xml:space="preserve"> </w:t>
      </w:r>
    </w:p>
    <w:p w:rsidR="007B3E31" w:rsidRPr="007B3E31" w:rsidRDefault="007B3E31" w:rsidP="007B3E31">
      <w:pPr>
        <w:jc w:val="both"/>
        <w:rPr>
          <w:sz w:val="24"/>
          <w:szCs w:val="24"/>
          <w:lang w:eastAsia="ru-RU"/>
        </w:rPr>
      </w:pPr>
      <w:r w:rsidRPr="007B3E31">
        <w:rPr>
          <w:sz w:val="24"/>
          <w:szCs w:val="24"/>
          <w:lang w:eastAsia="ru-RU"/>
        </w:rPr>
        <w:t>нежилое помещение, расположенное по адресу: Свердловская область, г.Каменск-Уральский, ул. Алюминиевая, д. 8, общей площадью 111,8 кв. м., помещения № 1-4, этаж: 1, кадастровый номер 66:45:0000000:9830.</w:t>
      </w:r>
    </w:p>
    <w:p w:rsidR="007B3E31" w:rsidRPr="007B3E31" w:rsidRDefault="007B3E31" w:rsidP="007B3E31">
      <w:pPr>
        <w:jc w:val="both"/>
        <w:rPr>
          <w:sz w:val="24"/>
          <w:szCs w:val="24"/>
          <w:lang w:eastAsia="ru-RU"/>
        </w:rPr>
      </w:pPr>
      <w:r w:rsidRPr="007B3E31">
        <w:rPr>
          <w:sz w:val="24"/>
          <w:szCs w:val="24"/>
          <w:lang w:eastAsia="ru-RU"/>
        </w:rPr>
        <w:t>Срок аренды – 3 (три) года.</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нежилое помещение (без НДС) – 25 807  (двадцать пять тысяч восемьсот семь) рублей 17 копеек.</w:t>
      </w:r>
    </w:p>
    <w:p w:rsidR="007B3E31" w:rsidRPr="007B3E31" w:rsidRDefault="007B3E31" w:rsidP="007B3E31">
      <w:pPr>
        <w:jc w:val="both"/>
        <w:rPr>
          <w:sz w:val="24"/>
          <w:szCs w:val="24"/>
          <w:lang w:eastAsia="ru-RU"/>
        </w:rPr>
      </w:pPr>
      <w:r w:rsidRPr="007B3E31">
        <w:rPr>
          <w:sz w:val="24"/>
          <w:szCs w:val="24"/>
          <w:lang w:eastAsia="ru-RU"/>
        </w:rPr>
        <w:t>«Шаг аукциона» –1 290 (одна тысяча двести девяносто) рублей 36 копеек.</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25 807 (двадцать пять тысяч восемьсот семь) рублей 17 копеек.</w:t>
      </w:r>
    </w:p>
    <w:p w:rsidR="007B3E31" w:rsidRPr="007B3E31" w:rsidRDefault="007B3E31" w:rsidP="007B3E31">
      <w:pPr>
        <w:tabs>
          <w:tab w:val="left" w:pos="3969"/>
        </w:tabs>
        <w:jc w:val="both"/>
        <w:rPr>
          <w:sz w:val="24"/>
          <w:szCs w:val="24"/>
          <w:lang w:eastAsia="ru-RU"/>
        </w:rPr>
      </w:pPr>
    </w:p>
    <w:p w:rsidR="007B3E31" w:rsidRPr="007B3E31" w:rsidRDefault="007B3E31" w:rsidP="007B3E31">
      <w:pPr>
        <w:jc w:val="both"/>
        <w:rPr>
          <w:sz w:val="24"/>
          <w:szCs w:val="24"/>
          <w:lang w:eastAsia="ru-RU"/>
        </w:rPr>
      </w:pPr>
      <w:r w:rsidRPr="007B3E31">
        <w:rPr>
          <w:b/>
          <w:bCs/>
          <w:sz w:val="24"/>
          <w:szCs w:val="24"/>
          <w:lang w:eastAsia="ru-RU"/>
        </w:rPr>
        <w:t>Лот № 7 (объект аренды):</w:t>
      </w:r>
      <w:r w:rsidRPr="007B3E31">
        <w:rPr>
          <w:sz w:val="24"/>
          <w:szCs w:val="24"/>
          <w:lang w:eastAsia="ru-RU"/>
        </w:rPr>
        <w:t xml:space="preserve"> </w:t>
      </w:r>
    </w:p>
    <w:p w:rsidR="007B3E31" w:rsidRPr="007B3E31" w:rsidRDefault="007B3E31" w:rsidP="007B3E31">
      <w:pPr>
        <w:jc w:val="both"/>
        <w:rPr>
          <w:sz w:val="24"/>
          <w:szCs w:val="24"/>
          <w:lang w:eastAsia="ru-RU"/>
        </w:rPr>
      </w:pPr>
      <w:r w:rsidRPr="007B3E31">
        <w:rPr>
          <w:sz w:val="24"/>
          <w:szCs w:val="24"/>
          <w:lang w:eastAsia="ru-RU"/>
        </w:rPr>
        <w:t>нежилое помещение, расположенное по адресу: Свердловская область, г.Каменск-Уральский, проспект Победы, д. 93, общей площадью 15,0 кв. м., помещение № 1, этаж: 1, кадастровый номер 66:45:0000000:10198.</w:t>
      </w:r>
    </w:p>
    <w:p w:rsidR="007B3E31" w:rsidRPr="007B3E31" w:rsidRDefault="007B3E31" w:rsidP="007B3E31">
      <w:pPr>
        <w:jc w:val="both"/>
        <w:rPr>
          <w:sz w:val="24"/>
          <w:szCs w:val="24"/>
          <w:lang w:eastAsia="ru-RU"/>
        </w:rPr>
      </w:pPr>
      <w:r w:rsidRPr="007B3E31">
        <w:rPr>
          <w:sz w:val="24"/>
          <w:szCs w:val="24"/>
          <w:lang w:eastAsia="ru-RU"/>
        </w:rPr>
        <w:t>Срок аренды – 3 (три) года.</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нежилое помещение (без НДС) – 5 112  (пять тысяч сто двенадцать) рублей 50 копеек.</w:t>
      </w:r>
    </w:p>
    <w:p w:rsidR="007B3E31" w:rsidRPr="007B3E31" w:rsidRDefault="007B3E31" w:rsidP="007B3E31">
      <w:pPr>
        <w:jc w:val="both"/>
        <w:rPr>
          <w:sz w:val="24"/>
          <w:szCs w:val="24"/>
          <w:lang w:eastAsia="ru-RU"/>
        </w:rPr>
      </w:pPr>
      <w:r w:rsidRPr="007B3E31">
        <w:rPr>
          <w:sz w:val="24"/>
          <w:szCs w:val="24"/>
          <w:lang w:eastAsia="ru-RU"/>
        </w:rPr>
        <w:t>«Шаг аукциона» – 255 (двести пятьдесят пять) рублей 63 копейки.</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5 112 (пять тысяч сто двенадцать) рублей 50 копеек.</w:t>
      </w:r>
    </w:p>
    <w:p w:rsidR="007B3E31" w:rsidRPr="007B3E31" w:rsidRDefault="007B3E31" w:rsidP="007B3E31">
      <w:pPr>
        <w:tabs>
          <w:tab w:val="left" w:pos="3969"/>
        </w:tabs>
        <w:jc w:val="both"/>
        <w:rPr>
          <w:sz w:val="24"/>
          <w:szCs w:val="24"/>
          <w:lang w:eastAsia="ru-RU"/>
        </w:rPr>
      </w:pPr>
    </w:p>
    <w:p w:rsidR="007B3E31" w:rsidRPr="007B3E31" w:rsidRDefault="007B3E31" w:rsidP="007B3E31">
      <w:pPr>
        <w:jc w:val="both"/>
        <w:rPr>
          <w:b/>
          <w:bCs/>
          <w:sz w:val="24"/>
          <w:szCs w:val="24"/>
          <w:lang w:eastAsia="ru-RU"/>
        </w:rPr>
      </w:pPr>
      <w:r w:rsidRPr="007B3E31">
        <w:rPr>
          <w:b/>
          <w:bCs/>
          <w:sz w:val="24"/>
          <w:szCs w:val="24"/>
          <w:lang w:eastAsia="ru-RU"/>
        </w:rPr>
        <w:t>Лот № 8 (объект аренды):</w:t>
      </w:r>
    </w:p>
    <w:p w:rsidR="007B3E31" w:rsidRPr="007B3E31" w:rsidRDefault="007B3E31" w:rsidP="007B3E31">
      <w:pPr>
        <w:tabs>
          <w:tab w:val="left" w:pos="851"/>
        </w:tabs>
        <w:autoSpaceDE w:val="0"/>
        <w:autoSpaceDN w:val="0"/>
        <w:jc w:val="both"/>
        <w:rPr>
          <w:sz w:val="24"/>
          <w:szCs w:val="24"/>
          <w:lang w:eastAsia="ru-RU"/>
        </w:rPr>
      </w:pPr>
      <w:r w:rsidRPr="007B3E31">
        <w:rPr>
          <w:sz w:val="24"/>
          <w:szCs w:val="24"/>
          <w:lang w:eastAsia="ru-RU"/>
        </w:rPr>
        <w:t>производственный комплекс, расположенный по адресу: Свердловская область, г.Каменск-Уральский, ул. Титова, д. 10б, состоящий из:</w:t>
      </w:r>
    </w:p>
    <w:p w:rsidR="007B3E31" w:rsidRPr="007B3E31" w:rsidRDefault="007B3E31" w:rsidP="007B3E31">
      <w:pPr>
        <w:tabs>
          <w:tab w:val="left" w:pos="851"/>
        </w:tabs>
        <w:autoSpaceDE w:val="0"/>
        <w:autoSpaceDN w:val="0"/>
        <w:jc w:val="both"/>
        <w:rPr>
          <w:sz w:val="24"/>
          <w:szCs w:val="24"/>
          <w:lang w:eastAsia="ru-RU"/>
        </w:rPr>
      </w:pPr>
      <w:r w:rsidRPr="007B3E31">
        <w:rPr>
          <w:sz w:val="24"/>
          <w:szCs w:val="24"/>
          <w:lang w:eastAsia="ru-RU"/>
        </w:rPr>
        <w:lastRenderedPageBreak/>
        <w:t>- земельного участка общей площадью 2301,0 кв.м. с кадастровым номером 66:45:0100197:11, вид разрешенного использования – производственная деятельность;</w:t>
      </w:r>
    </w:p>
    <w:p w:rsidR="007B3E31" w:rsidRPr="007B3E31" w:rsidRDefault="007B3E31" w:rsidP="007B3E31">
      <w:pPr>
        <w:tabs>
          <w:tab w:val="left" w:pos="851"/>
        </w:tabs>
        <w:autoSpaceDE w:val="0"/>
        <w:autoSpaceDN w:val="0"/>
        <w:jc w:val="both"/>
        <w:rPr>
          <w:sz w:val="24"/>
          <w:szCs w:val="24"/>
          <w:lang w:eastAsia="ru-RU"/>
        </w:rPr>
      </w:pPr>
      <w:r w:rsidRPr="007B3E31">
        <w:rPr>
          <w:sz w:val="24"/>
          <w:szCs w:val="24"/>
          <w:lang w:eastAsia="ru-RU"/>
        </w:rPr>
        <w:t>- административно-бытового здания, назначение: нежилое, общей площадью 660,5 кв.м., этажность: 2, с кадастровым номером 66:45:0100197:1022;</w:t>
      </w:r>
    </w:p>
    <w:p w:rsidR="007B3E31" w:rsidRPr="007B3E31" w:rsidRDefault="007B3E31" w:rsidP="007B3E31">
      <w:pPr>
        <w:tabs>
          <w:tab w:val="left" w:pos="851"/>
        </w:tabs>
        <w:autoSpaceDE w:val="0"/>
        <w:autoSpaceDN w:val="0"/>
        <w:jc w:val="both"/>
        <w:rPr>
          <w:sz w:val="24"/>
          <w:szCs w:val="24"/>
          <w:lang w:eastAsia="ru-RU"/>
        </w:rPr>
      </w:pPr>
      <w:r w:rsidRPr="007B3E31">
        <w:rPr>
          <w:sz w:val="24"/>
          <w:szCs w:val="24"/>
          <w:lang w:eastAsia="ru-RU"/>
        </w:rPr>
        <w:t>-  производственного здания, назначение: нежилое, общей площадью 105,1 кв.м., этажность: 1, с кадастровым номером 66:45:0100197:1023;</w:t>
      </w:r>
    </w:p>
    <w:p w:rsidR="007B3E31" w:rsidRPr="007B3E31" w:rsidRDefault="007B3E31" w:rsidP="007B3E31">
      <w:pPr>
        <w:tabs>
          <w:tab w:val="left" w:pos="851"/>
        </w:tabs>
        <w:autoSpaceDE w:val="0"/>
        <w:autoSpaceDN w:val="0"/>
        <w:jc w:val="both"/>
        <w:rPr>
          <w:sz w:val="24"/>
          <w:szCs w:val="24"/>
          <w:lang w:eastAsia="ru-RU"/>
        </w:rPr>
      </w:pPr>
      <w:r w:rsidRPr="007B3E31">
        <w:rPr>
          <w:sz w:val="24"/>
          <w:szCs w:val="24"/>
          <w:lang w:eastAsia="ru-RU"/>
        </w:rPr>
        <w:t>-  производственного здания, назначение: нежилое, общей площадью 225,3 кв.м., этажность: 1, с кадастровым номером 66:45:0100197:1025;</w:t>
      </w:r>
    </w:p>
    <w:p w:rsidR="007B3E31" w:rsidRPr="007B3E31" w:rsidRDefault="007B3E31" w:rsidP="007B3E31">
      <w:pPr>
        <w:tabs>
          <w:tab w:val="left" w:pos="851"/>
        </w:tabs>
        <w:autoSpaceDE w:val="0"/>
        <w:autoSpaceDN w:val="0"/>
        <w:jc w:val="both"/>
        <w:rPr>
          <w:sz w:val="24"/>
          <w:szCs w:val="24"/>
          <w:lang w:eastAsia="ru-RU"/>
        </w:rPr>
      </w:pPr>
      <w:r w:rsidRPr="007B3E31">
        <w:rPr>
          <w:sz w:val="24"/>
          <w:szCs w:val="24"/>
          <w:lang w:eastAsia="ru-RU"/>
        </w:rPr>
        <w:t>- здания склада, назначение: нежилое, общей площадью 108,8 кв.м., этажность: 1, с кадастровым номером 66:45:0100197:1024;</w:t>
      </w:r>
    </w:p>
    <w:p w:rsidR="007B3E31" w:rsidRPr="007B3E31" w:rsidRDefault="007B3E31" w:rsidP="007B3E31">
      <w:pPr>
        <w:jc w:val="both"/>
        <w:rPr>
          <w:sz w:val="24"/>
          <w:szCs w:val="24"/>
          <w:lang w:eastAsia="ru-RU"/>
        </w:rPr>
      </w:pPr>
      <w:r w:rsidRPr="007B3E31">
        <w:rPr>
          <w:sz w:val="24"/>
          <w:szCs w:val="24"/>
          <w:lang w:eastAsia="ru-RU"/>
        </w:rPr>
        <w:t>Срок аренды – 3 (три) года.</w:t>
      </w:r>
    </w:p>
    <w:p w:rsidR="007B3E31" w:rsidRPr="007B3E31" w:rsidRDefault="007B3E31" w:rsidP="007B3E31">
      <w:pPr>
        <w:tabs>
          <w:tab w:val="left" w:pos="3969"/>
        </w:tabs>
        <w:jc w:val="both"/>
        <w:rPr>
          <w:sz w:val="24"/>
          <w:szCs w:val="24"/>
          <w:lang w:eastAsia="ru-RU"/>
        </w:rPr>
      </w:pPr>
      <w:r w:rsidRPr="007B3E31">
        <w:rPr>
          <w:sz w:val="24"/>
          <w:szCs w:val="24"/>
          <w:lang w:eastAsia="ru-RU"/>
        </w:rPr>
        <w:t>Начальный размер ежемесячной арендной платы за производственный комплекс (без НДС) – 100 908 (сто тысяч девятьсот восемь) рублей 00 копеек,</w:t>
      </w:r>
    </w:p>
    <w:p w:rsidR="007B3E31" w:rsidRPr="007B3E31" w:rsidRDefault="007B3E31" w:rsidP="007B3E31">
      <w:pPr>
        <w:tabs>
          <w:tab w:val="left" w:pos="3969"/>
        </w:tabs>
        <w:jc w:val="both"/>
        <w:rPr>
          <w:sz w:val="24"/>
          <w:szCs w:val="24"/>
          <w:lang w:eastAsia="ru-RU"/>
        </w:rPr>
      </w:pPr>
      <w:r w:rsidRPr="007B3E31">
        <w:rPr>
          <w:sz w:val="24"/>
          <w:szCs w:val="24"/>
          <w:lang w:eastAsia="ru-RU"/>
        </w:rPr>
        <w:t xml:space="preserve">в том числе </w:t>
      </w:r>
    </w:p>
    <w:p w:rsidR="007B3E31" w:rsidRPr="007B3E31" w:rsidRDefault="007B3E31" w:rsidP="007B3E31">
      <w:pPr>
        <w:tabs>
          <w:tab w:val="left" w:pos="3969"/>
        </w:tabs>
        <w:jc w:val="both"/>
        <w:rPr>
          <w:sz w:val="24"/>
          <w:szCs w:val="24"/>
          <w:lang w:eastAsia="ru-RU"/>
        </w:rPr>
      </w:pPr>
      <w:r w:rsidRPr="007B3E31">
        <w:rPr>
          <w:sz w:val="24"/>
          <w:szCs w:val="24"/>
          <w:lang w:eastAsia="ru-RU"/>
        </w:rPr>
        <w:t>за земельный участок – 3 973 (три тысячи девятьсот семьдесят три) рубля 00 копеек,</w:t>
      </w:r>
    </w:p>
    <w:p w:rsidR="007B3E31" w:rsidRPr="007B3E31" w:rsidRDefault="007B3E31" w:rsidP="007B3E31">
      <w:pPr>
        <w:tabs>
          <w:tab w:val="left" w:pos="3969"/>
        </w:tabs>
        <w:jc w:val="both"/>
        <w:rPr>
          <w:sz w:val="24"/>
          <w:szCs w:val="24"/>
          <w:lang w:eastAsia="ru-RU"/>
        </w:rPr>
      </w:pPr>
      <w:r w:rsidRPr="007B3E31">
        <w:rPr>
          <w:sz w:val="24"/>
          <w:szCs w:val="24"/>
          <w:lang w:eastAsia="ru-RU"/>
        </w:rPr>
        <w:t>за нежилые здания – 96 935 (девяносто шесть тысяч девяносто тридцать пять) рублей 00 копеек (без НДС).</w:t>
      </w:r>
    </w:p>
    <w:p w:rsidR="007B3E31" w:rsidRPr="007B3E31" w:rsidRDefault="007B3E31" w:rsidP="007B3E31">
      <w:pPr>
        <w:jc w:val="both"/>
        <w:rPr>
          <w:sz w:val="24"/>
          <w:szCs w:val="24"/>
          <w:lang w:eastAsia="ru-RU"/>
        </w:rPr>
      </w:pPr>
      <w:r w:rsidRPr="007B3E31">
        <w:rPr>
          <w:sz w:val="24"/>
          <w:szCs w:val="24"/>
          <w:lang w:eastAsia="ru-RU"/>
        </w:rPr>
        <w:t>«Шаг аукциона» – 5 045 (пять тысяч сорок пять) рублей 40 копеек.</w:t>
      </w:r>
    </w:p>
    <w:p w:rsidR="007B3E31" w:rsidRPr="007B3E31" w:rsidRDefault="007B3E31" w:rsidP="007B3E31">
      <w:pPr>
        <w:tabs>
          <w:tab w:val="left" w:pos="3969"/>
        </w:tabs>
        <w:jc w:val="both"/>
        <w:rPr>
          <w:sz w:val="24"/>
          <w:szCs w:val="24"/>
          <w:lang w:eastAsia="ru-RU"/>
        </w:rPr>
      </w:pPr>
      <w:r w:rsidRPr="007B3E31">
        <w:rPr>
          <w:sz w:val="24"/>
          <w:szCs w:val="24"/>
          <w:lang w:eastAsia="ru-RU"/>
        </w:rPr>
        <w:t>Размер задатка – 100 908  (сто тысяч девятьсот восемь) рублей 00 копеек.</w:t>
      </w:r>
    </w:p>
    <w:p w:rsidR="007B3E31" w:rsidRDefault="007B3E31" w:rsidP="00D91EB9">
      <w:pPr>
        <w:pStyle w:val="a5"/>
        <w:jc w:val="both"/>
        <w:rPr>
          <w:sz w:val="24"/>
        </w:rPr>
      </w:pPr>
    </w:p>
    <w:p w:rsidR="00D91EB9" w:rsidRPr="00664E67" w:rsidRDefault="00D91EB9" w:rsidP="00D91EB9">
      <w:pPr>
        <w:pStyle w:val="a5"/>
        <w:jc w:val="both"/>
        <w:rPr>
          <w:sz w:val="24"/>
        </w:rPr>
      </w:pPr>
      <w:r w:rsidRPr="00664E67">
        <w:rPr>
          <w:sz w:val="24"/>
        </w:rPr>
        <w:t>Особые условия договора аренды Имущества:</w:t>
      </w:r>
    </w:p>
    <w:p w:rsidR="00D91EB9" w:rsidRPr="00664E67" w:rsidRDefault="00D91EB9" w:rsidP="00D91EB9">
      <w:pPr>
        <w:pStyle w:val="a5"/>
        <w:jc w:val="both"/>
        <w:rPr>
          <w:b w:val="0"/>
          <w:sz w:val="24"/>
          <w:szCs w:val="24"/>
        </w:rPr>
      </w:pPr>
      <w:r w:rsidRPr="00664E67">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664E67">
        <w:rPr>
          <w:b w:val="0"/>
          <w:sz w:val="24"/>
          <w:szCs w:val="24"/>
        </w:rPr>
        <w:t>муниципального имущества</w:t>
      </w:r>
      <w:r w:rsidRPr="00664E67">
        <w:rPr>
          <w:b w:val="0"/>
          <w:sz w:val="24"/>
          <w:szCs w:val="24"/>
        </w:rPr>
        <w:t>.</w:t>
      </w:r>
    </w:p>
    <w:p w:rsidR="00D91EB9" w:rsidRPr="00664E67" w:rsidRDefault="00D91EB9" w:rsidP="00D91EB9">
      <w:pPr>
        <w:pStyle w:val="a5"/>
        <w:jc w:val="both"/>
        <w:rPr>
          <w:b w:val="0"/>
          <w:sz w:val="24"/>
        </w:rPr>
      </w:pPr>
      <w:r w:rsidRPr="00664E67">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664E67" w:rsidRDefault="00D91EB9" w:rsidP="00D91EB9">
      <w:pPr>
        <w:pStyle w:val="a5"/>
        <w:jc w:val="both"/>
        <w:rPr>
          <w:b w:val="0"/>
          <w:sz w:val="24"/>
        </w:rPr>
      </w:pPr>
      <w:r w:rsidRPr="00664E67">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664E67" w:rsidRDefault="00D91EB9" w:rsidP="00D91EB9">
      <w:pPr>
        <w:pStyle w:val="a5"/>
        <w:jc w:val="both"/>
        <w:rPr>
          <w:b w:val="0"/>
          <w:sz w:val="24"/>
        </w:rPr>
      </w:pPr>
      <w:r w:rsidRPr="00664E67">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664E67" w:rsidRDefault="00D91EB9" w:rsidP="00D91EB9">
      <w:pPr>
        <w:pStyle w:val="a5"/>
        <w:jc w:val="both"/>
        <w:rPr>
          <w:b w:val="0"/>
          <w:sz w:val="24"/>
        </w:rPr>
      </w:pPr>
      <w:r w:rsidRPr="00664E67">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664E67" w:rsidRDefault="00D91EB9" w:rsidP="00D91EB9">
      <w:pPr>
        <w:pStyle w:val="a5"/>
        <w:jc w:val="both"/>
        <w:rPr>
          <w:b w:val="0"/>
          <w:sz w:val="24"/>
        </w:rPr>
      </w:pPr>
    </w:p>
    <w:p w:rsidR="00D91EB9" w:rsidRPr="00664E67" w:rsidRDefault="00D91EB9" w:rsidP="00D91EB9">
      <w:pPr>
        <w:pStyle w:val="a5"/>
        <w:ind w:firstLine="567"/>
        <w:jc w:val="both"/>
        <w:rPr>
          <w:b w:val="0"/>
          <w:sz w:val="24"/>
        </w:rPr>
      </w:pPr>
      <w:r w:rsidRPr="00664E67">
        <w:rPr>
          <w:sz w:val="24"/>
        </w:rPr>
        <w:t>График осмотра объекта</w:t>
      </w:r>
      <w:r w:rsidRPr="00664E67">
        <w:rPr>
          <w:b w:val="0"/>
          <w:sz w:val="24"/>
        </w:rPr>
        <w:t>: в рабочие дни по предварительному согласованию со специалистом ОМС «Комитет по управлению имуществом» (тел. 3</w:t>
      </w:r>
      <w:r w:rsidR="00471782" w:rsidRPr="00664E67">
        <w:rPr>
          <w:b w:val="0"/>
          <w:sz w:val="24"/>
        </w:rPr>
        <w:t>9</w:t>
      </w:r>
      <w:r w:rsidRPr="00664E67">
        <w:rPr>
          <w:b w:val="0"/>
          <w:sz w:val="24"/>
        </w:rPr>
        <w:t>-</w:t>
      </w:r>
      <w:r w:rsidR="00471782" w:rsidRPr="00664E67">
        <w:rPr>
          <w:b w:val="0"/>
          <w:sz w:val="24"/>
        </w:rPr>
        <w:t>67</w:t>
      </w:r>
      <w:r w:rsidRPr="00664E67">
        <w:rPr>
          <w:b w:val="0"/>
          <w:sz w:val="24"/>
        </w:rPr>
        <w:t>-</w:t>
      </w:r>
      <w:r w:rsidR="00E10E83" w:rsidRPr="00E10E83">
        <w:rPr>
          <w:b w:val="0"/>
          <w:sz w:val="24"/>
        </w:rPr>
        <w:t>73</w:t>
      </w:r>
      <w:r w:rsidRPr="00664E67">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664E67" w:rsidRDefault="00D66293" w:rsidP="00D66293">
      <w:pPr>
        <w:ind w:firstLine="708"/>
        <w:rPr>
          <w:sz w:val="24"/>
        </w:rPr>
      </w:pPr>
    </w:p>
    <w:p w:rsidR="00D66293" w:rsidRPr="00664E67" w:rsidRDefault="00D66293" w:rsidP="00D66293">
      <w:pPr>
        <w:ind w:firstLine="708"/>
        <w:rPr>
          <w:sz w:val="24"/>
        </w:rPr>
      </w:pPr>
      <w:r w:rsidRPr="00664E67">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664E67" w:rsidRDefault="00D91EB9" w:rsidP="00D91EB9">
      <w:pPr>
        <w:jc w:val="both"/>
        <w:rPr>
          <w:sz w:val="24"/>
          <w:szCs w:val="24"/>
          <w:highlight w:val="yellow"/>
        </w:rPr>
      </w:pPr>
    </w:p>
    <w:p w:rsidR="00D91EB9" w:rsidRPr="005E5177" w:rsidRDefault="00D91EB9" w:rsidP="00227C3A">
      <w:pPr>
        <w:ind w:firstLine="708"/>
        <w:jc w:val="both"/>
        <w:rPr>
          <w:sz w:val="24"/>
          <w:szCs w:val="24"/>
        </w:rPr>
      </w:pPr>
      <w:r w:rsidRPr="00664E67">
        <w:rPr>
          <w:sz w:val="24"/>
          <w:szCs w:val="24"/>
        </w:rPr>
        <w:t xml:space="preserve">За участие в аукционе </w:t>
      </w:r>
      <w:r w:rsidRPr="00664E67">
        <w:rPr>
          <w:b/>
          <w:sz w:val="24"/>
          <w:szCs w:val="24"/>
        </w:rPr>
        <w:t>вносится задаток</w:t>
      </w:r>
      <w:r w:rsidRPr="00664E67">
        <w:rPr>
          <w:sz w:val="24"/>
          <w:szCs w:val="24"/>
        </w:rPr>
        <w:t xml:space="preserve"> путем безналичного перечисления денежных средств на расчетный </w:t>
      </w:r>
      <w:r w:rsidRPr="000F6289">
        <w:rPr>
          <w:sz w:val="24"/>
          <w:szCs w:val="24"/>
        </w:rPr>
        <w:t xml:space="preserve">счет </w:t>
      </w:r>
      <w:r w:rsidR="00FD303A" w:rsidRPr="000F6289">
        <w:rPr>
          <w:sz w:val="24"/>
          <w:szCs w:val="24"/>
        </w:rPr>
        <w:t>о</w:t>
      </w:r>
      <w:r w:rsidRPr="000F6289">
        <w:rPr>
          <w:sz w:val="24"/>
          <w:szCs w:val="24"/>
        </w:rPr>
        <w:t>ргана местного самоуправления «Комитет по управлению имуществом Каменска-Уральского</w:t>
      </w:r>
      <w:r w:rsidR="007753D8" w:rsidRPr="000F6289">
        <w:rPr>
          <w:sz w:val="24"/>
          <w:szCs w:val="24"/>
        </w:rPr>
        <w:t xml:space="preserve"> городского округа</w:t>
      </w:r>
      <w:r w:rsidRPr="000F6289">
        <w:rPr>
          <w:sz w:val="24"/>
          <w:szCs w:val="24"/>
        </w:rPr>
        <w:t xml:space="preserve">» по следующим реквизитам: </w:t>
      </w:r>
      <w:r w:rsidR="000F6289" w:rsidRPr="000F6289">
        <w:rPr>
          <w:sz w:val="24"/>
          <w:szCs w:val="24"/>
        </w:rPr>
        <w:t xml:space="preserve">ИНН 6612001428, КПП 661201001, получатель: </w:t>
      </w:r>
      <w:r w:rsidR="00484BB6">
        <w:rPr>
          <w:sz w:val="24"/>
          <w:szCs w:val="24"/>
        </w:rPr>
        <w:t>Финансово-бюджетное управление Каменск-Уральского городского округа</w:t>
      </w:r>
      <w:r w:rsidR="000F6289" w:rsidRPr="000F6289">
        <w:rPr>
          <w:sz w:val="24"/>
          <w:szCs w:val="24"/>
        </w:rPr>
        <w:t xml:space="preserve"> (ОМС «Комитет</w:t>
      </w:r>
      <w:r w:rsidR="000F6289" w:rsidRPr="00E05405">
        <w:rPr>
          <w:sz w:val="24"/>
          <w:szCs w:val="24"/>
        </w:rPr>
        <w:t xml:space="preserve"> по управлению имуществом», л/с 05623003420),</w:t>
      </w:r>
      <w:r w:rsidR="000F6289" w:rsidRPr="000F6289">
        <w:rPr>
          <w:sz w:val="24"/>
          <w:szCs w:val="24"/>
        </w:rPr>
        <w:t xml:space="preserve"> </w:t>
      </w:r>
      <w:r w:rsidR="000F6289" w:rsidRPr="00E05405">
        <w:rPr>
          <w:sz w:val="24"/>
          <w:szCs w:val="24"/>
        </w:rPr>
        <w:t>УРАЛЬСКОЕ ГУ БАНКА РОССИИ//УФК по Свердловской области г. Екатеринбург</w:t>
      </w:r>
      <w:r w:rsidR="000F6289" w:rsidRPr="000F6289">
        <w:rPr>
          <w:sz w:val="24"/>
          <w:szCs w:val="24"/>
        </w:rPr>
        <w:t>, н</w:t>
      </w:r>
      <w:r w:rsidR="000F6289" w:rsidRPr="00E05405">
        <w:rPr>
          <w:sz w:val="24"/>
          <w:szCs w:val="24"/>
        </w:rPr>
        <w:t xml:space="preserve">омер счета </w:t>
      </w:r>
      <w:r w:rsidR="000F6289" w:rsidRPr="005E5177">
        <w:rPr>
          <w:sz w:val="24"/>
          <w:szCs w:val="24"/>
        </w:rPr>
        <w:t>банка получателя средств: 40102810645370000054,</w:t>
      </w:r>
      <w:r w:rsidR="000F6289" w:rsidRPr="005E5177">
        <w:rPr>
          <w:b/>
          <w:sz w:val="24"/>
          <w:szCs w:val="24"/>
        </w:rPr>
        <w:t xml:space="preserve"> </w:t>
      </w:r>
      <w:r w:rsidR="000F6289" w:rsidRPr="005E5177">
        <w:rPr>
          <w:sz w:val="24"/>
          <w:szCs w:val="24"/>
        </w:rPr>
        <w:t>номер счета получателя средств: 03232643657400006200,</w:t>
      </w:r>
      <w:r w:rsidR="000F6289" w:rsidRPr="005E5177">
        <w:rPr>
          <w:b/>
          <w:sz w:val="24"/>
          <w:szCs w:val="24"/>
        </w:rPr>
        <w:t xml:space="preserve"> </w:t>
      </w:r>
      <w:r w:rsidR="000F6289" w:rsidRPr="005E5177">
        <w:rPr>
          <w:sz w:val="24"/>
          <w:szCs w:val="24"/>
        </w:rPr>
        <w:t xml:space="preserve">БИК 016577551). В платежном поручении указать: </w:t>
      </w:r>
      <w:r w:rsidR="000F6289" w:rsidRPr="005E5177">
        <w:rPr>
          <w:sz w:val="24"/>
          <w:szCs w:val="24"/>
        </w:rPr>
        <w:lastRenderedPageBreak/>
        <w:t>«Задаток за участие в аукционе на право заключения договора аренды (указать адрес объекта аренды, № лота)»</w:t>
      </w:r>
      <w:r w:rsidR="00486956" w:rsidRPr="005E5177">
        <w:rPr>
          <w:sz w:val="24"/>
          <w:szCs w:val="24"/>
        </w:rPr>
        <w:t>, КБК- нет, ОКТМО -нет</w:t>
      </w:r>
      <w:r w:rsidRPr="005E5177">
        <w:rPr>
          <w:sz w:val="24"/>
          <w:szCs w:val="24"/>
        </w:rPr>
        <w:t>.</w:t>
      </w:r>
    </w:p>
    <w:p w:rsidR="00D91EB9" w:rsidRPr="00664E67" w:rsidRDefault="00C5641D" w:rsidP="00D91EB9">
      <w:pPr>
        <w:pStyle w:val="33"/>
        <w:tabs>
          <w:tab w:val="left" w:pos="709"/>
        </w:tabs>
        <w:spacing w:after="0" w:line="0" w:lineRule="atLeast"/>
        <w:jc w:val="both"/>
        <w:rPr>
          <w:sz w:val="24"/>
        </w:rPr>
      </w:pPr>
      <w:r w:rsidRPr="005E5177">
        <w:rPr>
          <w:sz w:val="24"/>
          <w:szCs w:val="24"/>
        </w:rPr>
        <w:tab/>
      </w:r>
      <w:r w:rsidR="00D91EB9" w:rsidRPr="005E5177">
        <w:rPr>
          <w:sz w:val="24"/>
          <w:szCs w:val="24"/>
        </w:rPr>
        <w:t>В платежном поручении указать: «Задаток за участие в аукционе на право заключения</w:t>
      </w:r>
      <w:r w:rsidR="00D91EB9" w:rsidRPr="00664E67">
        <w:rPr>
          <w:sz w:val="24"/>
        </w:rPr>
        <w:t xml:space="preserve"> договора аренды (указать объект аренды, № лота)». </w:t>
      </w:r>
    </w:p>
    <w:p w:rsidR="00D91EB9" w:rsidRPr="00664E67" w:rsidRDefault="00C5641D" w:rsidP="00D91EB9">
      <w:pPr>
        <w:pStyle w:val="33"/>
        <w:tabs>
          <w:tab w:val="left" w:pos="709"/>
        </w:tabs>
        <w:spacing w:after="0"/>
        <w:jc w:val="both"/>
        <w:rPr>
          <w:sz w:val="24"/>
        </w:rPr>
      </w:pPr>
      <w:r w:rsidRPr="00664E67">
        <w:rPr>
          <w:sz w:val="24"/>
        </w:rPr>
        <w:tab/>
      </w:r>
      <w:r w:rsidR="00D91EB9" w:rsidRPr="00664E67">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Default="00C5641D" w:rsidP="00D91EB9">
      <w:pPr>
        <w:pStyle w:val="33"/>
        <w:tabs>
          <w:tab w:val="left" w:pos="709"/>
        </w:tabs>
        <w:spacing w:after="0"/>
        <w:jc w:val="both"/>
        <w:rPr>
          <w:sz w:val="24"/>
        </w:rPr>
      </w:pPr>
      <w:r w:rsidRPr="00664E67">
        <w:rPr>
          <w:sz w:val="24"/>
        </w:rPr>
        <w:tab/>
      </w:r>
      <w:r w:rsidR="00D91EB9" w:rsidRPr="00664E67">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664E67" w:rsidRDefault="003416F8" w:rsidP="00D91EB9">
      <w:pPr>
        <w:pStyle w:val="33"/>
        <w:tabs>
          <w:tab w:val="left" w:pos="709"/>
        </w:tabs>
        <w:spacing w:after="0"/>
        <w:jc w:val="both"/>
        <w:rPr>
          <w:sz w:val="24"/>
        </w:rPr>
      </w:pPr>
    </w:p>
    <w:p w:rsidR="00D91EB9" w:rsidRPr="00664E67" w:rsidRDefault="00D91EB9" w:rsidP="00D91EB9">
      <w:pPr>
        <w:pStyle w:val="af6"/>
        <w:tabs>
          <w:tab w:val="left" w:pos="284"/>
        </w:tabs>
        <w:suppressAutoHyphens/>
        <w:ind w:left="284" w:hanging="284"/>
        <w:jc w:val="center"/>
        <w:outlineLvl w:val="0"/>
        <w:rPr>
          <w:b/>
          <w:sz w:val="24"/>
        </w:rPr>
      </w:pPr>
    </w:p>
    <w:p w:rsidR="00D91EB9" w:rsidRPr="00664E67" w:rsidRDefault="00D91EB9" w:rsidP="007A72BF">
      <w:pPr>
        <w:pStyle w:val="af6"/>
        <w:numPr>
          <w:ilvl w:val="0"/>
          <w:numId w:val="29"/>
        </w:numPr>
        <w:tabs>
          <w:tab w:val="left" w:pos="284"/>
        </w:tabs>
        <w:suppressAutoHyphens/>
        <w:jc w:val="center"/>
        <w:outlineLvl w:val="0"/>
        <w:rPr>
          <w:b/>
          <w:sz w:val="24"/>
        </w:rPr>
      </w:pPr>
      <w:r w:rsidRPr="00664E67">
        <w:rPr>
          <w:b/>
          <w:sz w:val="24"/>
        </w:rPr>
        <w:t>Предоставление разъяснений положений документации об аукционе</w:t>
      </w:r>
      <w:bookmarkEnd w:id="6"/>
    </w:p>
    <w:p w:rsidR="007A72BF" w:rsidRPr="00664E67" w:rsidRDefault="007A72BF" w:rsidP="007A72BF">
      <w:pPr>
        <w:pStyle w:val="af6"/>
        <w:tabs>
          <w:tab w:val="left" w:pos="284"/>
        </w:tabs>
        <w:suppressAutoHyphens/>
        <w:ind w:left="720"/>
        <w:outlineLvl w:val="0"/>
        <w:rPr>
          <w:b/>
          <w:sz w:val="24"/>
        </w:rPr>
      </w:pPr>
    </w:p>
    <w:p w:rsidR="00D91EB9" w:rsidRPr="00664E67" w:rsidRDefault="00D91EB9" w:rsidP="00D91EB9">
      <w:pPr>
        <w:pStyle w:val="af6"/>
        <w:tabs>
          <w:tab w:val="left" w:pos="0"/>
        </w:tabs>
        <w:suppressAutoHyphens/>
        <w:ind w:firstLine="567"/>
        <w:jc w:val="both"/>
        <w:rPr>
          <w:sz w:val="24"/>
        </w:rPr>
      </w:pPr>
      <w:r w:rsidRPr="00664E67">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664E67">
        <w:rPr>
          <w:sz w:val="24"/>
        </w:rPr>
        <w:t>н</w:t>
      </w:r>
      <w:r w:rsidRPr="00664E67">
        <w:rPr>
          <w:sz w:val="24"/>
        </w:rPr>
        <w:t xml:space="preserve">а адрес электронной почты, </w:t>
      </w:r>
      <w:r w:rsidR="00CF00E1" w:rsidRPr="00664E67">
        <w:rPr>
          <w:sz w:val="24"/>
        </w:rPr>
        <w:t>с которого поступил запрос,</w:t>
      </w:r>
      <w:r w:rsidRPr="00664E67">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Разъяснение положений документации об аукционе не должно изменять ее суть.</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664E67">
        <w:rPr>
          <w:bCs/>
          <w:sz w:val="24"/>
          <w:szCs w:val="24"/>
          <w:lang w:eastAsia="ru-RU"/>
        </w:rPr>
        <w:t>двадцати</w:t>
      </w:r>
      <w:r w:rsidRPr="00664E67">
        <w:rPr>
          <w:bCs/>
          <w:sz w:val="24"/>
          <w:szCs w:val="24"/>
          <w:lang w:eastAsia="ru-RU"/>
        </w:rPr>
        <w:t xml:space="preserve"> дней.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z w:val="24"/>
        </w:rPr>
      </w:pPr>
      <w:bookmarkStart w:id="7" w:name="_Toc440465920"/>
      <w:r w:rsidRPr="00664E67">
        <w:rPr>
          <w:i w:val="0"/>
          <w:sz w:val="24"/>
        </w:rPr>
        <w:t>Порядок предоставления документации об аукционе</w:t>
      </w:r>
      <w:bookmarkEnd w:id="7"/>
      <w:r w:rsidRPr="00664E67">
        <w:rPr>
          <w:i w:val="0"/>
          <w:sz w:val="24"/>
        </w:rPr>
        <w:t xml:space="preserve"> </w:t>
      </w:r>
    </w:p>
    <w:p w:rsidR="007A72BF" w:rsidRPr="00664E67" w:rsidRDefault="007A72BF" w:rsidP="007A72BF">
      <w:pPr>
        <w:ind w:left="720"/>
        <w:rPr>
          <w:highlight w:val="yellow"/>
        </w:rPr>
      </w:pPr>
    </w:p>
    <w:p w:rsidR="00D91EB9" w:rsidRPr="00664E67" w:rsidRDefault="00D91EB9" w:rsidP="00D91EB9">
      <w:pPr>
        <w:autoSpaceDE w:val="0"/>
        <w:autoSpaceDN w:val="0"/>
        <w:adjustRightInd w:val="0"/>
        <w:ind w:firstLine="567"/>
        <w:jc w:val="both"/>
        <w:rPr>
          <w:sz w:val="24"/>
        </w:rPr>
      </w:pPr>
      <w:r w:rsidRPr="00664E67">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664E67">
          <w:rPr>
            <w:rStyle w:val="afc"/>
            <w:color w:val="auto"/>
            <w:sz w:val="24"/>
            <w:lang w:val="en-US"/>
          </w:rPr>
          <w:t>www</w:t>
        </w:r>
        <w:r w:rsidRPr="00664E67">
          <w:rPr>
            <w:rStyle w:val="afc"/>
            <w:color w:val="auto"/>
            <w:sz w:val="24"/>
          </w:rPr>
          <w:t>.</w:t>
        </w:r>
        <w:r w:rsidRPr="00664E67">
          <w:rPr>
            <w:rStyle w:val="afc"/>
            <w:color w:val="auto"/>
            <w:sz w:val="24"/>
            <w:lang w:val="en-US"/>
          </w:rPr>
          <w:t>torgi</w:t>
        </w:r>
        <w:r w:rsidRPr="00664E67">
          <w:rPr>
            <w:rStyle w:val="afc"/>
            <w:color w:val="auto"/>
            <w:sz w:val="24"/>
          </w:rPr>
          <w:t>.</w:t>
        </w:r>
        <w:r w:rsidRPr="00664E67">
          <w:rPr>
            <w:rStyle w:val="afc"/>
            <w:color w:val="auto"/>
            <w:sz w:val="24"/>
            <w:lang w:val="en-US"/>
          </w:rPr>
          <w:t>gov</w:t>
        </w:r>
        <w:r w:rsidRPr="00664E67">
          <w:rPr>
            <w:rStyle w:val="afc"/>
            <w:color w:val="auto"/>
            <w:sz w:val="24"/>
          </w:rPr>
          <w:t>.</w:t>
        </w:r>
        <w:r w:rsidRPr="00664E67">
          <w:rPr>
            <w:rStyle w:val="afc"/>
            <w:color w:val="auto"/>
            <w:sz w:val="24"/>
            <w:lang w:val="en-US"/>
          </w:rPr>
          <w:t>ru</w:t>
        </w:r>
      </w:hyperlink>
      <w:r w:rsidRPr="00664E67">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664E67" w:rsidRDefault="00D91EB9" w:rsidP="00D91EB9">
      <w:pPr>
        <w:autoSpaceDE w:val="0"/>
        <w:autoSpaceDN w:val="0"/>
        <w:adjustRightInd w:val="0"/>
        <w:ind w:firstLine="567"/>
        <w:jc w:val="both"/>
        <w:rPr>
          <w:sz w:val="24"/>
        </w:rPr>
      </w:pPr>
      <w:r w:rsidRPr="00664E67">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Default="00D91EB9" w:rsidP="00D91EB9">
      <w:pPr>
        <w:autoSpaceDE w:val="0"/>
        <w:autoSpaceDN w:val="0"/>
        <w:adjustRightInd w:val="0"/>
        <w:ind w:firstLine="567"/>
        <w:jc w:val="both"/>
        <w:rPr>
          <w:sz w:val="24"/>
        </w:rPr>
      </w:pPr>
      <w:r w:rsidRPr="00664E67">
        <w:rPr>
          <w:sz w:val="24"/>
        </w:rPr>
        <w:t xml:space="preserve">Документация об аукционе </w:t>
      </w:r>
      <w:r w:rsidR="00143C37">
        <w:rPr>
          <w:sz w:val="24"/>
        </w:rPr>
        <w:t>также</w:t>
      </w:r>
      <w:r w:rsidR="005858E7">
        <w:rPr>
          <w:sz w:val="24"/>
        </w:rPr>
        <w:t xml:space="preserve"> размещена на сайте Комитета по управлению имуществом</w:t>
      </w:r>
      <w:r w:rsidR="00143C37">
        <w:rPr>
          <w:sz w:val="24"/>
        </w:rPr>
        <w:t>:</w:t>
      </w:r>
      <w:r w:rsidR="005858E7">
        <w:rPr>
          <w:sz w:val="24"/>
        </w:rPr>
        <w:t xml:space="preserve"> </w:t>
      </w:r>
      <w:r w:rsidR="005858E7" w:rsidRPr="005858E7">
        <w:rPr>
          <w:sz w:val="24"/>
        </w:rPr>
        <w:t>https://imush.kamensk-uralskiy.ru/torgi/2020.html</w:t>
      </w:r>
      <w:r w:rsidR="00143C37">
        <w:rPr>
          <w:sz w:val="24"/>
        </w:rPr>
        <w:t>.</w:t>
      </w:r>
    </w:p>
    <w:p w:rsidR="00D91EB9" w:rsidRPr="00664E67" w:rsidRDefault="00D91EB9" w:rsidP="00D91EB9">
      <w:pPr>
        <w:autoSpaceDE w:val="0"/>
        <w:autoSpaceDN w:val="0"/>
        <w:adjustRightInd w:val="0"/>
        <w:ind w:firstLine="567"/>
        <w:jc w:val="both"/>
        <w:rPr>
          <w:sz w:val="24"/>
        </w:rPr>
      </w:pPr>
      <w:r w:rsidRPr="00664E67">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664E67" w:rsidRDefault="00D91EB9" w:rsidP="00D91EB9">
      <w:pPr>
        <w:pStyle w:val="33"/>
        <w:tabs>
          <w:tab w:val="left" w:pos="709"/>
        </w:tabs>
        <w:spacing w:after="0"/>
        <w:jc w:val="both"/>
        <w:rPr>
          <w:sz w:val="24"/>
        </w:rPr>
      </w:pPr>
    </w:p>
    <w:p w:rsidR="00D91EB9" w:rsidRPr="00664E67" w:rsidRDefault="00D91EB9" w:rsidP="007A72BF">
      <w:pPr>
        <w:pStyle w:val="1"/>
        <w:numPr>
          <w:ilvl w:val="0"/>
          <w:numId w:val="29"/>
        </w:numPr>
        <w:rPr>
          <w:rFonts w:ascii="Times New Roman CYR" w:hAnsi="Times New Roman CYR"/>
          <w:i w:val="0"/>
          <w:sz w:val="24"/>
        </w:rPr>
      </w:pPr>
      <w:bookmarkStart w:id="8" w:name="_Toc440465922"/>
      <w:r w:rsidRPr="00664E67">
        <w:rPr>
          <w:rFonts w:ascii="Times New Roman CYR" w:hAnsi="Times New Roman CYR"/>
          <w:i w:val="0"/>
          <w:sz w:val="24"/>
        </w:rPr>
        <w:t>Порядок оплаты по договору аренды</w:t>
      </w:r>
      <w:bookmarkEnd w:id="8"/>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Default="00227C3A"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t xml:space="preserve">    </w:t>
      </w:r>
      <w:r w:rsidR="00D91EB9" w:rsidRPr="00664E67">
        <w:rPr>
          <w:rFonts w:ascii="Times New Roman CYR" w:hAnsi="Times New Roman CYR"/>
          <w:sz w:val="24"/>
        </w:rPr>
        <w:t xml:space="preserve">ИНН 6612001428, КПП 661201001, </w:t>
      </w:r>
    </w:p>
    <w:p w:rsidR="00D91EB9" w:rsidRPr="00664E67" w:rsidRDefault="00DF1AEF"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r>
      <w:r w:rsidRPr="00DF1AEF">
        <w:rPr>
          <w:rFonts w:ascii="Times New Roman CYR" w:hAnsi="Times New Roman CYR"/>
          <w:sz w:val="24"/>
        </w:rPr>
        <w:t xml:space="preserve">    </w:t>
      </w:r>
      <w:r w:rsidR="00D91EB9" w:rsidRPr="00664E67">
        <w:rPr>
          <w:rFonts w:ascii="Times New Roman CYR" w:hAnsi="Times New Roman CYR"/>
          <w:sz w:val="24"/>
        </w:rPr>
        <w:t xml:space="preserve">получатель: </w:t>
      </w:r>
      <w:r>
        <w:rPr>
          <w:sz w:val="24"/>
          <w:szCs w:val="24"/>
        </w:rPr>
        <w:t xml:space="preserve">Финансово-бюджетное управление Каменск-Уральского городского округа, </w:t>
      </w:r>
      <w:r w:rsidRPr="0097259D">
        <w:rPr>
          <w:sz w:val="24"/>
          <w:szCs w:val="24"/>
        </w:rPr>
        <w:t>(</w:t>
      </w:r>
      <w:r>
        <w:rPr>
          <w:sz w:val="24"/>
          <w:szCs w:val="24"/>
        </w:rPr>
        <w:t>ОМС «Комитет по управлению имуществом», л/с 05623003420)</w:t>
      </w:r>
      <w:r w:rsidR="00D91EB9" w:rsidRPr="00664E67">
        <w:rPr>
          <w:rFonts w:ascii="Times New Roman CYR" w:hAnsi="Times New Roman CYR"/>
          <w:sz w:val="24"/>
        </w:rPr>
        <w:t>;</w:t>
      </w:r>
    </w:p>
    <w:p w:rsidR="00817B8D" w:rsidRDefault="00227C3A" w:rsidP="000F6289">
      <w:pPr>
        <w:ind w:firstLine="567"/>
        <w:jc w:val="both"/>
        <w:rPr>
          <w:sz w:val="24"/>
          <w:szCs w:val="24"/>
        </w:rPr>
      </w:pPr>
      <w:r>
        <w:rPr>
          <w:sz w:val="24"/>
          <w:szCs w:val="24"/>
        </w:rPr>
        <w:t>б</w:t>
      </w:r>
      <w:r w:rsidR="000F6289" w:rsidRPr="005F4F37">
        <w:rPr>
          <w:sz w:val="24"/>
          <w:szCs w:val="24"/>
        </w:rPr>
        <w:t>анк получателя: УРАЛЬСКОЕ ГУ БАНКА РОССИИ//УФК по Сверд</w:t>
      </w:r>
      <w:r w:rsidR="00443068">
        <w:rPr>
          <w:sz w:val="24"/>
          <w:szCs w:val="24"/>
        </w:rPr>
        <w:t>ловской области г.</w:t>
      </w:r>
      <w:r w:rsidR="000F6289" w:rsidRPr="005F4F37">
        <w:rPr>
          <w:sz w:val="24"/>
          <w:szCs w:val="24"/>
        </w:rPr>
        <w:t xml:space="preserve">Екатеринбург, БИК 016577551, </w:t>
      </w:r>
    </w:p>
    <w:p w:rsidR="000F6289" w:rsidRPr="005F4F37" w:rsidRDefault="000F6289" w:rsidP="000F6289">
      <w:pPr>
        <w:ind w:firstLine="567"/>
        <w:jc w:val="both"/>
        <w:rPr>
          <w:sz w:val="24"/>
          <w:szCs w:val="24"/>
        </w:rPr>
      </w:pPr>
      <w:r>
        <w:rPr>
          <w:sz w:val="24"/>
          <w:szCs w:val="24"/>
        </w:rPr>
        <w:t>н</w:t>
      </w:r>
      <w:r w:rsidRPr="005F4F37">
        <w:rPr>
          <w:sz w:val="24"/>
          <w:szCs w:val="24"/>
        </w:rPr>
        <w:t>омер счета банка получателя средств: 40102810645370000054,</w:t>
      </w:r>
    </w:p>
    <w:p w:rsidR="000F6289" w:rsidRPr="005F4F37" w:rsidRDefault="00817B8D" w:rsidP="000F6289">
      <w:pPr>
        <w:ind w:firstLine="567"/>
        <w:jc w:val="both"/>
        <w:rPr>
          <w:sz w:val="24"/>
          <w:szCs w:val="24"/>
        </w:rPr>
      </w:pPr>
      <w:r>
        <w:rPr>
          <w:sz w:val="24"/>
          <w:szCs w:val="24"/>
        </w:rPr>
        <w:t>н</w:t>
      </w:r>
      <w:r w:rsidR="000F6289" w:rsidRPr="005F4F37">
        <w:rPr>
          <w:sz w:val="24"/>
          <w:szCs w:val="24"/>
        </w:rPr>
        <w:t xml:space="preserve">омер счета получателя средств: 03100643000000016200, </w:t>
      </w:r>
    </w:p>
    <w:p w:rsidR="00D91EB9" w:rsidRPr="00664E67" w:rsidRDefault="002F3246"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w:t>
      </w:r>
      <w:r w:rsidR="00817B8D">
        <w:rPr>
          <w:rFonts w:ascii="Times New Roman CYR" w:hAnsi="Times New Roman CYR"/>
          <w:sz w:val="24"/>
        </w:rPr>
        <w:t>к</w:t>
      </w:r>
      <w:r w:rsidR="00D91EB9" w:rsidRPr="000F6289">
        <w:rPr>
          <w:rFonts w:ascii="Times New Roman CYR" w:hAnsi="Times New Roman CYR"/>
          <w:sz w:val="24"/>
        </w:rPr>
        <w:t>од бюджетной классификации: 902 111</w:t>
      </w:r>
      <w:r w:rsidR="00443068">
        <w:rPr>
          <w:rFonts w:ascii="Times New Roman CYR" w:hAnsi="Times New Roman CYR"/>
          <w:sz w:val="24"/>
        </w:rPr>
        <w:t> </w:t>
      </w:r>
      <w:r w:rsidR="00D91EB9" w:rsidRPr="000F6289">
        <w:rPr>
          <w:rFonts w:ascii="Times New Roman CYR" w:hAnsi="Times New Roman CYR"/>
          <w:sz w:val="24"/>
        </w:rPr>
        <w:t>050</w:t>
      </w:r>
      <w:r w:rsidR="00443068">
        <w:rPr>
          <w:rFonts w:ascii="Times New Roman CYR" w:hAnsi="Times New Roman CYR"/>
          <w:sz w:val="24"/>
        </w:rPr>
        <w:t xml:space="preserve"> </w:t>
      </w:r>
      <w:r w:rsidR="00D91EB9" w:rsidRPr="000F6289">
        <w:rPr>
          <w:rFonts w:ascii="Times New Roman CYR" w:hAnsi="Times New Roman CYR"/>
          <w:sz w:val="24"/>
        </w:rPr>
        <w:t>74040 003</w:t>
      </w:r>
      <w:r w:rsidR="00443068">
        <w:rPr>
          <w:rFonts w:ascii="Times New Roman CYR" w:hAnsi="Times New Roman CYR"/>
          <w:sz w:val="24"/>
        </w:rPr>
        <w:t> </w:t>
      </w:r>
      <w:r w:rsidR="00D91EB9" w:rsidRPr="000F6289">
        <w:rPr>
          <w:rFonts w:ascii="Times New Roman CYR" w:hAnsi="Times New Roman CYR"/>
          <w:sz w:val="24"/>
        </w:rPr>
        <w:t>120</w:t>
      </w:r>
      <w:r w:rsidR="00443068">
        <w:rPr>
          <w:rFonts w:ascii="Times New Roman CYR" w:hAnsi="Times New Roman CYR"/>
          <w:sz w:val="24"/>
        </w:rPr>
        <w:t xml:space="preserve"> (нежилые здания)/ к</w:t>
      </w:r>
      <w:r w:rsidR="00443068" w:rsidRPr="000F6289">
        <w:rPr>
          <w:rFonts w:ascii="Times New Roman CYR" w:hAnsi="Times New Roman CYR"/>
          <w:sz w:val="24"/>
        </w:rPr>
        <w:t>од бюджетной классификации: 902 111</w:t>
      </w:r>
      <w:r w:rsidR="00443068">
        <w:rPr>
          <w:rFonts w:ascii="Times New Roman CYR" w:hAnsi="Times New Roman CYR"/>
          <w:sz w:val="24"/>
        </w:rPr>
        <w:t> </w:t>
      </w:r>
      <w:r w:rsidR="00443068" w:rsidRPr="000F6289">
        <w:rPr>
          <w:rFonts w:ascii="Times New Roman CYR" w:hAnsi="Times New Roman CYR"/>
          <w:sz w:val="24"/>
        </w:rPr>
        <w:t>050</w:t>
      </w:r>
      <w:r w:rsidR="00443068">
        <w:rPr>
          <w:rFonts w:ascii="Times New Roman CYR" w:hAnsi="Times New Roman CYR"/>
          <w:sz w:val="24"/>
        </w:rPr>
        <w:t xml:space="preserve"> 2</w:t>
      </w:r>
      <w:r w:rsidR="00443068" w:rsidRPr="000F6289">
        <w:rPr>
          <w:rFonts w:ascii="Times New Roman CYR" w:hAnsi="Times New Roman CYR"/>
          <w:sz w:val="24"/>
        </w:rPr>
        <w:t>404</w:t>
      </w:r>
      <w:r w:rsidR="00443068">
        <w:rPr>
          <w:rFonts w:ascii="Times New Roman CYR" w:hAnsi="Times New Roman CYR"/>
          <w:sz w:val="24"/>
        </w:rPr>
        <w:t xml:space="preserve">0 </w:t>
      </w:r>
      <w:r w:rsidR="00443068" w:rsidRPr="000F6289">
        <w:rPr>
          <w:rFonts w:ascii="Times New Roman CYR" w:hAnsi="Times New Roman CYR"/>
          <w:sz w:val="24"/>
        </w:rPr>
        <w:t>0</w:t>
      </w:r>
      <w:r w:rsidR="00A857DF">
        <w:rPr>
          <w:rFonts w:ascii="Times New Roman CYR" w:hAnsi="Times New Roman CYR"/>
          <w:sz w:val="24"/>
        </w:rPr>
        <w:t>01</w:t>
      </w:r>
      <w:r w:rsidR="00443068">
        <w:rPr>
          <w:rFonts w:ascii="Times New Roman CYR" w:hAnsi="Times New Roman CYR"/>
          <w:sz w:val="24"/>
        </w:rPr>
        <w:t> </w:t>
      </w:r>
      <w:r w:rsidR="00443068" w:rsidRPr="000F6289">
        <w:rPr>
          <w:rFonts w:ascii="Times New Roman CYR" w:hAnsi="Times New Roman CYR"/>
          <w:sz w:val="24"/>
        </w:rPr>
        <w:t>120</w:t>
      </w:r>
      <w:r w:rsidR="00443068">
        <w:rPr>
          <w:rFonts w:ascii="Times New Roman CYR" w:hAnsi="Times New Roman CYR"/>
          <w:sz w:val="24"/>
        </w:rPr>
        <w:t xml:space="preserve"> (земельный участок)</w:t>
      </w:r>
      <w:r w:rsidR="00D91EB9" w:rsidRPr="000F6289">
        <w:rPr>
          <w:rFonts w:ascii="Times New Roman CYR" w:hAnsi="Times New Roman CYR"/>
          <w:sz w:val="24"/>
        </w:rPr>
        <w:t>, ОКТМО: 65740000.</w:t>
      </w:r>
    </w:p>
    <w:p w:rsidR="00D91EB9" w:rsidRPr="00664E67" w:rsidRDefault="00817B8D"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r>
      <w:r w:rsidR="002D1E3A">
        <w:rPr>
          <w:rFonts w:ascii="Times New Roman CYR" w:hAnsi="Times New Roman CYR"/>
          <w:sz w:val="24"/>
        </w:rPr>
        <w:t xml:space="preserve">     </w:t>
      </w:r>
      <w:r w:rsidR="00D91EB9" w:rsidRPr="00664E67">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A17AFA" w:rsidRPr="00664E67"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64E67" w:rsidRDefault="00D91EB9" w:rsidP="007A72BF">
      <w:pPr>
        <w:pStyle w:val="1"/>
        <w:numPr>
          <w:ilvl w:val="0"/>
          <w:numId w:val="29"/>
        </w:numPr>
        <w:rPr>
          <w:rFonts w:ascii="Times New Roman CYR" w:hAnsi="Times New Roman CYR"/>
          <w:i w:val="0"/>
          <w:sz w:val="24"/>
        </w:rPr>
      </w:pPr>
      <w:bookmarkStart w:id="9" w:name="_Toc440465923"/>
      <w:r w:rsidRPr="00664E67">
        <w:rPr>
          <w:rFonts w:ascii="Times New Roman CYR" w:hAnsi="Times New Roman CYR"/>
          <w:i w:val="0"/>
          <w:sz w:val="24"/>
        </w:rPr>
        <w:t>Требования к участникам аукциона</w:t>
      </w:r>
      <w:bookmarkEnd w:id="9"/>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Обязательные требования к участникам аукциона: </w:t>
      </w:r>
    </w:p>
    <w:p w:rsidR="00D91EB9" w:rsidRPr="00664E67"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664E67">
        <w:rPr>
          <w:rFonts w:ascii="Times New Roman CYR" w:hAnsi="Times New Roman CYR"/>
          <w:sz w:val="24"/>
        </w:rPr>
        <w:t>не</w:t>
      </w:r>
      <w:r w:rsidR="00D91EB9" w:rsidRPr="00664E67">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664E67">
        <w:rPr>
          <w:rFonts w:ascii="Times New Roman CYR" w:hAnsi="Times New Roman CYR"/>
          <w:b/>
          <w:sz w:val="24"/>
        </w:rPr>
        <w:t xml:space="preserve"> </w:t>
      </w:r>
      <w:r w:rsidR="00D91EB9" w:rsidRPr="00664E67">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664E67"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664E67">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16"/>
          <w:szCs w:val="16"/>
          <w:highlight w:val="yellow"/>
        </w:rPr>
      </w:pPr>
    </w:p>
    <w:p w:rsidR="00D91EB9" w:rsidRPr="00664E67" w:rsidRDefault="00D91EB9" w:rsidP="007A72BF">
      <w:pPr>
        <w:pStyle w:val="1"/>
        <w:numPr>
          <w:ilvl w:val="0"/>
          <w:numId w:val="29"/>
        </w:numPr>
        <w:rPr>
          <w:rFonts w:ascii="Times New Roman CYR" w:hAnsi="Times New Roman CYR"/>
          <w:i w:val="0"/>
          <w:sz w:val="24"/>
        </w:rPr>
      </w:pPr>
      <w:bookmarkStart w:id="10" w:name="_Toc440465924"/>
      <w:r w:rsidRPr="00664E67">
        <w:rPr>
          <w:rFonts w:ascii="Times New Roman CYR" w:hAnsi="Times New Roman CYR"/>
          <w:i w:val="0"/>
          <w:sz w:val="24"/>
        </w:rPr>
        <w:t>Условия допуска к участию в аукционе. Отстранение от участия в аукционе</w:t>
      </w:r>
      <w:bookmarkEnd w:id="10"/>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pStyle w:val="15"/>
        <w:ind w:firstLine="567"/>
        <w:jc w:val="both"/>
        <w:rPr>
          <w:rFonts w:ascii="Times New Roman" w:hAnsi="Times New Roman"/>
          <w:sz w:val="24"/>
        </w:rPr>
      </w:pPr>
      <w:r w:rsidRPr="00664E67">
        <w:rPr>
          <w:rFonts w:ascii="Times New Roman CYR" w:hAnsi="Times New Roman CYR"/>
          <w:sz w:val="24"/>
        </w:rPr>
        <w:t>Заявителем</w:t>
      </w:r>
      <w:r w:rsidRPr="00664E67">
        <w:rPr>
          <w:rFonts w:ascii="Times New Roman CYR" w:hAnsi="Times New Roman CYR"/>
          <w:b/>
          <w:sz w:val="24"/>
        </w:rPr>
        <w:t xml:space="preserve"> </w:t>
      </w:r>
      <w:r w:rsidRPr="00664E67">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664E67"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664E67" w:rsidRDefault="00D91EB9" w:rsidP="00D91EB9">
      <w:pPr>
        <w:autoSpaceDE w:val="0"/>
        <w:autoSpaceDN w:val="0"/>
        <w:adjustRightInd w:val="0"/>
        <w:ind w:firstLine="540"/>
        <w:jc w:val="both"/>
        <w:rPr>
          <w:sz w:val="24"/>
          <w:szCs w:val="24"/>
          <w:lang w:eastAsia="ru-RU"/>
        </w:rPr>
      </w:pPr>
      <w:r w:rsidRPr="00664E67">
        <w:rPr>
          <w:rFonts w:ascii="Times New Roman CYR" w:hAnsi="Times New Roman CYR"/>
          <w:sz w:val="24"/>
        </w:rPr>
        <w:t xml:space="preserve">- </w:t>
      </w:r>
      <w:r w:rsidRPr="00664E67">
        <w:rPr>
          <w:sz w:val="24"/>
          <w:szCs w:val="24"/>
          <w:lang w:eastAsia="ru-RU"/>
        </w:rPr>
        <w:t xml:space="preserve">несоответствие требованиям, указанным в </w:t>
      </w:r>
      <w:r w:rsidRPr="00664E67">
        <w:rPr>
          <w:rFonts w:ascii="Times New Roman CYR" w:hAnsi="Times New Roman CYR"/>
          <w:sz w:val="24"/>
        </w:rPr>
        <w:t>разделе 8 аукционной документации</w:t>
      </w:r>
      <w:r w:rsidRPr="00664E67">
        <w:rPr>
          <w:sz w:val="24"/>
          <w:szCs w:val="24"/>
          <w:lang w:eastAsia="ru-RU"/>
        </w:rPr>
        <w:t>;</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невнесения задатка, указанного в извещении о проведении аукциона;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 </w:t>
      </w:r>
      <w:r w:rsidRPr="00664E67">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w:t>
      </w:r>
      <w:r w:rsidRPr="00664E67">
        <w:rPr>
          <w:rFonts w:ascii="Times New Roman CYR" w:hAnsi="Times New Roman CYR"/>
          <w:sz w:val="24"/>
        </w:rPr>
        <w:lastRenderedPageBreak/>
        <w:t xml:space="preserve">проведения. </w:t>
      </w:r>
      <w:r w:rsidRPr="00664E67">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664E67"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664E67" w:rsidRDefault="00D91EB9" w:rsidP="007A72BF">
      <w:pPr>
        <w:pStyle w:val="a"/>
        <w:numPr>
          <w:ilvl w:val="0"/>
          <w:numId w:val="29"/>
        </w:numPr>
        <w:jc w:val="center"/>
        <w:outlineLvl w:val="0"/>
      </w:pPr>
      <w:bookmarkStart w:id="11" w:name="_Toc440465925"/>
      <w:r w:rsidRPr="00664E67">
        <w:t>Требования к содержанию, форме и составу заявки</w:t>
      </w:r>
      <w:bookmarkEnd w:id="11"/>
    </w:p>
    <w:p w:rsidR="007A72BF" w:rsidRPr="00664E67" w:rsidRDefault="007A72BF" w:rsidP="007A72BF">
      <w:pPr>
        <w:pStyle w:val="a"/>
        <w:numPr>
          <w:ilvl w:val="0"/>
          <w:numId w:val="0"/>
        </w:numPr>
        <w:ind w:left="720"/>
        <w:outlineLvl w:val="0"/>
        <w:rPr>
          <w:highlight w:val="yellow"/>
        </w:rPr>
      </w:pPr>
    </w:p>
    <w:p w:rsidR="00D91EB9" w:rsidRPr="00664E67" w:rsidRDefault="00D91EB9" w:rsidP="00D91EB9">
      <w:pPr>
        <w:ind w:firstLine="567"/>
        <w:jc w:val="both"/>
        <w:rPr>
          <w:sz w:val="24"/>
        </w:rPr>
      </w:pPr>
      <w:r w:rsidRPr="00664E67">
        <w:rPr>
          <w:sz w:val="24"/>
        </w:rPr>
        <w:t>Заявка на участие в аукционе подается в письменной форме и в срок, установлен</w:t>
      </w:r>
      <w:r w:rsidR="00236165" w:rsidRPr="00664E67">
        <w:rPr>
          <w:sz w:val="24"/>
        </w:rPr>
        <w:t>ный документацией об аукционе (ф</w:t>
      </w:r>
      <w:r w:rsidRPr="00664E67">
        <w:rPr>
          <w:sz w:val="24"/>
        </w:rPr>
        <w:t>орма заявки приведена в приложении к настоящей документации).</w:t>
      </w:r>
    </w:p>
    <w:p w:rsidR="00D91EB9" w:rsidRPr="00664E67" w:rsidRDefault="00D91EB9" w:rsidP="00D91EB9">
      <w:pPr>
        <w:ind w:firstLine="567"/>
        <w:jc w:val="both"/>
        <w:rPr>
          <w:sz w:val="24"/>
        </w:rPr>
      </w:pPr>
      <w:r w:rsidRPr="00664E67">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664E67" w:rsidRDefault="00D91EB9" w:rsidP="00D91EB9">
      <w:pPr>
        <w:ind w:firstLine="567"/>
        <w:jc w:val="both"/>
        <w:rPr>
          <w:sz w:val="24"/>
        </w:rPr>
      </w:pPr>
      <w:r w:rsidRPr="00664E67">
        <w:rPr>
          <w:sz w:val="24"/>
        </w:rPr>
        <w:t xml:space="preserve">Все документы, входящие в состав заявки на участие в аукционе, должны быть составлены на русском языке. </w:t>
      </w:r>
    </w:p>
    <w:p w:rsidR="00D91EB9" w:rsidRPr="00664E67" w:rsidRDefault="00D91EB9" w:rsidP="00D91EB9">
      <w:pPr>
        <w:ind w:firstLine="567"/>
        <w:jc w:val="both"/>
        <w:rPr>
          <w:sz w:val="24"/>
        </w:rPr>
      </w:pPr>
      <w:r w:rsidRPr="00664E67">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664E67" w:rsidRDefault="00D91EB9" w:rsidP="00D91EB9">
      <w:pPr>
        <w:numPr>
          <w:ilvl w:val="1"/>
          <w:numId w:val="0"/>
        </w:numPr>
        <w:tabs>
          <w:tab w:val="num" w:pos="1080"/>
        </w:tabs>
        <w:ind w:firstLine="567"/>
        <w:jc w:val="both"/>
        <w:rPr>
          <w:sz w:val="24"/>
        </w:rPr>
      </w:pPr>
      <w:r w:rsidRPr="00664E67">
        <w:rPr>
          <w:sz w:val="24"/>
        </w:rPr>
        <w:t>Заявка на участие в аукционе должна содержать:</w:t>
      </w:r>
    </w:p>
    <w:p w:rsidR="00D91EB9" w:rsidRPr="00664E67" w:rsidRDefault="00D91EB9" w:rsidP="00D91EB9">
      <w:pPr>
        <w:numPr>
          <w:ilvl w:val="1"/>
          <w:numId w:val="0"/>
        </w:numPr>
        <w:tabs>
          <w:tab w:val="num" w:pos="0"/>
        </w:tabs>
        <w:ind w:firstLine="567"/>
        <w:jc w:val="both"/>
        <w:rPr>
          <w:sz w:val="24"/>
        </w:rPr>
      </w:pPr>
      <w:r w:rsidRPr="00664E67">
        <w:rPr>
          <w:sz w:val="24"/>
        </w:rPr>
        <w:t>сведения и документы о заявителе, подавшем такую заявку:</w:t>
      </w:r>
    </w:p>
    <w:p w:rsidR="00D91EB9" w:rsidRPr="00664E67" w:rsidRDefault="00D91EB9" w:rsidP="00D91EB9">
      <w:pPr>
        <w:numPr>
          <w:ilvl w:val="0"/>
          <w:numId w:val="26"/>
        </w:numPr>
        <w:tabs>
          <w:tab w:val="clear" w:pos="1996"/>
          <w:tab w:val="num" w:pos="1134"/>
        </w:tabs>
        <w:ind w:left="1134"/>
        <w:jc w:val="both"/>
        <w:rPr>
          <w:sz w:val="24"/>
        </w:rPr>
      </w:pPr>
      <w:r w:rsidRPr="00664E67">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664E67">
        <w:rPr>
          <w:rFonts w:ascii="Times New Roman" w:hAnsi="Times New Roman"/>
          <w:sz w:val="24"/>
        </w:rPr>
        <w:t xml:space="preserve"> (при наличии печати)</w:t>
      </w:r>
      <w:r w:rsidRPr="00664E67">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копии учредительных документов заявителя (для юридических лиц);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w:t>
      </w:r>
      <w:r w:rsidRPr="00664E67">
        <w:rPr>
          <w:rFonts w:ascii="Times New Roman" w:hAnsi="Times New Roman"/>
          <w:sz w:val="24"/>
        </w:rPr>
        <w:lastRenderedPageBreak/>
        <w:t>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664E67" w:rsidRDefault="00D91EB9" w:rsidP="00D91EB9">
      <w:pPr>
        <w:ind w:firstLine="567"/>
        <w:jc w:val="both"/>
        <w:rPr>
          <w:sz w:val="24"/>
        </w:rPr>
      </w:pPr>
      <w:r w:rsidRPr="00664E67">
        <w:rPr>
          <w:sz w:val="24"/>
        </w:rPr>
        <w:t>К заявке на участие в аукционе следует приложить опись представляемых документов.</w:t>
      </w:r>
    </w:p>
    <w:p w:rsidR="00D91EB9" w:rsidRPr="00664E67" w:rsidRDefault="00D91EB9" w:rsidP="00D91EB9">
      <w:pPr>
        <w:ind w:firstLine="567"/>
        <w:jc w:val="both"/>
        <w:rPr>
          <w:sz w:val="24"/>
        </w:rPr>
      </w:pPr>
      <w:r w:rsidRPr="00664E67">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Default="00D91EB9" w:rsidP="00D91EB9">
      <w:pPr>
        <w:ind w:firstLine="708"/>
        <w:jc w:val="both"/>
        <w:rPr>
          <w:sz w:val="24"/>
        </w:rPr>
      </w:pPr>
    </w:p>
    <w:p w:rsidR="00805611" w:rsidRDefault="00805611" w:rsidP="00D91EB9">
      <w:pPr>
        <w:ind w:firstLine="708"/>
        <w:jc w:val="both"/>
        <w:rPr>
          <w:sz w:val="24"/>
        </w:rPr>
      </w:pPr>
    </w:p>
    <w:p w:rsidR="00805611" w:rsidRPr="00664E67" w:rsidRDefault="00805611" w:rsidP="00D91EB9">
      <w:pPr>
        <w:ind w:firstLine="708"/>
        <w:jc w:val="both"/>
        <w:rPr>
          <w:sz w:val="24"/>
        </w:rPr>
      </w:pPr>
    </w:p>
    <w:p w:rsidR="00D91EB9" w:rsidRPr="00664E67" w:rsidRDefault="00D91EB9" w:rsidP="007A72BF">
      <w:pPr>
        <w:pStyle w:val="1"/>
        <w:numPr>
          <w:ilvl w:val="0"/>
          <w:numId w:val="29"/>
        </w:numPr>
        <w:rPr>
          <w:i w:val="0"/>
          <w:spacing w:val="-1"/>
          <w:sz w:val="24"/>
        </w:rPr>
      </w:pPr>
      <w:bookmarkStart w:id="12" w:name="_Toc440465926"/>
      <w:r w:rsidRPr="00664E67">
        <w:rPr>
          <w:i w:val="0"/>
          <w:spacing w:val="-1"/>
          <w:sz w:val="24"/>
        </w:rPr>
        <w:t>Подача заявок на участие в аукционе</w:t>
      </w:r>
      <w:bookmarkEnd w:id="12"/>
    </w:p>
    <w:p w:rsidR="007A72BF" w:rsidRPr="00664E67" w:rsidRDefault="007A72BF" w:rsidP="007A72BF">
      <w:pPr>
        <w:ind w:left="720"/>
      </w:pPr>
    </w:p>
    <w:p w:rsidR="00D91EB9" w:rsidRPr="00BB67F7" w:rsidRDefault="00D91EB9" w:rsidP="00D91EB9">
      <w:pPr>
        <w:ind w:firstLine="567"/>
        <w:jc w:val="both"/>
        <w:rPr>
          <w:b/>
          <w:sz w:val="24"/>
        </w:rPr>
      </w:pPr>
      <w:r w:rsidRPr="00664E67">
        <w:rPr>
          <w:sz w:val="24"/>
        </w:rPr>
        <w:t xml:space="preserve">Прием заявок на участие в аукционе начинается со дня, следующего за днем размещения на официальном </w:t>
      </w:r>
      <w:r w:rsidRPr="00BB67F7">
        <w:rPr>
          <w:sz w:val="24"/>
        </w:rPr>
        <w:t>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w:t>
      </w:r>
      <w:r w:rsidRPr="00EB40A9">
        <w:rPr>
          <w:sz w:val="24"/>
        </w:rPr>
        <w:t xml:space="preserve">: </w:t>
      </w:r>
      <w:r w:rsidRPr="00EB40A9">
        <w:rPr>
          <w:b/>
          <w:sz w:val="24"/>
        </w:rPr>
        <w:t xml:space="preserve">с </w:t>
      </w:r>
      <w:r w:rsidR="00EB40A9" w:rsidRPr="00EB40A9">
        <w:rPr>
          <w:b/>
          <w:sz w:val="24"/>
        </w:rPr>
        <w:t>26</w:t>
      </w:r>
      <w:r w:rsidR="007A72BF" w:rsidRPr="00EB40A9">
        <w:rPr>
          <w:b/>
          <w:sz w:val="24"/>
        </w:rPr>
        <w:t xml:space="preserve"> </w:t>
      </w:r>
      <w:r w:rsidR="00BB67F7" w:rsidRPr="00EB40A9">
        <w:rPr>
          <w:b/>
          <w:sz w:val="24"/>
        </w:rPr>
        <w:t>ма</w:t>
      </w:r>
      <w:r w:rsidR="00EB40A9" w:rsidRPr="00EB40A9">
        <w:rPr>
          <w:b/>
          <w:sz w:val="24"/>
        </w:rPr>
        <w:t>я</w:t>
      </w:r>
      <w:r w:rsidR="007A72BF" w:rsidRPr="00EB40A9">
        <w:rPr>
          <w:b/>
          <w:sz w:val="24"/>
        </w:rPr>
        <w:t xml:space="preserve"> </w:t>
      </w:r>
      <w:r w:rsidRPr="00EB40A9">
        <w:rPr>
          <w:b/>
          <w:sz w:val="24"/>
        </w:rPr>
        <w:t>20</w:t>
      </w:r>
      <w:r w:rsidR="00241B90" w:rsidRPr="00EB40A9">
        <w:rPr>
          <w:b/>
          <w:sz w:val="24"/>
        </w:rPr>
        <w:t>2</w:t>
      </w:r>
      <w:r w:rsidR="003429EE" w:rsidRPr="00EB40A9">
        <w:rPr>
          <w:b/>
          <w:sz w:val="24"/>
        </w:rPr>
        <w:t>1</w:t>
      </w:r>
      <w:r w:rsidRPr="00EB40A9">
        <w:rPr>
          <w:b/>
          <w:sz w:val="24"/>
        </w:rPr>
        <w:t xml:space="preserve"> г. (с понедельника по четверг с 09 до 17 часов</w:t>
      </w:r>
      <w:r w:rsidRPr="00EB40A9">
        <w:rPr>
          <w:b/>
          <w:strike/>
          <w:sz w:val="24"/>
        </w:rPr>
        <w:t xml:space="preserve"> </w:t>
      </w:r>
      <w:r w:rsidRPr="00EB40A9">
        <w:rPr>
          <w:b/>
          <w:sz w:val="24"/>
        </w:rPr>
        <w:t xml:space="preserve">и пятницу с 09 до 16 часов, перерыв на обед с 12 час. 00 мин. до 12 час. 48 мин.) по </w:t>
      </w:r>
      <w:r w:rsidR="00EB40A9" w:rsidRPr="00EB40A9">
        <w:rPr>
          <w:b/>
          <w:sz w:val="24"/>
        </w:rPr>
        <w:t>23</w:t>
      </w:r>
      <w:r w:rsidR="007A72BF" w:rsidRPr="00EB40A9">
        <w:rPr>
          <w:b/>
          <w:sz w:val="24"/>
        </w:rPr>
        <w:t xml:space="preserve"> </w:t>
      </w:r>
      <w:r w:rsidR="00EB40A9">
        <w:rPr>
          <w:b/>
          <w:sz w:val="24"/>
        </w:rPr>
        <w:t>июня</w:t>
      </w:r>
      <w:r w:rsidRPr="00EB40A9">
        <w:rPr>
          <w:b/>
          <w:sz w:val="24"/>
        </w:rPr>
        <w:t xml:space="preserve"> 20</w:t>
      </w:r>
      <w:r w:rsidR="00A47076" w:rsidRPr="00EB40A9">
        <w:rPr>
          <w:b/>
          <w:sz w:val="24"/>
        </w:rPr>
        <w:t>2</w:t>
      </w:r>
      <w:r w:rsidR="00946729" w:rsidRPr="00EB40A9">
        <w:rPr>
          <w:b/>
          <w:sz w:val="24"/>
        </w:rPr>
        <w:t>1</w:t>
      </w:r>
      <w:r w:rsidRPr="00EB40A9">
        <w:rPr>
          <w:b/>
          <w:sz w:val="24"/>
        </w:rPr>
        <w:t xml:space="preserve"> г. до 10-00 часов местного времени.</w:t>
      </w:r>
      <w:r w:rsidRPr="00BB67F7">
        <w:rPr>
          <w:b/>
          <w:sz w:val="24"/>
        </w:rPr>
        <w:t xml:space="preserve"> </w:t>
      </w:r>
    </w:p>
    <w:p w:rsidR="00EC131A" w:rsidRDefault="00EC131A" w:rsidP="00EC131A">
      <w:pPr>
        <w:pStyle w:val="25"/>
        <w:tabs>
          <w:tab w:val="left" w:pos="708"/>
        </w:tabs>
        <w:spacing w:after="0" w:line="240" w:lineRule="auto"/>
        <w:jc w:val="both"/>
        <w:rPr>
          <w:sz w:val="24"/>
        </w:rPr>
      </w:pPr>
      <w:r w:rsidRPr="00BB67F7">
        <w:rPr>
          <w:sz w:val="24"/>
        </w:rPr>
        <w:tab/>
      </w:r>
      <w:r w:rsidR="00D91EB9" w:rsidRPr="00BB67F7">
        <w:rPr>
          <w:sz w:val="24"/>
        </w:rPr>
        <w:t xml:space="preserve">Заявки на участие в аукционе подаются по адресу: Свердловская область, г. Каменск-Уральский, ул. </w:t>
      </w:r>
      <w:r w:rsidR="0085215B" w:rsidRPr="00BB67F7">
        <w:rPr>
          <w:sz w:val="24"/>
        </w:rPr>
        <w:t>Лени</w:t>
      </w:r>
      <w:r w:rsidR="00D91EB9" w:rsidRPr="00BB67F7">
        <w:rPr>
          <w:sz w:val="24"/>
        </w:rPr>
        <w:t>на, 3</w:t>
      </w:r>
      <w:r w:rsidR="0085215B" w:rsidRPr="00BB67F7">
        <w:rPr>
          <w:sz w:val="24"/>
        </w:rPr>
        <w:t>4</w:t>
      </w:r>
      <w:r w:rsidR="00D91EB9" w:rsidRPr="00BB67F7">
        <w:rPr>
          <w:sz w:val="24"/>
        </w:rPr>
        <w:t xml:space="preserve">, каб. № </w:t>
      </w:r>
      <w:r w:rsidR="0085215B" w:rsidRPr="00BB67F7">
        <w:rPr>
          <w:sz w:val="24"/>
        </w:rPr>
        <w:t>3</w:t>
      </w:r>
      <w:r w:rsidR="00D91EB9" w:rsidRPr="00BB67F7">
        <w:rPr>
          <w:sz w:val="24"/>
        </w:rPr>
        <w:t>1</w:t>
      </w:r>
      <w:r w:rsidR="0085215B" w:rsidRPr="00BB67F7">
        <w:rPr>
          <w:sz w:val="24"/>
        </w:rPr>
        <w:t>8</w:t>
      </w:r>
      <w:r w:rsidR="000554ED" w:rsidRPr="00BB67F7">
        <w:rPr>
          <w:sz w:val="24"/>
        </w:rPr>
        <w:t xml:space="preserve"> (в период снятия</w:t>
      </w:r>
      <w:r w:rsidR="000554ED">
        <w:rPr>
          <w:sz w:val="24"/>
        </w:rPr>
        <w:t xml:space="preserve"> ограничительных мер, </w:t>
      </w:r>
      <w:r w:rsidR="000554ED" w:rsidRPr="00EC131A">
        <w:rPr>
          <w:sz w:val="24"/>
        </w:rPr>
        <w:t>введенных Указ</w:t>
      </w:r>
      <w:r w:rsidR="000554ED">
        <w:rPr>
          <w:sz w:val="24"/>
        </w:rPr>
        <w:t>ом</w:t>
      </w:r>
      <w:r w:rsidR="000554ED" w:rsidRPr="00EC131A">
        <w:rPr>
          <w:sz w:val="24"/>
        </w:rPr>
        <w:t xml:space="preserve"> Губернатора Свердловской области от 18.03.2020 № 100-УГ</w:t>
      </w:r>
      <w:r w:rsidR="000554ED">
        <w:rPr>
          <w:sz w:val="24"/>
        </w:rPr>
        <w:t>)</w:t>
      </w:r>
      <w:r>
        <w:rPr>
          <w:sz w:val="24"/>
        </w:rPr>
        <w:t xml:space="preserve">. </w:t>
      </w:r>
    </w:p>
    <w:p w:rsidR="00EC131A" w:rsidRPr="006A0660" w:rsidRDefault="00EC131A" w:rsidP="00EC131A">
      <w:pPr>
        <w:pStyle w:val="25"/>
        <w:tabs>
          <w:tab w:val="left" w:pos="708"/>
        </w:tabs>
        <w:spacing w:after="0" w:line="240" w:lineRule="auto"/>
        <w:jc w:val="both"/>
        <w:rPr>
          <w:b/>
          <w:sz w:val="24"/>
        </w:rPr>
      </w:pPr>
      <w:r>
        <w:rPr>
          <w:sz w:val="24"/>
        </w:rPr>
        <w:tab/>
      </w:r>
      <w:r w:rsidRPr="006A0660">
        <w:rPr>
          <w:b/>
          <w:sz w:val="24"/>
        </w:rPr>
        <w:t>В период действия ограничительных мер</w:t>
      </w:r>
      <w:r w:rsidRPr="00EC131A">
        <w:rPr>
          <w:sz w:val="24"/>
        </w:rPr>
        <w:t>, введенных Указ</w:t>
      </w:r>
      <w:r w:rsidR="006A0660">
        <w:rPr>
          <w:sz w:val="24"/>
        </w:rPr>
        <w:t>ом</w:t>
      </w:r>
      <w:r w:rsidRPr="00EC131A">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(2019-nCoV)» </w:t>
      </w:r>
      <w:r w:rsidRPr="006A0660">
        <w:rPr>
          <w:b/>
          <w:sz w:val="24"/>
        </w:rPr>
        <w:t>заявка с документами высылается почтовым отправлением.</w:t>
      </w:r>
    </w:p>
    <w:p w:rsidR="00D91EB9" w:rsidRPr="00664E67" w:rsidRDefault="00D91EB9" w:rsidP="00D91EB9">
      <w:pPr>
        <w:ind w:firstLine="567"/>
        <w:jc w:val="both"/>
        <w:rPr>
          <w:sz w:val="24"/>
        </w:rPr>
      </w:pPr>
      <w:r w:rsidRPr="008F7BD5">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w:t>
      </w:r>
      <w:r w:rsidRPr="00664E67">
        <w:rPr>
          <w:sz w:val="24"/>
        </w:rPr>
        <w:t xml:space="preserve"> в аукц</w:t>
      </w:r>
      <w:r w:rsidR="00EA273B" w:rsidRPr="00664E67">
        <w:rPr>
          <w:sz w:val="24"/>
        </w:rPr>
        <w:t>и</w:t>
      </w:r>
      <w:r w:rsidRPr="00664E67">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664E67" w:rsidRDefault="00D91EB9" w:rsidP="00D91EB9">
      <w:pPr>
        <w:pStyle w:val="15"/>
        <w:ind w:firstLine="567"/>
        <w:jc w:val="both"/>
        <w:rPr>
          <w:rFonts w:ascii="Times New Roman" w:hAnsi="Times New Roman"/>
          <w:sz w:val="24"/>
        </w:rPr>
      </w:pPr>
      <w:r w:rsidRPr="00664E67">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BB67F7" w:rsidRDefault="00D91EB9" w:rsidP="00D91EB9">
      <w:pPr>
        <w:ind w:firstLine="567"/>
        <w:jc w:val="both"/>
        <w:rPr>
          <w:sz w:val="24"/>
        </w:rPr>
      </w:pPr>
      <w:r w:rsidRPr="00664E67">
        <w:rPr>
          <w:sz w:val="24"/>
        </w:rPr>
        <w:t xml:space="preserve">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w:t>
      </w:r>
      <w:r w:rsidRPr="00BB67F7">
        <w:rPr>
          <w:sz w:val="24"/>
        </w:rPr>
        <w:t>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562B65" w:rsidRDefault="00D91EB9" w:rsidP="00D91EB9">
      <w:pPr>
        <w:pStyle w:val="15"/>
        <w:ind w:firstLine="567"/>
        <w:jc w:val="both"/>
        <w:rPr>
          <w:rFonts w:ascii="Times New Roman" w:hAnsi="Times New Roman"/>
          <w:b/>
          <w:sz w:val="24"/>
        </w:rPr>
      </w:pPr>
      <w:r w:rsidRPr="00BB67F7">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EB40A9">
        <w:rPr>
          <w:rFonts w:ascii="Times New Roman" w:hAnsi="Times New Roman"/>
          <w:sz w:val="24"/>
        </w:rPr>
        <w:t>:</w:t>
      </w:r>
      <w:r w:rsidRPr="00EB40A9">
        <w:rPr>
          <w:rFonts w:ascii="Times New Roman" w:hAnsi="Times New Roman"/>
          <w:b/>
          <w:sz w:val="24"/>
        </w:rPr>
        <w:t xml:space="preserve"> до 10-00 часов </w:t>
      </w:r>
      <w:r w:rsidR="00EB40A9" w:rsidRPr="00EB40A9">
        <w:rPr>
          <w:rFonts w:ascii="Times New Roman" w:hAnsi="Times New Roman"/>
          <w:b/>
          <w:sz w:val="24"/>
        </w:rPr>
        <w:t>23</w:t>
      </w:r>
      <w:r w:rsidR="002F3753" w:rsidRPr="00EB40A9">
        <w:rPr>
          <w:rFonts w:ascii="Times New Roman" w:hAnsi="Times New Roman"/>
          <w:b/>
          <w:sz w:val="24"/>
        </w:rPr>
        <w:t xml:space="preserve"> </w:t>
      </w:r>
      <w:r w:rsidR="00EB40A9" w:rsidRPr="00EB40A9">
        <w:rPr>
          <w:rFonts w:ascii="Times New Roman" w:hAnsi="Times New Roman"/>
          <w:b/>
          <w:sz w:val="24"/>
        </w:rPr>
        <w:t>июн</w:t>
      </w:r>
      <w:r w:rsidR="00BB67F7" w:rsidRPr="00EB40A9">
        <w:rPr>
          <w:rFonts w:ascii="Times New Roman" w:hAnsi="Times New Roman"/>
          <w:b/>
          <w:sz w:val="24"/>
        </w:rPr>
        <w:t>я</w:t>
      </w:r>
      <w:r w:rsidR="002F3753" w:rsidRPr="00EB40A9">
        <w:rPr>
          <w:rFonts w:ascii="Times New Roman" w:hAnsi="Times New Roman"/>
          <w:b/>
          <w:sz w:val="24"/>
        </w:rPr>
        <w:t xml:space="preserve"> </w:t>
      </w:r>
      <w:r w:rsidRPr="00EB40A9">
        <w:rPr>
          <w:rFonts w:ascii="Times New Roman" w:hAnsi="Times New Roman"/>
          <w:b/>
          <w:sz w:val="24"/>
        </w:rPr>
        <w:t>20</w:t>
      </w:r>
      <w:r w:rsidR="00A47076" w:rsidRPr="00EB40A9">
        <w:rPr>
          <w:rFonts w:ascii="Times New Roman" w:hAnsi="Times New Roman"/>
          <w:b/>
          <w:sz w:val="24"/>
        </w:rPr>
        <w:t>2</w:t>
      </w:r>
      <w:r w:rsidR="002F3753" w:rsidRPr="00EB40A9">
        <w:rPr>
          <w:rFonts w:ascii="Times New Roman" w:hAnsi="Times New Roman"/>
          <w:b/>
          <w:sz w:val="24"/>
        </w:rPr>
        <w:t>1</w:t>
      </w:r>
      <w:r w:rsidR="00E71784" w:rsidRPr="00EB40A9">
        <w:rPr>
          <w:rFonts w:ascii="Times New Roman" w:hAnsi="Times New Roman"/>
          <w:b/>
          <w:sz w:val="24"/>
        </w:rPr>
        <w:t xml:space="preserve"> </w:t>
      </w:r>
      <w:r w:rsidRPr="00EB40A9">
        <w:rPr>
          <w:rFonts w:ascii="Times New Roman" w:hAnsi="Times New Roman"/>
          <w:b/>
          <w:sz w:val="24"/>
        </w:rPr>
        <w:t>г.</w:t>
      </w:r>
      <w:r w:rsidRPr="00562B65">
        <w:rPr>
          <w:rFonts w:ascii="Times New Roman" w:hAnsi="Times New Roman"/>
          <w:b/>
          <w:sz w:val="24"/>
        </w:rPr>
        <w:t xml:space="preserve"> </w:t>
      </w:r>
    </w:p>
    <w:p w:rsidR="00B530AC" w:rsidRPr="00562B65" w:rsidRDefault="00B530AC" w:rsidP="007A72BF">
      <w:pPr>
        <w:pStyle w:val="a"/>
        <w:numPr>
          <w:ilvl w:val="0"/>
          <w:numId w:val="0"/>
        </w:numPr>
        <w:tabs>
          <w:tab w:val="left" w:pos="0"/>
        </w:tabs>
        <w:outlineLvl w:val="0"/>
      </w:pPr>
      <w:bookmarkStart w:id="13" w:name="_Toc126132860"/>
      <w:bookmarkStart w:id="14" w:name="_Toc440465927"/>
    </w:p>
    <w:p w:rsidR="00D91EB9" w:rsidRPr="00562B65" w:rsidRDefault="00D91EB9" w:rsidP="007A72BF">
      <w:pPr>
        <w:pStyle w:val="a"/>
        <w:numPr>
          <w:ilvl w:val="0"/>
          <w:numId w:val="29"/>
        </w:numPr>
        <w:tabs>
          <w:tab w:val="left" w:pos="0"/>
        </w:tabs>
        <w:jc w:val="center"/>
        <w:outlineLvl w:val="0"/>
      </w:pPr>
      <w:r w:rsidRPr="00562B65">
        <w:t>Порядок рассмотрения заявок</w:t>
      </w:r>
      <w:bookmarkEnd w:id="13"/>
      <w:bookmarkEnd w:id="14"/>
    </w:p>
    <w:p w:rsidR="007A72BF" w:rsidRPr="00562B65" w:rsidRDefault="007A72BF" w:rsidP="007A72BF">
      <w:pPr>
        <w:pStyle w:val="a"/>
        <w:numPr>
          <w:ilvl w:val="0"/>
          <w:numId w:val="0"/>
        </w:numPr>
        <w:tabs>
          <w:tab w:val="left" w:pos="0"/>
        </w:tabs>
        <w:ind w:left="720"/>
        <w:outlineLvl w:val="0"/>
      </w:pPr>
    </w:p>
    <w:p w:rsidR="00D91EB9" w:rsidRPr="00562B65" w:rsidRDefault="00D91EB9" w:rsidP="00D91EB9">
      <w:pPr>
        <w:ind w:firstLine="567"/>
        <w:jc w:val="both"/>
        <w:rPr>
          <w:sz w:val="24"/>
        </w:rPr>
      </w:pPr>
      <w:r w:rsidRPr="00562B65">
        <w:rPr>
          <w:sz w:val="24"/>
        </w:rPr>
        <w:lastRenderedPageBreak/>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BB67F7" w:rsidRDefault="00D91EB9" w:rsidP="00D91EB9">
      <w:pPr>
        <w:ind w:firstLine="567"/>
        <w:jc w:val="both"/>
        <w:rPr>
          <w:b/>
          <w:sz w:val="24"/>
        </w:rPr>
      </w:pPr>
      <w:r w:rsidRPr="00562B65">
        <w:rPr>
          <w:sz w:val="24"/>
        </w:rPr>
        <w:t xml:space="preserve">Срок </w:t>
      </w:r>
      <w:r w:rsidRPr="00946729">
        <w:rPr>
          <w:sz w:val="24"/>
        </w:rPr>
        <w:t xml:space="preserve">рассмотрения </w:t>
      </w:r>
      <w:r w:rsidRPr="00BB67F7">
        <w:rPr>
          <w:sz w:val="24"/>
        </w:rPr>
        <w:t xml:space="preserve">заявок на участие в аукционе не может превышать десяти дней, с </w:t>
      </w:r>
      <w:r w:rsidRPr="00EB40A9">
        <w:rPr>
          <w:sz w:val="24"/>
        </w:rPr>
        <w:t xml:space="preserve">даты окончания срока подачи заявок на участие в аукционе. </w:t>
      </w:r>
      <w:r w:rsidRPr="00EB40A9">
        <w:rPr>
          <w:b/>
          <w:sz w:val="24"/>
        </w:rPr>
        <w:t>Начало рассмотрения заявок</w:t>
      </w:r>
      <w:r w:rsidRPr="00EB40A9">
        <w:rPr>
          <w:b/>
          <w:strike/>
          <w:sz w:val="24"/>
        </w:rPr>
        <w:t xml:space="preserve"> </w:t>
      </w:r>
      <w:r w:rsidR="00EB40A9" w:rsidRPr="00EB40A9">
        <w:rPr>
          <w:b/>
          <w:sz w:val="24"/>
        </w:rPr>
        <w:t>23</w:t>
      </w:r>
      <w:r w:rsidR="00EA273B" w:rsidRPr="00EB40A9">
        <w:rPr>
          <w:b/>
          <w:sz w:val="24"/>
        </w:rPr>
        <w:t xml:space="preserve"> </w:t>
      </w:r>
      <w:r w:rsidR="00EB40A9" w:rsidRPr="00EB40A9">
        <w:rPr>
          <w:b/>
          <w:sz w:val="24"/>
        </w:rPr>
        <w:t>июня</w:t>
      </w:r>
      <w:r w:rsidRPr="00EB40A9">
        <w:rPr>
          <w:b/>
          <w:sz w:val="24"/>
        </w:rPr>
        <w:t xml:space="preserve"> 20</w:t>
      </w:r>
      <w:r w:rsidR="00946729" w:rsidRPr="00EB40A9">
        <w:rPr>
          <w:b/>
          <w:sz w:val="24"/>
        </w:rPr>
        <w:t>21</w:t>
      </w:r>
      <w:r w:rsidRPr="00EB40A9">
        <w:rPr>
          <w:b/>
          <w:sz w:val="24"/>
        </w:rPr>
        <w:t xml:space="preserve"> г. в 10-00 часов местного</w:t>
      </w:r>
      <w:r w:rsidRPr="00BB67F7">
        <w:rPr>
          <w:b/>
          <w:sz w:val="24"/>
        </w:rPr>
        <w:t xml:space="preserve"> времени по адресу: Свердловская область, г.Каменск-Уральский, ул. </w:t>
      </w:r>
      <w:r w:rsidR="0085215B" w:rsidRPr="00BB67F7">
        <w:rPr>
          <w:b/>
          <w:sz w:val="24"/>
        </w:rPr>
        <w:t>Ленина</w:t>
      </w:r>
      <w:r w:rsidR="00C01829" w:rsidRPr="00BB67F7">
        <w:rPr>
          <w:b/>
          <w:sz w:val="24"/>
        </w:rPr>
        <w:t xml:space="preserve">, </w:t>
      </w:r>
      <w:r w:rsidRPr="00BB67F7">
        <w:rPr>
          <w:b/>
          <w:sz w:val="24"/>
        </w:rPr>
        <w:t>3</w:t>
      </w:r>
      <w:r w:rsidR="00C01829" w:rsidRPr="00BB67F7">
        <w:rPr>
          <w:b/>
          <w:sz w:val="24"/>
        </w:rPr>
        <w:t>4</w:t>
      </w:r>
      <w:r w:rsidRPr="00BB67F7">
        <w:rPr>
          <w:b/>
          <w:sz w:val="24"/>
        </w:rPr>
        <w:t xml:space="preserve">, каб. </w:t>
      </w:r>
      <w:r w:rsidR="0085215B" w:rsidRPr="00BB67F7">
        <w:rPr>
          <w:b/>
          <w:sz w:val="24"/>
        </w:rPr>
        <w:t>3</w:t>
      </w:r>
      <w:r w:rsidRPr="00BB67F7">
        <w:rPr>
          <w:b/>
          <w:sz w:val="24"/>
        </w:rPr>
        <w:t>1</w:t>
      </w:r>
      <w:r w:rsidR="0085215B" w:rsidRPr="00BB67F7">
        <w:rPr>
          <w:b/>
          <w:sz w:val="24"/>
        </w:rPr>
        <w:t>8</w:t>
      </w:r>
      <w:r w:rsidRPr="00BB67F7">
        <w:rPr>
          <w:b/>
          <w:sz w:val="24"/>
        </w:rPr>
        <w:t xml:space="preserve">. </w:t>
      </w:r>
    </w:p>
    <w:p w:rsidR="00D91EB9" w:rsidRPr="00664E67" w:rsidRDefault="00D91EB9" w:rsidP="00D91EB9">
      <w:pPr>
        <w:ind w:firstLine="567"/>
        <w:jc w:val="both"/>
        <w:rPr>
          <w:sz w:val="24"/>
        </w:rPr>
      </w:pPr>
      <w:r w:rsidRPr="007753D8">
        <w:rPr>
          <w:sz w:val="24"/>
        </w:rPr>
        <w:t>В случае установления факта подачи одним заявителем</w:t>
      </w:r>
      <w:r w:rsidRPr="00664E67">
        <w:rPr>
          <w:sz w:val="24"/>
        </w:rPr>
        <w:t xml:space="preserve">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664E67" w:rsidRDefault="00D91EB9" w:rsidP="00D91EB9">
      <w:pPr>
        <w:ind w:firstLine="567"/>
        <w:jc w:val="both"/>
        <w:rPr>
          <w:sz w:val="24"/>
        </w:rPr>
      </w:pPr>
      <w:r w:rsidRPr="00664E67">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Default="00D91EB9" w:rsidP="00D91EB9">
      <w:pPr>
        <w:ind w:firstLine="567"/>
        <w:jc w:val="both"/>
        <w:rPr>
          <w:sz w:val="24"/>
        </w:rPr>
      </w:pPr>
      <w:r w:rsidRPr="00664E67">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664E67" w:rsidRDefault="00566F6B" w:rsidP="00D91EB9">
      <w:pPr>
        <w:ind w:firstLine="567"/>
        <w:jc w:val="both"/>
        <w:rPr>
          <w:sz w:val="24"/>
        </w:rPr>
      </w:pPr>
    </w:p>
    <w:p w:rsidR="00D91EB9" w:rsidRPr="00664E67" w:rsidRDefault="00D91EB9" w:rsidP="00D91EB9">
      <w:pPr>
        <w:pStyle w:val="1"/>
        <w:rPr>
          <w:rFonts w:ascii="Times New Roman CYR" w:hAnsi="Times New Roman CYR"/>
          <w:i w:val="0"/>
          <w:sz w:val="24"/>
        </w:rPr>
      </w:pPr>
      <w:bookmarkStart w:id="15" w:name="_Toc440465928"/>
      <w:r w:rsidRPr="00664E67">
        <w:rPr>
          <w:rFonts w:ascii="Times New Roman CYR" w:hAnsi="Times New Roman CYR"/>
          <w:i w:val="0"/>
          <w:sz w:val="24"/>
        </w:rPr>
        <w:t>13. Порядок проведения аукциона</w:t>
      </w:r>
      <w:bookmarkEnd w:id="15"/>
    </w:p>
    <w:p w:rsidR="007A72BF" w:rsidRPr="001A54C3" w:rsidRDefault="007A72BF" w:rsidP="007A72BF">
      <w:pPr>
        <w:rPr>
          <w:color w:val="FF0000"/>
        </w:rPr>
      </w:pPr>
    </w:p>
    <w:p w:rsidR="00D91EB9" w:rsidRPr="00664E67" w:rsidRDefault="00D91EB9" w:rsidP="00D91EB9">
      <w:pPr>
        <w:pStyle w:val="3"/>
        <w:keepNext w:val="0"/>
        <w:ind w:firstLine="567"/>
        <w:jc w:val="both"/>
      </w:pPr>
      <w:bookmarkStart w:id="16" w:name="_Toc440465929"/>
      <w:r w:rsidRPr="001A54C3">
        <w:rPr>
          <w:b/>
        </w:rPr>
        <w:t>Аукцион проводится</w:t>
      </w:r>
      <w:r w:rsidR="00983902" w:rsidRPr="001A54C3">
        <w:rPr>
          <w:color w:val="FF0000"/>
        </w:rPr>
        <w:t xml:space="preserve"> </w:t>
      </w:r>
      <w:r w:rsidR="001A54C3" w:rsidRPr="001A54C3">
        <w:rPr>
          <w:b/>
        </w:rPr>
        <w:t>29</w:t>
      </w:r>
      <w:r w:rsidR="007A72BF" w:rsidRPr="001A54C3">
        <w:rPr>
          <w:b/>
        </w:rPr>
        <w:t xml:space="preserve"> </w:t>
      </w:r>
      <w:r w:rsidR="001A54C3" w:rsidRPr="001A54C3">
        <w:rPr>
          <w:b/>
        </w:rPr>
        <w:t>июн</w:t>
      </w:r>
      <w:r w:rsidR="00BB67F7" w:rsidRPr="001A54C3">
        <w:rPr>
          <w:b/>
        </w:rPr>
        <w:t>я</w:t>
      </w:r>
      <w:r w:rsidRPr="001A54C3">
        <w:rPr>
          <w:b/>
        </w:rPr>
        <w:t xml:space="preserve"> 20</w:t>
      </w:r>
      <w:r w:rsidR="00A47076" w:rsidRPr="001A54C3">
        <w:rPr>
          <w:b/>
        </w:rPr>
        <w:t>2</w:t>
      </w:r>
      <w:r w:rsidR="00946729" w:rsidRPr="001A54C3">
        <w:rPr>
          <w:b/>
        </w:rPr>
        <w:t>1</w:t>
      </w:r>
      <w:r w:rsidRPr="001A54C3">
        <w:rPr>
          <w:b/>
        </w:rPr>
        <w:t xml:space="preserve"> г.</w:t>
      </w:r>
      <w:r w:rsidRPr="001A54C3">
        <w:rPr>
          <w:b/>
          <w:color w:val="FF0000"/>
        </w:rPr>
        <w:t xml:space="preserve"> </w:t>
      </w:r>
      <w:r w:rsidRPr="001A54C3">
        <w:rPr>
          <w:b/>
        </w:rPr>
        <w:t>в 1</w:t>
      </w:r>
      <w:r w:rsidR="001A54C3" w:rsidRPr="001A54C3">
        <w:rPr>
          <w:b/>
        </w:rPr>
        <w:t>4</w:t>
      </w:r>
      <w:r w:rsidRPr="001A54C3">
        <w:rPr>
          <w:b/>
        </w:rPr>
        <w:t>-</w:t>
      </w:r>
      <w:r w:rsidR="00A47076" w:rsidRPr="001A54C3">
        <w:rPr>
          <w:b/>
        </w:rPr>
        <w:t>0</w:t>
      </w:r>
      <w:r w:rsidR="00901D00" w:rsidRPr="001A54C3">
        <w:rPr>
          <w:b/>
        </w:rPr>
        <w:t>0</w:t>
      </w:r>
      <w:r w:rsidRPr="001A54C3">
        <w:rPr>
          <w:b/>
        </w:rPr>
        <w:t xml:space="preserve"> часов местного времени по адресу: Свердловская область, г. Каменск-Уральский, ул. </w:t>
      </w:r>
      <w:r w:rsidR="0085215B" w:rsidRPr="001A54C3">
        <w:rPr>
          <w:b/>
        </w:rPr>
        <w:t xml:space="preserve">Ленина, </w:t>
      </w:r>
      <w:r w:rsidRPr="001A54C3">
        <w:rPr>
          <w:b/>
        </w:rPr>
        <w:t>3</w:t>
      </w:r>
      <w:r w:rsidR="008A3157" w:rsidRPr="001A54C3">
        <w:rPr>
          <w:b/>
        </w:rPr>
        <w:t>2</w:t>
      </w:r>
      <w:r w:rsidRPr="001A54C3">
        <w:rPr>
          <w:b/>
        </w:rPr>
        <w:t xml:space="preserve">, </w:t>
      </w:r>
      <w:r w:rsidR="008A3157" w:rsidRPr="001A54C3">
        <w:rPr>
          <w:b/>
        </w:rPr>
        <w:t xml:space="preserve">малый зал Администрации </w:t>
      </w:r>
      <w:r w:rsidR="00463CA0" w:rsidRPr="001A54C3">
        <w:rPr>
          <w:b/>
        </w:rPr>
        <w:t>городского округа</w:t>
      </w:r>
      <w:r w:rsidR="008A3157" w:rsidRPr="001A54C3">
        <w:rPr>
          <w:b/>
        </w:rPr>
        <w:t>,</w:t>
      </w:r>
      <w:r w:rsidRPr="001A54C3">
        <w:rPr>
          <w:b/>
        </w:rPr>
        <w:t xml:space="preserve"> </w:t>
      </w:r>
      <w:r w:rsidRPr="001A54C3">
        <w:t>аукционистом, в присутствии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w:t>
      </w:r>
      <w:r w:rsidRPr="00664E67">
        <w:t xml:space="preserve"> комиссии большинством голосов.</w:t>
      </w:r>
      <w:bookmarkEnd w:id="16"/>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664E67">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664E67" w:rsidRDefault="00D91EB9" w:rsidP="00D91EB9">
      <w:pPr>
        <w:widowControl w:val="0"/>
        <w:autoSpaceDE w:val="0"/>
        <w:autoSpaceDN w:val="0"/>
        <w:adjustRightInd w:val="0"/>
        <w:jc w:val="both"/>
        <w:rPr>
          <w:rFonts w:ascii="Times New Roman CYR" w:hAnsi="Times New Roman CYR"/>
          <w:sz w:val="24"/>
        </w:rPr>
      </w:pPr>
      <w:r w:rsidRPr="00664E67">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lastRenderedPageBreak/>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Указанный протокол размещается на официальном сайте торгов организатором аукциона</w:t>
      </w:r>
      <w:r w:rsidRPr="00664E67">
        <w:rPr>
          <w:rFonts w:ascii="Times New Roman CYR" w:hAnsi="Times New Roman CYR"/>
          <w:b/>
          <w:sz w:val="24"/>
        </w:rPr>
        <w:t xml:space="preserve"> </w:t>
      </w:r>
      <w:r w:rsidRPr="00664E67">
        <w:rPr>
          <w:rFonts w:ascii="Times New Roman CYR" w:hAnsi="Times New Roman CYR"/>
          <w:sz w:val="24"/>
        </w:rPr>
        <w:t>в течение дня, следующего за днем подписания указанного протокола.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664E67" w:rsidRDefault="00D91EB9" w:rsidP="00D91EB9">
      <w:pPr>
        <w:pStyle w:val="a5"/>
        <w:ind w:firstLine="709"/>
        <w:jc w:val="both"/>
        <w:rPr>
          <w:b w:val="0"/>
          <w:sz w:val="24"/>
        </w:rPr>
      </w:pPr>
      <w:r w:rsidRPr="00664E67">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664E67"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664E67" w:rsidRDefault="00D91EB9" w:rsidP="00D91EB9">
      <w:pPr>
        <w:pStyle w:val="1"/>
        <w:rPr>
          <w:rFonts w:ascii="Times New Roman CYR" w:hAnsi="Times New Roman CYR"/>
          <w:i w:val="0"/>
          <w:kern w:val="28"/>
          <w:sz w:val="24"/>
        </w:rPr>
      </w:pPr>
      <w:bookmarkStart w:id="17" w:name="_Toc440465930"/>
      <w:r w:rsidRPr="00664E67">
        <w:rPr>
          <w:rFonts w:ascii="Times New Roman CYR" w:hAnsi="Times New Roman CYR"/>
          <w:i w:val="0"/>
          <w:kern w:val="28"/>
          <w:sz w:val="24"/>
        </w:rPr>
        <w:t>14. Заключение договора по результатам аукциона</w:t>
      </w:r>
      <w:bookmarkEnd w:id="17"/>
    </w:p>
    <w:p w:rsidR="007A72BF" w:rsidRPr="00664E67" w:rsidRDefault="007A72BF" w:rsidP="007A72BF"/>
    <w:p w:rsidR="00D91EB9" w:rsidRPr="00664E67" w:rsidRDefault="00D91EB9" w:rsidP="00D91EB9">
      <w:pPr>
        <w:pStyle w:val="a5"/>
        <w:ind w:firstLine="567"/>
        <w:jc w:val="both"/>
        <w:rPr>
          <w:b w:val="0"/>
          <w:sz w:val="24"/>
        </w:rPr>
      </w:pPr>
      <w:r w:rsidRPr="00664E67">
        <w:rPr>
          <w:b w:val="0"/>
          <w:sz w:val="24"/>
        </w:rPr>
        <w:lastRenderedPageBreak/>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664E67" w:rsidRDefault="00D91EB9" w:rsidP="00D91EB9">
      <w:pPr>
        <w:pStyle w:val="a5"/>
        <w:ind w:firstLine="567"/>
        <w:jc w:val="both"/>
        <w:rPr>
          <w:b w:val="0"/>
          <w:sz w:val="24"/>
        </w:rPr>
      </w:pPr>
      <w:r w:rsidRPr="00664E67">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664E67" w:rsidRDefault="00D91EB9" w:rsidP="00D91EB9">
      <w:pPr>
        <w:pStyle w:val="a5"/>
        <w:ind w:firstLine="567"/>
        <w:jc w:val="both"/>
        <w:rPr>
          <w:b w:val="0"/>
          <w:sz w:val="24"/>
        </w:rPr>
      </w:pPr>
      <w:r w:rsidRPr="00664E67">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664E67" w:rsidRDefault="00D91EB9" w:rsidP="00D91EB9">
      <w:pPr>
        <w:pStyle w:val="a5"/>
        <w:ind w:firstLine="567"/>
        <w:jc w:val="both"/>
        <w:rPr>
          <w:b w:val="0"/>
          <w:sz w:val="24"/>
        </w:rPr>
      </w:pPr>
      <w:r w:rsidRPr="00664E67">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664E67">
        <w:rPr>
          <w:sz w:val="24"/>
        </w:rPr>
        <w:t xml:space="preserve"> </w:t>
      </w:r>
      <w:r w:rsidRPr="00664E67">
        <w:rPr>
          <w:b w:val="0"/>
          <w:sz w:val="24"/>
        </w:rPr>
        <w:t>является акцептом такой оферты.</w:t>
      </w:r>
    </w:p>
    <w:p w:rsidR="00D91EB9" w:rsidRPr="00664E67" w:rsidRDefault="00D91EB9" w:rsidP="00D91EB9">
      <w:pPr>
        <w:ind w:firstLine="567"/>
        <w:jc w:val="both"/>
        <w:rPr>
          <w:sz w:val="24"/>
        </w:rPr>
      </w:pPr>
      <w:r w:rsidRPr="00664E67">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664E67" w:rsidRDefault="00D91EB9" w:rsidP="00D91EB9">
      <w:pPr>
        <w:pStyle w:val="a5"/>
        <w:ind w:firstLine="709"/>
        <w:jc w:val="both"/>
        <w:rPr>
          <w:b w:val="0"/>
          <w:sz w:val="24"/>
        </w:rPr>
      </w:pPr>
      <w:r w:rsidRPr="00664E67">
        <w:rPr>
          <w:b w:val="0"/>
          <w:sz w:val="24"/>
        </w:rPr>
        <w:t>Заключение договора для участника аукциона, которому присвоен второй номер, является обязательным.</w:t>
      </w:r>
    </w:p>
    <w:p w:rsidR="00D91EB9" w:rsidRPr="00664E67" w:rsidRDefault="00D91EB9" w:rsidP="00D91EB9">
      <w:pPr>
        <w:pStyle w:val="a5"/>
        <w:ind w:firstLine="709"/>
        <w:jc w:val="both"/>
        <w:rPr>
          <w:b w:val="0"/>
          <w:sz w:val="24"/>
        </w:rPr>
      </w:pPr>
      <w:r w:rsidRPr="00664E67">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664E67" w:rsidRDefault="00D91EB9" w:rsidP="00D91EB9">
      <w:pPr>
        <w:pStyle w:val="a5"/>
        <w:ind w:firstLine="709"/>
        <w:jc w:val="both"/>
        <w:rPr>
          <w:b w:val="0"/>
          <w:sz w:val="16"/>
          <w:szCs w:val="16"/>
        </w:rPr>
      </w:pPr>
    </w:p>
    <w:p w:rsidR="00D91EB9" w:rsidRPr="00664E67" w:rsidRDefault="00D91EB9" w:rsidP="00D91EB9">
      <w:pPr>
        <w:pStyle w:val="1"/>
        <w:rPr>
          <w:i w:val="0"/>
          <w:sz w:val="24"/>
        </w:rPr>
      </w:pPr>
      <w:bookmarkStart w:id="18" w:name="_Toc440465931"/>
      <w:r w:rsidRPr="00664E67">
        <w:rPr>
          <w:i w:val="0"/>
          <w:sz w:val="24"/>
        </w:rPr>
        <w:t>15. Порядок возврата задатка на участие в аукционе</w:t>
      </w:r>
      <w:bookmarkEnd w:id="18"/>
      <w:r w:rsidRPr="00664E67">
        <w:rPr>
          <w:i w:val="0"/>
          <w:sz w:val="24"/>
        </w:rPr>
        <w:t xml:space="preserve"> </w:t>
      </w:r>
    </w:p>
    <w:p w:rsidR="007A72BF" w:rsidRPr="00664E67" w:rsidRDefault="007A72BF" w:rsidP="007A72BF"/>
    <w:p w:rsidR="00D91EB9" w:rsidRPr="00664E67" w:rsidRDefault="00D91EB9" w:rsidP="00D91EB9">
      <w:pPr>
        <w:autoSpaceDE w:val="0"/>
        <w:autoSpaceDN w:val="0"/>
        <w:adjustRightInd w:val="0"/>
        <w:ind w:firstLine="709"/>
        <w:jc w:val="both"/>
        <w:rPr>
          <w:sz w:val="24"/>
          <w:szCs w:val="24"/>
        </w:rPr>
      </w:pPr>
      <w:r w:rsidRPr="00664E67">
        <w:rPr>
          <w:sz w:val="24"/>
        </w:rPr>
        <w:tab/>
      </w:r>
      <w:r w:rsidRPr="00664E67">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664E67" w:rsidRDefault="00D91EB9" w:rsidP="00D91EB9">
      <w:pPr>
        <w:autoSpaceDE w:val="0"/>
        <w:autoSpaceDN w:val="0"/>
        <w:adjustRightInd w:val="0"/>
        <w:ind w:firstLine="709"/>
        <w:jc w:val="both"/>
        <w:rPr>
          <w:sz w:val="24"/>
          <w:szCs w:val="24"/>
        </w:rPr>
      </w:pPr>
      <w:r w:rsidRPr="00664E67">
        <w:rPr>
          <w:sz w:val="24"/>
          <w:szCs w:val="24"/>
        </w:rPr>
        <w:lastRenderedPageBreak/>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664E67" w:rsidRDefault="00D91EB9" w:rsidP="00D91EB9">
      <w:pPr>
        <w:ind w:right="-57" w:firstLine="709"/>
        <w:jc w:val="both"/>
        <w:rPr>
          <w:sz w:val="24"/>
        </w:rPr>
      </w:pPr>
      <w:r w:rsidRPr="00664E67">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Default="00D91EB9" w:rsidP="00D91EB9">
      <w:pPr>
        <w:ind w:right="-57"/>
        <w:jc w:val="both"/>
      </w:pPr>
    </w:p>
    <w:p w:rsidR="00805611" w:rsidRPr="00664E67" w:rsidRDefault="00805611" w:rsidP="00D91EB9">
      <w:pPr>
        <w:ind w:right="-57"/>
        <w:jc w:val="both"/>
      </w:pPr>
    </w:p>
    <w:p w:rsidR="00D91EB9" w:rsidRPr="00664E67" w:rsidRDefault="00D91EB9" w:rsidP="00D91EB9">
      <w:pPr>
        <w:pStyle w:val="1"/>
        <w:rPr>
          <w:rFonts w:ascii="Times New Roman CYR" w:hAnsi="Times New Roman CYR"/>
          <w:i w:val="0"/>
          <w:sz w:val="24"/>
        </w:rPr>
      </w:pPr>
      <w:bookmarkStart w:id="19" w:name="_Toc440465932"/>
      <w:r w:rsidRPr="00664E67">
        <w:rPr>
          <w:rFonts w:ascii="Times New Roman CYR" w:hAnsi="Times New Roman CYR"/>
          <w:i w:val="0"/>
          <w:sz w:val="24"/>
        </w:rPr>
        <w:t>16. Последствия признания аукциона несостоявшимся</w:t>
      </w:r>
      <w:bookmarkEnd w:id="19"/>
    </w:p>
    <w:p w:rsidR="007A72BF" w:rsidRPr="00664E67" w:rsidRDefault="007A72BF" w:rsidP="007A72BF"/>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A764A5" w:rsidRDefault="00D91EB9" w:rsidP="00D91EB9">
      <w:pPr>
        <w:pStyle w:val="1"/>
        <w:rPr>
          <w:i w:val="0"/>
          <w:sz w:val="24"/>
        </w:rPr>
      </w:pPr>
      <w:r w:rsidRPr="00664E67">
        <w:rPr>
          <w:b w:val="0"/>
          <w:sz w:val="24"/>
        </w:rPr>
        <w:br w:type="page"/>
      </w:r>
      <w:bookmarkStart w:id="20" w:name="_Toc440465933"/>
      <w:r w:rsidRPr="00A764A5">
        <w:rPr>
          <w:i w:val="0"/>
          <w:sz w:val="24"/>
        </w:rPr>
        <w:lastRenderedPageBreak/>
        <w:t>17. Образцы форм и документов</w:t>
      </w:r>
      <w:bookmarkEnd w:id="20"/>
    </w:p>
    <w:p w:rsidR="00D91EB9" w:rsidRPr="00664E67" w:rsidRDefault="00D91EB9" w:rsidP="00D91EB9">
      <w:pPr>
        <w:jc w:val="right"/>
        <w:rPr>
          <w:sz w:val="24"/>
          <w:highlight w:val="yellow"/>
        </w:rPr>
      </w:pPr>
    </w:p>
    <w:p w:rsidR="00D91EB9" w:rsidRPr="00664E67" w:rsidRDefault="00D91EB9" w:rsidP="00D91EB9">
      <w:pPr>
        <w:jc w:val="right"/>
        <w:rPr>
          <w:kern w:val="28"/>
          <w:sz w:val="24"/>
        </w:rPr>
      </w:pPr>
      <w:r w:rsidRPr="00664E67">
        <w:rPr>
          <w:sz w:val="24"/>
        </w:rPr>
        <w:t xml:space="preserve"> </w:t>
      </w:r>
      <w:r w:rsidRPr="00664E67">
        <w:rPr>
          <w:kern w:val="28"/>
          <w:sz w:val="24"/>
        </w:rPr>
        <w:t>Форма №1</w:t>
      </w:r>
    </w:p>
    <w:p w:rsidR="00D91EB9" w:rsidRPr="00664E67" w:rsidRDefault="00D91EB9" w:rsidP="00D91EB9">
      <w:pPr>
        <w:jc w:val="center"/>
        <w:rPr>
          <w:kern w:val="28"/>
          <w:sz w:val="24"/>
        </w:rPr>
      </w:pPr>
    </w:p>
    <w:p w:rsidR="00D91EB9" w:rsidRPr="00664E67" w:rsidRDefault="00D91EB9" w:rsidP="00D91EB9">
      <w:pPr>
        <w:jc w:val="center"/>
        <w:rPr>
          <w:kern w:val="28"/>
          <w:sz w:val="24"/>
        </w:rPr>
      </w:pPr>
      <w:r w:rsidRPr="00664E67">
        <w:rPr>
          <w:kern w:val="28"/>
          <w:sz w:val="24"/>
        </w:rPr>
        <w:t xml:space="preserve">ОПИСЬ </w:t>
      </w:r>
    </w:p>
    <w:p w:rsidR="00D91EB9" w:rsidRPr="00664E67" w:rsidRDefault="00D91EB9" w:rsidP="00D91EB9">
      <w:pPr>
        <w:jc w:val="center"/>
        <w:rPr>
          <w:kern w:val="28"/>
        </w:rPr>
      </w:pPr>
      <w:r w:rsidRPr="00664E67">
        <w:rPr>
          <w:kern w:val="28"/>
        </w:rPr>
        <w:t xml:space="preserve">ДОКУМЕНТОВ, ПРЕДСТАВЛЯЕМЫХ ДЛЯ УЧАСТИЯ В ОТКРЫТОМ АУКЦИОНЕ </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 xml:space="preserve">Настоящим ________________________________________________________________________________ </w:t>
      </w:r>
    </w:p>
    <w:p w:rsidR="00D91EB9" w:rsidRPr="00664E67" w:rsidRDefault="00D91EB9" w:rsidP="00D91EB9">
      <w:pPr>
        <w:ind w:left="708" w:firstLine="708"/>
        <w:jc w:val="center"/>
        <w:rPr>
          <w:i/>
          <w:vertAlign w:val="superscript"/>
        </w:rPr>
      </w:pPr>
      <w:r w:rsidRPr="00664E67">
        <w:rPr>
          <w:i/>
          <w:vertAlign w:val="superscript"/>
        </w:rPr>
        <w:t>(наименование заявителя)</w:t>
      </w:r>
    </w:p>
    <w:p w:rsidR="00D91EB9" w:rsidRPr="00664E67" w:rsidRDefault="00D91EB9" w:rsidP="00D91EB9">
      <w:pPr>
        <w:jc w:val="both"/>
        <w:rPr>
          <w:b/>
        </w:rPr>
      </w:pPr>
      <w:r w:rsidRPr="00664E67">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p>
    <w:p w:rsidR="00D91EB9" w:rsidRPr="00664E67" w:rsidRDefault="00D91EB9" w:rsidP="00D91EB9">
      <w:pPr>
        <w:jc w:val="center"/>
        <w:rPr>
          <w:i/>
          <w:vertAlign w:val="subscript"/>
        </w:rPr>
      </w:pPr>
      <w:r w:rsidRPr="00664E67">
        <w:rPr>
          <w:i/>
          <w:vertAlign w:val="subscript"/>
        </w:rPr>
        <w:t>(указывается предмет договора аренды)</w:t>
      </w:r>
    </w:p>
    <w:p w:rsidR="00D91EB9" w:rsidRPr="00664E67" w:rsidRDefault="00D91EB9" w:rsidP="00D91EB9">
      <w:pPr>
        <w:jc w:val="both"/>
        <w:rPr>
          <w:sz w:val="24"/>
        </w:rPr>
      </w:pPr>
      <w:r w:rsidRPr="00664E67">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Кол-во</w:t>
            </w:r>
          </w:p>
          <w:p w:rsidR="00D91EB9" w:rsidRPr="00664E67" w:rsidRDefault="00D91EB9" w:rsidP="0085210A">
            <w:pPr>
              <w:jc w:val="center"/>
            </w:pPr>
            <w:r w:rsidRPr="00664E67">
              <w:t>листов</w:t>
            </w: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457572">
            <w:pPr>
              <w:jc w:val="both"/>
              <w:rPr>
                <w:sz w:val="24"/>
              </w:rPr>
            </w:pPr>
            <w:r w:rsidRPr="00664E67">
              <w:rPr>
                <w:sz w:val="24"/>
              </w:rPr>
              <w:t>Выписка</w:t>
            </w:r>
            <w:r w:rsidR="00A551D7" w:rsidRPr="00664E67">
              <w:rPr>
                <w:sz w:val="24"/>
              </w:rPr>
              <w:t xml:space="preserve"> </w:t>
            </w:r>
            <w:r w:rsidRPr="00664E67">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Решение об одобрении или совершении крупной сделки</w:t>
            </w:r>
            <w:r w:rsidR="00A551D7" w:rsidRPr="00664E67">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3"/>
              </w:rPr>
            </w:pPr>
            <w:r w:rsidRPr="00664E67">
              <w:rPr>
                <w:sz w:val="23"/>
              </w:rPr>
              <w:t xml:space="preserve">Документы, подтверждающие полномочия лица, подписавшего заявку от имени заявителя: </w:t>
            </w:r>
          </w:p>
          <w:p w:rsidR="00D91EB9" w:rsidRPr="00664E67" w:rsidRDefault="00D91EB9" w:rsidP="0085210A">
            <w:pPr>
              <w:jc w:val="both"/>
              <w:rPr>
                <w:i/>
                <w:sz w:val="23"/>
              </w:rPr>
            </w:pPr>
            <w:r w:rsidRPr="00664E67">
              <w:rPr>
                <w:i/>
                <w:sz w:val="23"/>
              </w:rPr>
              <w:t>- копия приказа о назначении и иные документы, подтверждающие полномочия лица, подавшего заявку от имени заявителя;</w:t>
            </w:r>
          </w:p>
          <w:p w:rsidR="00D91EB9" w:rsidRPr="00664E67" w:rsidRDefault="00D91EB9" w:rsidP="0085210A">
            <w:pPr>
              <w:jc w:val="both"/>
            </w:pPr>
            <w:r w:rsidRPr="00664E67">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483795"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483795">
            <w:pPr>
              <w:jc w:val="both"/>
              <w:rPr>
                <w:sz w:val="24"/>
              </w:rPr>
            </w:pPr>
            <w:r w:rsidRPr="00664E67">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Другие документы по усмотрению заявителя </w:t>
            </w:r>
          </w:p>
          <w:p w:rsidR="00D91EB9" w:rsidRPr="00664E67"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Итого листов</w:t>
            </w:r>
          </w:p>
          <w:p w:rsidR="00D91EB9" w:rsidRPr="00664E67"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bl>
    <w:p w:rsidR="00D91EB9" w:rsidRPr="00664E67" w:rsidRDefault="00D91EB9" w:rsidP="00D91EB9">
      <w:pPr>
        <w:keepNext/>
        <w:keepLines/>
        <w:widowControl w:val="0"/>
        <w:suppressLineNumbers/>
        <w:suppressAutoHyphens/>
        <w:autoSpaceDE w:val="0"/>
        <w:autoSpaceDN w:val="0"/>
        <w:adjustRightInd w:val="0"/>
        <w:spacing w:before="57"/>
        <w:ind w:left="283" w:right="283"/>
        <w:jc w:val="both"/>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b/>
        </w:rPr>
      </w:pPr>
      <w:r w:rsidRPr="00664E67">
        <w:rPr>
          <w:b/>
          <w:sz w:val="24"/>
        </w:rPr>
        <w:t xml:space="preserve">Заявитель    </w:t>
      </w:r>
      <w:r w:rsidRPr="00664E67">
        <w:rPr>
          <w:sz w:val="24"/>
        </w:rPr>
        <w:t xml:space="preserve">                                     </w:t>
      </w:r>
      <w:r w:rsidRPr="00664E67">
        <w:t>________________</w:t>
      </w:r>
      <w:r w:rsidRPr="00664E67">
        <w:rPr>
          <w:b/>
        </w:rPr>
        <w:t xml:space="preserve">     /</w:t>
      </w:r>
      <w:r w:rsidR="00A20860" w:rsidRPr="00664E67">
        <w:rPr>
          <w:b/>
        </w:rPr>
        <w:t xml:space="preserve">                                            </w:t>
      </w:r>
      <w:r w:rsidRPr="00664E67">
        <w:rPr>
          <w:b/>
        </w:rPr>
        <w:t xml:space="preserve">  /</w:t>
      </w:r>
    </w:p>
    <w:p w:rsidR="00D91EB9" w:rsidRPr="00664E67" w:rsidRDefault="00D91EB9" w:rsidP="00D91EB9">
      <w:pPr>
        <w:keepNext/>
        <w:keepLines/>
        <w:widowControl w:val="0"/>
        <w:suppressLineNumbers/>
        <w:suppressAutoHyphens/>
        <w:autoSpaceDE w:val="0"/>
        <w:autoSpaceDN w:val="0"/>
        <w:adjustRightInd w:val="0"/>
        <w:spacing w:before="57"/>
        <w:ind w:left="283" w:right="283" w:hanging="283"/>
        <w:jc w:val="both"/>
      </w:pPr>
      <w:r w:rsidRPr="00664E67">
        <w:t>(его уполномоченный представитель)</w:t>
      </w:r>
      <w:r w:rsidR="00A20860" w:rsidRPr="00664E67">
        <w:tab/>
      </w:r>
      <w:r w:rsidR="00A20860" w:rsidRPr="00664E67">
        <w:tab/>
        <w:t>подпись</w:t>
      </w:r>
      <w:r w:rsidR="00A20860" w:rsidRPr="00664E67">
        <w:tab/>
      </w:r>
      <w:r w:rsidR="00A20860" w:rsidRPr="00664E67">
        <w:tab/>
      </w:r>
      <w:r w:rsidR="00A20860" w:rsidRPr="00664E67">
        <w:tab/>
        <w:t>ФИО</w:t>
      </w:r>
    </w:p>
    <w:p w:rsidR="00D91EB9" w:rsidRPr="00664E67" w:rsidRDefault="00D91EB9" w:rsidP="00D91EB9">
      <w:pPr>
        <w:pStyle w:val="15"/>
        <w:ind w:firstLine="567"/>
        <w:jc w:val="both"/>
      </w:pP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Default="00D91EB9" w:rsidP="00D91EB9">
      <w:pPr>
        <w:pStyle w:val="15"/>
        <w:ind w:firstLine="567"/>
        <w:jc w:val="both"/>
        <w:rPr>
          <w:highlight w:val="yellow"/>
        </w:rPr>
      </w:pPr>
    </w:p>
    <w:p w:rsidR="00664E67" w:rsidRPr="00664E67" w:rsidRDefault="00664E67"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A94240" w:rsidRPr="00664E67" w:rsidRDefault="00A94240" w:rsidP="00D91EB9">
      <w:pPr>
        <w:pStyle w:val="15"/>
        <w:ind w:firstLine="567"/>
        <w:jc w:val="both"/>
        <w:rPr>
          <w:highlight w:val="yellow"/>
        </w:rPr>
      </w:pPr>
    </w:p>
    <w:p w:rsidR="00D91EB9" w:rsidRPr="00664E67" w:rsidRDefault="00D91EB9" w:rsidP="00D91EB9">
      <w:pPr>
        <w:pStyle w:val="15"/>
        <w:ind w:firstLine="567"/>
        <w:jc w:val="both"/>
        <w:rPr>
          <w:rFonts w:ascii="Times New Roman" w:hAnsi="Times New Roman"/>
          <w:sz w:val="24"/>
        </w:rPr>
      </w:pPr>
      <w:r w:rsidRPr="00664E67">
        <w:lastRenderedPageBreak/>
        <w:t xml:space="preserve">                              </w:t>
      </w:r>
      <w:r w:rsidRPr="00664E67">
        <w:tab/>
      </w:r>
      <w:r w:rsidRPr="00664E67">
        <w:tab/>
      </w:r>
      <w:r w:rsidRPr="00664E67">
        <w:tab/>
      </w:r>
      <w:r w:rsidRPr="00664E67">
        <w:tab/>
      </w:r>
      <w:r w:rsidRPr="00664E67">
        <w:tab/>
      </w:r>
      <w:r w:rsidRPr="00664E67">
        <w:tab/>
        <w:t xml:space="preserve">  </w:t>
      </w:r>
      <w:r w:rsidRPr="00664E67">
        <w:rPr>
          <w:rFonts w:ascii="Times New Roman" w:hAnsi="Times New Roman"/>
          <w:sz w:val="24"/>
        </w:rPr>
        <w:t>Форма №2</w:t>
      </w:r>
    </w:p>
    <w:p w:rsidR="00D91EB9" w:rsidRPr="00664E67" w:rsidRDefault="00D91EB9" w:rsidP="00D91EB9">
      <w:pPr>
        <w:ind w:firstLine="709"/>
        <w:rPr>
          <w:vertAlign w:val="superscript"/>
        </w:rPr>
      </w:pPr>
      <w:r w:rsidRPr="00664E67">
        <w:rPr>
          <w:i/>
        </w:rPr>
        <w:t xml:space="preserve">                                               </w:t>
      </w:r>
    </w:p>
    <w:p w:rsidR="00D91EB9" w:rsidRPr="00664E67" w:rsidRDefault="00D91EB9" w:rsidP="00D91EB9">
      <w:pPr>
        <w:ind w:firstLine="567"/>
        <w:jc w:val="center"/>
        <w:rPr>
          <w:b/>
          <w:sz w:val="24"/>
        </w:rPr>
      </w:pPr>
      <w:r w:rsidRPr="00664E67">
        <w:rPr>
          <w:b/>
          <w:sz w:val="24"/>
        </w:rPr>
        <w:t>ЗАЯВКА НА УЧАСТИЕ В ОТКРЫТОМ АУКЦИОНЕ</w:t>
      </w:r>
    </w:p>
    <w:p w:rsidR="00D91EB9" w:rsidRPr="00664E67" w:rsidRDefault="00D91EB9" w:rsidP="00D91EB9">
      <w:pPr>
        <w:jc w:val="center"/>
        <w:rPr>
          <w:sz w:val="24"/>
        </w:rPr>
      </w:pPr>
      <w:r w:rsidRPr="00664E67">
        <w:rPr>
          <w:sz w:val="24"/>
        </w:rPr>
        <w:t>на право заключения договора аренды объекта муниципальной собственности:</w:t>
      </w:r>
    </w:p>
    <w:p w:rsidR="00D91EB9" w:rsidRPr="00664E67" w:rsidRDefault="00D91EB9" w:rsidP="00D91EB9">
      <w:pPr>
        <w:jc w:val="both"/>
        <w:rPr>
          <w:sz w:val="24"/>
        </w:rPr>
      </w:pPr>
    </w:p>
    <w:p w:rsidR="00D91EB9" w:rsidRPr="00664E67" w:rsidRDefault="00D91EB9" w:rsidP="00D91EB9">
      <w:pPr>
        <w:jc w:val="both"/>
        <w:rPr>
          <w:i/>
          <w:sz w:val="24"/>
        </w:rPr>
      </w:pPr>
      <w:r w:rsidRPr="00664E67">
        <w:rPr>
          <w:sz w:val="24"/>
        </w:rPr>
        <w:t>Лот №</w:t>
      </w:r>
      <w:r w:rsidR="00D634BA">
        <w:rPr>
          <w:sz w:val="24"/>
        </w:rPr>
        <w:t>_____</w:t>
      </w:r>
      <w:r w:rsidRPr="00664E67">
        <w:rPr>
          <w:sz w:val="24"/>
        </w:rPr>
        <w:t xml:space="preserve"> </w:t>
      </w:r>
      <w:r w:rsidR="00D634BA">
        <w:rPr>
          <w:sz w:val="24"/>
        </w:rPr>
        <w:t xml:space="preserve">, адрес </w:t>
      </w:r>
      <w:r w:rsidRPr="00664E67">
        <w:rPr>
          <w:sz w:val="24"/>
        </w:rPr>
        <w:t xml:space="preserve">______________________________________________________________ </w:t>
      </w:r>
    </w:p>
    <w:p w:rsidR="00D91EB9" w:rsidRPr="00664E67" w:rsidRDefault="00D91EB9" w:rsidP="00D91EB9">
      <w:pPr>
        <w:jc w:val="both"/>
        <w:rPr>
          <w:sz w:val="24"/>
        </w:rPr>
      </w:pPr>
      <w:r w:rsidRPr="00664E67">
        <w:rPr>
          <w:sz w:val="24"/>
        </w:rPr>
        <w:t>Дата</w:t>
      </w:r>
      <w:r w:rsidRPr="00664E67">
        <w:rPr>
          <w:sz w:val="24"/>
        </w:rPr>
        <w:tab/>
        <w:t>«_____»_______________________20___ года.</w:t>
      </w:r>
    </w:p>
    <w:p w:rsidR="00D634BA" w:rsidRDefault="00D91EB9" w:rsidP="00D634BA">
      <w:pPr>
        <w:pBdr>
          <w:bottom w:val="single" w:sz="4" w:space="1" w:color="auto"/>
        </w:pBdr>
        <w:jc w:val="both"/>
        <w:rPr>
          <w:sz w:val="24"/>
        </w:rPr>
      </w:pPr>
      <w:r w:rsidRPr="00664E67">
        <w:rPr>
          <w:sz w:val="24"/>
        </w:rPr>
        <w:t xml:space="preserve">От </w:t>
      </w:r>
      <w:r w:rsidRPr="00664E67">
        <w:rPr>
          <w:sz w:val="24"/>
        </w:rPr>
        <w:tab/>
        <w:t>____________________________________________________________________</w:t>
      </w:r>
    </w:p>
    <w:p w:rsidR="00D634BA" w:rsidRDefault="00D634BA" w:rsidP="00D634BA">
      <w:pPr>
        <w:pBdr>
          <w:bottom w:val="single" w:sz="4" w:space="1" w:color="auto"/>
        </w:pBdr>
        <w:jc w:val="both"/>
        <w:rPr>
          <w:sz w:val="24"/>
        </w:rPr>
      </w:pPr>
      <w:r>
        <w:rPr>
          <w:sz w:val="24"/>
        </w:rPr>
        <w:t>________________________________________________________________________________</w:t>
      </w:r>
    </w:p>
    <w:p w:rsidR="00D634BA" w:rsidRPr="00664E67" w:rsidRDefault="00D634BA" w:rsidP="00D634BA">
      <w:pPr>
        <w:pBdr>
          <w:bottom w:val="single" w:sz="4" w:space="1" w:color="auto"/>
        </w:pBdr>
        <w:jc w:val="both"/>
        <w:rPr>
          <w:sz w:val="24"/>
        </w:rPr>
      </w:pPr>
    </w:p>
    <w:p w:rsidR="00D91EB9" w:rsidRPr="00664E67" w:rsidRDefault="00D91EB9" w:rsidP="00D91EB9">
      <w:pPr>
        <w:jc w:val="both"/>
        <w:rPr>
          <w:sz w:val="24"/>
        </w:rPr>
      </w:pPr>
      <w:r w:rsidRPr="00664E67">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664E67" w:rsidRDefault="00D91EB9" w:rsidP="00D91EB9">
      <w:pPr>
        <w:jc w:val="both"/>
        <w:rPr>
          <w:sz w:val="24"/>
        </w:rPr>
      </w:pPr>
      <w:r w:rsidRPr="00664E67">
        <w:rPr>
          <w:sz w:val="24"/>
        </w:rPr>
        <w:t xml:space="preserve">Кому: </w:t>
      </w:r>
      <w:r w:rsidR="00D634BA">
        <w:rPr>
          <w:sz w:val="24"/>
        </w:rPr>
        <w:t>о</w:t>
      </w:r>
      <w:r w:rsidR="00A20860" w:rsidRPr="00664E67">
        <w:rPr>
          <w:sz w:val="24"/>
        </w:rPr>
        <w:t>ргану местного самоуправления</w:t>
      </w:r>
      <w:r w:rsidRPr="00664E67">
        <w:rPr>
          <w:sz w:val="24"/>
        </w:rPr>
        <w:t xml:space="preserve"> «Комитет по управлению имуществом Каменска-Уральского</w:t>
      </w:r>
      <w:r w:rsidR="00B340B4">
        <w:rPr>
          <w:sz w:val="24"/>
        </w:rPr>
        <w:t xml:space="preserve"> городского округа</w:t>
      </w:r>
      <w:r w:rsidRPr="00664E67">
        <w:rPr>
          <w:sz w:val="24"/>
        </w:rPr>
        <w:t>»</w:t>
      </w:r>
    </w:p>
    <w:p w:rsidR="00D91EB9" w:rsidRPr="00664E67" w:rsidRDefault="00D91EB9" w:rsidP="00D91EB9">
      <w:pPr>
        <w:pStyle w:val="a5"/>
        <w:ind w:firstLine="708"/>
        <w:jc w:val="both"/>
        <w:rPr>
          <w:b w:val="0"/>
          <w:sz w:val="24"/>
        </w:rPr>
      </w:pPr>
      <w:r w:rsidRPr="00664E67">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664E67" w:rsidRDefault="00D91EB9" w:rsidP="00D91EB9">
      <w:pPr>
        <w:ind w:firstLine="709"/>
        <w:jc w:val="both"/>
        <w:rPr>
          <w:sz w:val="24"/>
        </w:rPr>
      </w:pPr>
      <w:r w:rsidRPr="00664E67">
        <w:rPr>
          <w:sz w:val="24"/>
        </w:rPr>
        <w:t>2. Настоящей заявкой информируем, что в отношении______________________________ _______________________________</w:t>
      </w:r>
      <w:r w:rsidRPr="00664E67">
        <w:rPr>
          <w:i/>
          <w:sz w:val="24"/>
        </w:rPr>
        <w:t>[наименование участника аукциона]</w:t>
      </w:r>
      <w:r w:rsidRPr="00664E67">
        <w:rPr>
          <w:sz w:val="24"/>
        </w:rPr>
        <w:t xml:space="preserve"> проводится / не проводится процедура ликвидации, банкротства, деятельность приостановлена /не приостановлена.</w:t>
      </w:r>
    </w:p>
    <w:p w:rsidR="00D91EB9" w:rsidRPr="00664E67" w:rsidRDefault="00D91EB9" w:rsidP="00D91EB9">
      <w:pPr>
        <w:pStyle w:val="a5"/>
        <w:ind w:firstLine="709"/>
        <w:jc w:val="both"/>
        <w:rPr>
          <w:b w:val="0"/>
          <w:sz w:val="24"/>
        </w:rPr>
      </w:pPr>
      <w:r w:rsidRPr="00664E67">
        <w:rPr>
          <w:b w:val="0"/>
          <w:sz w:val="24"/>
        </w:rPr>
        <w:t>3. Настоящим гарантируем достоверность представленной нами в заявке информации.</w:t>
      </w:r>
    </w:p>
    <w:p w:rsidR="00D91EB9" w:rsidRPr="00664E67" w:rsidRDefault="00D91EB9" w:rsidP="00D91EB9">
      <w:pPr>
        <w:autoSpaceDE w:val="0"/>
        <w:autoSpaceDN w:val="0"/>
        <w:adjustRightInd w:val="0"/>
        <w:ind w:firstLine="709"/>
        <w:jc w:val="both"/>
        <w:rPr>
          <w:sz w:val="24"/>
        </w:rPr>
      </w:pPr>
      <w:r w:rsidRPr="00664E67">
        <w:rPr>
          <w:spacing w:val="-11"/>
          <w:sz w:val="24"/>
        </w:rPr>
        <w:t xml:space="preserve">4. </w:t>
      </w:r>
      <w:r w:rsidRPr="00664E67">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664E67">
        <w:rPr>
          <w:sz w:val="24"/>
        </w:rPr>
        <w:t>не позднее</w:t>
      </w:r>
      <w:r w:rsidRPr="00664E67">
        <w:rPr>
          <w:sz w:val="24"/>
        </w:rPr>
        <w:t xml:space="preserve"> </w:t>
      </w:r>
      <w:r w:rsidR="006B5B6E" w:rsidRPr="00664E67">
        <w:rPr>
          <w:sz w:val="24"/>
        </w:rPr>
        <w:t>2</w:t>
      </w:r>
      <w:r w:rsidRPr="00664E67">
        <w:rPr>
          <w:sz w:val="24"/>
        </w:rPr>
        <w:t>0 дней с момента подписания итогового протокола.</w:t>
      </w:r>
    </w:p>
    <w:p w:rsidR="00D91EB9" w:rsidRPr="00664E67" w:rsidRDefault="00D91EB9" w:rsidP="00D91EB9">
      <w:pPr>
        <w:ind w:firstLine="708"/>
        <w:jc w:val="both"/>
        <w:rPr>
          <w:sz w:val="24"/>
        </w:rPr>
      </w:pPr>
      <w:r w:rsidRPr="00664E67">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664E67">
        <w:rPr>
          <w:sz w:val="24"/>
        </w:rPr>
        <w:t xml:space="preserve">чен </w:t>
      </w:r>
      <w:r w:rsidRPr="00664E67">
        <w:rPr>
          <w:sz w:val="24"/>
        </w:rPr>
        <w:t>________________________________________________________________________________</w:t>
      </w:r>
    </w:p>
    <w:p w:rsidR="00D91EB9" w:rsidRPr="00664E67" w:rsidRDefault="00D91EB9" w:rsidP="00D91EB9">
      <w:pPr>
        <w:ind w:firstLine="851"/>
        <w:jc w:val="both"/>
        <w:rPr>
          <w:i/>
        </w:rPr>
      </w:pPr>
      <w:r w:rsidRPr="00664E67">
        <w:rPr>
          <w:i/>
        </w:rPr>
        <w:t xml:space="preserve">              (должность, Ф.И.О., телефон работника организации - участника)</w:t>
      </w:r>
    </w:p>
    <w:p w:rsidR="00D91EB9" w:rsidRPr="00664E67" w:rsidRDefault="00D91EB9" w:rsidP="00D91EB9">
      <w:pPr>
        <w:ind w:firstLine="709"/>
        <w:jc w:val="both"/>
        <w:rPr>
          <w:sz w:val="24"/>
        </w:rPr>
      </w:pPr>
      <w:r w:rsidRPr="00664E67">
        <w:rPr>
          <w:sz w:val="24"/>
        </w:rPr>
        <w:t>6. Настоящая заявка действует до завершения процедуры проведения аукциона.</w:t>
      </w:r>
    </w:p>
    <w:p w:rsidR="00D91EB9" w:rsidRPr="00664E67" w:rsidRDefault="00D91EB9" w:rsidP="00D91EB9">
      <w:pPr>
        <w:ind w:firstLine="709"/>
        <w:jc w:val="both"/>
        <w:rPr>
          <w:sz w:val="24"/>
        </w:rPr>
      </w:pPr>
      <w:r w:rsidRPr="00664E67">
        <w:rPr>
          <w:sz w:val="24"/>
        </w:rPr>
        <w:t>7. Наши реквизиты:</w:t>
      </w:r>
    </w:p>
    <w:p w:rsidR="00D91EB9" w:rsidRPr="00664E67" w:rsidRDefault="00D91EB9" w:rsidP="00D91EB9">
      <w:pPr>
        <w:ind w:firstLine="709"/>
        <w:jc w:val="both"/>
        <w:rPr>
          <w:sz w:val="24"/>
        </w:rPr>
      </w:pPr>
      <w:r w:rsidRPr="00664E67">
        <w:rPr>
          <w:sz w:val="24"/>
        </w:rPr>
        <w:t>- юридический адрес ______________________________________________________</w:t>
      </w:r>
    </w:p>
    <w:p w:rsidR="00D91EB9" w:rsidRPr="00664E67" w:rsidRDefault="00D91EB9" w:rsidP="00D91EB9">
      <w:pPr>
        <w:ind w:firstLine="709"/>
        <w:jc w:val="both"/>
        <w:rPr>
          <w:sz w:val="24"/>
        </w:rPr>
      </w:pPr>
      <w:r w:rsidRPr="00664E67">
        <w:rPr>
          <w:sz w:val="24"/>
        </w:rPr>
        <w:t>- фактический адрес ______________________________________________________</w:t>
      </w:r>
    </w:p>
    <w:p w:rsidR="00D91EB9" w:rsidRPr="00664E67" w:rsidRDefault="00D91EB9" w:rsidP="00D91EB9">
      <w:pPr>
        <w:ind w:firstLine="709"/>
        <w:jc w:val="both"/>
        <w:rPr>
          <w:sz w:val="24"/>
        </w:rPr>
      </w:pPr>
      <w:r w:rsidRPr="00664E67">
        <w:rPr>
          <w:sz w:val="24"/>
        </w:rPr>
        <w:t>- телефон _______________________________________________________________</w:t>
      </w:r>
    </w:p>
    <w:p w:rsidR="00D91EB9" w:rsidRPr="00664E67" w:rsidRDefault="00D91EB9" w:rsidP="00D91EB9">
      <w:pPr>
        <w:ind w:firstLine="709"/>
        <w:jc w:val="both"/>
        <w:rPr>
          <w:sz w:val="24"/>
        </w:rPr>
      </w:pPr>
      <w:r w:rsidRPr="00664E67">
        <w:rPr>
          <w:sz w:val="24"/>
        </w:rPr>
        <w:t>- E-mail: ________________________________________________________________</w:t>
      </w:r>
    </w:p>
    <w:p w:rsidR="00D91EB9" w:rsidRPr="00664E67" w:rsidRDefault="00D91EB9" w:rsidP="00D91EB9">
      <w:pPr>
        <w:ind w:firstLine="709"/>
        <w:jc w:val="both"/>
        <w:rPr>
          <w:sz w:val="24"/>
        </w:rPr>
      </w:pPr>
      <w:r w:rsidRPr="00664E67">
        <w:rPr>
          <w:sz w:val="24"/>
        </w:rPr>
        <w:t>- ИНН ___________________________________________________________________</w:t>
      </w:r>
    </w:p>
    <w:p w:rsidR="00D91EB9" w:rsidRDefault="00D91EB9" w:rsidP="00D91EB9">
      <w:pPr>
        <w:ind w:firstLine="709"/>
        <w:jc w:val="both"/>
        <w:rPr>
          <w:sz w:val="24"/>
        </w:rPr>
      </w:pPr>
      <w:r w:rsidRPr="00664E67">
        <w:rPr>
          <w:sz w:val="24"/>
        </w:rPr>
        <w:t>- банковские реквизиты: ___________________________________________________</w:t>
      </w:r>
    </w:p>
    <w:p w:rsidR="00D634BA" w:rsidRDefault="00D634BA" w:rsidP="00D91EB9">
      <w:pPr>
        <w:ind w:firstLine="709"/>
        <w:jc w:val="both"/>
        <w:rPr>
          <w:sz w:val="24"/>
        </w:rPr>
      </w:pPr>
      <w:r>
        <w:rPr>
          <w:sz w:val="24"/>
        </w:rPr>
        <w:t>_________________________________________________________________________</w:t>
      </w:r>
    </w:p>
    <w:p w:rsidR="00D634BA" w:rsidRPr="00664E67" w:rsidRDefault="00D634BA" w:rsidP="00D91EB9">
      <w:pPr>
        <w:ind w:firstLine="709"/>
        <w:jc w:val="both"/>
        <w:rPr>
          <w:sz w:val="24"/>
        </w:rPr>
      </w:pPr>
      <w:r>
        <w:rPr>
          <w:sz w:val="24"/>
        </w:rPr>
        <w:t>_________________________________________________________________________</w:t>
      </w:r>
    </w:p>
    <w:p w:rsidR="00D91EB9" w:rsidRPr="00664E67" w:rsidRDefault="00D91EB9" w:rsidP="00D91EB9">
      <w:pPr>
        <w:shd w:val="clear" w:color="auto" w:fill="FFFFFF"/>
        <w:ind w:firstLine="708"/>
        <w:rPr>
          <w:sz w:val="24"/>
        </w:rPr>
      </w:pPr>
      <w:r w:rsidRPr="00664E67">
        <w:rPr>
          <w:sz w:val="24"/>
        </w:rPr>
        <w:t>8 . Корреспонденцию в наш адрес просим направлять по адресу: __________________</w:t>
      </w:r>
    </w:p>
    <w:p w:rsidR="00D91EB9" w:rsidRPr="00664E67" w:rsidRDefault="00D91EB9" w:rsidP="00D91EB9">
      <w:pPr>
        <w:shd w:val="clear" w:color="auto" w:fill="FFFFFF"/>
        <w:tabs>
          <w:tab w:val="left" w:pos="0"/>
        </w:tabs>
        <w:ind w:firstLine="709"/>
        <w:rPr>
          <w:sz w:val="24"/>
        </w:rPr>
      </w:pPr>
      <w:r w:rsidRPr="00664E67">
        <w:rPr>
          <w:sz w:val="24"/>
        </w:rPr>
        <w:tab/>
        <w:t>9. К настоящей Заявке прилагаются документы согласно описи на _______</w:t>
      </w:r>
      <w:r w:rsidRPr="00664E67">
        <w:rPr>
          <w:sz w:val="24"/>
        </w:rPr>
        <w:tab/>
        <w:t>листах.</w:t>
      </w:r>
    </w:p>
    <w:p w:rsidR="00D91EB9" w:rsidRPr="00664E67" w:rsidRDefault="00D91EB9" w:rsidP="00D91EB9">
      <w:pPr>
        <w:shd w:val="clear" w:color="auto" w:fill="FFFFFF"/>
        <w:tabs>
          <w:tab w:val="left" w:pos="0"/>
        </w:tabs>
        <w:rPr>
          <w:sz w:val="24"/>
        </w:rPr>
      </w:pPr>
      <w:r w:rsidRPr="00664E67">
        <w:rPr>
          <w:sz w:val="24"/>
        </w:rPr>
        <w:tab/>
      </w:r>
    </w:p>
    <w:p w:rsidR="00D91EB9" w:rsidRPr="00664E67" w:rsidRDefault="00D91EB9" w:rsidP="00D91EB9">
      <w:pPr>
        <w:ind w:firstLine="709"/>
        <w:rPr>
          <w:b/>
          <w:sz w:val="22"/>
        </w:rPr>
      </w:pPr>
    </w:p>
    <w:p w:rsidR="00D91EB9" w:rsidRPr="00664E67" w:rsidRDefault="00D91EB9" w:rsidP="00D91EB9">
      <w:pPr>
        <w:ind w:firstLine="545"/>
        <w:rPr>
          <w:b/>
          <w:sz w:val="24"/>
        </w:rPr>
      </w:pPr>
      <w:r w:rsidRPr="00664E67">
        <w:rPr>
          <w:b/>
          <w:sz w:val="24"/>
        </w:rPr>
        <w:t xml:space="preserve">Заявитель </w:t>
      </w:r>
    </w:p>
    <w:p w:rsidR="00D91EB9" w:rsidRPr="00664E67" w:rsidRDefault="00D91EB9" w:rsidP="00D91EB9">
      <w:pPr>
        <w:ind w:firstLine="545"/>
        <w:rPr>
          <w:sz w:val="24"/>
        </w:rPr>
      </w:pPr>
      <w:r w:rsidRPr="00664E67">
        <w:rPr>
          <w:sz w:val="24"/>
        </w:rPr>
        <w:t>(или уполномоченный представитель)</w:t>
      </w:r>
      <w:r w:rsidRPr="00664E67">
        <w:tab/>
      </w:r>
      <w:r w:rsidRPr="00664E67">
        <w:tab/>
        <w:t xml:space="preserve">________________ </w:t>
      </w:r>
      <w:r w:rsidRPr="00664E67">
        <w:rPr>
          <w:sz w:val="24"/>
        </w:rPr>
        <w:t>(</w:t>
      </w:r>
      <w:r w:rsidR="00A20860" w:rsidRPr="00664E67">
        <w:rPr>
          <w:sz w:val="24"/>
        </w:rPr>
        <w:t xml:space="preserve">                                  </w:t>
      </w:r>
      <w:r w:rsidRPr="00664E67">
        <w:rPr>
          <w:sz w:val="24"/>
        </w:rPr>
        <w:t>)</w:t>
      </w:r>
    </w:p>
    <w:p w:rsidR="00D91EB9" w:rsidRPr="00664E67" w:rsidRDefault="00D91EB9" w:rsidP="00D91EB9">
      <w:pPr>
        <w:rPr>
          <w:sz w:val="16"/>
          <w:szCs w:val="16"/>
          <w:vertAlign w:val="superscript"/>
        </w:rPr>
      </w:pPr>
      <w:r w:rsidRPr="00664E67">
        <w:rPr>
          <w:vertAlign w:val="superscript"/>
        </w:rPr>
        <w:t xml:space="preserve">                                                                                      </w:t>
      </w:r>
      <w:r w:rsidR="00A20860" w:rsidRPr="00664E67">
        <w:rPr>
          <w:vertAlign w:val="superscript"/>
        </w:rPr>
        <w:t xml:space="preserve">                                                       </w:t>
      </w:r>
      <w:r w:rsidRPr="00664E67">
        <w:rPr>
          <w:vertAlign w:val="superscript"/>
        </w:rPr>
        <w:t xml:space="preserve">           М.П..                          </w:t>
      </w:r>
      <w:r w:rsidR="00A20860" w:rsidRPr="00664E67">
        <w:rPr>
          <w:vertAlign w:val="superscript"/>
        </w:rPr>
        <w:t xml:space="preserve"> </w:t>
      </w:r>
      <w:r w:rsidRPr="00664E67">
        <w:rPr>
          <w:vertAlign w:val="superscript"/>
        </w:rPr>
        <w:t xml:space="preserve">    (подпись)</w:t>
      </w:r>
      <w:r w:rsidR="00A20860" w:rsidRPr="00664E67">
        <w:rPr>
          <w:vertAlign w:val="superscript"/>
        </w:rPr>
        <w:tab/>
      </w:r>
      <w:r w:rsidR="00A20860" w:rsidRPr="00664E67">
        <w:rPr>
          <w:vertAlign w:val="superscript"/>
        </w:rPr>
        <w:tab/>
      </w:r>
      <w:r w:rsidR="00A20860" w:rsidRPr="00664E67">
        <w:rPr>
          <w:sz w:val="16"/>
          <w:szCs w:val="16"/>
        </w:rPr>
        <w:t>Фамилия И.О.</w:t>
      </w:r>
    </w:p>
    <w:p w:rsidR="00D91EB9" w:rsidRPr="00664E67" w:rsidRDefault="00D91EB9" w:rsidP="00D91EB9">
      <w:pPr>
        <w:ind w:firstLine="709"/>
        <w:rPr>
          <w:vertAlign w:val="superscript"/>
        </w:rPr>
      </w:pPr>
      <w:r w:rsidRPr="00664E67">
        <w:rPr>
          <w:vertAlign w:val="superscript"/>
        </w:rPr>
        <w:t xml:space="preserve"> </w:t>
      </w:r>
    </w:p>
    <w:p w:rsidR="00D91EB9" w:rsidRPr="00664E67" w:rsidRDefault="00D91EB9" w:rsidP="00D91EB9">
      <w:pPr>
        <w:ind w:firstLine="720"/>
        <w:jc w:val="right"/>
        <w:rPr>
          <w:b/>
        </w:rPr>
      </w:pPr>
      <w:r w:rsidRPr="00664E67">
        <w:rPr>
          <w:b/>
        </w:rPr>
        <w:t xml:space="preserve">                                          </w:t>
      </w:r>
    </w:p>
    <w:p w:rsidR="00D91EB9" w:rsidRPr="00664E67" w:rsidRDefault="00D91EB9" w:rsidP="00D91EB9">
      <w:pPr>
        <w:ind w:firstLine="720"/>
        <w:jc w:val="right"/>
        <w:rPr>
          <w:b/>
        </w:rPr>
      </w:pPr>
      <w:r w:rsidRPr="00664E67">
        <w:rPr>
          <w:b/>
        </w:rPr>
        <w:t xml:space="preserve">        </w:t>
      </w:r>
    </w:p>
    <w:p w:rsidR="00D91EB9" w:rsidRDefault="00D91EB9" w:rsidP="00D91EB9">
      <w:pPr>
        <w:ind w:firstLine="720"/>
        <w:jc w:val="right"/>
        <w:rPr>
          <w:b/>
          <w:highlight w:val="yellow"/>
        </w:rPr>
      </w:pPr>
    </w:p>
    <w:p w:rsidR="00664E67" w:rsidRPr="00664E67" w:rsidRDefault="00664E67"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sz w:val="24"/>
        </w:rPr>
      </w:pPr>
      <w:r w:rsidRPr="00664E67">
        <w:rPr>
          <w:sz w:val="24"/>
        </w:rPr>
        <w:lastRenderedPageBreak/>
        <w:t>Форма № 3</w:t>
      </w:r>
    </w:p>
    <w:p w:rsidR="00D91EB9" w:rsidRPr="00664E67" w:rsidRDefault="00D91EB9" w:rsidP="00D91EB9">
      <w:pPr>
        <w:jc w:val="center"/>
        <w:rPr>
          <w:sz w:val="24"/>
        </w:rPr>
      </w:pPr>
      <w:r w:rsidRPr="00664E67">
        <w:rPr>
          <w:sz w:val="24"/>
        </w:rPr>
        <w:t xml:space="preserve"> </w:t>
      </w:r>
    </w:p>
    <w:p w:rsidR="00D91EB9" w:rsidRPr="00664E67" w:rsidRDefault="00D91EB9" w:rsidP="00D91EB9">
      <w:pPr>
        <w:jc w:val="center"/>
        <w:rPr>
          <w:sz w:val="24"/>
        </w:rPr>
      </w:pPr>
    </w:p>
    <w:p w:rsidR="00D91EB9" w:rsidRPr="00664E67" w:rsidRDefault="00D91EB9" w:rsidP="00D91EB9">
      <w:pPr>
        <w:jc w:val="center"/>
        <w:rPr>
          <w:sz w:val="24"/>
        </w:rPr>
      </w:pPr>
      <w:r w:rsidRPr="00664E67">
        <w:rPr>
          <w:sz w:val="24"/>
        </w:rPr>
        <w:t>ДОВЕРЕННОСТЬ</w:t>
      </w:r>
    </w:p>
    <w:p w:rsidR="00D91EB9" w:rsidRPr="00664E67"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664E67" w:rsidTr="0085210A">
        <w:tc>
          <w:tcPr>
            <w:tcW w:w="4219" w:type="dxa"/>
            <w:tcBorders>
              <w:bottom w:val="single" w:sz="4" w:space="0" w:color="auto"/>
            </w:tcBorders>
          </w:tcPr>
          <w:p w:rsidR="00D91EB9" w:rsidRPr="00664E67" w:rsidRDefault="00D91EB9" w:rsidP="0085210A">
            <w:pPr>
              <w:rPr>
                <w:sz w:val="24"/>
              </w:rPr>
            </w:pPr>
          </w:p>
        </w:tc>
        <w:tc>
          <w:tcPr>
            <w:tcW w:w="567" w:type="dxa"/>
          </w:tcPr>
          <w:p w:rsidR="00D91EB9" w:rsidRPr="00664E67" w:rsidRDefault="00D91EB9" w:rsidP="0085210A">
            <w:pPr>
              <w:jc w:val="center"/>
              <w:rPr>
                <w:sz w:val="24"/>
              </w:rPr>
            </w:pPr>
          </w:p>
        </w:tc>
        <w:tc>
          <w:tcPr>
            <w:tcW w:w="4820" w:type="dxa"/>
            <w:tcBorders>
              <w:bottom w:val="single" w:sz="4" w:space="0" w:color="auto"/>
            </w:tcBorders>
          </w:tcPr>
          <w:p w:rsidR="00D91EB9" w:rsidRPr="00664E67" w:rsidRDefault="00D91EB9" w:rsidP="0085210A">
            <w:pPr>
              <w:rPr>
                <w:sz w:val="24"/>
              </w:rPr>
            </w:pPr>
          </w:p>
        </w:tc>
      </w:tr>
      <w:tr w:rsidR="00D91EB9" w:rsidRPr="00664E67" w:rsidTr="0085210A">
        <w:tc>
          <w:tcPr>
            <w:tcW w:w="4219" w:type="dxa"/>
            <w:tcBorders>
              <w:top w:val="single" w:sz="4" w:space="0" w:color="auto"/>
            </w:tcBorders>
          </w:tcPr>
          <w:p w:rsidR="00D91EB9" w:rsidRPr="00664E67" w:rsidRDefault="00D91EB9" w:rsidP="0085210A">
            <w:pPr>
              <w:jc w:val="center"/>
              <w:rPr>
                <w:sz w:val="24"/>
              </w:rPr>
            </w:pPr>
            <w:r w:rsidRPr="00664E67">
              <w:rPr>
                <w:sz w:val="24"/>
              </w:rPr>
              <w:t>Место составления доверенности</w:t>
            </w:r>
          </w:p>
        </w:tc>
        <w:tc>
          <w:tcPr>
            <w:tcW w:w="567" w:type="dxa"/>
          </w:tcPr>
          <w:p w:rsidR="00D91EB9" w:rsidRPr="00664E67" w:rsidRDefault="00D91EB9" w:rsidP="0085210A">
            <w:pPr>
              <w:jc w:val="center"/>
              <w:rPr>
                <w:sz w:val="24"/>
              </w:rPr>
            </w:pPr>
          </w:p>
        </w:tc>
        <w:tc>
          <w:tcPr>
            <w:tcW w:w="4820" w:type="dxa"/>
            <w:tcBorders>
              <w:top w:val="single" w:sz="4" w:space="0" w:color="auto"/>
            </w:tcBorders>
          </w:tcPr>
          <w:p w:rsidR="00D91EB9" w:rsidRPr="00664E67" w:rsidRDefault="00D91EB9" w:rsidP="0085210A">
            <w:pPr>
              <w:rPr>
                <w:sz w:val="24"/>
              </w:rPr>
            </w:pPr>
            <w:r w:rsidRPr="00664E67">
              <w:rPr>
                <w:sz w:val="24"/>
              </w:rPr>
              <w:t>Дата составления доверенности прописью</w:t>
            </w:r>
          </w:p>
        </w:tc>
      </w:tr>
    </w:tbl>
    <w:p w:rsidR="00D91EB9" w:rsidRPr="00664E67" w:rsidRDefault="00D91EB9" w:rsidP="00D91EB9">
      <w:pPr>
        <w:jc w:val="center"/>
        <w:rPr>
          <w:sz w:val="24"/>
        </w:rPr>
      </w:pPr>
    </w:p>
    <w:p w:rsidR="00D91EB9" w:rsidRPr="00664E67" w:rsidRDefault="00D91EB9" w:rsidP="00D91EB9">
      <w:pPr>
        <w:pBdr>
          <w:bottom w:val="single" w:sz="12" w:space="1" w:color="auto"/>
        </w:pBdr>
        <w:jc w:val="right"/>
        <w:rPr>
          <w:sz w:val="24"/>
        </w:rPr>
      </w:pPr>
    </w:p>
    <w:p w:rsidR="00D91EB9" w:rsidRPr="00664E67" w:rsidRDefault="00D91EB9" w:rsidP="00D91EB9">
      <w:pPr>
        <w:jc w:val="center"/>
        <w:rPr>
          <w:sz w:val="24"/>
        </w:rPr>
      </w:pPr>
      <w:r w:rsidRPr="00664E67">
        <w:rPr>
          <w:sz w:val="24"/>
        </w:rPr>
        <w:t>(наименование участника)</w:t>
      </w:r>
    </w:p>
    <w:p w:rsidR="00D91EB9" w:rsidRPr="00664E67" w:rsidRDefault="00D91EB9" w:rsidP="00D91EB9">
      <w:pPr>
        <w:jc w:val="center"/>
        <w:rPr>
          <w:sz w:val="24"/>
        </w:rPr>
      </w:pPr>
    </w:p>
    <w:p w:rsidR="00D91EB9" w:rsidRPr="00664E67" w:rsidRDefault="00D91EB9" w:rsidP="00D91EB9">
      <w:pPr>
        <w:rPr>
          <w:sz w:val="24"/>
        </w:rPr>
      </w:pPr>
      <w:r w:rsidRPr="00664E67">
        <w:rPr>
          <w:sz w:val="24"/>
        </w:rPr>
        <w:t>именуемый в дальнейшем «Участник»,</w:t>
      </w:r>
    </w:p>
    <w:p w:rsidR="00D91EB9" w:rsidRPr="00664E67" w:rsidRDefault="00D91EB9" w:rsidP="00D91EB9">
      <w:pPr>
        <w:rPr>
          <w:sz w:val="24"/>
        </w:rPr>
      </w:pPr>
      <w:r w:rsidRPr="00664E67">
        <w:rPr>
          <w:sz w:val="24"/>
        </w:rPr>
        <w:t xml:space="preserve">в лице _____________________________________________________________________, </w:t>
      </w:r>
    </w:p>
    <w:p w:rsidR="00D91EB9" w:rsidRPr="00664E67" w:rsidRDefault="00D91EB9" w:rsidP="00D91EB9">
      <w:pPr>
        <w:rPr>
          <w:sz w:val="24"/>
        </w:rPr>
      </w:pPr>
      <w:r w:rsidRPr="00664E67">
        <w:rPr>
          <w:sz w:val="24"/>
        </w:rPr>
        <w:t xml:space="preserve">действующего на основании __________________________________________________ </w:t>
      </w:r>
    </w:p>
    <w:p w:rsidR="00D91EB9" w:rsidRPr="00664E67" w:rsidRDefault="00D91EB9" w:rsidP="00D91EB9">
      <w:pPr>
        <w:rPr>
          <w:sz w:val="24"/>
        </w:rPr>
      </w:pPr>
      <w:r w:rsidRPr="00664E67">
        <w:rPr>
          <w:sz w:val="24"/>
        </w:rPr>
        <w:t>настоящим доверяет гражданину ______________________________________________</w:t>
      </w:r>
    </w:p>
    <w:p w:rsidR="00D91EB9" w:rsidRPr="00664E67" w:rsidRDefault="00D91EB9" w:rsidP="00D91EB9">
      <w:pPr>
        <w:rPr>
          <w:sz w:val="24"/>
        </w:rPr>
      </w:pPr>
      <w:r w:rsidRPr="00664E67">
        <w:rPr>
          <w:sz w:val="24"/>
        </w:rPr>
        <w:t>паспорт серия ______ № _____________________ выдан «______» ___________________года ________________________________________________________________________________</w:t>
      </w:r>
    </w:p>
    <w:p w:rsidR="00D91EB9" w:rsidRPr="00664E67" w:rsidRDefault="00D91EB9" w:rsidP="00D91EB9">
      <w:pPr>
        <w:jc w:val="both"/>
        <w:rPr>
          <w:sz w:val="24"/>
        </w:rPr>
      </w:pPr>
      <w:r w:rsidRPr="00664E67">
        <w:rPr>
          <w:sz w:val="24"/>
        </w:rPr>
        <w:t xml:space="preserve">представлять интересы (быть представителем) _______________________________________                    </w:t>
      </w:r>
    </w:p>
    <w:p w:rsidR="00D91EB9" w:rsidRPr="00664E67" w:rsidRDefault="00D91EB9" w:rsidP="00D91EB9">
      <w:pPr>
        <w:jc w:val="both"/>
        <w:rPr>
          <w:sz w:val="24"/>
        </w:rPr>
      </w:pPr>
      <w:r w:rsidRPr="00664E67">
        <w:rPr>
          <w:sz w:val="24"/>
        </w:rPr>
        <w:t xml:space="preserve">                                                      </w:t>
      </w:r>
      <w:r w:rsidRPr="00664E67">
        <w:rPr>
          <w:sz w:val="18"/>
        </w:rPr>
        <w:t>(наименование участника)</w:t>
      </w:r>
    </w:p>
    <w:p w:rsidR="00D91EB9" w:rsidRPr="00664E67" w:rsidRDefault="00D91EB9" w:rsidP="00D91EB9">
      <w:pPr>
        <w:jc w:val="both"/>
        <w:rPr>
          <w:sz w:val="24"/>
        </w:rPr>
      </w:pPr>
      <w:r w:rsidRPr="00664E67">
        <w:rPr>
          <w:sz w:val="24"/>
        </w:rPr>
        <w:t xml:space="preserve">в открытом аукционе___________________________________________________________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r w:rsidRPr="00664E67">
        <w:rPr>
          <w:sz w:val="24"/>
        </w:rPr>
        <w:br/>
        <w:t>В целях выполнения данного поручения он уполномочен от имени доверителя:</w:t>
      </w:r>
    </w:p>
    <w:p w:rsidR="00D91EB9" w:rsidRPr="00664E67" w:rsidRDefault="00D91EB9" w:rsidP="00D91EB9">
      <w:pPr>
        <w:numPr>
          <w:ilvl w:val="0"/>
          <w:numId w:val="1"/>
        </w:numPr>
        <w:jc w:val="both"/>
        <w:rPr>
          <w:sz w:val="24"/>
        </w:rPr>
      </w:pPr>
      <w:r w:rsidRPr="00664E67">
        <w:rPr>
          <w:sz w:val="24"/>
        </w:rPr>
        <w:t>Запрашивать и получать документацию об открытом аукционе.</w:t>
      </w:r>
    </w:p>
    <w:p w:rsidR="00D91EB9" w:rsidRPr="00664E67" w:rsidRDefault="00D91EB9" w:rsidP="00D91EB9">
      <w:pPr>
        <w:numPr>
          <w:ilvl w:val="0"/>
          <w:numId w:val="1"/>
        </w:numPr>
        <w:jc w:val="both"/>
        <w:rPr>
          <w:sz w:val="24"/>
        </w:rPr>
      </w:pPr>
      <w:r w:rsidRPr="00664E67">
        <w:rPr>
          <w:sz w:val="24"/>
        </w:rPr>
        <w:t>Подписывать и подавать заявку на участие в открытом аукционе.</w:t>
      </w:r>
    </w:p>
    <w:p w:rsidR="00D91EB9" w:rsidRPr="00664E67" w:rsidRDefault="00D91EB9" w:rsidP="00D91EB9">
      <w:pPr>
        <w:numPr>
          <w:ilvl w:val="0"/>
          <w:numId w:val="1"/>
        </w:numPr>
        <w:jc w:val="both"/>
        <w:rPr>
          <w:sz w:val="24"/>
        </w:rPr>
      </w:pPr>
      <w:r w:rsidRPr="00664E67">
        <w:rPr>
          <w:sz w:val="24"/>
        </w:rPr>
        <w:t>Запрашивать и получать разъяснения относительно положений документации об открытом аукционе.</w:t>
      </w:r>
    </w:p>
    <w:p w:rsidR="00D91EB9" w:rsidRPr="00664E67" w:rsidRDefault="00D91EB9" w:rsidP="00D91EB9">
      <w:pPr>
        <w:numPr>
          <w:ilvl w:val="0"/>
          <w:numId w:val="1"/>
        </w:numPr>
        <w:jc w:val="both"/>
        <w:rPr>
          <w:sz w:val="24"/>
        </w:rPr>
      </w:pPr>
      <w:r w:rsidRPr="00664E67">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664E67" w:rsidRDefault="00D91EB9" w:rsidP="00D91EB9">
      <w:pPr>
        <w:numPr>
          <w:ilvl w:val="0"/>
          <w:numId w:val="1"/>
        </w:numPr>
        <w:jc w:val="both"/>
        <w:rPr>
          <w:sz w:val="24"/>
        </w:rPr>
      </w:pPr>
      <w:r w:rsidRPr="00664E67">
        <w:rPr>
          <w:sz w:val="24"/>
        </w:rPr>
        <w:t>Получать под роспись проект договора аренды муниципального имущества.</w:t>
      </w:r>
    </w:p>
    <w:p w:rsidR="00D91EB9" w:rsidRPr="00664E67" w:rsidRDefault="00D91EB9" w:rsidP="00D91EB9">
      <w:pPr>
        <w:numPr>
          <w:ilvl w:val="0"/>
          <w:numId w:val="1"/>
        </w:numPr>
        <w:jc w:val="both"/>
        <w:rPr>
          <w:sz w:val="24"/>
        </w:rPr>
      </w:pPr>
      <w:r w:rsidRPr="00664E67">
        <w:rPr>
          <w:sz w:val="24"/>
        </w:rPr>
        <w:t>Давать аукционной комиссии необходимые пояснения в случае необходимости.</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Образец подписи нашего представителя ________________________________________</w:t>
      </w:r>
    </w:p>
    <w:p w:rsidR="00D91EB9" w:rsidRPr="00664E67" w:rsidRDefault="00D91EB9" w:rsidP="00D91EB9">
      <w:pPr>
        <w:jc w:val="both"/>
        <w:rPr>
          <w:sz w:val="24"/>
        </w:rPr>
      </w:pPr>
      <w:r w:rsidRPr="00664E67">
        <w:rPr>
          <w:sz w:val="24"/>
        </w:rPr>
        <w:t>удостоверяю.</w:t>
      </w: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664E67" w:rsidTr="0085210A">
        <w:tc>
          <w:tcPr>
            <w:tcW w:w="2943" w:type="dxa"/>
            <w:tcBorders>
              <w:bottom w:val="single" w:sz="4" w:space="0" w:color="auto"/>
            </w:tcBorders>
          </w:tcPr>
          <w:p w:rsidR="00D91EB9" w:rsidRPr="00664E67" w:rsidRDefault="00D91EB9" w:rsidP="0085210A">
            <w:pPr>
              <w:rPr>
                <w:sz w:val="24"/>
              </w:rPr>
            </w:pPr>
          </w:p>
        </w:tc>
        <w:tc>
          <w:tcPr>
            <w:tcW w:w="3261" w:type="dxa"/>
            <w:tcBorders>
              <w:bottom w:val="single" w:sz="4" w:space="0" w:color="auto"/>
            </w:tcBorders>
          </w:tcPr>
          <w:p w:rsidR="00D91EB9" w:rsidRPr="00664E67" w:rsidRDefault="00D91EB9" w:rsidP="0085210A">
            <w:pPr>
              <w:jc w:val="center"/>
              <w:rPr>
                <w:sz w:val="24"/>
              </w:rPr>
            </w:pPr>
          </w:p>
        </w:tc>
        <w:tc>
          <w:tcPr>
            <w:tcW w:w="3081" w:type="dxa"/>
            <w:tcBorders>
              <w:bottom w:val="single" w:sz="4" w:space="0" w:color="auto"/>
            </w:tcBorders>
          </w:tcPr>
          <w:p w:rsidR="00D91EB9" w:rsidRPr="00664E67" w:rsidRDefault="00D91EB9" w:rsidP="0085210A">
            <w:pPr>
              <w:rPr>
                <w:sz w:val="24"/>
              </w:rPr>
            </w:pPr>
          </w:p>
        </w:tc>
      </w:tr>
      <w:tr w:rsidR="00D91EB9" w:rsidRPr="00664E67" w:rsidTr="0085210A">
        <w:tc>
          <w:tcPr>
            <w:tcW w:w="2943" w:type="dxa"/>
            <w:tcBorders>
              <w:top w:val="single" w:sz="4" w:space="0" w:color="auto"/>
            </w:tcBorders>
          </w:tcPr>
          <w:p w:rsidR="00D91EB9" w:rsidRPr="00664E67" w:rsidRDefault="00D91EB9" w:rsidP="0085210A">
            <w:pPr>
              <w:jc w:val="center"/>
              <w:rPr>
                <w:sz w:val="24"/>
              </w:rPr>
            </w:pPr>
            <w:r w:rsidRPr="00664E67">
              <w:rPr>
                <w:sz w:val="24"/>
              </w:rPr>
              <w:t>Должность</w:t>
            </w:r>
          </w:p>
        </w:tc>
        <w:tc>
          <w:tcPr>
            <w:tcW w:w="3261" w:type="dxa"/>
            <w:tcBorders>
              <w:top w:val="single" w:sz="4" w:space="0" w:color="auto"/>
            </w:tcBorders>
          </w:tcPr>
          <w:p w:rsidR="00D91EB9" w:rsidRPr="00664E67" w:rsidRDefault="00D91EB9" w:rsidP="0085210A">
            <w:pPr>
              <w:jc w:val="center"/>
              <w:rPr>
                <w:sz w:val="24"/>
              </w:rPr>
            </w:pPr>
            <w:r w:rsidRPr="00664E67">
              <w:rPr>
                <w:sz w:val="24"/>
              </w:rPr>
              <w:t>Подпись   М.П.</w:t>
            </w:r>
          </w:p>
        </w:tc>
        <w:tc>
          <w:tcPr>
            <w:tcW w:w="3081" w:type="dxa"/>
            <w:tcBorders>
              <w:top w:val="single" w:sz="4" w:space="0" w:color="auto"/>
            </w:tcBorders>
          </w:tcPr>
          <w:p w:rsidR="00D91EB9" w:rsidRPr="00664E67" w:rsidRDefault="00D91EB9" w:rsidP="0085210A">
            <w:pPr>
              <w:jc w:val="center"/>
              <w:rPr>
                <w:sz w:val="24"/>
              </w:rPr>
            </w:pPr>
            <w:r w:rsidRPr="00664E67">
              <w:rPr>
                <w:sz w:val="24"/>
              </w:rPr>
              <w:t>Фамилия, Имя, Отчество</w:t>
            </w:r>
          </w:p>
        </w:tc>
      </w:tr>
    </w:tbl>
    <w:p w:rsidR="00D91EB9" w:rsidRPr="00664E67" w:rsidRDefault="00D91EB9" w:rsidP="00D91EB9">
      <w:pPr>
        <w:jc w:val="center"/>
      </w:pPr>
    </w:p>
    <w:p w:rsidR="00D91EB9" w:rsidRPr="00664E67" w:rsidRDefault="00D91EB9" w:rsidP="00D91EB9">
      <w:pPr>
        <w:jc w:val="center"/>
      </w:pPr>
    </w:p>
    <w:p w:rsidR="00D91EB9" w:rsidRPr="00664E67" w:rsidRDefault="00D91EB9" w:rsidP="00D91EB9">
      <w:pPr>
        <w:jc w:val="center"/>
      </w:pPr>
    </w:p>
    <w:p w:rsidR="00D91EB9" w:rsidRPr="00664E67" w:rsidRDefault="00D91EB9" w:rsidP="00D91EB9">
      <w:pPr>
        <w:shd w:val="clear" w:color="auto" w:fill="FFFFFF"/>
        <w:autoSpaceDE w:val="0"/>
        <w:autoSpaceDN w:val="0"/>
        <w:adjustRightInd w:val="0"/>
        <w:rPr>
          <w:b/>
          <w:sz w:val="24"/>
        </w:rPr>
      </w:pPr>
    </w:p>
    <w:p w:rsidR="00D91EB9" w:rsidRPr="00664E67" w:rsidRDefault="00D91EB9" w:rsidP="00D91EB9">
      <w:pPr>
        <w:shd w:val="clear" w:color="auto" w:fill="FFFFFF"/>
        <w:autoSpaceDE w:val="0"/>
        <w:autoSpaceDN w:val="0"/>
        <w:adjustRightInd w:val="0"/>
        <w:rPr>
          <w:b/>
          <w:sz w:val="24"/>
        </w:rPr>
      </w:pPr>
    </w:p>
    <w:p w:rsidR="00D91EB9" w:rsidRPr="00D04ACD"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C26FE6" w:rsidRPr="00664E67" w:rsidRDefault="00C26FE6"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D04ACD" w:rsidRDefault="00D91EB9" w:rsidP="00D91EB9">
      <w:pPr>
        <w:pStyle w:val="1"/>
        <w:rPr>
          <w:i w:val="0"/>
          <w:sz w:val="24"/>
        </w:rPr>
      </w:pPr>
      <w:r w:rsidRPr="00D04ACD">
        <w:rPr>
          <w:i w:val="0"/>
          <w:sz w:val="24"/>
        </w:rPr>
        <w:lastRenderedPageBreak/>
        <w:t>18. Проект</w:t>
      </w:r>
      <w:r w:rsidR="00C162D9" w:rsidRPr="00D04ACD">
        <w:rPr>
          <w:i w:val="0"/>
          <w:sz w:val="24"/>
        </w:rPr>
        <w:t>ы</w:t>
      </w:r>
      <w:r w:rsidRPr="00D04ACD">
        <w:rPr>
          <w:i w:val="0"/>
          <w:sz w:val="24"/>
        </w:rPr>
        <w:t xml:space="preserve"> договор</w:t>
      </w:r>
      <w:r w:rsidR="00C162D9" w:rsidRPr="00D04ACD">
        <w:rPr>
          <w:i w:val="0"/>
          <w:sz w:val="24"/>
        </w:rPr>
        <w:t>ов</w:t>
      </w:r>
      <w:r w:rsidRPr="00D04ACD">
        <w:rPr>
          <w:i w:val="0"/>
          <w:sz w:val="24"/>
        </w:rPr>
        <w:t xml:space="preserve"> аренды:</w:t>
      </w:r>
    </w:p>
    <w:bookmarkEnd w:id="1"/>
    <w:p w:rsidR="00C05713" w:rsidRPr="00D04ACD" w:rsidRDefault="00C05713" w:rsidP="00C05713">
      <w:pPr>
        <w:jc w:val="center"/>
        <w:rPr>
          <w:b/>
          <w:sz w:val="24"/>
        </w:rPr>
      </w:pPr>
    </w:p>
    <w:p w:rsidR="002E4642" w:rsidRPr="001A54C3" w:rsidRDefault="002E4642" w:rsidP="002E4642">
      <w:pPr>
        <w:suppressAutoHyphens/>
        <w:jc w:val="center"/>
        <w:rPr>
          <w:b/>
          <w:sz w:val="24"/>
        </w:rPr>
      </w:pPr>
      <w:r w:rsidRPr="001A54C3">
        <w:rPr>
          <w:b/>
          <w:sz w:val="24"/>
        </w:rPr>
        <w:t>(Лот № 1)</w:t>
      </w:r>
    </w:p>
    <w:p w:rsidR="00040B5A" w:rsidRPr="001A54C3" w:rsidRDefault="00040B5A" w:rsidP="00040B5A">
      <w:pPr>
        <w:jc w:val="both"/>
        <w:rPr>
          <w:sz w:val="22"/>
        </w:rPr>
      </w:pPr>
    </w:p>
    <w:p w:rsidR="00040B5A" w:rsidRPr="001A54C3" w:rsidRDefault="00040B5A" w:rsidP="00040B5A">
      <w:pPr>
        <w:ind w:firstLine="567"/>
        <w:jc w:val="center"/>
        <w:rPr>
          <w:b/>
          <w:sz w:val="24"/>
        </w:rPr>
      </w:pPr>
      <w:r w:rsidRPr="001A54C3">
        <w:rPr>
          <w:b/>
          <w:sz w:val="24"/>
        </w:rPr>
        <w:t xml:space="preserve">Договор аренды нежилого помещения, расположенного по адресу: </w:t>
      </w:r>
    </w:p>
    <w:p w:rsidR="00040B5A" w:rsidRPr="001A54C3" w:rsidRDefault="00040B5A" w:rsidP="00040B5A">
      <w:pPr>
        <w:ind w:firstLine="567"/>
        <w:jc w:val="center"/>
        <w:rPr>
          <w:b/>
          <w:strike/>
          <w:sz w:val="24"/>
        </w:rPr>
      </w:pPr>
      <w:r w:rsidRPr="001A54C3">
        <w:rPr>
          <w:b/>
          <w:sz w:val="24"/>
        </w:rPr>
        <w:t xml:space="preserve">г. Каменск-Уральский, </w:t>
      </w:r>
      <w:r w:rsidR="00DA2EC3" w:rsidRPr="001E3FDA">
        <w:rPr>
          <w:b/>
          <w:sz w:val="24"/>
        </w:rPr>
        <w:t xml:space="preserve">ул. </w:t>
      </w:r>
      <w:r w:rsidR="001E3FDA" w:rsidRPr="001E3FDA">
        <w:rPr>
          <w:b/>
          <w:sz w:val="24"/>
        </w:rPr>
        <w:t>Парковая</w:t>
      </w:r>
      <w:r w:rsidR="00DA2EC3" w:rsidRPr="001E3FDA">
        <w:rPr>
          <w:b/>
          <w:sz w:val="24"/>
        </w:rPr>
        <w:t xml:space="preserve">, д. </w:t>
      </w:r>
      <w:r w:rsidR="001E3FDA" w:rsidRPr="001E3FDA">
        <w:rPr>
          <w:b/>
          <w:sz w:val="24"/>
        </w:rPr>
        <w:t>25</w:t>
      </w:r>
      <w:r w:rsidRPr="001E3FDA">
        <w:rPr>
          <w:b/>
          <w:sz w:val="24"/>
        </w:rPr>
        <w:t>.</w:t>
      </w:r>
    </w:p>
    <w:p w:rsidR="00040B5A" w:rsidRPr="001A54C3" w:rsidRDefault="00040B5A" w:rsidP="00040B5A">
      <w:pPr>
        <w:jc w:val="both"/>
        <w:rPr>
          <w:sz w:val="24"/>
        </w:rPr>
      </w:pPr>
    </w:p>
    <w:p w:rsidR="00040B5A" w:rsidRPr="001A54C3" w:rsidRDefault="00040B5A" w:rsidP="00040B5A">
      <w:pPr>
        <w:jc w:val="both"/>
        <w:rPr>
          <w:sz w:val="24"/>
        </w:rPr>
      </w:pPr>
      <w:r w:rsidRPr="001A54C3">
        <w:rPr>
          <w:sz w:val="24"/>
        </w:rPr>
        <w:t>г. Каменск-Уральский                                                                             «___» __________ 202</w:t>
      </w:r>
      <w:r w:rsidR="00022413" w:rsidRPr="001A54C3">
        <w:rPr>
          <w:sz w:val="24"/>
        </w:rPr>
        <w:t>1</w:t>
      </w:r>
      <w:r w:rsidRPr="001A54C3">
        <w:rPr>
          <w:sz w:val="24"/>
        </w:rPr>
        <w:t xml:space="preserve"> г.</w:t>
      </w:r>
    </w:p>
    <w:p w:rsidR="00040B5A" w:rsidRPr="001A54C3" w:rsidRDefault="00040B5A" w:rsidP="00040B5A">
      <w:pPr>
        <w:jc w:val="both"/>
        <w:rPr>
          <w:sz w:val="24"/>
        </w:rPr>
      </w:pPr>
    </w:p>
    <w:p w:rsidR="00040B5A" w:rsidRPr="001A54C3" w:rsidRDefault="00040B5A" w:rsidP="00040B5A">
      <w:pPr>
        <w:suppressAutoHyphens/>
        <w:ind w:firstLine="426"/>
        <w:jc w:val="both"/>
        <w:rPr>
          <w:sz w:val="24"/>
        </w:rPr>
      </w:pPr>
      <w:r w:rsidRPr="001A54C3">
        <w:rPr>
          <w:b/>
          <w:sz w:val="24"/>
        </w:rPr>
        <w:t>Орган местного самоуправления «Комитет по управлению имуществом Каменск-Уральского</w:t>
      </w:r>
      <w:r w:rsidR="00B340B4" w:rsidRPr="001A54C3">
        <w:rPr>
          <w:b/>
          <w:sz w:val="24"/>
        </w:rPr>
        <w:t xml:space="preserve"> городского округа</w:t>
      </w:r>
      <w:r w:rsidRPr="001A54C3">
        <w:rPr>
          <w:b/>
          <w:sz w:val="24"/>
        </w:rPr>
        <w:t xml:space="preserve">» </w:t>
      </w:r>
      <w:r w:rsidRPr="001A54C3">
        <w:rPr>
          <w:sz w:val="24"/>
        </w:rPr>
        <w:t xml:space="preserve">в лице председателя Комитета _______________________________, действующего на основании Положения о Комитете, именуемый далее </w:t>
      </w:r>
      <w:r w:rsidRPr="001A54C3">
        <w:rPr>
          <w:b/>
          <w:sz w:val="24"/>
        </w:rPr>
        <w:t xml:space="preserve">«Арендодатель», </w:t>
      </w:r>
      <w:r w:rsidRPr="001A54C3">
        <w:rPr>
          <w:sz w:val="24"/>
        </w:rPr>
        <w:t xml:space="preserve">с одной стороны и </w:t>
      </w:r>
      <w:r w:rsidRPr="001A54C3">
        <w:rPr>
          <w:b/>
          <w:sz w:val="24"/>
        </w:rPr>
        <w:t xml:space="preserve">___________________________________________________________, </w:t>
      </w:r>
      <w:r w:rsidRPr="001A54C3">
        <w:rPr>
          <w:sz w:val="24"/>
        </w:rPr>
        <w:t xml:space="preserve">в лице_________________________________________________________, действующий на основании _____________________________, именуемый далее </w:t>
      </w:r>
      <w:r w:rsidRPr="001A54C3">
        <w:rPr>
          <w:b/>
          <w:sz w:val="24"/>
        </w:rPr>
        <w:t xml:space="preserve">«Арендатор», </w:t>
      </w:r>
      <w:r w:rsidRPr="001A54C3">
        <w:rPr>
          <w:sz w:val="24"/>
        </w:rPr>
        <w:t>с другой стороны, на основании приказа органа местного самоуправления «Комитет по управлению имуществ</w:t>
      </w:r>
      <w:r w:rsidR="00DA2EC3" w:rsidRPr="001A54C3">
        <w:rPr>
          <w:sz w:val="24"/>
        </w:rPr>
        <w:t>ом Каменск</w:t>
      </w:r>
      <w:r w:rsidR="006C0AEF" w:rsidRPr="001A54C3">
        <w:rPr>
          <w:sz w:val="24"/>
        </w:rPr>
        <w:t>-Уральского</w:t>
      </w:r>
      <w:r w:rsidR="00A64B7A" w:rsidRPr="001A54C3">
        <w:rPr>
          <w:sz w:val="24"/>
        </w:rPr>
        <w:t xml:space="preserve"> городского </w:t>
      </w:r>
      <w:r w:rsidR="00A64B7A" w:rsidRPr="008B27B4">
        <w:rPr>
          <w:sz w:val="24"/>
        </w:rPr>
        <w:t>округа</w:t>
      </w:r>
      <w:r w:rsidR="00DA2EC3" w:rsidRPr="008B27B4">
        <w:rPr>
          <w:sz w:val="24"/>
        </w:rPr>
        <w:t xml:space="preserve">» от </w:t>
      </w:r>
      <w:r w:rsidR="007C565A" w:rsidRPr="007C565A">
        <w:rPr>
          <w:sz w:val="24"/>
        </w:rPr>
        <w:t>18</w:t>
      </w:r>
      <w:r w:rsidR="00DA2EC3" w:rsidRPr="007C565A">
        <w:rPr>
          <w:sz w:val="24"/>
        </w:rPr>
        <w:t>.</w:t>
      </w:r>
      <w:r w:rsidR="007C565A" w:rsidRPr="007C565A">
        <w:rPr>
          <w:sz w:val="24"/>
        </w:rPr>
        <w:t>05</w:t>
      </w:r>
      <w:r w:rsidR="00DA2EC3" w:rsidRPr="007C565A">
        <w:rPr>
          <w:sz w:val="24"/>
        </w:rPr>
        <w:t>.202</w:t>
      </w:r>
      <w:r w:rsidR="007C565A" w:rsidRPr="007C565A">
        <w:rPr>
          <w:sz w:val="24"/>
        </w:rPr>
        <w:t>1</w:t>
      </w:r>
      <w:r w:rsidR="00DA2EC3" w:rsidRPr="007C565A">
        <w:rPr>
          <w:sz w:val="24"/>
        </w:rPr>
        <w:t xml:space="preserve"> № </w:t>
      </w:r>
      <w:r w:rsidR="007C565A" w:rsidRPr="007C565A">
        <w:rPr>
          <w:sz w:val="24"/>
        </w:rPr>
        <w:t>434</w:t>
      </w:r>
      <w:r w:rsidR="00DA2EC3" w:rsidRPr="008B27B4">
        <w:rPr>
          <w:b/>
          <w:bCs/>
        </w:rPr>
        <w:t xml:space="preserve"> </w:t>
      </w:r>
      <w:r w:rsidRPr="008B27B4">
        <w:rPr>
          <w:sz w:val="24"/>
        </w:rPr>
        <w:t>«О проведении торгов на право заключения договор</w:t>
      </w:r>
      <w:r w:rsidR="00A64B7A" w:rsidRPr="008B27B4">
        <w:rPr>
          <w:sz w:val="24"/>
        </w:rPr>
        <w:t>ов</w:t>
      </w:r>
      <w:r w:rsidRPr="008B27B4">
        <w:rPr>
          <w:sz w:val="24"/>
        </w:rPr>
        <w:t xml:space="preserve"> аренды муниципального имущества</w:t>
      </w:r>
      <w:r w:rsidRPr="001A54C3">
        <w:rPr>
          <w:sz w:val="24"/>
        </w:rPr>
        <w:t>», протокола аукциона (протокола рассмотрения заявок) от ______________________</w:t>
      </w:r>
      <w:r w:rsidR="001A54C3">
        <w:rPr>
          <w:sz w:val="24"/>
        </w:rPr>
        <w:t xml:space="preserve"> 2021</w:t>
      </w:r>
      <w:r w:rsidRPr="001A54C3">
        <w:rPr>
          <w:sz w:val="24"/>
        </w:rPr>
        <w:t xml:space="preserve"> г. № ______ заключили настоящий договор (далее – Договор) о нижеследующем:</w:t>
      </w:r>
    </w:p>
    <w:p w:rsidR="00040B5A" w:rsidRPr="00EB40A9" w:rsidRDefault="00040B5A" w:rsidP="00040B5A">
      <w:pPr>
        <w:suppressAutoHyphens/>
        <w:jc w:val="center"/>
        <w:rPr>
          <w:b/>
          <w:sz w:val="24"/>
          <w:highlight w:val="yellow"/>
        </w:rPr>
      </w:pPr>
    </w:p>
    <w:p w:rsidR="00040B5A" w:rsidRPr="0070369D" w:rsidRDefault="00040B5A" w:rsidP="00040B5A">
      <w:pPr>
        <w:suppressAutoHyphens/>
        <w:jc w:val="center"/>
        <w:rPr>
          <w:b/>
          <w:sz w:val="24"/>
        </w:rPr>
      </w:pPr>
      <w:r w:rsidRPr="0070369D">
        <w:rPr>
          <w:b/>
          <w:sz w:val="24"/>
        </w:rPr>
        <w:t>1. Предмет договора</w:t>
      </w:r>
    </w:p>
    <w:p w:rsidR="00040B5A" w:rsidRPr="0070369D" w:rsidRDefault="00040B5A" w:rsidP="00040B5A">
      <w:pPr>
        <w:suppressAutoHyphens/>
        <w:jc w:val="both"/>
        <w:rPr>
          <w:sz w:val="24"/>
        </w:rPr>
      </w:pPr>
    </w:p>
    <w:p w:rsidR="00040B5A" w:rsidRPr="008B27B4" w:rsidRDefault="00040B5A" w:rsidP="00040B5A">
      <w:pPr>
        <w:suppressAutoHyphens/>
        <w:ind w:firstLine="426"/>
        <w:jc w:val="both"/>
        <w:rPr>
          <w:sz w:val="24"/>
        </w:rPr>
      </w:pPr>
      <w:r w:rsidRPr="0070369D">
        <w:rPr>
          <w:sz w:val="24"/>
        </w:rPr>
        <w:t>1.1.</w:t>
      </w:r>
      <w:r w:rsidRPr="0070369D">
        <w:rPr>
          <w:b/>
          <w:sz w:val="24"/>
        </w:rPr>
        <w:t xml:space="preserve"> «Арендодатель»</w:t>
      </w:r>
      <w:r w:rsidRPr="0070369D">
        <w:rPr>
          <w:sz w:val="24"/>
        </w:rPr>
        <w:t xml:space="preserve"> обязуется предоставить «</w:t>
      </w:r>
      <w:r w:rsidRPr="0070369D">
        <w:rPr>
          <w:b/>
          <w:sz w:val="24"/>
        </w:rPr>
        <w:t>Арендатору»</w:t>
      </w:r>
      <w:r w:rsidRPr="0070369D">
        <w:rPr>
          <w:sz w:val="24"/>
        </w:rPr>
        <w:t xml:space="preserve"> за плату во временное владение и пользование муниципальное имущество: нежилое помещение общей площадью </w:t>
      </w:r>
      <w:r w:rsidR="008B27B4" w:rsidRPr="008B27B4">
        <w:rPr>
          <w:sz w:val="24"/>
        </w:rPr>
        <w:t>57,4</w:t>
      </w:r>
      <w:r w:rsidR="00DA2EC3" w:rsidRPr="008B27B4">
        <w:rPr>
          <w:sz w:val="24"/>
        </w:rPr>
        <w:t xml:space="preserve"> кв. м.</w:t>
      </w:r>
      <w:r w:rsidRPr="008B27B4">
        <w:rPr>
          <w:sz w:val="24"/>
        </w:rPr>
        <w:t xml:space="preserve">, номера на поэтажном плане: </w:t>
      </w:r>
      <w:r w:rsidR="00DA2EC3" w:rsidRPr="008B27B4">
        <w:rPr>
          <w:sz w:val="24"/>
        </w:rPr>
        <w:t>1-</w:t>
      </w:r>
      <w:r w:rsidR="008B27B4" w:rsidRPr="008B27B4">
        <w:rPr>
          <w:sz w:val="24"/>
        </w:rPr>
        <w:t>4</w:t>
      </w:r>
      <w:r w:rsidRPr="008B27B4">
        <w:rPr>
          <w:sz w:val="24"/>
        </w:rPr>
        <w:t xml:space="preserve">, этаж: 1, </w:t>
      </w:r>
      <w:r w:rsidR="000635CB" w:rsidRPr="008B27B4">
        <w:rPr>
          <w:sz w:val="24"/>
        </w:rPr>
        <w:t>с кадастровым номером 66:45:0000000:</w:t>
      </w:r>
      <w:r w:rsidR="008B27B4" w:rsidRPr="008B27B4">
        <w:rPr>
          <w:sz w:val="24"/>
        </w:rPr>
        <w:t>12455</w:t>
      </w:r>
      <w:r w:rsidR="000635CB" w:rsidRPr="008B27B4">
        <w:rPr>
          <w:sz w:val="24"/>
        </w:rPr>
        <w:t xml:space="preserve">, </w:t>
      </w:r>
      <w:r w:rsidRPr="008B27B4">
        <w:rPr>
          <w:sz w:val="24"/>
        </w:rPr>
        <w:t xml:space="preserve">расположенное в здании по адресу: </w:t>
      </w:r>
      <w:r w:rsidR="00DA2EC3" w:rsidRPr="008B27B4">
        <w:rPr>
          <w:sz w:val="24"/>
        </w:rPr>
        <w:t>г.</w:t>
      </w:r>
      <w:r w:rsidR="00A503DD" w:rsidRPr="008B27B4">
        <w:rPr>
          <w:sz w:val="24"/>
        </w:rPr>
        <w:t xml:space="preserve"> </w:t>
      </w:r>
      <w:r w:rsidR="001C48F1" w:rsidRPr="008B27B4">
        <w:rPr>
          <w:sz w:val="24"/>
        </w:rPr>
        <w:t>Каменск-Уральский, ул.</w:t>
      </w:r>
      <w:r w:rsidR="008B27B4" w:rsidRPr="008B27B4">
        <w:rPr>
          <w:sz w:val="24"/>
        </w:rPr>
        <w:t xml:space="preserve"> Парковая</w:t>
      </w:r>
      <w:r w:rsidRPr="008B27B4">
        <w:rPr>
          <w:sz w:val="24"/>
        </w:rPr>
        <w:t xml:space="preserve">, д. </w:t>
      </w:r>
      <w:r w:rsidR="008B27B4" w:rsidRPr="008B27B4">
        <w:rPr>
          <w:sz w:val="24"/>
        </w:rPr>
        <w:t>25</w:t>
      </w:r>
      <w:r w:rsidRPr="008B27B4">
        <w:rPr>
          <w:sz w:val="24"/>
        </w:rPr>
        <w:t>,</w:t>
      </w:r>
      <w:r w:rsidR="00FF09C6" w:rsidRPr="008B27B4">
        <w:rPr>
          <w:sz w:val="24"/>
        </w:rPr>
        <w:t xml:space="preserve"> </w:t>
      </w:r>
      <w:r w:rsidRPr="008B27B4">
        <w:rPr>
          <w:sz w:val="24"/>
        </w:rPr>
        <w:t xml:space="preserve">далее по тексту «Помещение». </w:t>
      </w:r>
    </w:p>
    <w:p w:rsidR="00040B5A" w:rsidRPr="008B27B4" w:rsidRDefault="00040B5A" w:rsidP="00040B5A">
      <w:pPr>
        <w:suppressAutoHyphens/>
        <w:ind w:firstLine="426"/>
        <w:jc w:val="both"/>
        <w:rPr>
          <w:sz w:val="24"/>
        </w:rPr>
      </w:pPr>
      <w:r w:rsidRPr="008B27B4">
        <w:rPr>
          <w:sz w:val="24"/>
        </w:rPr>
        <w:t>1.2.</w:t>
      </w:r>
      <w:r w:rsidRPr="008B27B4">
        <w:rPr>
          <w:b/>
          <w:sz w:val="24"/>
        </w:rPr>
        <w:t xml:space="preserve"> </w:t>
      </w:r>
      <w:r w:rsidRPr="008B27B4">
        <w:rPr>
          <w:sz w:val="24"/>
        </w:rPr>
        <w:t xml:space="preserve">Указанное в п. 1.1. настоящего договора «Помещение» принадлежит </w:t>
      </w:r>
      <w:r w:rsidRPr="008B27B4">
        <w:rPr>
          <w:b/>
          <w:sz w:val="24"/>
        </w:rPr>
        <w:t xml:space="preserve">«Арендодателю» </w:t>
      </w:r>
      <w:r w:rsidRPr="008B27B4">
        <w:rPr>
          <w:sz w:val="24"/>
        </w:rPr>
        <w:t xml:space="preserve">на праве собственности, что подтверждается записью в Едином государственном реестре </w:t>
      </w:r>
      <w:r w:rsidR="004F652E" w:rsidRPr="008B27B4">
        <w:rPr>
          <w:sz w:val="24"/>
        </w:rPr>
        <w:t xml:space="preserve">прав на недвижимое имущество и сделок с ним </w:t>
      </w:r>
      <w:r w:rsidRPr="008B27B4">
        <w:rPr>
          <w:sz w:val="24"/>
          <w:szCs w:val="24"/>
        </w:rPr>
        <w:t>от </w:t>
      </w:r>
      <w:r w:rsidR="008B27B4" w:rsidRPr="008B27B4">
        <w:rPr>
          <w:sz w:val="24"/>
          <w:szCs w:val="24"/>
        </w:rPr>
        <w:t>13</w:t>
      </w:r>
      <w:r w:rsidRPr="008B27B4">
        <w:rPr>
          <w:sz w:val="24"/>
          <w:szCs w:val="24"/>
        </w:rPr>
        <w:t>.</w:t>
      </w:r>
      <w:r w:rsidR="008B27B4" w:rsidRPr="008B27B4">
        <w:rPr>
          <w:sz w:val="24"/>
          <w:szCs w:val="24"/>
        </w:rPr>
        <w:t>07</w:t>
      </w:r>
      <w:r w:rsidRPr="008B27B4">
        <w:rPr>
          <w:sz w:val="24"/>
          <w:szCs w:val="24"/>
        </w:rPr>
        <w:t>.20</w:t>
      </w:r>
      <w:r w:rsidR="008B27B4" w:rsidRPr="008B27B4">
        <w:rPr>
          <w:sz w:val="24"/>
          <w:szCs w:val="24"/>
        </w:rPr>
        <w:t>10</w:t>
      </w:r>
      <w:r w:rsidRPr="008B27B4">
        <w:rPr>
          <w:sz w:val="24"/>
        </w:rPr>
        <w:t xml:space="preserve"> № </w:t>
      </w:r>
      <w:r w:rsidRPr="008B27B4">
        <w:rPr>
          <w:sz w:val="24"/>
          <w:szCs w:val="24"/>
        </w:rPr>
        <w:t>66-66</w:t>
      </w:r>
      <w:r w:rsidR="002F521E" w:rsidRPr="008B27B4">
        <w:rPr>
          <w:sz w:val="24"/>
          <w:szCs w:val="24"/>
        </w:rPr>
        <w:t>-03</w:t>
      </w:r>
      <w:r w:rsidRPr="008B27B4">
        <w:rPr>
          <w:sz w:val="24"/>
          <w:szCs w:val="24"/>
        </w:rPr>
        <w:t>/</w:t>
      </w:r>
      <w:r w:rsidR="002F521E" w:rsidRPr="008B27B4">
        <w:rPr>
          <w:sz w:val="24"/>
          <w:szCs w:val="24"/>
        </w:rPr>
        <w:t>0</w:t>
      </w:r>
      <w:r w:rsidR="008B27B4" w:rsidRPr="008B27B4">
        <w:rPr>
          <w:sz w:val="24"/>
          <w:szCs w:val="24"/>
        </w:rPr>
        <w:t>5</w:t>
      </w:r>
      <w:r w:rsidR="004F652E" w:rsidRPr="008B27B4">
        <w:rPr>
          <w:sz w:val="24"/>
          <w:szCs w:val="24"/>
        </w:rPr>
        <w:t>9</w:t>
      </w:r>
      <w:r w:rsidR="002F521E" w:rsidRPr="008B27B4">
        <w:rPr>
          <w:sz w:val="24"/>
          <w:szCs w:val="24"/>
        </w:rPr>
        <w:t>/20</w:t>
      </w:r>
      <w:r w:rsidR="008B27B4" w:rsidRPr="008B27B4">
        <w:rPr>
          <w:sz w:val="24"/>
          <w:szCs w:val="24"/>
        </w:rPr>
        <w:t>10</w:t>
      </w:r>
      <w:r w:rsidR="002F521E" w:rsidRPr="008B27B4">
        <w:rPr>
          <w:sz w:val="24"/>
          <w:szCs w:val="24"/>
        </w:rPr>
        <w:t>-</w:t>
      </w:r>
      <w:r w:rsidR="008B27B4" w:rsidRPr="008B27B4">
        <w:rPr>
          <w:sz w:val="24"/>
          <w:szCs w:val="24"/>
        </w:rPr>
        <w:t>369</w:t>
      </w:r>
      <w:r w:rsidRPr="008B27B4">
        <w:rPr>
          <w:sz w:val="24"/>
        </w:rPr>
        <w:t>.</w:t>
      </w:r>
    </w:p>
    <w:p w:rsidR="00040B5A" w:rsidRPr="0070369D" w:rsidRDefault="00040B5A" w:rsidP="00040B5A">
      <w:pPr>
        <w:suppressAutoHyphens/>
        <w:ind w:firstLine="426"/>
        <w:jc w:val="both"/>
        <w:rPr>
          <w:sz w:val="24"/>
        </w:rPr>
      </w:pPr>
      <w:r w:rsidRPr="0070369D">
        <w:rPr>
          <w:sz w:val="24"/>
        </w:rPr>
        <w:t>1.3.</w:t>
      </w:r>
      <w:r w:rsidRPr="0070369D">
        <w:rPr>
          <w:b/>
          <w:sz w:val="24"/>
        </w:rPr>
        <w:t xml:space="preserve"> «Арендодатель» </w:t>
      </w:r>
      <w:r w:rsidRPr="0070369D">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40B5A" w:rsidRPr="0070369D" w:rsidRDefault="00040B5A" w:rsidP="00040B5A">
      <w:pPr>
        <w:suppressAutoHyphens/>
        <w:jc w:val="center"/>
        <w:rPr>
          <w:sz w:val="24"/>
        </w:rPr>
      </w:pPr>
      <w:r w:rsidRPr="0070369D">
        <w:rPr>
          <w:b/>
          <w:sz w:val="24"/>
        </w:rPr>
        <w:t>2. Срок договора</w:t>
      </w:r>
    </w:p>
    <w:p w:rsidR="00040B5A" w:rsidRPr="0070369D" w:rsidRDefault="00040B5A" w:rsidP="00040B5A">
      <w:pPr>
        <w:suppressAutoHyphens/>
        <w:rPr>
          <w:sz w:val="24"/>
        </w:rPr>
      </w:pPr>
    </w:p>
    <w:p w:rsidR="00040B5A" w:rsidRPr="0070369D" w:rsidRDefault="00040B5A" w:rsidP="00040B5A">
      <w:pPr>
        <w:suppressAutoHyphens/>
        <w:ind w:firstLine="426"/>
        <w:jc w:val="both"/>
        <w:rPr>
          <w:b/>
          <w:sz w:val="24"/>
        </w:rPr>
      </w:pPr>
      <w:r w:rsidRPr="0070369D">
        <w:rPr>
          <w:sz w:val="24"/>
        </w:rPr>
        <w:t xml:space="preserve">2.1. Настоящий Договор заключен сроком на </w:t>
      </w:r>
      <w:r w:rsidR="00DA2EC3" w:rsidRPr="0070369D">
        <w:rPr>
          <w:b/>
          <w:sz w:val="24"/>
        </w:rPr>
        <w:t>3</w:t>
      </w:r>
      <w:r w:rsidR="00284694" w:rsidRPr="0070369D">
        <w:rPr>
          <w:b/>
          <w:sz w:val="24"/>
        </w:rPr>
        <w:t xml:space="preserve"> </w:t>
      </w:r>
      <w:r w:rsidRPr="0070369D">
        <w:rPr>
          <w:b/>
          <w:sz w:val="24"/>
        </w:rPr>
        <w:t>(</w:t>
      </w:r>
      <w:r w:rsidR="00DA2EC3" w:rsidRPr="0070369D">
        <w:rPr>
          <w:b/>
          <w:sz w:val="24"/>
        </w:rPr>
        <w:t>три</w:t>
      </w:r>
      <w:r w:rsidRPr="0070369D">
        <w:rPr>
          <w:b/>
          <w:sz w:val="24"/>
        </w:rPr>
        <w:t xml:space="preserve">) </w:t>
      </w:r>
      <w:r w:rsidR="00DA2EC3" w:rsidRPr="0070369D">
        <w:rPr>
          <w:b/>
          <w:sz w:val="24"/>
        </w:rPr>
        <w:t>года</w:t>
      </w:r>
      <w:r w:rsidRPr="0070369D">
        <w:rPr>
          <w:sz w:val="24"/>
        </w:rPr>
        <w:t xml:space="preserve"> с </w:t>
      </w:r>
      <w:r w:rsidRPr="0070369D">
        <w:rPr>
          <w:b/>
          <w:sz w:val="24"/>
        </w:rPr>
        <w:t>«___» __________ 202</w:t>
      </w:r>
      <w:r w:rsidR="00022413" w:rsidRPr="0070369D">
        <w:rPr>
          <w:b/>
          <w:sz w:val="24"/>
        </w:rPr>
        <w:t>1</w:t>
      </w:r>
      <w:r w:rsidRPr="0070369D">
        <w:rPr>
          <w:b/>
          <w:sz w:val="24"/>
        </w:rPr>
        <w:t xml:space="preserve"> г. </w:t>
      </w:r>
      <w:r w:rsidRPr="0070369D">
        <w:rPr>
          <w:sz w:val="24"/>
        </w:rPr>
        <w:t>по</w:t>
      </w:r>
      <w:r w:rsidRPr="0070369D">
        <w:rPr>
          <w:b/>
          <w:sz w:val="24"/>
        </w:rPr>
        <w:t xml:space="preserve"> «____» _______________ 202__г. </w:t>
      </w:r>
    </w:p>
    <w:p w:rsidR="00040B5A" w:rsidRPr="0070369D" w:rsidRDefault="00040B5A" w:rsidP="00040B5A">
      <w:pPr>
        <w:suppressAutoHyphens/>
        <w:jc w:val="center"/>
        <w:rPr>
          <w:b/>
          <w:sz w:val="24"/>
        </w:rPr>
      </w:pPr>
    </w:p>
    <w:p w:rsidR="00040B5A" w:rsidRPr="0070369D" w:rsidRDefault="00040B5A" w:rsidP="00040B5A">
      <w:pPr>
        <w:suppressAutoHyphens/>
        <w:jc w:val="center"/>
        <w:rPr>
          <w:b/>
          <w:sz w:val="24"/>
        </w:rPr>
      </w:pPr>
      <w:r w:rsidRPr="0070369D">
        <w:rPr>
          <w:b/>
          <w:sz w:val="24"/>
        </w:rPr>
        <w:t>3. Порядок передачи имущества</w:t>
      </w:r>
    </w:p>
    <w:p w:rsidR="00040B5A" w:rsidRPr="0070369D" w:rsidRDefault="00040B5A" w:rsidP="00040B5A">
      <w:pPr>
        <w:suppressAutoHyphens/>
        <w:jc w:val="both"/>
        <w:rPr>
          <w:sz w:val="24"/>
        </w:rPr>
      </w:pPr>
      <w:r w:rsidRPr="0070369D">
        <w:rPr>
          <w:sz w:val="24"/>
        </w:rPr>
        <w:t xml:space="preserve"> </w:t>
      </w:r>
    </w:p>
    <w:p w:rsidR="00040B5A" w:rsidRPr="0070369D" w:rsidRDefault="00040B5A" w:rsidP="00040B5A">
      <w:pPr>
        <w:suppressAutoHyphens/>
        <w:ind w:firstLine="426"/>
        <w:jc w:val="both"/>
        <w:rPr>
          <w:sz w:val="24"/>
        </w:rPr>
      </w:pPr>
      <w:r w:rsidRPr="0070369D">
        <w:rPr>
          <w:sz w:val="24"/>
        </w:rPr>
        <w:t>3.1.</w:t>
      </w:r>
      <w:r w:rsidRPr="0070369D">
        <w:rPr>
          <w:b/>
          <w:sz w:val="24"/>
        </w:rPr>
        <w:t xml:space="preserve"> «Арендодатель» </w:t>
      </w:r>
      <w:r w:rsidRPr="0070369D">
        <w:rPr>
          <w:sz w:val="24"/>
        </w:rPr>
        <w:t>в пятидневный срок, после</w:t>
      </w:r>
      <w:r w:rsidRPr="0070369D">
        <w:rPr>
          <w:b/>
          <w:sz w:val="24"/>
        </w:rPr>
        <w:t xml:space="preserve"> </w:t>
      </w:r>
      <w:r w:rsidRPr="0070369D">
        <w:rPr>
          <w:sz w:val="24"/>
        </w:rPr>
        <w:t>подписания настоящего Договора передает, а «</w:t>
      </w:r>
      <w:r w:rsidRPr="0070369D">
        <w:rPr>
          <w:b/>
          <w:sz w:val="24"/>
        </w:rPr>
        <w:t xml:space="preserve">Арендатор» </w:t>
      </w:r>
      <w:r w:rsidRPr="0070369D">
        <w:rPr>
          <w:sz w:val="24"/>
        </w:rPr>
        <w:t>принимает, указанное в п. 1.1. настоящего договора «Помещение» по акту приема-передачи, подписываемому представителями сторон.</w:t>
      </w:r>
    </w:p>
    <w:p w:rsidR="00040B5A" w:rsidRPr="0070369D" w:rsidRDefault="00040B5A" w:rsidP="00040B5A">
      <w:pPr>
        <w:suppressAutoHyphens/>
        <w:ind w:firstLine="426"/>
        <w:jc w:val="both"/>
        <w:rPr>
          <w:sz w:val="24"/>
        </w:rPr>
      </w:pPr>
      <w:r w:rsidRPr="0070369D">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70369D" w:rsidRDefault="00040B5A" w:rsidP="00040B5A">
      <w:pPr>
        <w:suppressAutoHyphens/>
        <w:ind w:firstLine="426"/>
        <w:jc w:val="both"/>
        <w:rPr>
          <w:sz w:val="24"/>
        </w:rPr>
      </w:pPr>
      <w:r w:rsidRPr="0070369D">
        <w:rPr>
          <w:sz w:val="24"/>
        </w:rPr>
        <w:t>3.2. При прекращении срока действия настоящего Договора, передача «Помещения»</w:t>
      </w:r>
      <w:r w:rsidRPr="0070369D">
        <w:rPr>
          <w:b/>
          <w:sz w:val="24"/>
        </w:rPr>
        <w:t xml:space="preserve"> «Арендатором»</w:t>
      </w:r>
      <w:r w:rsidRPr="0070369D">
        <w:rPr>
          <w:sz w:val="24"/>
        </w:rPr>
        <w:t xml:space="preserve"> и принятие его </w:t>
      </w:r>
      <w:r w:rsidRPr="0070369D">
        <w:rPr>
          <w:b/>
          <w:sz w:val="24"/>
        </w:rPr>
        <w:t xml:space="preserve">«Арендодателем» </w:t>
      </w:r>
      <w:r w:rsidRPr="0070369D">
        <w:rPr>
          <w:sz w:val="24"/>
        </w:rPr>
        <w:t>осуществляется также путем подписания акта приема-передачи, в пятидневный срок с момента прекращения Договора аренды.</w:t>
      </w:r>
    </w:p>
    <w:p w:rsidR="00040B5A" w:rsidRPr="0070369D" w:rsidRDefault="00040B5A" w:rsidP="00040B5A">
      <w:pPr>
        <w:suppressAutoHyphens/>
        <w:jc w:val="center"/>
        <w:rPr>
          <w:b/>
          <w:sz w:val="24"/>
        </w:rPr>
      </w:pPr>
    </w:p>
    <w:p w:rsidR="00040B5A" w:rsidRPr="008B27B4" w:rsidRDefault="00040B5A" w:rsidP="00040B5A">
      <w:pPr>
        <w:suppressAutoHyphens/>
        <w:jc w:val="center"/>
        <w:rPr>
          <w:b/>
          <w:sz w:val="24"/>
        </w:rPr>
      </w:pPr>
      <w:r w:rsidRPr="008B27B4">
        <w:rPr>
          <w:b/>
          <w:sz w:val="24"/>
        </w:rPr>
        <w:t>4. Пользование имуществом и его содержание</w:t>
      </w:r>
    </w:p>
    <w:p w:rsidR="00040B5A" w:rsidRPr="008B27B4" w:rsidRDefault="00040B5A" w:rsidP="00040B5A">
      <w:pPr>
        <w:suppressAutoHyphens/>
        <w:jc w:val="center"/>
        <w:rPr>
          <w:sz w:val="16"/>
          <w:szCs w:val="16"/>
        </w:rPr>
      </w:pPr>
    </w:p>
    <w:p w:rsidR="00040B5A" w:rsidRPr="008B27B4" w:rsidRDefault="00040B5A" w:rsidP="00040B5A">
      <w:pPr>
        <w:suppressAutoHyphens/>
        <w:ind w:firstLine="426"/>
        <w:jc w:val="both"/>
        <w:rPr>
          <w:sz w:val="24"/>
        </w:rPr>
      </w:pPr>
      <w:r w:rsidRPr="008B27B4">
        <w:rPr>
          <w:sz w:val="24"/>
        </w:rPr>
        <w:lastRenderedPageBreak/>
        <w:t>4.1.</w:t>
      </w:r>
      <w:r w:rsidRPr="008B27B4">
        <w:rPr>
          <w:b/>
          <w:sz w:val="24"/>
        </w:rPr>
        <w:t xml:space="preserve"> «Арендатор» </w:t>
      </w:r>
      <w:r w:rsidRPr="008B27B4">
        <w:rPr>
          <w:sz w:val="24"/>
        </w:rPr>
        <w:t>обязан пользоваться «Помещением» в соответствии с настоящим Договором и назначением помещения (нежилое).</w:t>
      </w:r>
    </w:p>
    <w:p w:rsidR="00040B5A" w:rsidRPr="0070369D" w:rsidRDefault="00040B5A" w:rsidP="00040B5A">
      <w:pPr>
        <w:suppressAutoHyphens/>
        <w:ind w:firstLine="426"/>
        <w:jc w:val="both"/>
        <w:rPr>
          <w:sz w:val="24"/>
        </w:rPr>
      </w:pPr>
      <w:r w:rsidRPr="008B27B4">
        <w:rPr>
          <w:sz w:val="24"/>
        </w:rPr>
        <w:t>4.2.</w:t>
      </w:r>
      <w:r w:rsidRPr="008B27B4">
        <w:rPr>
          <w:b/>
          <w:sz w:val="24"/>
        </w:rPr>
        <w:t xml:space="preserve"> «Арендатор» </w:t>
      </w:r>
      <w:r w:rsidRPr="008B27B4">
        <w:rPr>
          <w:sz w:val="24"/>
        </w:rPr>
        <w:t>не</w:t>
      </w:r>
      <w:r w:rsidRPr="008B27B4">
        <w:rPr>
          <w:b/>
          <w:sz w:val="24"/>
        </w:rPr>
        <w:t xml:space="preserve"> </w:t>
      </w:r>
      <w:r w:rsidRPr="008B27B4">
        <w:rPr>
          <w:sz w:val="24"/>
        </w:rPr>
        <w:t>вправе сдавать арендуемое «Помещение» в субаренду без письменного разрешения</w:t>
      </w:r>
      <w:r w:rsidRPr="0070369D">
        <w:rPr>
          <w:sz w:val="24"/>
        </w:rPr>
        <w:t xml:space="preserve"> </w:t>
      </w:r>
      <w:r w:rsidRPr="0070369D">
        <w:rPr>
          <w:b/>
          <w:sz w:val="24"/>
        </w:rPr>
        <w:t xml:space="preserve">«Арендодателя». </w:t>
      </w:r>
    </w:p>
    <w:p w:rsidR="00040B5A" w:rsidRPr="0070369D" w:rsidRDefault="00040B5A" w:rsidP="00040B5A">
      <w:pPr>
        <w:suppressAutoHyphens/>
        <w:ind w:firstLine="426"/>
        <w:jc w:val="both"/>
        <w:rPr>
          <w:sz w:val="24"/>
        </w:rPr>
      </w:pPr>
      <w:r w:rsidRPr="0070369D">
        <w:rPr>
          <w:sz w:val="24"/>
        </w:rPr>
        <w:t xml:space="preserve">4.3. </w:t>
      </w:r>
      <w:r w:rsidRPr="0070369D">
        <w:rPr>
          <w:b/>
          <w:sz w:val="24"/>
        </w:rPr>
        <w:t xml:space="preserve">«Арендатор» </w:t>
      </w:r>
      <w:r w:rsidRPr="0070369D">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40B5A" w:rsidRPr="0070369D" w:rsidRDefault="00040B5A" w:rsidP="00040B5A">
      <w:pPr>
        <w:suppressAutoHyphens/>
        <w:ind w:firstLine="426"/>
        <w:jc w:val="both"/>
        <w:rPr>
          <w:sz w:val="24"/>
        </w:rPr>
      </w:pPr>
      <w:r w:rsidRPr="0070369D">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70369D">
        <w:rPr>
          <w:b/>
          <w:sz w:val="24"/>
        </w:rPr>
        <w:t>«Арендатора».</w:t>
      </w:r>
    </w:p>
    <w:p w:rsidR="00040B5A" w:rsidRPr="0070369D" w:rsidRDefault="00040B5A" w:rsidP="00040B5A">
      <w:pPr>
        <w:suppressAutoHyphens/>
        <w:ind w:firstLine="426"/>
        <w:jc w:val="both"/>
        <w:rPr>
          <w:sz w:val="24"/>
        </w:rPr>
      </w:pPr>
      <w:r w:rsidRPr="0070369D">
        <w:rPr>
          <w:sz w:val="24"/>
        </w:rPr>
        <w:t xml:space="preserve">4.5. Расходы, связанные с государственной регистрацией настоящего Договора, оплачиваются </w:t>
      </w:r>
      <w:r w:rsidRPr="0070369D">
        <w:rPr>
          <w:b/>
          <w:sz w:val="24"/>
        </w:rPr>
        <w:t>«Арендатором»</w:t>
      </w:r>
      <w:r w:rsidRPr="0070369D">
        <w:rPr>
          <w:sz w:val="24"/>
        </w:rPr>
        <w:t xml:space="preserve"> за свой счет.</w:t>
      </w:r>
    </w:p>
    <w:p w:rsidR="00040B5A" w:rsidRPr="0070369D" w:rsidRDefault="00040B5A" w:rsidP="00040B5A">
      <w:pPr>
        <w:suppressAutoHyphens/>
        <w:rPr>
          <w:b/>
          <w:sz w:val="24"/>
        </w:rPr>
      </w:pPr>
    </w:p>
    <w:p w:rsidR="00040B5A" w:rsidRPr="0070369D" w:rsidRDefault="00040B5A" w:rsidP="00040B5A">
      <w:pPr>
        <w:suppressAutoHyphens/>
        <w:jc w:val="center"/>
        <w:rPr>
          <w:b/>
          <w:sz w:val="24"/>
        </w:rPr>
      </w:pPr>
      <w:r w:rsidRPr="0070369D">
        <w:rPr>
          <w:b/>
          <w:sz w:val="24"/>
        </w:rPr>
        <w:t>5. Права и обязанности сторон</w:t>
      </w:r>
    </w:p>
    <w:p w:rsidR="00040B5A" w:rsidRPr="0070369D" w:rsidRDefault="00040B5A" w:rsidP="00040B5A">
      <w:pPr>
        <w:suppressAutoHyphens/>
        <w:jc w:val="both"/>
        <w:rPr>
          <w:sz w:val="24"/>
        </w:rPr>
      </w:pPr>
      <w:r w:rsidRPr="0070369D">
        <w:rPr>
          <w:sz w:val="24"/>
        </w:rPr>
        <w:t xml:space="preserve"> </w:t>
      </w:r>
    </w:p>
    <w:p w:rsidR="00040B5A" w:rsidRPr="0070369D" w:rsidRDefault="00040B5A" w:rsidP="00040B5A">
      <w:pPr>
        <w:suppressAutoHyphens/>
        <w:ind w:firstLine="426"/>
        <w:jc w:val="both"/>
        <w:rPr>
          <w:sz w:val="24"/>
        </w:rPr>
      </w:pPr>
      <w:r w:rsidRPr="0070369D">
        <w:rPr>
          <w:sz w:val="24"/>
        </w:rPr>
        <w:t xml:space="preserve">5.1. </w:t>
      </w:r>
      <w:r w:rsidRPr="0070369D">
        <w:rPr>
          <w:b/>
          <w:sz w:val="24"/>
        </w:rPr>
        <w:t>«Арендодатель»</w:t>
      </w:r>
      <w:r w:rsidRPr="0070369D">
        <w:rPr>
          <w:sz w:val="24"/>
        </w:rPr>
        <w:t xml:space="preserve"> имеет право:</w:t>
      </w:r>
    </w:p>
    <w:p w:rsidR="00040B5A" w:rsidRPr="0070369D" w:rsidRDefault="00040B5A" w:rsidP="00040B5A">
      <w:pPr>
        <w:suppressAutoHyphens/>
        <w:ind w:firstLine="426"/>
        <w:jc w:val="both"/>
        <w:rPr>
          <w:sz w:val="24"/>
        </w:rPr>
      </w:pPr>
      <w:r w:rsidRPr="0070369D">
        <w:rPr>
          <w:sz w:val="24"/>
        </w:rPr>
        <w:t>5.1.1.</w:t>
      </w:r>
      <w:r w:rsidRPr="0070369D">
        <w:rPr>
          <w:sz w:val="24"/>
        </w:rPr>
        <w:tab/>
        <w:t xml:space="preserve">Доступа в арендуемое «Помещение» в целях контроля за использованием и состоянием помещения и выполнения </w:t>
      </w:r>
      <w:r w:rsidRPr="0070369D">
        <w:rPr>
          <w:b/>
          <w:sz w:val="24"/>
        </w:rPr>
        <w:t xml:space="preserve">Арендатором </w:t>
      </w:r>
      <w:r w:rsidRPr="0070369D">
        <w:rPr>
          <w:sz w:val="24"/>
        </w:rPr>
        <w:t>условий настоящего Договора.</w:t>
      </w:r>
    </w:p>
    <w:p w:rsidR="00040B5A" w:rsidRPr="0070369D" w:rsidRDefault="00040B5A" w:rsidP="00040B5A">
      <w:pPr>
        <w:numPr>
          <w:ilvl w:val="2"/>
          <w:numId w:val="8"/>
        </w:numPr>
        <w:tabs>
          <w:tab w:val="num" w:pos="0"/>
        </w:tabs>
        <w:suppressAutoHyphens/>
        <w:ind w:left="0" w:firstLine="426"/>
        <w:jc w:val="both"/>
        <w:rPr>
          <w:sz w:val="24"/>
          <w:szCs w:val="16"/>
        </w:rPr>
      </w:pPr>
      <w:r w:rsidRPr="0070369D">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70369D" w:rsidRDefault="00040B5A" w:rsidP="00040B5A">
      <w:pPr>
        <w:suppressAutoHyphens/>
        <w:ind w:firstLine="426"/>
        <w:jc w:val="both"/>
        <w:rPr>
          <w:sz w:val="24"/>
        </w:rPr>
      </w:pPr>
      <w:r w:rsidRPr="0070369D">
        <w:rPr>
          <w:sz w:val="24"/>
        </w:rPr>
        <w:t xml:space="preserve">5.2. </w:t>
      </w:r>
      <w:r w:rsidRPr="0070369D">
        <w:rPr>
          <w:b/>
          <w:sz w:val="24"/>
        </w:rPr>
        <w:t xml:space="preserve">«Арендодатель» </w:t>
      </w:r>
      <w:r w:rsidRPr="0070369D">
        <w:rPr>
          <w:sz w:val="24"/>
        </w:rPr>
        <w:t>обязуется:</w:t>
      </w:r>
    </w:p>
    <w:p w:rsidR="00040B5A" w:rsidRPr="0070369D" w:rsidRDefault="00040B5A" w:rsidP="00040B5A">
      <w:pPr>
        <w:suppressAutoHyphens/>
        <w:ind w:firstLine="426"/>
        <w:jc w:val="both"/>
        <w:rPr>
          <w:sz w:val="24"/>
        </w:rPr>
      </w:pPr>
      <w:r w:rsidRPr="0070369D">
        <w:rPr>
          <w:sz w:val="24"/>
        </w:rPr>
        <w:t>5.2.1.</w:t>
      </w:r>
      <w:r w:rsidRPr="0070369D">
        <w:rPr>
          <w:sz w:val="24"/>
        </w:rPr>
        <w:tab/>
        <w:t xml:space="preserve">Передать </w:t>
      </w:r>
      <w:r w:rsidRPr="0070369D">
        <w:rPr>
          <w:b/>
          <w:sz w:val="24"/>
        </w:rPr>
        <w:t>«Арендатору»</w:t>
      </w:r>
      <w:r w:rsidRPr="0070369D">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Pr="0070369D" w:rsidRDefault="00040B5A" w:rsidP="00040B5A">
      <w:pPr>
        <w:suppressAutoHyphens/>
        <w:ind w:firstLine="426"/>
        <w:jc w:val="both"/>
        <w:rPr>
          <w:sz w:val="24"/>
        </w:rPr>
      </w:pPr>
      <w:r w:rsidRPr="0070369D">
        <w:rPr>
          <w:sz w:val="24"/>
        </w:rPr>
        <w:t>5.2.2.</w:t>
      </w:r>
      <w:r w:rsidRPr="0070369D">
        <w:rPr>
          <w:b/>
          <w:sz w:val="24"/>
        </w:rPr>
        <w:t xml:space="preserve"> «Арендодатель»</w:t>
      </w:r>
      <w:r w:rsidRPr="0070369D">
        <w:rPr>
          <w:sz w:val="24"/>
        </w:rPr>
        <w:t xml:space="preserve"> не отвечает за недостатки сданного в аренду «Помещения»</w:t>
      </w:r>
      <w:r w:rsidRPr="0070369D">
        <w:rPr>
          <w:b/>
          <w:sz w:val="24"/>
        </w:rPr>
        <w:t>,</w:t>
      </w:r>
      <w:r w:rsidRPr="0070369D">
        <w:rPr>
          <w:sz w:val="24"/>
        </w:rPr>
        <w:t xml:space="preserve"> которые были оговорены при заключении Договора аренды или были заранее известны </w:t>
      </w:r>
      <w:r w:rsidRPr="0070369D">
        <w:rPr>
          <w:b/>
          <w:sz w:val="24"/>
        </w:rPr>
        <w:t xml:space="preserve">«Арендатору» </w:t>
      </w:r>
      <w:r w:rsidRPr="0070369D">
        <w:rPr>
          <w:sz w:val="24"/>
        </w:rPr>
        <w:t xml:space="preserve">либо должны были быть обнаружены </w:t>
      </w:r>
      <w:r w:rsidRPr="0070369D">
        <w:rPr>
          <w:b/>
          <w:sz w:val="24"/>
        </w:rPr>
        <w:t xml:space="preserve">«Арендатором» </w:t>
      </w:r>
      <w:r w:rsidRPr="0070369D">
        <w:rPr>
          <w:sz w:val="24"/>
        </w:rPr>
        <w:t>во время осмотра «Помещения» при передаче его в аренду.</w:t>
      </w:r>
    </w:p>
    <w:p w:rsidR="00040B5A" w:rsidRPr="0070369D" w:rsidRDefault="00040B5A" w:rsidP="00040B5A">
      <w:pPr>
        <w:suppressAutoHyphens/>
        <w:ind w:firstLine="426"/>
        <w:jc w:val="both"/>
        <w:rPr>
          <w:sz w:val="24"/>
        </w:rPr>
      </w:pPr>
      <w:r w:rsidRPr="0070369D">
        <w:rPr>
          <w:sz w:val="24"/>
        </w:rPr>
        <w:t xml:space="preserve">5.3. </w:t>
      </w:r>
      <w:r w:rsidRPr="0070369D">
        <w:rPr>
          <w:b/>
          <w:sz w:val="24"/>
        </w:rPr>
        <w:t xml:space="preserve">«Арендатор» </w:t>
      </w:r>
      <w:r w:rsidRPr="0070369D">
        <w:rPr>
          <w:sz w:val="24"/>
        </w:rPr>
        <w:t>обязуется:</w:t>
      </w:r>
    </w:p>
    <w:p w:rsidR="00040B5A" w:rsidRPr="0070369D" w:rsidRDefault="00040B5A" w:rsidP="00040B5A">
      <w:pPr>
        <w:suppressAutoHyphens/>
        <w:ind w:firstLine="426"/>
        <w:jc w:val="both"/>
        <w:rPr>
          <w:sz w:val="24"/>
        </w:rPr>
      </w:pPr>
      <w:r w:rsidRPr="0070369D">
        <w:rPr>
          <w:sz w:val="24"/>
        </w:rPr>
        <w:t xml:space="preserve">5.3.1. Принять от </w:t>
      </w:r>
      <w:r w:rsidRPr="0070369D">
        <w:rPr>
          <w:b/>
          <w:sz w:val="24"/>
        </w:rPr>
        <w:t>«Арендодателя»</w:t>
      </w:r>
      <w:r w:rsidRPr="0070369D">
        <w:rPr>
          <w:sz w:val="24"/>
        </w:rPr>
        <w:t xml:space="preserve"> «Помещение» в порядке и в сроки, указанные в п.3.1.</w:t>
      </w:r>
      <w:r w:rsidR="004B3BAD" w:rsidRPr="0070369D">
        <w:rPr>
          <w:sz w:val="24"/>
        </w:rPr>
        <w:t xml:space="preserve"> </w:t>
      </w:r>
      <w:r w:rsidRPr="0070369D">
        <w:rPr>
          <w:sz w:val="24"/>
        </w:rPr>
        <w:t>настоящего Договора.</w:t>
      </w:r>
    </w:p>
    <w:p w:rsidR="00040B5A" w:rsidRPr="0070369D" w:rsidRDefault="00040B5A" w:rsidP="00040B5A">
      <w:pPr>
        <w:suppressAutoHyphens/>
        <w:ind w:firstLine="426"/>
        <w:jc w:val="both"/>
        <w:rPr>
          <w:sz w:val="24"/>
        </w:rPr>
      </w:pPr>
      <w:r w:rsidRPr="0070369D">
        <w:rPr>
          <w:sz w:val="24"/>
        </w:rPr>
        <w:t>5.3.2.</w:t>
      </w:r>
      <w:r w:rsidRPr="0070369D">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40B5A" w:rsidRPr="0070369D" w:rsidRDefault="00040B5A" w:rsidP="00040B5A">
      <w:pPr>
        <w:suppressAutoHyphens/>
        <w:ind w:firstLine="426"/>
        <w:jc w:val="both"/>
        <w:rPr>
          <w:sz w:val="24"/>
          <w:szCs w:val="24"/>
        </w:rPr>
      </w:pPr>
      <w:r w:rsidRPr="0070369D">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040B5A" w:rsidRPr="0070369D" w:rsidRDefault="00040B5A" w:rsidP="00040B5A">
      <w:pPr>
        <w:suppressAutoHyphens/>
        <w:ind w:firstLine="426"/>
        <w:jc w:val="both"/>
        <w:rPr>
          <w:sz w:val="24"/>
          <w:szCs w:val="24"/>
        </w:rPr>
      </w:pPr>
      <w:r w:rsidRPr="0070369D">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70369D">
        <w:rPr>
          <w:b/>
          <w:sz w:val="24"/>
          <w:szCs w:val="24"/>
        </w:rPr>
        <w:t>«Арендодателя»</w:t>
      </w:r>
      <w:r w:rsidRPr="0070369D">
        <w:rPr>
          <w:sz w:val="24"/>
          <w:szCs w:val="24"/>
        </w:rPr>
        <w:t xml:space="preserve">.   </w:t>
      </w:r>
    </w:p>
    <w:p w:rsidR="00040B5A" w:rsidRPr="0070369D" w:rsidRDefault="00040B5A" w:rsidP="00040B5A">
      <w:pPr>
        <w:suppressAutoHyphens/>
        <w:ind w:firstLine="426"/>
        <w:jc w:val="both"/>
        <w:rPr>
          <w:sz w:val="24"/>
          <w:szCs w:val="24"/>
        </w:rPr>
      </w:pPr>
      <w:r w:rsidRPr="0070369D">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40B5A" w:rsidRPr="0070369D" w:rsidRDefault="00040B5A" w:rsidP="00040B5A">
      <w:pPr>
        <w:suppressAutoHyphens/>
        <w:ind w:firstLine="426"/>
        <w:jc w:val="both"/>
        <w:rPr>
          <w:sz w:val="24"/>
          <w:szCs w:val="24"/>
        </w:rPr>
      </w:pPr>
      <w:r w:rsidRPr="0070369D">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70369D" w:rsidRDefault="00040B5A" w:rsidP="00040B5A">
      <w:pPr>
        <w:suppressAutoHyphens/>
        <w:ind w:firstLine="426"/>
        <w:jc w:val="both"/>
        <w:rPr>
          <w:sz w:val="24"/>
          <w:szCs w:val="24"/>
        </w:rPr>
      </w:pPr>
      <w:r w:rsidRPr="0070369D">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040B5A" w:rsidRPr="0070369D" w:rsidRDefault="00040B5A" w:rsidP="00040B5A">
      <w:pPr>
        <w:suppressAutoHyphens/>
        <w:ind w:firstLine="426"/>
        <w:jc w:val="both"/>
        <w:rPr>
          <w:sz w:val="24"/>
          <w:szCs w:val="24"/>
        </w:rPr>
      </w:pPr>
      <w:r w:rsidRPr="0070369D">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40B5A" w:rsidRPr="0070369D" w:rsidRDefault="00040B5A" w:rsidP="00040B5A">
      <w:pPr>
        <w:suppressAutoHyphens/>
        <w:ind w:firstLine="426"/>
        <w:jc w:val="both"/>
        <w:rPr>
          <w:sz w:val="24"/>
          <w:szCs w:val="24"/>
        </w:rPr>
      </w:pPr>
      <w:r w:rsidRPr="0070369D">
        <w:rPr>
          <w:sz w:val="24"/>
          <w:szCs w:val="24"/>
        </w:rPr>
        <w:t>5.3.9. За свой счёт производить текущий и капитальный ремонт арендуемого «Помещения».</w:t>
      </w:r>
    </w:p>
    <w:p w:rsidR="00040B5A" w:rsidRPr="0070369D" w:rsidRDefault="00040B5A" w:rsidP="00040B5A">
      <w:pPr>
        <w:suppressAutoHyphens/>
        <w:ind w:firstLine="426"/>
        <w:jc w:val="both"/>
        <w:rPr>
          <w:sz w:val="24"/>
          <w:szCs w:val="24"/>
        </w:rPr>
      </w:pPr>
      <w:r w:rsidRPr="0070369D">
        <w:rPr>
          <w:sz w:val="24"/>
          <w:szCs w:val="24"/>
        </w:rPr>
        <w:t>5.3.10. Застраховать «Помещение» от рисков случайной гибели (утраты) и порчи имущества.</w:t>
      </w:r>
    </w:p>
    <w:p w:rsidR="00040B5A" w:rsidRPr="0070369D" w:rsidRDefault="00040B5A" w:rsidP="00040B5A">
      <w:pPr>
        <w:suppressAutoHyphens/>
        <w:ind w:firstLine="426"/>
        <w:jc w:val="both"/>
        <w:rPr>
          <w:sz w:val="24"/>
          <w:szCs w:val="24"/>
        </w:rPr>
      </w:pPr>
      <w:r w:rsidRPr="0070369D">
        <w:rPr>
          <w:sz w:val="24"/>
          <w:szCs w:val="24"/>
        </w:rPr>
        <w:t xml:space="preserve">5.3.11. При прекращении срока действия настоящего Договора, освободить арендуемое         «Помещение» и передать его </w:t>
      </w:r>
      <w:r w:rsidRPr="0070369D">
        <w:rPr>
          <w:b/>
          <w:sz w:val="24"/>
          <w:szCs w:val="24"/>
        </w:rPr>
        <w:t>«Арендодателю»</w:t>
      </w:r>
      <w:r w:rsidRPr="0070369D">
        <w:rPr>
          <w:sz w:val="24"/>
          <w:szCs w:val="24"/>
        </w:rPr>
        <w:t xml:space="preserve"> в порядке и в срок, указанные в п. 3.2. договора.</w:t>
      </w:r>
    </w:p>
    <w:p w:rsidR="00040B5A" w:rsidRPr="0070369D" w:rsidRDefault="00040B5A" w:rsidP="00040B5A">
      <w:pPr>
        <w:suppressAutoHyphens/>
        <w:ind w:firstLine="426"/>
        <w:jc w:val="both"/>
        <w:rPr>
          <w:sz w:val="24"/>
          <w:szCs w:val="24"/>
        </w:rPr>
      </w:pPr>
      <w:r w:rsidRPr="0070369D">
        <w:rPr>
          <w:sz w:val="24"/>
          <w:szCs w:val="24"/>
        </w:rPr>
        <w:t>5.3.12. Своевременно вносить арендную плату в порядке и в размере, установленные разделом 6 настоящего Договора.</w:t>
      </w:r>
    </w:p>
    <w:p w:rsidR="00040B5A" w:rsidRPr="0070369D" w:rsidRDefault="00040B5A" w:rsidP="00040B5A">
      <w:pPr>
        <w:suppressAutoHyphens/>
        <w:ind w:firstLine="426"/>
        <w:jc w:val="both"/>
        <w:rPr>
          <w:sz w:val="24"/>
          <w:szCs w:val="24"/>
        </w:rPr>
      </w:pPr>
      <w:r w:rsidRPr="0070369D">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70369D">
        <w:rPr>
          <w:b/>
          <w:sz w:val="24"/>
          <w:szCs w:val="24"/>
        </w:rPr>
        <w:t>«Арендодателю»</w:t>
      </w:r>
      <w:r w:rsidRPr="0070369D">
        <w:rPr>
          <w:sz w:val="24"/>
          <w:szCs w:val="24"/>
        </w:rPr>
        <w:t xml:space="preserve"> о произошедших изменениях.</w:t>
      </w:r>
    </w:p>
    <w:p w:rsidR="00040B5A" w:rsidRPr="0070369D" w:rsidRDefault="00040B5A" w:rsidP="00040B5A">
      <w:pPr>
        <w:suppressAutoHyphens/>
        <w:ind w:firstLine="426"/>
        <w:jc w:val="both"/>
        <w:rPr>
          <w:sz w:val="24"/>
          <w:szCs w:val="24"/>
        </w:rPr>
      </w:pPr>
      <w:r w:rsidRPr="0070369D">
        <w:rPr>
          <w:sz w:val="24"/>
          <w:szCs w:val="24"/>
        </w:rPr>
        <w:t>5.3.15. Выполнять иные требования, установленные настоящим Договором.</w:t>
      </w:r>
    </w:p>
    <w:p w:rsidR="00040B5A" w:rsidRPr="0070369D" w:rsidRDefault="00040B5A" w:rsidP="00040B5A">
      <w:pPr>
        <w:suppressAutoHyphens/>
        <w:ind w:firstLine="426"/>
        <w:jc w:val="both"/>
        <w:rPr>
          <w:sz w:val="24"/>
          <w:szCs w:val="24"/>
        </w:rPr>
      </w:pPr>
      <w:r w:rsidRPr="0070369D">
        <w:rPr>
          <w:sz w:val="24"/>
          <w:szCs w:val="24"/>
        </w:rPr>
        <w:t xml:space="preserve">5.4. </w:t>
      </w:r>
      <w:r w:rsidRPr="0070369D">
        <w:rPr>
          <w:b/>
          <w:sz w:val="24"/>
          <w:szCs w:val="24"/>
        </w:rPr>
        <w:t>«Арендатор»</w:t>
      </w:r>
      <w:r w:rsidRPr="0070369D">
        <w:rPr>
          <w:sz w:val="24"/>
          <w:szCs w:val="24"/>
        </w:rPr>
        <w:t xml:space="preserve"> имеет право:</w:t>
      </w:r>
    </w:p>
    <w:p w:rsidR="00040B5A" w:rsidRPr="0070369D" w:rsidRDefault="00040B5A" w:rsidP="00040B5A">
      <w:pPr>
        <w:suppressAutoHyphens/>
        <w:ind w:firstLine="426"/>
        <w:jc w:val="both"/>
        <w:rPr>
          <w:sz w:val="24"/>
          <w:szCs w:val="24"/>
        </w:rPr>
      </w:pPr>
      <w:r w:rsidRPr="0070369D">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70369D">
        <w:rPr>
          <w:b/>
          <w:sz w:val="24"/>
          <w:szCs w:val="24"/>
        </w:rPr>
        <w:t xml:space="preserve"> </w:t>
      </w:r>
      <w:r w:rsidRPr="0070369D">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70369D">
        <w:rPr>
          <w:b/>
          <w:sz w:val="24"/>
          <w:szCs w:val="24"/>
        </w:rPr>
        <w:t>«Арендодателя»</w:t>
      </w:r>
      <w:r w:rsidRPr="0070369D">
        <w:rPr>
          <w:sz w:val="24"/>
          <w:szCs w:val="24"/>
        </w:rPr>
        <w:t>.</w:t>
      </w:r>
    </w:p>
    <w:p w:rsidR="00040B5A" w:rsidRPr="00EF4E09" w:rsidRDefault="00040B5A" w:rsidP="00040B5A">
      <w:pPr>
        <w:suppressAutoHyphens/>
        <w:ind w:firstLine="426"/>
        <w:jc w:val="both"/>
        <w:rPr>
          <w:sz w:val="24"/>
          <w:szCs w:val="24"/>
        </w:rPr>
      </w:pPr>
      <w:r w:rsidRPr="0070369D">
        <w:rPr>
          <w:sz w:val="24"/>
          <w:szCs w:val="24"/>
        </w:rPr>
        <w:t xml:space="preserve">5.4.2. Производить улучшения «Помещения» с письменного согласия </w:t>
      </w:r>
      <w:r w:rsidRPr="0070369D">
        <w:rPr>
          <w:b/>
          <w:sz w:val="24"/>
          <w:szCs w:val="24"/>
        </w:rPr>
        <w:t>«Арендодателя»</w:t>
      </w:r>
      <w:r w:rsidRPr="0070369D">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70369D">
        <w:rPr>
          <w:b/>
          <w:sz w:val="24"/>
          <w:szCs w:val="24"/>
        </w:rPr>
        <w:t>«Арендодателя»</w:t>
      </w:r>
      <w:r w:rsidRPr="0070369D">
        <w:rPr>
          <w:sz w:val="24"/>
          <w:szCs w:val="24"/>
        </w:rPr>
        <w:t xml:space="preserve">. Затраты, понесённые </w:t>
      </w:r>
      <w:r w:rsidRPr="0070369D">
        <w:rPr>
          <w:b/>
          <w:sz w:val="24"/>
          <w:szCs w:val="24"/>
        </w:rPr>
        <w:t>«Арендатором»</w:t>
      </w:r>
      <w:r w:rsidRPr="0070369D">
        <w:rPr>
          <w:sz w:val="24"/>
          <w:szCs w:val="24"/>
        </w:rPr>
        <w:t xml:space="preserve"> на </w:t>
      </w:r>
      <w:r w:rsidRPr="00EF4E09">
        <w:rPr>
          <w:sz w:val="24"/>
          <w:szCs w:val="24"/>
        </w:rPr>
        <w:t xml:space="preserve">такие улучшения имущества, </w:t>
      </w:r>
      <w:r w:rsidRPr="00EF4E09">
        <w:rPr>
          <w:b/>
          <w:sz w:val="24"/>
          <w:szCs w:val="24"/>
        </w:rPr>
        <w:t>«Арендатору»</w:t>
      </w:r>
      <w:r w:rsidRPr="00EF4E09">
        <w:rPr>
          <w:sz w:val="24"/>
          <w:szCs w:val="24"/>
        </w:rPr>
        <w:t xml:space="preserve"> не возмещаются. Отделимые улучшения являются собственностью </w:t>
      </w:r>
      <w:r w:rsidRPr="00EF4E09">
        <w:rPr>
          <w:b/>
          <w:sz w:val="24"/>
          <w:szCs w:val="24"/>
        </w:rPr>
        <w:t>«Арендатора»</w:t>
      </w:r>
      <w:r w:rsidRPr="00EF4E09">
        <w:rPr>
          <w:sz w:val="24"/>
          <w:szCs w:val="24"/>
        </w:rPr>
        <w:t>.</w:t>
      </w:r>
    </w:p>
    <w:p w:rsidR="00040B5A" w:rsidRPr="00EF4E09" w:rsidRDefault="00040B5A" w:rsidP="00040B5A">
      <w:pPr>
        <w:suppressAutoHyphens/>
        <w:ind w:left="709" w:hanging="709"/>
        <w:rPr>
          <w:sz w:val="22"/>
        </w:rPr>
      </w:pPr>
    </w:p>
    <w:p w:rsidR="00040B5A" w:rsidRPr="00EF4E09" w:rsidRDefault="00040B5A" w:rsidP="00040B5A">
      <w:pPr>
        <w:suppressAutoHyphens/>
        <w:jc w:val="center"/>
        <w:rPr>
          <w:b/>
          <w:sz w:val="24"/>
          <w:szCs w:val="24"/>
        </w:rPr>
      </w:pPr>
      <w:r w:rsidRPr="00EF4E09">
        <w:rPr>
          <w:b/>
          <w:sz w:val="24"/>
          <w:szCs w:val="24"/>
        </w:rPr>
        <w:t>6. Арендная плата</w:t>
      </w:r>
    </w:p>
    <w:p w:rsidR="00040B5A" w:rsidRPr="00EF4E09" w:rsidRDefault="00040B5A" w:rsidP="00040B5A">
      <w:pPr>
        <w:suppressAutoHyphens/>
        <w:jc w:val="center"/>
        <w:rPr>
          <w:b/>
          <w:sz w:val="22"/>
        </w:rPr>
      </w:pPr>
    </w:p>
    <w:p w:rsidR="00040B5A" w:rsidRPr="0070369D" w:rsidRDefault="00040B5A" w:rsidP="00040B5A">
      <w:pPr>
        <w:suppressAutoHyphens/>
        <w:ind w:firstLine="426"/>
        <w:jc w:val="both"/>
        <w:rPr>
          <w:sz w:val="24"/>
          <w:szCs w:val="24"/>
        </w:rPr>
      </w:pPr>
      <w:r w:rsidRPr="00EF4E09">
        <w:rPr>
          <w:sz w:val="24"/>
          <w:szCs w:val="24"/>
        </w:rPr>
        <w:t>6.1.  Арендная плата за пользование</w:t>
      </w:r>
      <w:r w:rsidRPr="0070369D">
        <w:rPr>
          <w:sz w:val="24"/>
          <w:szCs w:val="24"/>
        </w:rPr>
        <w:t xml:space="preserve">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70369D">
        <w:rPr>
          <w:b/>
          <w:sz w:val="24"/>
          <w:szCs w:val="24"/>
        </w:rPr>
        <w:t>«Арендатор»</w:t>
      </w:r>
      <w:r w:rsidRPr="0070369D">
        <w:rPr>
          <w:sz w:val="24"/>
          <w:szCs w:val="24"/>
        </w:rPr>
        <w:t xml:space="preserve"> дополнительно уплачивает налог на добавленную стоимость.</w:t>
      </w:r>
    </w:p>
    <w:p w:rsidR="00040B5A" w:rsidRPr="0070369D" w:rsidRDefault="00040B5A" w:rsidP="00040B5A">
      <w:pPr>
        <w:suppressAutoHyphens/>
        <w:ind w:firstLine="426"/>
        <w:jc w:val="both"/>
        <w:rPr>
          <w:sz w:val="24"/>
          <w:szCs w:val="24"/>
        </w:rPr>
      </w:pPr>
      <w:r w:rsidRPr="0070369D">
        <w:rPr>
          <w:sz w:val="24"/>
          <w:szCs w:val="24"/>
        </w:rPr>
        <w:t xml:space="preserve">6.2. Арендная плата перечисляется </w:t>
      </w:r>
      <w:r w:rsidRPr="0070369D">
        <w:rPr>
          <w:b/>
          <w:sz w:val="24"/>
          <w:szCs w:val="24"/>
        </w:rPr>
        <w:t xml:space="preserve">«Арендатором» </w:t>
      </w:r>
      <w:r w:rsidRPr="0070369D">
        <w:rPr>
          <w:sz w:val="24"/>
          <w:szCs w:val="24"/>
          <w:u w:val="single"/>
        </w:rPr>
        <w:t>ежемесячно</w:t>
      </w:r>
      <w:r w:rsidRPr="0070369D">
        <w:rPr>
          <w:sz w:val="24"/>
          <w:szCs w:val="24"/>
        </w:rPr>
        <w:t>, путём безналичного перечисления денежных средств на расчётный счёт, указанный «</w:t>
      </w:r>
      <w:r w:rsidRPr="0070369D">
        <w:rPr>
          <w:b/>
          <w:sz w:val="24"/>
          <w:szCs w:val="24"/>
        </w:rPr>
        <w:t>Арендодателем»</w:t>
      </w:r>
      <w:r w:rsidRPr="0070369D">
        <w:rPr>
          <w:sz w:val="24"/>
          <w:szCs w:val="24"/>
        </w:rPr>
        <w:t xml:space="preserve"> </w:t>
      </w:r>
      <w:r w:rsidRPr="0070369D">
        <w:rPr>
          <w:b/>
          <w:sz w:val="24"/>
          <w:szCs w:val="24"/>
          <w:u w:val="single"/>
        </w:rPr>
        <w:t>в срок до 20 (двадцатого) числа текущего месяца.</w:t>
      </w:r>
      <w:r w:rsidRPr="0070369D">
        <w:rPr>
          <w:sz w:val="24"/>
          <w:szCs w:val="24"/>
        </w:rPr>
        <w:t xml:space="preserve"> </w:t>
      </w:r>
    </w:p>
    <w:p w:rsidR="00227C3A" w:rsidRPr="0070369D" w:rsidRDefault="00227C3A" w:rsidP="00227C3A">
      <w:pPr>
        <w:widowControl w:val="0"/>
        <w:tabs>
          <w:tab w:val="left" w:pos="312"/>
        </w:tabs>
        <w:autoSpaceDE w:val="0"/>
        <w:autoSpaceDN w:val="0"/>
        <w:adjustRightInd w:val="0"/>
        <w:jc w:val="both"/>
        <w:rPr>
          <w:rFonts w:ascii="Times New Roman CYR" w:hAnsi="Times New Roman CYR"/>
          <w:sz w:val="24"/>
        </w:rPr>
      </w:pPr>
      <w:r w:rsidRPr="0070369D">
        <w:rPr>
          <w:rFonts w:ascii="Times New Roman CYR" w:hAnsi="Times New Roman CYR"/>
          <w:sz w:val="24"/>
        </w:rPr>
        <w:tab/>
        <w:t xml:space="preserve">    ИНН 6612001428, КПП 661201001, получатель: УФК по Свердловской области (ОМС «Комитет по управлению имуществом»);</w:t>
      </w:r>
    </w:p>
    <w:p w:rsidR="00227C3A" w:rsidRPr="0070369D" w:rsidRDefault="00227C3A" w:rsidP="00227C3A">
      <w:pPr>
        <w:ind w:firstLine="567"/>
        <w:jc w:val="both"/>
        <w:rPr>
          <w:sz w:val="24"/>
          <w:szCs w:val="24"/>
        </w:rPr>
      </w:pPr>
      <w:r w:rsidRPr="0070369D">
        <w:rPr>
          <w:sz w:val="24"/>
          <w:szCs w:val="24"/>
        </w:rPr>
        <w:t xml:space="preserve">банк получателя: УРАЛЬСКОЕ ГУ БАНКА РОССИИ//УФК по Свердловской области г. Екатеринбург, БИК 016577551, </w:t>
      </w:r>
    </w:p>
    <w:p w:rsidR="00227C3A" w:rsidRPr="0070369D" w:rsidRDefault="00227C3A" w:rsidP="00227C3A">
      <w:pPr>
        <w:ind w:firstLine="567"/>
        <w:jc w:val="both"/>
        <w:rPr>
          <w:sz w:val="24"/>
          <w:szCs w:val="24"/>
        </w:rPr>
      </w:pPr>
      <w:r w:rsidRPr="0070369D">
        <w:rPr>
          <w:sz w:val="24"/>
          <w:szCs w:val="24"/>
        </w:rPr>
        <w:t>номер счета банка получателя средств: 40102810645370000054,</w:t>
      </w:r>
    </w:p>
    <w:p w:rsidR="00227C3A" w:rsidRPr="0070369D" w:rsidRDefault="00227C3A" w:rsidP="00227C3A">
      <w:pPr>
        <w:ind w:firstLine="567"/>
        <w:jc w:val="both"/>
        <w:rPr>
          <w:sz w:val="24"/>
          <w:szCs w:val="24"/>
        </w:rPr>
      </w:pPr>
      <w:r w:rsidRPr="0070369D">
        <w:rPr>
          <w:sz w:val="24"/>
          <w:szCs w:val="24"/>
        </w:rPr>
        <w:t xml:space="preserve">номер счета получателя средств: 03100643000000016200, </w:t>
      </w:r>
    </w:p>
    <w:p w:rsidR="00040B5A" w:rsidRPr="0070369D" w:rsidRDefault="00227C3A" w:rsidP="00227C3A">
      <w:pPr>
        <w:widowControl w:val="0"/>
        <w:tabs>
          <w:tab w:val="left" w:pos="312"/>
        </w:tabs>
        <w:autoSpaceDE w:val="0"/>
        <w:autoSpaceDN w:val="0"/>
        <w:adjustRightInd w:val="0"/>
        <w:jc w:val="both"/>
        <w:rPr>
          <w:rFonts w:ascii="Times New Roman CYR" w:hAnsi="Times New Roman CYR"/>
          <w:sz w:val="24"/>
        </w:rPr>
      </w:pPr>
      <w:r w:rsidRPr="0070369D">
        <w:rPr>
          <w:rFonts w:ascii="Times New Roman CYR" w:hAnsi="Times New Roman CYR"/>
          <w:sz w:val="24"/>
        </w:rPr>
        <w:t xml:space="preserve">          код бюджетной классификации: 902 111 05074040 003 120, ОКТМО: 65740000.</w:t>
      </w:r>
    </w:p>
    <w:p w:rsidR="00040B5A" w:rsidRPr="0070369D" w:rsidRDefault="00040B5A" w:rsidP="00040B5A">
      <w:pPr>
        <w:suppressAutoHyphens/>
        <w:ind w:firstLine="426"/>
        <w:jc w:val="both"/>
        <w:rPr>
          <w:sz w:val="24"/>
          <w:szCs w:val="24"/>
        </w:rPr>
      </w:pPr>
      <w:r w:rsidRPr="0070369D">
        <w:rPr>
          <w:sz w:val="24"/>
          <w:szCs w:val="24"/>
        </w:rPr>
        <w:t>Налог на добавленную стоимость подлежит перечислению в доход бюджета по месту регистрации в налоговом органе.</w:t>
      </w:r>
    </w:p>
    <w:p w:rsidR="00040B5A" w:rsidRPr="0070369D" w:rsidRDefault="00040B5A" w:rsidP="00040B5A">
      <w:pPr>
        <w:tabs>
          <w:tab w:val="left" w:pos="1134"/>
        </w:tabs>
        <w:ind w:firstLine="426"/>
        <w:jc w:val="both"/>
        <w:outlineLvl w:val="1"/>
        <w:rPr>
          <w:sz w:val="24"/>
        </w:rPr>
      </w:pPr>
      <w:r w:rsidRPr="0070369D">
        <w:rPr>
          <w:sz w:val="24"/>
          <w:szCs w:val="24"/>
        </w:rPr>
        <w:t>6.3.</w:t>
      </w:r>
      <w:r w:rsidRPr="0070369D">
        <w:rPr>
          <w:sz w:val="24"/>
          <w:szCs w:val="24"/>
        </w:rPr>
        <w:tab/>
      </w:r>
      <w:r w:rsidRPr="0070369D">
        <w:rPr>
          <w:sz w:val="24"/>
        </w:rPr>
        <w:t xml:space="preserve">Арендная плата по настоящему договору не может быть пересмотрена сторонами в сторону уменьшения. </w:t>
      </w:r>
    </w:p>
    <w:p w:rsidR="00040B5A" w:rsidRPr="0070369D" w:rsidRDefault="00040B5A" w:rsidP="00040B5A">
      <w:pPr>
        <w:tabs>
          <w:tab w:val="left" w:pos="1134"/>
        </w:tabs>
        <w:ind w:firstLine="426"/>
        <w:jc w:val="both"/>
        <w:outlineLvl w:val="1"/>
        <w:rPr>
          <w:sz w:val="24"/>
          <w:szCs w:val="24"/>
        </w:rPr>
      </w:pPr>
      <w:r w:rsidRPr="0070369D">
        <w:rPr>
          <w:sz w:val="24"/>
          <w:szCs w:val="24"/>
        </w:rPr>
        <w:t>6.4.</w:t>
      </w:r>
      <w:r w:rsidRPr="0070369D">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040B5A" w:rsidRPr="0070369D" w:rsidRDefault="00040B5A" w:rsidP="00040B5A">
      <w:pPr>
        <w:tabs>
          <w:tab w:val="left" w:pos="1134"/>
        </w:tabs>
        <w:ind w:firstLine="426"/>
        <w:jc w:val="both"/>
        <w:outlineLvl w:val="1"/>
        <w:rPr>
          <w:sz w:val="24"/>
        </w:rPr>
      </w:pPr>
      <w:r w:rsidRPr="0070369D">
        <w:rPr>
          <w:sz w:val="24"/>
          <w:szCs w:val="24"/>
        </w:rPr>
        <w:t>6.5.</w:t>
      </w:r>
      <w:r w:rsidRPr="0070369D">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70369D">
        <w:rPr>
          <w:sz w:val="24"/>
          <w:szCs w:val="24"/>
        </w:rPr>
        <w:lastRenderedPageBreak/>
        <w:t>утверждении Положения «О передаче в аренду муниципального имущества муниципального образования город Каменск-Уральский».</w:t>
      </w:r>
    </w:p>
    <w:p w:rsidR="00040B5A" w:rsidRPr="0070369D" w:rsidRDefault="00040B5A" w:rsidP="00040B5A">
      <w:pPr>
        <w:tabs>
          <w:tab w:val="left" w:pos="1134"/>
        </w:tabs>
        <w:ind w:firstLine="426"/>
        <w:jc w:val="both"/>
        <w:outlineLvl w:val="1"/>
        <w:rPr>
          <w:sz w:val="24"/>
        </w:rPr>
      </w:pPr>
      <w:r w:rsidRPr="0070369D">
        <w:rPr>
          <w:sz w:val="24"/>
        </w:rPr>
        <w:t>6.6.</w:t>
      </w:r>
      <w:r w:rsidRPr="0070369D">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Pr="0070369D" w:rsidRDefault="00040B5A" w:rsidP="00040B5A">
      <w:pPr>
        <w:suppressAutoHyphens/>
        <w:jc w:val="both"/>
        <w:rPr>
          <w:sz w:val="22"/>
        </w:rPr>
      </w:pPr>
    </w:p>
    <w:p w:rsidR="00040B5A" w:rsidRPr="0070369D" w:rsidRDefault="00040B5A" w:rsidP="00040B5A">
      <w:pPr>
        <w:suppressAutoHyphens/>
        <w:jc w:val="center"/>
        <w:rPr>
          <w:b/>
          <w:sz w:val="24"/>
          <w:szCs w:val="24"/>
        </w:rPr>
      </w:pPr>
      <w:r w:rsidRPr="0070369D">
        <w:rPr>
          <w:b/>
          <w:sz w:val="24"/>
          <w:szCs w:val="24"/>
        </w:rPr>
        <w:t>7. Ответственность сторон и порядок разрешения споров</w:t>
      </w:r>
    </w:p>
    <w:p w:rsidR="00040B5A" w:rsidRPr="0070369D" w:rsidRDefault="00040B5A" w:rsidP="00040B5A">
      <w:pPr>
        <w:suppressAutoHyphens/>
        <w:ind w:firstLine="426"/>
        <w:jc w:val="both"/>
        <w:rPr>
          <w:sz w:val="24"/>
          <w:szCs w:val="24"/>
        </w:rPr>
      </w:pPr>
      <w:r w:rsidRPr="0070369D">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70369D" w:rsidRDefault="00040B5A" w:rsidP="00040B5A">
      <w:pPr>
        <w:suppressAutoHyphens/>
        <w:ind w:firstLine="426"/>
        <w:jc w:val="both"/>
        <w:rPr>
          <w:sz w:val="24"/>
          <w:szCs w:val="24"/>
        </w:rPr>
      </w:pPr>
      <w:r w:rsidRPr="0070369D">
        <w:rPr>
          <w:sz w:val="24"/>
          <w:szCs w:val="24"/>
        </w:rPr>
        <w:t xml:space="preserve">7.2. В случае несвоевременной передачи «Помещения», по истечению срока действия настоящего Договора, </w:t>
      </w:r>
      <w:r w:rsidRPr="0070369D">
        <w:rPr>
          <w:b/>
          <w:sz w:val="24"/>
          <w:szCs w:val="24"/>
        </w:rPr>
        <w:t>«Арендатору»</w:t>
      </w:r>
      <w:r w:rsidRPr="0070369D">
        <w:rPr>
          <w:sz w:val="24"/>
          <w:szCs w:val="24"/>
        </w:rPr>
        <w:t xml:space="preserve"> начисляется плата за фактическое использование имущества в размере арендной платы, а так же </w:t>
      </w:r>
      <w:r w:rsidRPr="0070369D">
        <w:rPr>
          <w:b/>
          <w:sz w:val="24"/>
          <w:szCs w:val="24"/>
        </w:rPr>
        <w:t>«Арендатор»</w:t>
      </w:r>
      <w:r w:rsidRPr="0070369D">
        <w:rPr>
          <w:sz w:val="24"/>
          <w:szCs w:val="24"/>
        </w:rPr>
        <w:t xml:space="preserve"> уплачивает </w:t>
      </w:r>
      <w:r w:rsidRPr="0070369D">
        <w:rPr>
          <w:b/>
          <w:sz w:val="24"/>
          <w:szCs w:val="24"/>
        </w:rPr>
        <w:t>«Арендодателю»</w:t>
      </w:r>
      <w:r w:rsidRPr="0070369D">
        <w:rPr>
          <w:sz w:val="24"/>
          <w:szCs w:val="24"/>
        </w:rPr>
        <w:t xml:space="preserve"> пеню в размере 0,1%, от суммы месячной арендной платы за каждый день неисполнения указанной обязанности.</w:t>
      </w:r>
    </w:p>
    <w:p w:rsidR="00040B5A" w:rsidRPr="0070369D" w:rsidRDefault="00040B5A" w:rsidP="00040B5A">
      <w:pPr>
        <w:suppressAutoHyphens/>
        <w:ind w:firstLine="426"/>
        <w:jc w:val="both"/>
        <w:rPr>
          <w:sz w:val="24"/>
          <w:szCs w:val="24"/>
        </w:rPr>
      </w:pPr>
      <w:r w:rsidRPr="0070369D">
        <w:rPr>
          <w:sz w:val="24"/>
          <w:szCs w:val="24"/>
        </w:rPr>
        <w:t xml:space="preserve">7.3. В случае нарушения </w:t>
      </w:r>
      <w:r w:rsidRPr="0070369D">
        <w:rPr>
          <w:b/>
          <w:sz w:val="24"/>
          <w:szCs w:val="24"/>
        </w:rPr>
        <w:t xml:space="preserve">«Арендатором» </w:t>
      </w:r>
      <w:r w:rsidRPr="0070369D">
        <w:rPr>
          <w:sz w:val="24"/>
          <w:szCs w:val="24"/>
        </w:rPr>
        <w:t xml:space="preserve">срока внесения арендной платы, установленного п.6.2. настоящего Договора, он уплачивает </w:t>
      </w:r>
      <w:r w:rsidRPr="0070369D">
        <w:rPr>
          <w:b/>
          <w:sz w:val="24"/>
          <w:szCs w:val="24"/>
        </w:rPr>
        <w:t xml:space="preserve">«Арендодателю» </w:t>
      </w:r>
      <w:r w:rsidRPr="0070369D">
        <w:rPr>
          <w:sz w:val="24"/>
          <w:szCs w:val="24"/>
        </w:rPr>
        <w:t>арендную плату за все время</w:t>
      </w:r>
      <w:r w:rsidRPr="0070369D">
        <w:rPr>
          <w:b/>
          <w:sz w:val="24"/>
          <w:szCs w:val="24"/>
        </w:rPr>
        <w:t xml:space="preserve"> </w:t>
      </w:r>
      <w:r w:rsidRPr="0070369D">
        <w:rPr>
          <w:sz w:val="24"/>
          <w:szCs w:val="24"/>
        </w:rPr>
        <w:t>просрочки, а также пеню в размере 0,1%, от суммы невнесенного платежа за каждый день просрочки.</w:t>
      </w:r>
    </w:p>
    <w:p w:rsidR="00040B5A" w:rsidRPr="0070369D" w:rsidRDefault="00040B5A" w:rsidP="00040B5A">
      <w:pPr>
        <w:suppressAutoHyphens/>
        <w:ind w:firstLine="426"/>
        <w:jc w:val="both"/>
        <w:rPr>
          <w:sz w:val="24"/>
          <w:szCs w:val="24"/>
        </w:rPr>
      </w:pPr>
      <w:r w:rsidRPr="0070369D">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70369D" w:rsidRDefault="00040B5A" w:rsidP="00040B5A">
      <w:pPr>
        <w:suppressAutoHyphens/>
        <w:ind w:firstLine="426"/>
        <w:jc w:val="both"/>
        <w:rPr>
          <w:sz w:val="24"/>
          <w:szCs w:val="24"/>
        </w:rPr>
      </w:pPr>
      <w:r w:rsidRPr="0070369D">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040B5A" w:rsidRPr="0070369D" w:rsidRDefault="00040B5A" w:rsidP="00040B5A">
      <w:pPr>
        <w:suppressAutoHyphens/>
        <w:ind w:left="705" w:hanging="279"/>
        <w:jc w:val="both"/>
        <w:rPr>
          <w:sz w:val="22"/>
        </w:rPr>
      </w:pPr>
    </w:p>
    <w:p w:rsidR="00040B5A" w:rsidRPr="0070369D" w:rsidRDefault="00040B5A" w:rsidP="00040B5A">
      <w:pPr>
        <w:suppressAutoHyphens/>
        <w:ind w:left="360"/>
        <w:jc w:val="center"/>
        <w:rPr>
          <w:b/>
          <w:sz w:val="24"/>
          <w:szCs w:val="24"/>
        </w:rPr>
      </w:pPr>
      <w:r w:rsidRPr="0070369D">
        <w:rPr>
          <w:b/>
          <w:sz w:val="24"/>
          <w:szCs w:val="24"/>
        </w:rPr>
        <w:t>8. Изменение и расторжение договора</w:t>
      </w:r>
    </w:p>
    <w:p w:rsidR="00040B5A" w:rsidRPr="00EB40A9" w:rsidRDefault="00040B5A" w:rsidP="00040B5A">
      <w:pPr>
        <w:suppressAutoHyphens/>
        <w:jc w:val="center"/>
        <w:rPr>
          <w:b/>
          <w:sz w:val="22"/>
          <w:highlight w:val="yellow"/>
        </w:rPr>
      </w:pPr>
    </w:p>
    <w:p w:rsidR="00040B5A" w:rsidRPr="0070369D" w:rsidRDefault="00040B5A" w:rsidP="00040B5A">
      <w:pPr>
        <w:suppressAutoHyphens/>
        <w:ind w:firstLine="426"/>
        <w:jc w:val="both"/>
        <w:rPr>
          <w:sz w:val="24"/>
          <w:szCs w:val="24"/>
        </w:rPr>
      </w:pPr>
      <w:r w:rsidRPr="0070369D">
        <w:rPr>
          <w:sz w:val="24"/>
          <w:szCs w:val="24"/>
        </w:rPr>
        <w:t xml:space="preserve">8.1. По истечении срока действия настоящего Договора и выполнении всех его  условий </w:t>
      </w:r>
      <w:r w:rsidRPr="0070369D">
        <w:rPr>
          <w:b/>
          <w:sz w:val="24"/>
          <w:szCs w:val="24"/>
        </w:rPr>
        <w:t>«Арендатор»</w:t>
      </w:r>
      <w:r w:rsidRPr="0070369D">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70369D" w:rsidRDefault="00040B5A" w:rsidP="00040B5A">
      <w:pPr>
        <w:suppressAutoHyphens/>
        <w:ind w:firstLine="426"/>
        <w:jc w:val="both"/>
        <w:rPr>
          <w:sz w:val="24"/>
          <w:szCs w:val="24"/>
        </w:rPr>
      </w:pPr>
      <w:r w:rsidRPr="0070369D">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70369D" w:rsidRDefault="00040B5A" w:rsidP="00040B5A">
      <w:pPr>
        <w:suppressAutoHyphens/>
        <w:ind w:firstLine="426"/>
        <w:jc w:val="both"/>
        <w:rPr>
          <w:sz w:val="24"/>
          <w:szCs w:val="24"/>
        </w:rPr>
      </w:pPr>
      <w:r w:rsidRPr="0070369D">
        <w:rPr>
          <w:sz w:val="24"/>
          <w:szCs w:val="24"/>
        </w:rPr>
        <w:t xml:space="preserve">8.3. Настоящий договор может быть расторгнут по инициативе </w:t>
      </w:r>
      <w:r w:rsidRPr="0070369D">
        <w:rPr>
          <w:b/>
          <w:sz w:val="24"/>
          <w:szCs w:val="24"/>
        </w:rPr>
        <w:t xml:space="preserve">«Арендатора» </w:t>
      </w:r>
      <w:r w:rsidRPr="0070369D">
        <w:rPr>
          <w:sz w:val="24"/>
          <w:szCs w:val="24"/>
        </w:rPr>
        <w:t xml:space="preserve">в одностороннем порядке при условии предварительного уведомления </w:t>
      </w:r>
      <w:r w:rsidRPr="0070369D">
        <w:rPr>
          <w:b/>
          <w:sz w:val="24"/>
          <w:szCs w:val="24"/>
        </w:rPr>
        <w:t>«Арендодателя»</w:t>
      </w:r>
      <w:r w:rsidRPr="0070369D">
        <w:rPr>
          <w:sz w:val="24"/>
          <w:szCs w:val="24"/>
        </w:rPr>
        <w:t xml:space="preserve"> за один месяц.</w:t>
      </w:r>
    </w:p>
    <w:p w:rsidR="00040B5A" w:rsidRPr="0070369D" w:rsidRDefault="00040B5A" w:rsidP="00040B5A">
      <w:pPr>
        <w:suppressAutoHyphens/>
        <w:ind w:firstLine="426"/>
        <w:jc w:val="both"/>
        <w:rPr>
          <w:sz w:val="24"/>
          <w:szCs w:val="24"/>
        </w:rPr>
      </w:pPr>
      <w:r w:rsidRPr="0070369D">
        <w:rPr>
          <w:sz w:val="24"/>
          <w:szCs w:val="24"/>
        </w:rPr>
        <w:t xml:space="preserve">8.4. Настоящий Договор может быть расторгнут досрочно по требованию </w:t>
      </w:r>
      <w:r w:rsidRPr="0070369D">
        <w:rPr>
          <w:b/>
          <w:sz w:val="24"/>
          <w:szCs w:val="24"/>
        </w:rPr>
        <w:t>«Арендодателя»</w:t>
      </w:r>
      <w:r w:rsidRPr="0070369D">
        <w:rPr>
          <w:sz w:val="24"/>
          <w:szCs w:val="24"/>
        </w:rPr>
        <w:t xml:space="preserve"> в одностороннем порядке при условии предварительного уведомления </w:t>
      </w:r>
      <w:r w:rsidRPr="0070369D">
        <w:rPr>
          <w:b/>
          <w:sz w:val="24"/>
          <w:szCs w:val="24"/>
        </w:rPr>
        <w:t>«Арендатора»</w:t>
      </w:r>
      <w:r w:rsidRPr="0070369D">
        <w:rPr>
          <w:sz w:val="24"/>
          <w:szCs w:val="24"/>
        </w:rPr>
        <w:t xml:space="preserve"> за 1 (один) месяц, в случае:</w:t>
      </w:r>
    </w:p>
    <w:p w:rsidR="00040B5A" w:rsidRPr="0070369D" w:rsidRDefault="00040B5A" w:rsidP="00040B5A">
      <w:pPr>
        <w:suppressAutoHyphens/>
        <w:ind w:firstLine="426"/>
        <w:jc w:val="both"/>
        <w:rPr>
          <w:sz w:val="24"/>
          <w:szCs w:val="24"/>
        </w:rPr>
      </w:pPr>
      <w:r w:rsidRPr="0070369D">
        <w:rPr>
          <w:sz w:val="24"/>
          <w:szCs w:val="24"/>
        </w:rPr>
        <w:t>8.4.1. Неуплаты арендной платы в размере</w:t>
      </w:r>
      <w:r w:rsidR="00B340B4" w:rsidRPr="0070369D">
        <w:rPr>
          <w:sz w:val="24"/>
          <w:szCs w:val="24"/>
        </w:rPr>
        <w:t>,</w:t>
      </w:r>
      <w:r w:rsidRPr="0070369D">
        <w:rPr>
          <w:sz w:val="24"/>
          <w:szCs w:val="24"/>
        </w:rPr>
        <w:t xml:space="preserve"> указанном в п.6.1. Договора в течение 2-х месяцев подряд;</w:t>
      </w:r>
    </w:p>
    <w:p w:rsidR="00040B5A" w:rsidRPr="0070369D" w:rsidRDefault="00040B5A" w:rsidP="00040B5A">
      <w:pPr>
        <w:suppressAutoHyphens/>
        <w:ind w:firstLine="426"/>
        <w:jc w:val="both"/>
        <w:rPr>
          <w:sz w:val="24"/>
          <w:szCs w:val="24"/>
        </w:rPr>
      </w:pPr>
      <w:r w:rsidRPr="0070369D">
        <w:rPr>
          <w:sz w:val="24"/>
          <w:szCs w:val="24"/>
        </w:rPr>
        <w:t>8.4.2. Неисполнения обязанностей, предусмотренных пунктами 5.3. настоящего Договора.</w:t>
      </w:r>
    </w:p>
    <w:p w:rsidR="00040B5A" w:rsidRPr="0070369D" w:rsidRDefault="00040B5A" w:rsidP="00040B5A">
      <w:pPr>
        <w:suppressAutoHyphens/>
        <w:ind w:firstLine="426"/>
        <w:jc w:val="both"/>
        <w:rPr>
          <w:sz w:val="24"/>
          <w:szCs w:val="24"/>
        </w:rPr>
      </w:pPr>
      <w:r w:rsidRPr="0070369D">
        <w:rPr>
          <w:sz w:val="24"/>
          <w:szCs w:val="24"/>
        </w:rPr>
        <w:t>8.4.3. Разрушения арендуемого помещения или приведения его в состояние непригодное для его дальнейшей эксплуатации;</w:t>
      </w:r>
    </w:p>
    <w:p w:rsidR="00040B5A" w:rsidRPr="0070369D" w:rsidRDefault="00040B5A" w:rsidP="00040B5A">
      <w:pPr>
        <w:suppressAutoHyphens/>
        <w:ind w:firstLine="426"/>
        <w:jc w:val="both"/>
        <w:rPr>
          <w:sz w:val="24"/>
          <w:szCs w:val="24"/>
        </w:rPr>
      </w:pPr>
      <w:r w:rsidRPr="0070369D">
        <w:rPr>
          <w:sz w:val="24"/>
          <w:szCs w:val="24"/>
        </w:rPr>
        <w:t>8.4.4. Неисполнение пункта 3.1. настоящего Договора;</w:t>
      </w:r>
    </w:p>
    <w:p w:rsidR="00040B5A" w:rsidRPr="0070369D" w:rsidRDefault="00040B5A" w:rsidP="00040B5A">
      <w:pPr>
        <w:autoSpaceDE w:val="0"/>
        <w:autoSpaceDN w:val="0"/>
        <w:adjustRightInd w:val="0"/>
        <w:ind w:firstLine="426"/>
        <w:jc w:val="both"/>
        <w:outlineLvl w:val="1"/>
        <w:rPr>
          <w:sz w:val="24"/>
          <w:szCs w:val="24"/>
        </w:rPr>
      </w:pPr>
      <w:r w:rsidRPr="0070369D">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040B5A" w:rsidRPr="0070369D" w:rsidRDefault="00040B5A" w:rsidP="00040B5A">
      <w:pPr>
        <w:suppressAutoHyphens/>
        <w:ind w:left="426"/>
        <w:jc w:val="both"/>
        <w:rPr>
          <w:sz w:val="24"/>
          <w:szCs w:val="24"/>
        </w:rPr>
      </w:pPr>
      <w:r w:rsidRPr="0070369D">
        <w:rPr>
          <w:sz w:val="24"/>
          <w:szCs w:val="24"/>
        </w:rPr>
        <w:t>8.4.6. Нарушения иных условий настоящего Договора.</w:t>
      </w:r>
    </w:p>
    <w:p w:rsidR="00040B5A" w:rsidRPr="0070369D" w:rsidRDefault="00040B5A" w:rsidP="00040B5A">
      <w:pPr>
        <w:suppressAutoHyphens/>
        <w:ind w:firstLine="426"/>
        <w:jc w:val="both"/>
        <w:rPr>
          <w:sz w:val="24"/>
          <w:szCs w:val="24"/>
        </w:rPr>
      </w:pPr>
      <w:r w:rsidRPr="0070369D">
        <w:rPr>
          <w:sz w:val="24"/>
          <w:szCs w:val="24"/>
        </w:rPr>
        <w:lastRenderedPageBreak/>
        <w:t xml:space="preserve">В указанных случаях </w:t>
      </w:r>
      <w:r w:rsidRPr="0070369D">
        <w:rPr>
          <w:b/>
          <w:sz w:val="24"/>
          <w:szCs w:val="24"/>
        </w:rPr>
        <w:t>«Арендодатель»</w:t>
      </w:r>
      <w:r w:rsidRPr="0070369D">
        <w:rPr>
          <w:sz w:val="24"/>
          <w:szCs w:val="24"/>
        </w:rPr>
        <w:t xml:space="preserve"> направляет </w:t>
      </w:r>
      <w:r w:rsidRPr="0070369D">
        <w:rPr>
          <w:b/>
          <w:sz w:val="24"/>
          <w:szCs w:val="24"/>
        </w:rPr>
        <w:t>«Арендатору»</w:t>
      </w:r>
      <w:r w:rsidRPr="0070369D">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40B5A" w:rsidRPr="0070369D" w:rsidRDefault="00040B5A" w:rsidP="00040B5A">
      <w:pPr>
        <w:suppressAutoHyphens/>
        <w:ind w:firstLine="426"/>
        <w:jc w:val="both"/>
        <w:rPr>
          <w:sz w:val="24"/>
          <w:szCs w:val="24"/>
        </w:rPr>
      </w:pPr>
      <w:r w:rsidRPr="0070369D">
        <w:rPr>
          <w:sz w:val="24"/>
          <w:szCs w:val="24"/>
        </w:rPr>
        <w:t>8.5. Договор может быть расторгнут и по иным основаниям, установленным действующим законодательством РФ.</w:t>
      </w:r>
    </w:p>
    <w:p w:rsidR="00040B5A" w:rsidRPr="0070369D" w:rsidRDefault="00040B5A" w:rsidP="00040B5A">
      <w:pPr>
        <w:suppressAutoHyphens/>
        <w:ind w:firstLine="426"/>
        <w:jc w:val="both"/>
        <w:rPr>
          <w:sz w:val="24"/>
          <w:szCs w:val="24"/>
        </w:rPr>
      </w:pPr>
      <w:r w:rsidRPr="0070369D">
        <w:rPr>
          <w:sz w:val="24"/>
          <w:szCs w:val="24"/>
        </w:rPr>
        <w:t xml:space="preserve">8.6. При невыполнении </w:t>
      </w:r>
      <w:r w:rsidRPr="0070369D">
        <w:rPr>
          <w:b/>
          <w:sz w:val="24"/>
          <w:szCs w:val="24"/>
        </w:rPr>
        <w:t xml:space="preserve">«Арендатором» </w:t>
      </w:r>
      <w:r w:rsidRPr="0070369D">
        <w:rPr>
          <w:sz w:val="24"/>
          <w:szCs w:val="24"/>
        </w:rPr>
        <w:t xml:space="preserve">обязанности по освобождению «Помещения», по основаниям предусмотренным настоящим Договором, </w:t>
      </w:r>
      <w:r w:rsidRPr="0070369D">
        <w:rPr>
          <w:b/>
          <w:sz w:val="24"/>
          <w:szCs w:val="24"/>
        </w:rPr>
        <w:t>«Арендодатель»</w:t>
      </w:r>
      <w:r w:rsidRPr="0070369D">
        <w:rPr>
          <w:sz w:val="24"/>
          <w:szCs w:val="24"/>
        </w:rPr>
        <w:t xml:space="preserve"> оставляет за собой право произвести самостоятельное вскрытие объекта аренды и вынос имущества </w:t>
      </w:r>
      <w:r w:rsidRPr="0070369D">
        <w:rPr>
          <w:b/>
          <w:sz w:val="24"/>
          <w:szCs w:val="24"/>
        </w:rPr>
        <w:t>«Арендатора»</w:t>
      </w:r>
      <w:r w:rsidRPr="0070369D">
        <w:rPr>
          <w:sz w:val="24"/>
          <w:szCs w:val="24"/>
        </w:rPr>
        <w:t xml:space="preserve"> с участием правоохранительных органов без возложения на </w:t>
      </w:r>
      <w:r w:rsidRPr="0070369D">
        <w:rPr>
          <w:b/>
          <w:sz w:val="24"/>
          <w:szCs w:val="24"/>
        </w:rPr>
        <w:t>«Арендодателя»</w:t>
      </w:r>
      <w:r w:rsidRPr="0070369D">
        <w:rPr>
          <w:sz w:val="24"/>
          <w:szCs w:val="24"/>
        </w:rPr>
        <w:t xml:space="preserve"> и правоохранительные органы ответственности за сохранность данного имущества в порядке</w:t>
      </w:r>
      <w:r w:rsidR="00B340B4" w:rsidRPr="0070369D">
        <w:rPr>
          <w:sz w:val="24"/>
          <w:szCs w:val="24"/>
        </w:rPr>
        <w:t>,</w:t>
      </w:r>
      <w:r w:rsidRPr="0070369D">
        <w:rPr>
          <w:sz w:val="24"/>
          <w:szCs w:val="24"/>
        </w:rPr>
        <w:t xml:space="preserve"> предусмотренном ГК РФ.</w:t>
      </w:r>
    </w:p>
    <w:p w:rsidR="00040B5A" w:rsidRPr="00EB40A9" w:rsidRDefault="00040B5A" w:rsidP="00040B5A">
      <w:pPr>
        <w:suppressAutoHyphens/>
        <w:jc w:val="both"/>
        <w:rPr>
          <w:sz w:val="22"/>
          <w:highlight w:val="yellow"/>
        </w:rPr>
      </w:pPr>
    </w:p>
    <w:p w:rsidR="00040B5A" w:rsidRPr="0070369D" w:rsidRDefault="00040B5A" w:rsidP="00040B5A">
      <w:pPr>
        <w:suppressAutoHyphens/>
        <w:jc w:val="center"/>
        <w:rPr>
          <w:b/>
          <w:sz w:val="24"/>
          <w:szCs w:val="24"/>
        </w:rPr>
      </w:pPr>
      <w:r w:rsidRPr="0070369D">
        <w:rPr>
          <w:b/>
          <w:sz w:val="24"/>
          <w:szCs w:val="24"/>
        </w:rPr>
        <w:t>9. Заключительные положения</w:t>
      </w:r>
    </w:p>
    <w:p w:rsidR="00040B5A" w:rsidRPr="0070369D" w:rsidRDefault="00040B5A" w:rsidP="00040B5A">
      <w:pPr>
        <w:suppressAutoHyphens/>
        <w:jc w:val="center"/>
        <w:rPr>
          <w:sz w:val="22"/>
        </w:rPr>
      </w:pPr>
    </w:p>
    <w:p w:rsidR="00040B5A" w:rsidRPr="0070369D" w:rsidRDefault="00040B5A" w:rsidP="00040B5A">
      <w:pPr>
        <w:suppressAutoHyphens/>
        <w:ind w:firstLine="426"/>
        <w:jc w:val="both"/>
        <w:rPr>
          <w:sz w:val="24"/>
          <w:szCs w:val="24"/>
        </w:rPr>
      </w:pPr>
      <w:r w:rsidRPr="0070369D">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70369D" w:rsidRDefault="00040B5A" w:rsidP="00040B5A">
      <w:pPr>
        <w:suppressAutoHyphens/>
        <w:ind w:firstLine="426"/>
        <w:jc w:val="both"/>
        <w:rPr>
          <w:sz w:val="24"/>
          <w:szCs w:val="24"/>
        </w:rPr>
      </w:pPr>
      <w:r w:rsidRPr="0070369D">
        <w:rPr>
          <w:sz w:val="24"/>
          <w:szCs w:val="24"/>
        </w:rPr>
        <w:t>9.2. Споры между сторонами подлежат рассмотрению в (... районном суде/ либо Арбитражном суде) Свердловской области.</w:t>
      </w:r>
    </w:p>
    <w:p w:rsidR="00186642" w:rsidRPr="0070369D" w:rsidRDefault="00040B5A" w:rsidP="00186642">
      <w:pPr>
        <w:ind w:firstLine="426"/>
        <w:jc w:val="both"/>
        <w:rPr>
          <w:sz w:val="24"/>
          <w:szCs w:val="24"/>
        </w:rPr>
      </w:pPr>
      <w:r w:rsidRPr="0070369D">
        <w:rPr>
          <w:sz w:val="24"/>
          <w:szCs w:val="24"/>
        </w:rPr>
        <w:t xml:space="preserve">9.3. </w:t>
      </w:r>
      <w:r w:rsidR="00186642" w:rsidRPr="0070369D">
        <w:rPr>
          <w:sz w:val="24"/>
          <w:szCs w:val="24"/>
        </w:rPr>
        <w:t xml:space="preserve">Договор составлен в </w:t>
      </w:r>
      <w:r w:rsidR="0084333C">
        <w:rPr>
          <w:sz w:val="24"/>
          <w:szCs w:val="24"/>
        </w:rPr>
        <w:t>2</w:t>
      </w:r>
      <w:r w:rsidR="00186642" w:rsidRPr="0070369D">
        <w:rPr>
          <w:sz w:val="24"/>
          <w:szCs w:val="24"/>
        </w:rPr>
        <w:t>-х</w:t>
      </w:r>
      <w:r w:rsidR="00186642" w:rsidRPr="0070369D">
        <w:rPr>
          <w:b/>
          <w:sz w:val="24"/>
          <w:szCs w:val="24"/>
        </w:rPr>
        <w:t xml:space="preserve"> </w:t>
      </w:r>
      <w:r w:rsidR="00186642" w:rsidRPr="0070369D">
        <w:rPr>
          <w:sz w:val="24"/>
          <w:szCs w:val="24"/>
        </w:rPr>
        <w:t xml:space="preserve">экземплярах, каждый из которых имеет одинаковую юридическую силу. Один экземпляр – для </w:t>
      </w:r>
      <w:r w:rsidR="00186642" w:rsidRPr="0070369D">
        <w:rPr>
          <w:b/>
          <w:sz w:val="24"/>
          <w:szCs w:val="24"/>
        </w:rPr>
        <w:t>«Арендодателя»</w:t>
      </w:r>
      <w:r w:rsidR="00186642" w:rsidRPr="0070369D">
        <w:rPr>
          <w:sz w:val="24"/>
          <w:szCs w:val="24"/>
        </w:rPr>
        <w:t xml:space="preserve">, второй экземпляр – для </w:t>
      </w:r>
      <w:r w:rsidR="00186642" w:rsidRPr="0070369D">
        <w:rPr>
          <w:b/>
          <w:sz w:val="24"/>
          <w:szCs w:val="24"/>
        </w:rPr>
        <w:t>«Арендатора»</w:t>
      </w:r>
      <w:r w:rsidR="00186642" w:rsidRPr="0070369D">
        <w:rPr>
          <w:sz w:val="24"/>
          <w:szCs w:val="24"/>
        </w:rPr>
        <w:t>.</w:t>
      </w:r>
    </w:p>
    <w:p w:rsidR="00040B5A" w:rsidRPr="0070369D" w:rsidRDefault="00040B5A" w:rsidP="00186642">
      <w:pPr>
        <w:ind w:firstLine="426"/>
        <w:jc w:val="both"/>
        <w:rPr>
          <w:b/>
          <w:sz w:val="22"/>
        </w:rPr>
      </w:pPr>
      <w:r w:rsidRPr="0070369D">
        <w:rPr>
          <w:sz w:val="22"/>
        </w:rPr>
        <w:t xml:space="preserve"> </w:t>
      </w:r>
    </w:p>
    <w:p w:rsidR="00040B5A" w:rsidRPr="0070369D" w:rsidRDefault="00040B5A" w:rsidP="00040B5A">
      <w:pPr>
        <w:suppressAutoHyphens/>
        <w:jc w:val="center"/>
        <w:rPr>
          <w:b/>
          <w:sz w:val="24"/>
          <w:szCs w:val="24"/>
        </w:rPr>
      </w:pPr>
      <w:r w:rsidRPr="0070369D">
        <w:rPr>
          <w:b/>
          <w:sz w:val="24"/>
          <w:szCs w:val="24"/>
        </w:rPr>
        <w:t>10. Приложения к договору</w:t>
      </w:r>
    </w:p>
    <w:p w:rsidR="00040B5A" w:rsidRPr="0070369D" w:rsidRDefault="00040B5A" w:rsidP="00040B5A">
      <w:pPr>
        <w:suppressAutoHyphens/>
        <w:rPr>
          <w:sz w:val="22"/>
        </w:rPr>
      </w:pPr>
    </w:p>
    <w:p w:rsidR="00040B5A" w:rsidRPr="0070369D" w:rsidRDefault="00040B5A" w:rsidP="00040B5A">
      <w:pPr>
        <w:suppressAutoHyphens/>
        <w:ind w:firstLine="426"/>
        <w:rPr>
          <w:sz w:val="24"/>
          <w:szCs w:val="24"/>
        </w:rPr>
      </w:pPr>
      <w:r w:rsidRPr="0070369D">
        <w:rPr>
          <w:sz w:val="24"/>
          <w:szCs w:val="24"/>
        </w:rPr>
        <w:t>10.1.</w:t>
      </w:r>
      <w:r w:rsidRPr="0070369D">
        <w:rPr>
          <w:sz w:val="24"/>
          <w:szCs w:val="24"/>
        </w:rPr>
        <w:tab/>
        <w:t>К настоящему договору прилагаются:</w:t>
      </w:r>
    </w:p>
    <w:p w:rsidR="00040B5A" w:rsidRPr="0070369D" w:rsidRDefault="00040B5A" w:rsidP="00040B5A">
      <w:pPr>
        <w:numPr>
          <w:ilvl w:val="0"/>
          <w:numId w:val="4"/>
        </w:numPr>
        <w:tabs>
          <w:tab w:val="num" w:pos="567"/>
        </w:tabs>
        <w:suppressAutoHyphens/>
        <w:ind w:hanging="654"/>
        <w:jc w:val="both"/>
        <w:rPr>
          <w:sz w:val="24"/>
          <w:szCs w:val="24"/>
        </w:rPr>
      </w:pPr>
      <w:r w:rsidRPr="0070369D">
        <w:rPr>
          <w:sz w:val="24"/>
          <w:szCs w:val="24"/>
        </w:rPr>
        <w:t xml:space="preserve">акт приема-передачи сдаваемого в аренду «Помещения» (Приложение № 1); </w:t>
      </w:r>
    </w:p>
    <w:p w:rsidR="00040B5A" w:rsidRPr="0070369D" w:rsidRDefault="00040B5A" w:rsidP="00040B5A">
      <w:pPr>
        <w:numPr>
          <w:ilvl w:val="0"/>
          <w:numId w:val="4"/>
        </w:numPr>
        <w:tabs>
          <w:tab w:val="num" w:pos="0"/>
        </w:tabs>
        <w:suppressAutoHyphens/>
        <w:ind w:left="0" w:firstLine="426"/>
        <w:jc w:val="both"/>
        <w:rPr>
          <w:sz w:val="24"/>
          <w:szCs w:val="24"/>
        </w:rPr>
      </w:pPr>
      <w:r w:rsidRPr="0070369D">
        <w:rPr>
          <w:sz w:val="24"/>
          <w:szCs w:val="24"/>
        </w:rPr>
        <w:t xml:space="preserve">копия протокола аукциона (протокола рассмотрения заявок) № _____ от ______________; </w:t>
      </w:r>
    </w:p>
    <w:p w:rsidR="00040B5A" w:rsidRPr="0070369D" w:rsidRDefault="00040B5A" w:rsidP="00040B5A">
      <w:pPr>
        <w:numPr>
          <w:ilvl w:val="0"/>
          <w:numId w:val="4"/>
        </w:numPr>
        <w:tabs>
          <w:tab w:val="num" w:pos="851"/>
        </w:tabs>
        <w:suppressAutoHyphens/>
        <w:ind w:left="851" w:hanging="425"/>
        <w:jc w:val="both"/>
        <w:rPr>
          <w:sz w:val="24"/>
          <w:szCs w:val="24"/>
        </w:rPr>
      </w:pPr>
      <w:r w:rsidRPr="0070369D">
        <w:rPr>
          <w:sz w:val="24"/>
          <w:szCs w:val="24"/>
        </w:rPr>
        <w:t>приказ о передаче в аренду «Помещения»;</w:t>
      </w:r>
    </w:p>
    <w:p w:rsidR="00040B5A" w:rsidRPr="0070369D" w:rsidRDefault="00040B5A" w:rsidP="00040B5A">
      <w:pPr>
        <w:numPr>
          <w:ilvl w:val="0"/>
          <w:numId w:val="4"/>
        </w:numPr>
        <w:tabs>
          <w:tab w:val="num" w:pos="851"/>
        </w:tabs>
        <w:suppressAutoHyphens/>
        <w:ind w:left="851" w:hanging="425"/>
        <w:jc w:val="both"/>
        <w:rPr>
          <w:sz w:val="24"/>
          <w:szCs w:val="24"/>
        </w:rPr>
      </w:pPr>
      <w:r w:rsidRPr="0070369D">
        <w:rPr>
          <w:sz w:val="24"/>
          <w:szCs w:val="24"/>
        </w:rPr>
        <w:t>копия кадастрового паспорта «Помещения».</w:t>
      </w:r>
    </w:p>
    <w:p w:rsidR="00040B5A" w:rsidRPr="00EB40A9" w:rsidRDefault="00040B5A" w:rsidP="00040B5A">
      <w:pPr>
        <w:suppressAutoHyphens/>
        <w:ind w:left="720"/>
        <w:jc w:val="both"/>
        <w:rPr>
          <w:sz w:val="22"/>
          <w:highlight w:val="yellow"/>
        </w:rPr>
      </w:pPr>
      <w:r w:rsidRPr="00EB40A9">
        <w:rPr>
          <w:sz w:val="22"/>
          <w:highlight w:val="yellow"/>
        </w:rPr>
        <w:t xml:space="preserve"> </w:t>
      </w:r>
    </w:p>
    <w:p w:rsidR="00040B5A" w:rsidRPr="00EB40A9" w:rsidRDefault="00040B5A" w:rsidP="00040B5A">
      <w:pPr>
        <w:jc w:val="center"/>
        <w:rPr>
          <w:b/>
          <w:sz w:val="24"/>
          <w:highlight w:val="yellow"/>
        </w:rPr>
      </w:pPr>
    </w:p>
    <w:p w:rsidR="00040B5A" w:rsidRPr="0070369D" w:rsidRDefault="00040B5A" w:rsidP="00040B5A">
      <w:pPr>
        <w:numPr>
          <w:ilvl w:val="0"/>
          <w:numId w:val="28"/>
        </w:numPr>
        <w:jc w:val="center"/>
        <w:rPr>
          <w:b/>
          <w:sz w:val="24"/>
        </w:rPr>
      </w:pPr>
      <w:r w:rsidRPr="0070369D">
        <w:rPr>
          <w:b/>
          <w:sz w:val="24"/>
        </w:rPr>
        <w:t>Юридические адреса сторон</w:t>
      </w:r>
    </w:p>
    <w:p w:rsidR="00040B5A" w:rsidRPr="0070369D" w:rsidRDefault="00040B5A" w:rsidP="00040B5A">
      <w:pPr>
        <w:jc w:val="center"/>
        <w:rPr>
          <w:b/>
          <w:sz w:val="24"/>
        </w:rPr>
      </w:pPr>
    </w:p>
    <w:p w:rsidR="00040B5A" w:rsidRPr="0070369D" w:rsidRDefault="00040B5A" w:rsidP="00040B5A">
      <w:pPr>
        <w:jc w:val="both"/>
        <w:rPr>
          <w:b/>
          <w:sz w:val="24"/>
        </w:rPr>
      </w:pPr>
      <w:r w:rsidRPr="0070369D">
        <w:rPr>
          <w:sz w:val="24"/>
        </w:rPr>
        <w:t xml:space="preserve"> </w:t>
      </w:r>
      <w:r w:rsidRPr="0070369D">
        <w:rPr>
          <w:b/>
          <w:sz w:val="24"/>
        </w:rPr>
        <w:t>«Арендодатель»:                                                                        «Арендатор»:</w:t>
      </w:r>
    </w:p>
    <w:p w:rsidR="00040B5A" w:rsidRPr="0070369D" w:rsidRDefault="00040B5A" w:rsidP="00040B5A">
      <w:pPr>
        <w:jc w:val="both"/>
        <w:rPr>
          <w:sz w:val="24"/>
          <w:szCs w:val="24"/>
        </w:rPr>
      </w:pPr>
      <w:r w:rsidRPr="0070369D">
        <w:rPr>
          <w:sz w:val="24"/>
          <w:szCs w:val="24"/>
        </w:rPr>
        <w:t xml:space="preserve">Орган местного самоуправления </w:t>
      </w:r>
    </w:p>
    <w:p w:rsidR="00040B5A" w:rsidRPr="0070369D" w:rsidRDefault="00040B5A" w:rsidP="00040B5A">
      <w:pPr>
        <w:jc w:val="both"/>
        <w:rPr>
          <w:sz w:val="24"/>
          <w:szCs w:val="24"/>
        </w:rPr>
      </w:pPr>
      <w:r w:rsidRPr="0070369D">
        <w:rPr>
          <w:sz w:val="24"/>
          <w:szCs w:val="24"/>
        </w:rPr>
        <w:t>«Комитет по управлению</w:t>
      </w:r>
      <w:r w:rsidRPr="0070369D">
        <w:rPr>
          <w:sz w:val="24"/>
          <w:szCs w:val="24"/>
        </w:rPr>
        <w:tab/>
      </w:r>
      <w:r w:rsidRPr="0070369D">
        <w:rPr>
          <w:sz w:val="24"/>
          <w:szCs w:val="24"/>
        </w:rPr>
        <w:tab/>
      </w:r>
      <w:r w:rsidRPr="0070369D">
        <w:rPr>
          <w:sz w:val="24"/>
          <w:szCs w:val="24"/>
        </w:rPr>
        <w:tab/>
      </w:r>
      <w:r w:rsidRPr="0070369D">
        <w:rPr>
          <w:sz w:val="24"/>
          <w:szCs w:val="24"/>
        </w:rPr>
        <w:tab/>
        <w:t xml:space="preserve"> </w:t>
      </w:r>
    </w:p>
    <w:p w:rsidR="007C4E55" w:rsidRPr="0070369D" w:rsidRDefault="00040B5A" w:rsidP="00040B5A">
      <w:pPr>
        <w:jc w:val="both"/>
        <w:rPr>
          <w:sz w:val="24"/>
          <w:szCs w:val="24"/>
        </w:rPr>
      </w:pPr>
      <w:r w:rsidRPr="0070369D">
        <w:rPr>
          <w:sz w:val="24"/>
          <w:szCs w:val="24"/>
        </w:rPr>
        <w:t>имуществом Каменск-Уральского</w:t>
      </w:r>
      <w:r w:rsidR="007C4E55" w:rsidRPr="0070369D">
        <w:rPr>
          <w:sz w:val="24"/>
          <w:szCs w:val="24"/>
        </w:rPr>
        <w:t xml:space="preserve"> </w:t>
      </w:r>
    </w:p>
    <w:p w:rsidR="00040B5A" w:rsidRPr="0070369D" w:rsidRDefault="007C4E55" w:rsidP="00040B5A">
      <w:pPr>
        <w:jc w:val="both"/>
        <w:rPr>
          <w:sz w:val="24"/>
          <w:szCs w:val="24"/>
        </w:rPr>
      </w:pPr>
      <w:r w:rsidRPr="0070369D">
        <w:rPr>
          <w:sz w:val="24"/>
          <w:szCs w:val="24"/>
        </w:rPr>
        <w:t>городского округа</w:t>
      </w:r>
      <w:r w:rsidR="00040B5A" w:rsidRPr="0070369D">
        <w:rPr>
          <w:sz w:val="24"/>
          <w:szCs w:val="24"/>
        </w:rPr>
        <w:t>»</w:t>
      </w:r>
      <w:r w:rsidR="00463CA0" w:rsidRPr="0070369D">
        <w:rPr>
          <w:sz w:val="24"/>
          <w:szCs w:val="24"/>
        </w:rPr>
        <w:t>,</w:t>
      </w:r>
    </w:p>
    <w:p w:rsidR="00040B5A" w:rsidRPr="0070369D" w:rsidRDefault="00040B5A" w:rsidP="00040B5A">
      <w:pPr>
        <w:jc w:val="both"/>
        <w:rPr>
          <w:sz w:val="24"/>
          <w:szCs w:val="24"/>
        </w:rPr>
      </w:pPr>
      <w:r w:rsidRPr="0070369D">
        <w:rPr>
          <w:sz w:val="24"/>
          <w:szCs w:val="24"/>
        </w:rPr>
        <w:t>623400, Свердловская область,</w:t>
      </w:r>
    </w:p>
    <w:p w:rsidR="00040B5A" w:rsidRPr="0070369D" w:rsidRDefault="00040B5A" w:rsidP="00040B5A">
      <w:pPr>
        <w:jc w:val="both"/>
        <w:rPr>
          <w:sz w:val="24"/>
          <w:szCs w:val="24"/>
        </w:rPr>
      </w:pPr>
      <w:r w:rsidRPr="0070369D">
        <w:rPr>
          <w:sz w:val="24"/>
          <w:szCs w:val="24"/>
        </w:rPr>
        <w:t>г. Каменск-Уральский, ул. Ленина, 34</w:t>
      </w:r>
    </w:p>
    <w:p w:rsidR="00040B5A" w:rsidRPr="0070369D" w:rsidRDefault="00040B5A" w:rsidP="00040B5A">
      <w:pPr>
        <w:jc w:val="both"/>
        <w:rPr>
          <w:sz w:val="24"/>
          <w:szCs w:val="24"/>
        </w:rPr>
      </w:pPr>
      <w:r w:rsidRPr="0070369D">
        <w:rPr>
          <w:sz w:val="24"/>
          <w:szCs w:val="24"/>
        </w:rPr>
        <w:t>ИНН 6612001428, КПП 661201001</w:t>
      </w:r>
    </w:p>
    <w:p w:rsidR="00040B5A" w:rsidRPr="0070369D" w:rsidRDefault="00040B5A" w:rsidP="00040B5A">
      <w:pPr>
        <w:rPr>
          <w:sz w:val="24"/>
          <w:szCs w:val="24"/>
        </w:rPr>
      </w:pPr>
      <w:r w:rsidRPr="0070369D">
        <w:rPr>
          <w:sz w:val="24"/>
          <w:szCs w:val="24"/>
        </w:rPr>
        <w:t>ОГРН 1026600933721</w:t>
      </w:r>
    </w:p>
    <w:p w:rsidR="00040B5A" w:rsidRPr="0070369D" w:rsidRDefault="00040B5A" w:rsidP="00040B5A">
      <w:pPr>
        <w:tabs>
          <w:tab w:val="center" w:pos="4960"/>
        </w:tabs>
        <w:jc w:val="both"/>
        <w:rPr>
          <w:sz w:val="24"/>
        </w:rPr>
      </w:pPr>
    </w:p>
    <w:p w:rsidR="00040B5A" w:rsidRPr="0070369D" w:rsidRDefault="00040B5A" w:rsidP="00040B5A">
      <w:pPr>
        <w:jc w:val="both"/>
        <w:rPr>
          <w:sz w:val="24"/>
        </w:rPr>
      </w:pPr>
      <w:r w:rsidRPr="0070369D">
        <w:rPr>
          <w:sz w:val="24"/>
        </w:rPr>
        <w:t xml:space="preserve">_____________________(                )                                   __________________ </w:t>
      </w:r>
      <w:r w:rsidRPr="0070369D">
        <w:rPr>
          <w:b/>
          <w:sz w:val="24"/>
        </w:rPr>
        <w:t xml:space="preserve"> </w:t>
      </w:r>
      <w:r w:rsidRPr="0070369D">
        <w:rPr>
          <w:sz w:val="24"/>
        </w:rPr>
        <w:t>(             )</w:t>
      </w:r>
    </w:p>
    <w:p w:rsidR="00040B5A" w:rsidRPr="00EB40A9" w:rsidRDefault="00040B5A" w:rsidP="00040B5A">
      <w:pPr>
        <w:jc w:val="both"/>
        <w:rPr>
          <w:sz w:val="24"/>
          <w:highlight w:val="yellow"/>
        </w:rPr>
      </w:pPr>
    </w:p>
    <w:p w:rsidR="00040B5A" w:rsidRPr="00EB40A9" w:rsidRDefault="00040B5A" w:rsidP="00040B5A">
      <w:pPr>
        <w:suppressAutoHyphens/>
        <w:jc w:val="both"/>
        <w:rPr>
          <w:sz w:val="24"/>
          <w:highlight w:val="yellow"/>
        </w:rPr>
      </w:pPr>
      <w:r w:rsidRPr="00EB40A9">
        <w:rPr>
          <w:sz w:val="24"/>
          <w:highlight w:val="yellow"/>
        </w:rPr>
        <w:br w:type="page"/>
      </w:r>
    </w:p>
    <w:p w:rsidR="00040B5A" w:rsidRPr="0070369D" w:rsidRDefault="00040B5A" w:rsidP="00040B5A">
      <w:pPr>
        <w:suppressAutoHyphens/>
        <w:jc w:val="right"/>
        <w:rPr>
          <w:sz w:val="24"/>
        </w:rPr>
      </w:pPr>
      <w:r w:rsidRPr="0070369D">
        <w:rPr>
          <w:sz w:val="24"/>
        </w:rPr>
        <w:lastRenderedPageBreak/>
        <w:t>Приложение № 1 к договору аренды</w:t>
      </w:r>
    </w:p>
    <w:p w:rsidR="00040B5A" w:rsidRPr="0070369D" w:rsidRDefault="00040B5A" w:rsidP="00040B5A">
      <w:pPr>
        <w:suppressAutoHyphens/>
        <w:jc w:val="center"/>
        <w:rPr>
          <w:sz w:val="24"/>
        </w:rPr>
      </w:pPr>
      <w:r w:rsidRPr="0070369D">
        <w:rPr>
          <w:sz w:val="24"/>
        </w:rPr>
        <w:t xml:space="preserve">                                                                                               №___ от «__» _________ 202___г.</w:t>
      </w:r>
    </w:p>
    <w:p w:rsidR="00040B5A" w:rsidRPr="0070369D" w:rsidRDefault="00040B5A" w:rsidP="00040B5A">
      <w:pPr>
        <w:suppressAutoHyphens/>
        <w:jc w:val="both"/>
        <w:rPr>
          <w:sz w:val="24"/>
        </w:rPr>
      </w:pPr>
    </w:p>
    <w:p w:rsidR="00040B5A" w:rsidRPr="0070369D" w:rsidRDefault="00040B5A" w:rsidP="00040B5A">
      <w:pPr>
        <w:keepNext/>
        <w:jc w:val="center"/>
        <w:outlineLvl w:val="0"/>
        <w:rPr>
          <w:b/>
          <w:i/>
          <w:sz w:val="28"/>
          <w:szCs w:val="28"/>
        </w:rPr>
      </w:pPr>
      <w:r w:rsidRPr="0070369D">
        <w:rPr>
          <w:b/>
          <w:i/>
          <w:sz w:val="28"/>
          <w:szCs w:val="28"/>
        </w:rPr>
        <w:t>АКТ</w:t>
      </w:r>
    </w:p>
    <w:p w:rsidR="00040B5A" w:rsidRPr="0070369D" w:rsidRDefault="00040B5A" w:rsidP="00040B5A">
      <w:pPr>
        <w:ind w:firstLine="567"/>
        <w:jc w:val="center"/>
        <w:rPr>
          <w:b/>
          <w:sz w:val="24"/>
        </w:rPr>
      </w:pPr>
      <w:r w:rsidRPr="0070369D">
        <w:rPr>
          <w:b/>
          <w:sz w:val="24"/>
        </w:rPr>
        <w:t xml:space="preserve">приема-передачи к договору аренды нежилого помещения </w:t>
      </w:r>
    </w:p>
    <w:p w:rsidR="00040B5A" w:rsidRPr="00EF4E09" w:rsidRDefault="00040B5A" w:rsidP="00040B5A">
      <w:pPr>
        <w:ind w:firstLine="567"/>
        <w:jc w:val="center"/>
        <w:rPr>
          <w:b/>
          <w:sz w:val="24"/>
        </w:rPr>
      </w:pPr>
      <w:r w:rsidRPr="0070369D">
        <w:rPr>
          <w:b/>
          <w:sz w:val="24"/>
        </w:rPr>
        <w:t>расположенного по адресу: г. Каменск-</w:t>
      </w:r>
      <w:r w:rsidRPr="00EF4E09">
        <w:rPr>
          <w:b/>
          <w:sz w:val="24"/>
        </w:rPr>
        <w:t xml:space="preserve">Уральский, ул. </w:t>
      </w:r>
      <w:r w:rsidR="00EF4E09" w:rsidRPr="00EF4E09">
        <w:rPr>
          <w:b/>
          <w:sz w:val="24"/>
        </w:rPr>
        <w:t>Парковая</w:t>
      </w:r>
      <w:r w:rsidRPr="00EF4E09">
        <w:rPr>
          <w:b/>
          <w:sz w:val="24"/>
        </w:rPr>
        <w:t xml:space="preserve">, д. </w:t>
      </w:r>
      <w:r w:rsidR="00EF4E09" w:rsidRPr="00EF4E09">
        <w:rPr>
          <w:b/>
          <w:sz w:val="24"/>
        </w:rPr>
        <w:t>25</w:t>
      </w:r>
      <w:r w:rsidRPr="00EF4E09">
        <w:rPr>
          <w:b/>
          <w:sz w:val="24"/>
        </w:rPr>
        <w:t>.</w:t>
      </w:r>
    </w:p>
    <w:p w:rsidR="00040B5A" w:rsidRPr="00EF4E09" w:rsidRDefault="00040B5A" w:rsidP="00040B5A">
      <w:pPr>
        <w:ind w:firstLine="567"/>
        <w:jc w:val="center"/>
        <w:rPr>
          <w:b/>
          <w:sz w:val="24"/>
        </w:rPr>
      </w:pPr>
      <w:r w:rsidRPr="00EF4E09">
        <w:rPr>
          <w:b/>
          <w:sz w:val="24"/>
        </w:rPr>
        <w:t>№ ___ от «___» ___________ 202__г.</w:t>
      </w:r>
    </w:p>
    <w:p w:rsidR="00040B5A" w:rsidRPr="00EB40A9" w:rsidRDefault="00040B5A" w:rsidP="00040B5A">
      <w:pPr>
        <w:suppressAutoHyphens/>
        <w:jc w:val="both"/>
        <w:rPr>
          <w:sz w:val="24"/>
          <w:highlight w:val="yellow"/>
        </w:rPr>
      </w:pPr>
    </w:p>
    <w:p w:rsidR="00040B5A" w:rsidRPr="0070369D" w:rsidRDefault="00040B5A" w:rsidP="00040B5A">
      <w:pPr>
        <w:suppressAutoHyphens/>
        <w:jc w:val="both"/>
        <w:rPr>
          <w:sz w:val="24"/>
        </w:rPr>
      </w:pPr>
      <w:r w:rsidRPr="0070369D">
        <w:rPr>
          <w:sz w:val="24"/>
        </w:rPr>
        <w:t>г. Каменск-Уральский                                                                               «__» __________ 202__г.</w:t>
      </w:r>
    </w:p>
    <w:p w:rsidR="00040B5A" w:rsidRPr="0070369D" w:rsidRDefault="00040B5A" w:rsidP="00040B5A">
      <w:pPr>
        <w:suppressAutoHyphens/>
        <w:jc w:val="both"/>
        <w:rPr>
          <w:sz w:val="24"/>
        </w:rPr>
      </w:pPr>
    </w:p>
    <w:p w:rsidR="00040B5A" w:rsidRPr="0070369D" w:rsidRDefault="00040B5A" w:rsidP="00040B5A">
      <w:pPr>
        <w:suppressAutoHyphens/>
        <w:jc w:val="both"/>
        <w:rPr>
          <w:sz w:val="24"/>
        </w:rPr>
      </w:pPr>
    </w:p>
    <w:p w:rsidR="00040B5A" w:rsidRPr="00EF4E09" w:rsidRDefault="00040B5A" w:rsidP="00040B5A">
      <w:pPr>
        <w:suppressAutoHyphens/>
        <w:ind w:firstLine="426"/>
        <w:jc w:val="both"/>
        <w:rPr>
          <w:sz w:val="24"/>
        </w:rPr>
      </w:pPr>
      <w:r w:rsidRPr="0070369D">
        <w:rPr>
          <w:b/>
          <w:sz w:val="24"/>
        </w:rPr>
        <w:t>Орган местного самоуправления «Комитет по управлению имуществом Каменск-Уральского</w:t>
      </w:r>
      <w:r w:rsidR="003416F8" w:rsidRPr="0070369D">
        <w:rPr>
          <w:b/>
          <w:sz w:val="24"/>
        </w:rPr>
        <w:t xml:space="preserve"> городского округа</w:t>
      </w:r>
      <w:r w:rsidRPr="0070369D">
        <w:rPr>
          <w:b/>
          <w:sz w:val="24"/>
        </w:rPr>
        <w:t>»</w:t>
      </w:r>
      <w:r w:rsidRPr="0070369D">
        <w:rPr>
          <w:sz w:val="24"/>
        </w:rPr>
        <w:t xml:space="preserve">, именуемый далее </w:t>
      </w:r>
      <w:r w:rsidRPr="0070369D">
        <w:rPr>
          <w:b/>
          <w:sz w:val="24"/>
        </w:rPr>
        <w:t xml:space="preserve">«Арендодатель», </w:t>
      </w:r>
      <w:r w:rsidRPr="0070369D">
        <w:rPr>
          <w:sz w:val="24"/>
        </w:rPr>
        <w:t xml:space="preserve">в лице председателя Комитета ______________________________________, действующего на основании Положения о Комитете, с одной стороны и </w:t>
      </w:r>
      <w:r w:rsidRPr="0070369D">
        <w:rPr>
          <w:b/>
          <w:sz w:val="24"/>
        </w:rPr>
        <w:t xml:space="preserve">______________________________________________________, </w:t>
      </w:r>
      <w:r w:rsidRPr="0070369D">
        <w:rPr>
          <w:sz w:val="24"/>
        </w:rPr>
        <w:t xml:space="preserve">именуемый далее </w:t>
      </w:r>
      <w:r w:rsidRPr="0070369D">
        <w:rPr>
          <w:b/>
          <w:sz w:val="24"/>
        </w:rPr>
        <w:t>«Арендатор</w:t>
      </w:r>
      <w:r w:rsidRPr="00EF4E09">
        <w:rPr>
          <w:b/>
          <w:sz w:val="24"/>
        </w:rPr>
        <w:t xml:space="preserve">», </w:t>
      </w:r>
      <w:r w:rsidRPr="00EF4E09">
        <w:rPr>
          <w:sz w:val="24"/>
        </w:rPr>
        <w:t>действующий на основании: ___________________________, с другой стороны, составили настоящий акт о нижеследующем:</w:t>
      </w:r>
    </w:p>
    <w:p w:rsidR="00040B5A" w:rsidRPr="00EF4E09" w:rsidRDefault="00040B5A" w:rsidP="00040B5A">
      <w:pPr>
        <w:suppressAutoHyphens/>
        <w:ind w:firstLine="708"/>
        <w:jc w:val="both"/>
        <w:rPr>
          <w:sz w:val="24"/>
        </w:rPr>
      </w:pPr>
    </w:p>
    <w:p w:rsidR="00040B5A" w:rsidRPr="00EF4E09" w:rsidRDefault="00040B5A" w:rsidP="00040B5A">
      <w:pPr>
        <w:tabs>
          <w:tab w:val="num" w:pos="0"/>
        </w:tabs>
        <w:suppressAutoHyphens/>
        <w:ind w:firstLine="426"/>
        <w:jc w:val="both"/>
        <w:rPr>
          <w:sz w:val="24"/>
        </w:rPr>
      </w:pPr>
      <w:r w:rsidRPr="00EF4E09">
        <w:rPr>
          <w:sz w:val="24"/>
        </w:rPr>
        <w:t xml:space="preserve">Арендодатель в соответствии с Договором аренды №___ от __________ 202__г. передает, а Арендатор принимает </w:t>
      </w:r>
      <w:r w:rsidR="00EF4E09" w:rsidRPr="00EF4E09">
        <w:rPr>
          <w:sz w:val="24"/>
        </w:rPr>
        <w:t>нежилое помещение общей площадью 57,4 кв. м., номера на поэтажном плане: 1-4, этаж: 1, с кадастровым номером 66:45:0000000:12455, расположенное в здании по адресу: г. Каменск-Уральский, ул. Парковая, д. 25</w:t>
      </w:r>
      <w:r w:rsidRPr="00EF4E09">
        <w:rPr>
          <w:sz w:val="24"/>
        </w:rPr>
        <w:t xml:space="preserve">, далее по тексту </w:t>
      </w:r>
      <w:r w:rsidRPr="00EF4E09">
        <w:rPr>
          <w:b/>
          <w:sz w:val="24"/>
        </w:rPr>
        <w:t>«Помещение»</w:t>
      </w:r>
      <w:r w:rsidRPr="00EF4E09">
        <w:rPr>
          <w:sz w:val="24"/>
        </w:rPr>
        <w:t xml:space="preserve">. </w:t>
      </w:r>
    </w:p>
    <w:p w:rsidR="00040B5A" w:rsidRPr="00EF4E09" w:rsidRDefault="00040B5A" w:rsidP="00040B5A">
      <w:pPr>
        <w:tabs>
          <w:tab w:val="left" w:pos="993"/>
        </w:tabs>
        <w:suppressAutoHyphens/>
        <w:jc w:val="both"/>
        <w:rPr>
          <w:sz w:val="24"/>
        </w:rPr>
      </w:pPr>
    </w:p>
    <w:p w:rsidR="00040B5A" w:rsidRPr="0070369D" w:rsidRDefault="00040B5A" w:rsidP="00040B5A">
      <w:pPr>
        <w:suppressAutoHyphens/>
        <w:ind w:firstLine="426"/>
        <w:jc w:val="both"/>
        <w:rPr>
          <w:sz w:val="24"/>
        </w:rPr>
      </w:pPr>
      <w:r w:rsidRPr="0070369D">
        <w:rPr>
          <w:sz w:val="24"/>
        </w:rPr>
        <w:t xml:space="preserve">Указанное </w:t>
      </w:r>
      <w:r w:rsidRPr="0070369D">
        <w:rPr>
          <w:b/>
          <w:sz w:val="24"/>
        </w:rPr>
        <w:t>«Помещение»</w:t>
      </w:r>
      <w:r w:rsidRPr="0070369D">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70369D">
        <w:rPr>
          <w:b/>
          <w:sz w:val="24"/>
        </w:rPr>
        <w:t>«Помещению»</w:t>
      </w:r>
      <w:r w:rsidRPr="0070369D">
        <w:rPr>
          <w:sz w:val="24"/>
        </w:rPr>
        <w:t xml:space="preserve"> не имеется.</w:t>
      </w:r>
    </w:p>
    <w:p w:rsidR="00040B5A" w:rsidRPr="0070369D" w:rsidRDefault="00040B5A" w:rsidP="00040B5A">
      <w:pPr>
        <w:suppressAutoHyphens/>
        <w:jc w:val="both"/>
        <w:rPr>
          <w:sz w:val="24"/>
        </w:rPr>
      </w:pPr>
    </w:p>
    <w:p w:rsidR="00D25B29" w:rsidRPr="0070369D" w:rsidRDefault="00D25B29" w:rsidP="00D25B29">
      <w:pPr>
        <w:ind w:firstLine="426"/>
        <w:jc w:val="both"/>
        <w:rPr>
          <w:sz w:val="24"/>
          <w:szCs w:val="24"/>
        </w:rPr>
      </w:pPr>
      <w:r w:rsidRPr="0070369D">
        <w:rPr>
          <w:sz w:val="24"/>
        </w:rPr>
        <w:t xml:space="preserve">Настоящий акт составлен в </w:t>
      </w:r>
      <w:r w:rsidR="00D24885">
        <w:rPr>
          <w:sz w:val="24"/>
        </w:rPr>
        <w:t>двух</w:t>
      </w:r>
      <w:r w:rsidRPr="0070369D">
        <w:rPr>
          <w:sz w:val="24"/>
        </w:rPr>
        <w:t xml:space="preserve"> экземплярах, имеющих одинаковую юридическую силу. </w:t>
      </w:r>
      <w:r w:rsidRPr="0070369D">
        <w:rPr>
          <w:sz w:val="24"/>
          <w:szCs w:val="24"/>
        </w:rPr>
        <w:t xml:space="preserve">Один экземпляр – для </w:t>
      </w:r>
      <w:r w:rsidRPr="0070369D">
        <w:rPr>
          <w:b/>
          <w:sz w:val="24"/>
          <w:szCs w:val="24"/>
        </w:rPr>
        <w:t>«Арендодателя»</w:t>
      </w:r>
      <w:r w:rsidRPr="0070369D">
        <w:rPr>
          <w:sz w:val="24"/>
          <w:szCs w:val="24"/>
        </w:rPr>
        <w:t xml:space="preserve">, второй экземпляр – для </w:t>
      </w:r>
      <w:r w:rsidRPr="0070369D">
        <w:rPr>
          <w:b/>
          <w:sz w:val="24"/>
          <w:szCs w:val="24"/>
        </w:rPr>
        <w:t>«Арендатора</w:t>
      </w:r>
      <w:r w:rsidR="00D24885">
        <w:rPr>
          <w:b/>
          <w:sz w:val="24"/>
          <w:szCs w:val="24"/>
        </w:rPr>
        <w:t>.</w:t>
      </w:r>
    </w:p>
    <w:p w:rsidR="00040B5A" w:rsidRPr="0070369D" w:rsidRDefault="00040B5A" w:rsidP="00040B5A">
      <w:pPr>
        <w:suppressAutoHyphens/>
        <w:jc w:val="both"/>
        <w:rPr>
          <w:sz w:val="24"/>
        </w:rPr>
      </w:pPr>
    </w:p>
    <w:p w:rsidR="00040B5A" w:rsidRPr="0070369D" w:rsidRDefault="00040B5A" w:rsidP="00040B5A">
      <w:pPr>
        <w:jc w:val="both"/>
        <w:rPr>
          <w:sz w:val="22"/>
        </w:rPr>
      </w:pPr>
      <w:r w:rsidRPr="0070369D">
        <w:rPr>
          <w:sz w:val="22"/>
        </w:rPr>
        <w:t>Передал:</w:t>
      </w:r>
      <w:r w:rsidRPr="0070369D">
        <w:rPr>
          <w:sz w:val="22"/>
        </w:rPr>
        <w:tab/>
      </w:r>
      <w:r w:rsidRPr="0070369D">
        <w:rPr>
          <w:sz w:val="22"/>
        </w:rPr>
        <w:tab/>
      </w:r>
      <w:r w:rsidRPr="0070369D">
        <w:rPr>
          <w:sz w:val="22"/>
        </w:rPr>
        <w:tab/>
      </w:r>
      <w:r w:rsidRPr="0070369D">
        <w:rPr>
          <w:sz w:val="22"/>
        </w:rPr>
        <w:tab/>
      </w:r>
      <w:r w:rsidRPr="0070369D">
        <w:rPr>
          <w:sz w:val="22"/>
        </w:rPr>
        <w:tab/>
      </w:r>
      <w:r w:rsidRPr="0070369D">
        <w:rPr>
          <w:sz w:val="22"/>
        </w:rPr>
        <w:tab/>
        <w:t>Принял:</w:t>
      </w:r>
    </w:p>
    <w:p w:rsidR="00040B5A" w:rsidRPr="0070369D" w:rsidRDefault="00040B5A" w:rsidP="00040B5A">
      <w:pPr>
        <w:jc w:val="both"/>
        <w:rPr>
          <w:sz w:val="22"/>
        </w:rPr>
      </w:pPr>
    </w:p>
    <w:p w:rsidR="00040B5A" w:rsidRPr="0070369D" w:rsidRDefault="00040B5A" w:rsidP="00040B5A">
      <w:pPr>
        <w:jc w:val="both"/>
        <w:rPr>
          <w:sz w:val="22"/>
          <w:szCs w:val="22"/>
        </w:rPr>
      </w:pPr>
      <w:r w:rsidRPr="0070369D">
        <w:rPr>
          <w:sz w:val="22"/>
          <w:szCs w:val="22"/>
        </w:rPr>
        <w:t xml:space="preserve">Орган местного самоуправления </w:t>
      </w:r>
    </w:p>
    <w:p w:rsidR="00040B5A" w:rsidRPr="0070369D" w:rsidRDefault="00040B5A" w:rsidP="00040B5A">
      <w:pPr>
        <w:jc w:val="both"/>
        <w:rPr>
          <w:sz w:val="22"/>
          <w:szCs w:val="22"/>
        </w:rPr>
      </w:pPr>
      <w:r w:rsidRPr="0070369D">
        <w:rPr>
          <w:sz w:val="22"/>
          <w:szCs w:val="22"/>
        </w:rPr>
        <w:t>«Комитет по управлению</w:t>
      </w:r>
      <w:r w:rsidRPr="0070369D">
        <w:rPr>
          <w:sz w:val="22"/>
          <w:szCs w:val="22"/>
        </w:rPr>
        <w:tab/>
      </w:r>
      <w:r w:rsidRPr="0070369D">
        <w:rPr>
          <w:sz w:val="22"/>
          <w:szCs w:val="22"/>
        </w:rPr>
        <w:tab/>
      </w:r>
      <w:r w:rsidRPr="0070369D">
        <w:rPr>
          <w:sz w:val="22"/>
          <w:szCs w:val="22"/>
        </w:rPr>
        <w:tab/>
      </w:r>
      <w:r w:rsidRPr="0070369D">
        <w:rPr>
          <w:sz w:val="22"/>
          <w:szCs w:val="22"/>
        </w:rPr>
        <w:tab/>
        <w:t xml:space="preserve">___________________________________ </w:t>
      </w:r>
    </w:p>
    <w:p w:rsidR="007C4E55" w:rsidRPr="0070369D" w:rsidRDefault="00040B5A" w:rsidP="00040B5A">
      <w:pPr>
        <w:jc w:val="both"/>
        <w:rPr>
          <w:sz w:val="22"/>
          <w:szCs w:val="22"/>
        </w:rPr>
      </w:pPr>
      <w:r w:rsidRPr="0070369D">
        <w:rPr>
          <w:sz w:val="22"/>
          <w:szCs w:val="22"/>
        </w:rPr>
        <w:t>имуществом Каменск-Уральского</w:t>
      </w:r>
      <w:r w:rsidR="007C4E55" w:rsidRPr="0070369D">
        <w:rPr>
          <w:sz w:val="22"/>
          <w:szCs w:val="22"/>
        </w:rPr>
        <w:t xml:space="preserve"> </w:t>
      </w:r>
    </w:p>
    <w:p w:rsidR="00040B5A" w:rsidRPr="0070369D" w:rsidRDefault="007C4E55" w:rsidP="00040B5A">
      <w:pPr>
        <w:jc w:val="both"/>
        <w:rPr>
          <w:sz w:val="22"/>
          <w:szCs w:val="22"/>
        </w:rPr>
      </w:pPr>
      <w:r w:rsidRPr="0070369D">
        <w:rPr>
          <w:sz w:val="22"/>
          <w:szCs w:val="22"/>
        </w:rPr>
        <w:t>городского округа</w:t>
      </w:r>
      <w:r w:rsidR="00040B5A" w:rsidRPr="0070369D">
        <w:rPr>
          <w:sz w:val="22"/>
          <w:szCs w:val="22"/>
        </w:rPr>
        <w:t>»</w:t>
      </w:r>
      <w:r w:rsidR="00040B5A" w:rsidRPr="0070369D">
        <w:rPr>
          <w:sz w:val="22"/>
          <w:szCs w:val="22"/>
        </w:rPr>
        <w:tab/>
        <w:t xml:space="preserve">   </w:t>
      </w:r>
      <w:r w:rsidR="00040B5A" w:rsidRPr="0070369D">
        <w:rPr>
          <w:sz w:val="22"/>
          <w:szCs w:val="22"/>
        </w:rPr>
        <w:tab/>
      </w:r>
      <w:r w:rsidRPr="0070369D">
        <w:rPr>
          <w:sz w:val="22"/>
          <w:szCs w:val="22"/>
        </w:rPr>
        <w:t xml:space="preserve">                                       </w:t>
      </w:r>
      <w:r w:rsidR="00040B5A" w:rsidRPr="0070369D">
        <w:rPr>
          <w:sz w:val="22"/>
          <w:szCs w:val="22"/>
        </w:rPr>
        <w:t>___________________________________</w:t>
      </w:r>
      <w:r w:rsidR="00040B5A" w:rsidRPr="0070369D">
        <w:rPr>
          <w:sz w:val="22"/>
          <w:szCs w:val="22"/>
        </w:rPr>
        <w:tab/>
        <w:t xml:space="preserve"> </w:t>
      </w:r>
    </w:p>
    <w:p w:rsidR="00040B5A" w:rsidRPr="0070369D" w:rsidRDefault="00040B5A" w:rsidP="00040B5A">
      <w:pPr>
        <w:jc w:val="both"/>
        <w:rPr>
          <w:sz w:val="22"/>
          <w:szCs w:val="22"/>
        </w:rPr>
      </w:pPr>
      <w:r w:rsidRPr="0070369D">
        <w:rPr>
          <w:sz w:val="22"/>
          <w:szCs w:val="22"/>
        </w:rPr>
        <w:t>623400, Свердловская область,</w:t>
      </w:r>
      <w:r w:rsidRPr="0070369D">
        <w:rPr>
          <w:sz w:val="22"/>
          <w:szCs w:val="22"/>
        </w:rPr>
        <w:tab/>
      </w:r>
      <w:r w:rsidRPr="0070369D">
        <w:rPr>
          <w:sz w:val="22"/>
          <w:szCs w:val="22"/>
        </w:rPr>
        <w:tab/>
      </w:r>
      <w:r w:rsidRPr="0070369D">
        <w:rPr>
          <w:sz w:val="22"/>
          <w:szCs w:val="22"/>
        </w:rPr>
        <w:tab/>
        <w:t>___________________________________</w:t>
      </w:r>
    </w:p>
    <w:p w:rsidR="00040B5A" w:rsidRPr="0070369D" w:rsidRDefault="00040B5A" w:rsidP="00040B5A">
      <w:pPr>
        <w:jc w:val="both"/>
        <w:rPr>
          <w:sz w:val="22"/>
          <w:szCs w:val="22"/>
        </w:rPr>
      </w:pPr>
      <w:r w:rsidRPr="0070369D">
        <w:rPr>
          <w:sz w:val="22"/>
          <w:szCs w:val="22"/>
        </w:rPr>
        <w:t>г. Каменск-Уральский,</w:t>
      </w:r>
      <w:r w:rsidRPr="0070369D">
        <w:rPr>
          <w:sz w:val="22"/>
          <w:szCs w:val="22"/>
        </w:rPr>
        <w:tab/>
      </w:r>
      <w:r w:rsidRPr="0070369D">
        <w:rPr>
          <w:sz w:val="22"/>
          <w:szCs w:val="22"/>
        </w:rPr>
        <w:tab/>
      </w:r>
      <w:r w:rsidRPr="0070369D">
        <w:rPr>
          <w:sz w:val="22"/>
          <w:szCs w:val="22"/>
        </w:rPr>
        <w:tab/>
      </w:r>
      <w:r w:rsidRPr="0070369D">
        <w:rPr>
          <w:sz w:val="22"/>
          <w:szCs w:val="22"/>
        </w:rPr>
        <w:tab/>
      </w:r>
      <w:r w:rsidRPr="0070369D">
        <w:rPr>
          <w:sz w:val="22"/>
          <w:szCs w:val="22"/>
        </w:rPr>
        <w:tab/>
        <w:t>___________________________________</w:t>
      </w:r>
    </w:p>
    <w:p w:rsidR="00040B5A" w:rsidRPr="0070369D" w:rsidRDefault="00040B5A" w:rsidP="00040B5A">
      <w:pPr>
        <w:jc w:val="both"/>
        <w:rPr>
          <w:sz w:val="22"/>
          <w:szCs w:val="22"/>
        </w:rPr>
      </w:pPr>
      <w:r w:rsidRPr="0070369D">
        <w:rPr>
          <w:sz w:val="22"/>
          <w:szCs w:val="22"/>
        </w:rPr>
        <w:t>ул. Ленина,</w:t>
      </w:r>
      <w:r w:rsidR="00076320" w:rsidRPr="0070369D">
        <w:rPr>
          <w:sz w:val="22"/>
          <w:szCs w:val="22"/>
        </w:rPr>
        <w:t xml:space="preserve"> д. </w:t>
      </w:r>
      <w:r w:rsidRPr="0070369D">
        <w:rPr>
          <w:sz w:val="22"/>
          <w:szCs w:val="22"/>
        </w:rPr>
        <w:t>34</w:t>
      </w:r>
      <w:r w:rsidRPr="0070369D">
        <w:rPr>
          <w:sz w:val="22"/>
          <w:szCs w:val="22"/>
        </w:rPr>
        <w:tab/>
      </w:r>
      <w:r w:rsidRPr="0070369D">
        <w:rPr>
          <w:sz w:val="22"/>
          <w:szCs w:val="22"/>
        </w:rPr>
        <w:tab/>
      </w:r>
      <w:r w:rsidRPr="0070369D">
        <w:rPr>
          <w:sz w:val="22"/>
          <w:szCs w:val="22"/>
        </w:rPr>
        <w:tab/>
      </w:r>
      <w:r w:rsidRPr="0070369D">
        <w:rPr>
          <w:sz w:val="22"/>
          <w:szCs w:val="22"/>
        </w:rPr>
        <w:tab/>
      </w:r>
      <w:r w:rsidRPr="0070369D">
        <w:rPr>
          <w:sz w:val="22"/>
          <w:szCs w:val="22"/>
        </w:rPr>
        <w:tab/>
        <w:t>__________________________________</w:t>
      </w:r>
    </w:p>
    <w:p w:rsidR="00040B5A" w:rsidRPr="0070369D" w:rsidRDefault="00040B5A" w:rsidP="00040B5A">
      <w:pPr>
        <w:jc w:val="both"/>
        <w:rPr>
          <w:sz w:val="22"/>
        </w:rPr>
      </w:pPr>
      <w:r w:rsidRPr="0070369D">
        <w:rPr>
          <w:sz w:val="22"/>
          <w:szCs w:val="22"/>
        </w:rPr>
        <w:t>ИНН 6612001428 КПП 661201001</w:t>
      </w:r>
      <w:r w:rsidRPr="0070369D">
        <w:rPr>
          <w:sz w:val="22"/>
          <w:szCs w:val="22"/>
        </w:rPr>
        <w:tab/>
      </w:r>
      <w:r w:rsidRPr="0070369D">
        <w:rPr>
          <w:sz w:val="22"/>
        </w:rPr>
        <w:tab/>
      </w:r>
      <w:r w:rsidRPr="0070369D">
        <w:rPr>
          <w:sz w:val="22"/>
        </w:rPr>
        <w:tab/>
        <w:t>___________________________________</w:t>
      </w:r>
    </w:p>
    <w:p w:rsidR="00040B5A" w:rsidRPr="0070369D" w:rsidRDefault="00040B5A" w:rsidP="00040B5A">
      <w:pPr>
        <w:jc w:val="both"/>
        <w:rPr>
          <w:sz w:val="22"/>
        </w:rPr>
      </w:pPr>
    </w:p>
    <w:p w:rsidR="00040B5A" w:rsidRPr="0070369D" w:rsidRDefault="00040B5A" w:rsidP="00040B5A">
      <w:pPr>
        <w:jc w:val="both"/>
        <w:rPr>
          <w:sz w:val="22"/>
        </w:rPr>
      </w:pPr>
    </w:p>
    <w:p w:rsidR="00040B5A" w:rsidRPr="0070369D" w:rsidRDefault="00040B5A" w:rsidP="00040B5A">
      <w:pPr>
        <w:jc w:val="both"/>
        <w:rPr>
          <w:sz w:val="22"/>
        </w:rPr>
      </w:pPr>
      <w:r w:rsidRPr="0070369D">
        <w:rPr>
          <w:sz w:val="22"/>
        </w:rPr>
        <w:t>__________________________ (             )</w:t>
      </w:r>
      <w:r w:rsidRPr="0070369D">
        <w:rPr>
          <w:sz w:val="22"/>
        </w:rPr>
        <w:tab/>
      </w:r>
      <w:r w:rsidRPr="0070369D">
        <w:rPr>
          <w:sz w:val="22"/>
        </w:rPr>
        <w:tab/>
        <w:t>_____________________________(             )</w:t>
      </w:r>
    </w:p>
    <w:p w:rsidR="00040B5A" w:rsidRPr="00EB40A9" w:rsidRDefault="00040B5A" w:rsidP="00040B5A">
      <w:pPr>
        <w:jc w:val="both"/>
        <w:rPr>
          <w:sz w:val="22"/>
          <w:highlight w:val="yellow"/>
        </w:rPr>
      </w:pPr>
    </w:p>
    <w:p w:rsidR="00040B5A" w:rsidRPr="00EB40A9" w:rsidRDefault="00040B5A" w:rsidP="00040B5A">
      <w:pPr>
        <w:jc w:val="both"/>
        <w:rPr>
          <w:sz w:val="22"/>
          <w:highlight w:val="yellow"/>
        </w:rPr>
      </w:pPr>
    </w:p>
    <w:p w:rsidR="00040B5A" w:rsidRPr="00EB40A9" w:rsidRDefault="00040B5A" w:rsidP="00040B5A">
      <w:pPr>
        <w:jc w:val="both"/>
        <w:rPr>
          <w:sz w:val="22"/>
          <w:highlight w:val="yellow"/>
        </w:rPr>
      </w:pPr>
    </w:p>
    <w:p w:rsidR="00040B5A" w:rsidRPr="00EB40A9" w:rsidRDefault="00040B5A" w:rsidP="00040B5A">
      <w:pPr>
        <w:jc w:val="both"/>
        <w:rPr>
          <w:sz w:val="22"/>
          <w:highlight w:val="yellow"/>
        </w:rPr>
      </w:pPr>
    </w:p>
    <w:p w:rsidR="00040B5A" w:rsidRPr="00EB40A9" w:rsidRDefault="00040B5A" w:rsidP="00040B5A">
      <w:pPr>
        <w:jc w:val="both"/>
        <w:rPr>
          <w:sz w:val="22"/>
          <w:highlight w:val="yellow"/>
        </w:rPr>
      </w:pPr>
    </w:p>
    <w:p w:rsidR="00040B5A" w:rsidRPr="00EB40A9" w:rsidRDefault="00040B5A" w:rsidP="00040B5A">
      <w:pPr>
        <w:jc w:val="both"/>
        <w:rPr>
          <w:sz w:val="22"/>
          <w:highlight w:val="yellow"/>
        </w:rPr>
      </w:pPr>
    </w:p>
    <w:p w:rsidR="00040B5A" w:rsidRDefault="00040B5A" w:rsidP="00040B5A">
      <w:pPr>
        <w:jc w:val="both"/>
        <w:rPr>
          <w:sz w:val="22"/>
          <w:highlight w:val="yellow"/>
        </w:rPr>
      </w:pPr>
    </w:p>
    <w:p w:rsidR="00D24885" w:rsidRDefault="00D24885" w:rsidP="00040B5A">
      <w:pPr>
        <w:jc w:val="both"/>
        <w:rPr>
          <w:sz w:val="22"/>
          <w:highlight w:val="yellow"/>
        </w:rPr>
      </w:pPr>
    </w:p>
    <w:p w:rsidR="00D24885" w:rsidRPr="00EB40A9" w:rsidRDefault="00D24885" w:rsidP="00040B5A">
      <w:pPr>
        <w:jc w:val="both"/>
        <w:rPr>
          <w:sz w:val="22"/>
          <w:highlight w:val="yellow"/>
        </w:rPr>
      </w:pPr>
    </w:p>
    <w:p w:rsidR="00040B5A" w:rsidRPr="00EB40A9" w:rsidRDefault="00040B5A" w:rsidP="00040B5A">
      <w:pPr>
        <w:jc w:val="both"/>
        <w:rPr>
          <w:sz w:val="22"/>
          <w:highlight w:val="yellow"/>
        </w:rPr>
      </w:pPr>
    </w:p>
    <w:p w:rsidR="00040B5A" w:rsidRPr="00EB40A9" w:rsidRDefault="00040B5A" w:rsidP="00040B5A">
      <w:pPr>
        <w:jc w:val="both"/>
        <w:rPr>
          <w:sz w:val="22"/>
          <w:highlight w:val="yellow"/>
        </w:rPr>
      </w:pPr>
    </w:p>
    <w:p w:rsidR="00040B5A" w:rsidRPr="00EB40A9" w:rsidRDefault="00040B5A" w:rsidP="00040B5A">
      <w:pPr>
        <w:jc w:val="both"/>
        <w:rPr>
          <w:sz w:val="22"/>
          <w:highlight w:val="yellow"/>
        </w:rPr>
      </w:pPr>
    </w:p>
    <w:p w:rsidR="00A503DD" w:rsidRPr="00BF1DC8" w:rsidRDefault="00A503DD" w:rsidP="00A503DD">
      <w:pPr>
        <w:suppressAutoHyphens/>
        <w:jc w:val="center"/>
        <w:rPr>
          <w:b/>
          <w:sz w:val="24"/>
        </w:rPr>
      </w:pPr>
      <w:r w:rsidRPr="00BF1DC8">
        <w:rPr>
          <w:b/>
          <w:sz w:val="24"/>
        </w:rPr>
        <w:lastRenderedPageBreak/>
        <w:t xml:space="preserve">(Лот № </w:t>
      </w:r>
      <w:r w:rsidR="00E45C8D" w:rsidRPr="00BF1DC8">
        <w:rPr>
          <w:b/>
          <w:sz w:val="24"/>
        </w:rPr>
        <w:t>2</w:t>
      </w:r>
      <w:r w:rsidRPr="00BF1DC8">
        <w:rPr>
          <w:b/>
          <w:sz w:val="24"/>
        </w:rPr>
        <w:t>)</w:t>
      </w:r>
    </w:p>
    <w:p w:rsidR="00A503DD" w:rsidRPr="00BF1DC8" w:rsidRDefault="00A503DD" w:rsidP="00A503DD">
      <w:pPr>
        <w:jc w:val="both"/>
        <w:rPr>
          <w:sz w:val="22"/>
        </w:rPr>
      </w:pPr>
    </w:p>
    <w:p w:rsidR="006842F2" w:rsidRPr="00BF1DC8" w:rsidRDefault="006842F2" w:rsidP="006842F2">
      <w:pPr>
        <w:ind w:firstLine="567"/>
        <w:jc w:val="center"/>
        <w:rPr>
          <w:b/>
          <w:sz w:val="24"/>
        </w:rPr>
      </w:pPr>
      <w:r w:rsidRPr="00BF1DC8">
        <w:rPr>
          <w:b/>
          <w:sz w:val="24"/>
        </w:rPr>
        <w:t xml:space="preserve">Договор аренды нежилого помещения, расположенного по адресу: </w:t>
      </w:r>
    </w:p>
    <w:p w:rsidR="006842F2" w:rsidRPr="00BF1DC8" w:rsidRDefault="006842F2" w:rsidP="006842F2">
      <w:pPr>
        <w:ind w:firstLine="567"/>
        <w:jc w:val="center"/>
        <w:rPr>
          <w:b/>
          <w:sz w:val="24"/>
        </w:rPr>
      </w:pPr>
      <w:r w:rsidRPr="00BF1DC8">
        <w:rPr>
          <w:b/>
          <w:sz w:val="24"/>
        </w:rPr>
        <w:t xml:space="preserve">г. Каменск-Уральский, ул. </w:t>
      </w:r>
      <w:r w:rsidR="00BF1DC8" w:rsidRPr="00BF1DC8">
        <w:rPr>
          <w:b/>
          <w:sz w:val="24"/>
        </w:rPr>
        <w:t>Октябрьская</w:t>
      </w:r>
      <w:r w:rsidRPr="00BF1DC8">
        <w:rPr>
          <w:b/>
          <w:sz w:val="24"/>
        </w:rPr>
        <w:t xml:space="preserve">, д. </w:t>
      </w:r>
      <w:r w:rsidR="00BF1DC8" w:rsidRPr="00BF1DC8">
        <w:rPr>
          <w:b/>
          <w:sz w:val="24"/>
        </w:rPr>
        <w:t>106 (12,3 кв.м.)</w:t>
      </w:r>
      <w:r w:rsidRPr="00BF1DC8">
        <w:rPr>
          <w:b/>
          <w:sz w:val="24"/>
        </w:rPr>
        <w:t>.</w:t>
      </w:r>
    </w:p>
    <w:p w:rsidR="006842F2" w:rsidRPr="00EB40A9" w:rsidRDefault="006842F2" w:rsidP="006842F2">
      <w:pPr>
        <w:jc w:val="both"/>
        <w:rPr>
          <w:sz w:val="24"/>
          <w:highlight w:val="yellow"/>
        </w:rPr>
      </w:pPr>
    </w:p>
    <w:p w:rsidR="006842F2" w:rsidRPr="00BF1DC8" w:rsidRDefault="006842F2" w:rsidP="006842F2">
      <w:pPr>
        <w:jc w:val="both"/>
        <w:rPr>
          <w:sz w:val="24"/>
        </w:rPr>
      </w:pPr>
      <w:r w:rsidRPr="00BF1DC8">
        <w:rPr>
          <w:sz w:val="24"/>
        </w:rPr>
        <w:t>г. Каменск-Уральский                                                                             «___» __________ 2021 г.</w:t>
      </w:r>
    </w:p>
    <w:p w:rsidR="006842F2" w:rsidRPr="00BF1DC8" w:rsidRDefault="006842F2" w:rsidP="006842F2">
      <w:pPr>
        <w:jc w:val="both"/>
        <w:rPr>
          <w:sz w:val="24"/>
        </w:rPr>
      </w:pPr>
    </w:p>
    <w:p w:rsidR="006842F2" w:rsidRPr="00BF1DC8" w:rsidRDefault="0053430F" w:rsidP="006842F2">
      <w:pPr>
        <w:suppressAutoHyphens/>
        <w:ind w:firstLine="426"/>
        <w:jc w:val="both"/>
        <w:rPr>
          <w:sz w:val="24"/>
        </w:rPr>
      </w:pPr>
      <w:r w:rsidRPr="00BF1DC8">
        <w:rPr>
          <w:b/>
          <w:sz w:val="24"/>
        </w:rPr>
        <w:t>Орган местного самоуправления «Комитет по управлению имуществом Каменск-Уральского городского округа»</w:t>
      </w:r>
      <w:r w:rsidR="006842F2" w:rsidRPr="00BF1DC8">
        <w:rPr>
          <w:b/>
          <w:sz w:val="24"/>
        </w:rPr>
        <w:t xml:space="preserve"> </w:t>
      </w:r>
      <w:r w:rsidR="006842F2" w:rsidRPr="00BF1DC8">
        <w:rPr>
          <w:sz w:val="24"/>
        </w:rPr>
        <w:t xml:space="preserve">в лице председателя Комитета _______________________________, действующего на основании Положения о Комитете, именуемый далее </w:t>
      </w:r>
      <w:r w:rsidR="006842F2" w:rsidRPr="00BF1DC8">
        <w:rPr>
          <w:b/>
          <w:sz w:val="24"/>
        </w:rPr>
        <w:t xml:space="preserve">«Арендодатель», </w:t>
      </w:r>
      <w:r w:rsidR="006842F2" w:rsidRPr="00BF1DC8">
        <w:rPr>
          <w:sz w:val="24"/>
        </w:rPr>
        <w:t xml:space="preserve">с одной стороны и </w:t>
      </w:r>
      <w:r w:rsidR="006842F2" w:rsidRPr="00BF1DC8">
        <w:rPr>
          <w:b/>
          <w:sz w:val="24"/>
        </w:rPr>
        <w:t xml:space="preserve">___________________________________________________________, </w:t>
      </w:r>
      <w:r w:rsidR="006842F2" w:rsidRPr="00BF1DC8">
        <w:rPr>
          <w:sz w:val="24"/>
        </w:rPr>
        <w:t xml:space="preserve">в лице_________________________________________________________, действующий на основании _____________________________, именуемый далее </w:t>
      </w:r>
      <w:r w:rsidR="006842F2" w:rsidRPr="00BF1DC8">
        <w:rPr>
          <w:b/>
          <w:sz w:val="24"/>
        </w:rPr>
        <w:t xml:space="preserve">«Арендатор», </w:t>
      </w:r>
      <w:r w:rsidR="006842F2" w:rsidRPr="00BF1DC8">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D40D65" w:rsidRPr="007C565A">
        <w:rPr>
          <w:sz w:val="24"/>
        </w:rPr>
        <w:t xml:space="preserve">18.05.2021 № </w:t>
      </w:r>
      <w:r w:rsidR="00D40D65" w:rsidRPr="00D40D65">
        <w:rPr>
          <w:sz w:val="24"/>
        </w:rPr>
        <w:t>434</w:t>
      </w:r>
      <w:r w:rsidR="00D40D65" w:rsidRPr="00D40D65">
        <w:rPr>
          <w:b/>
          <w:bCs/>
        </w:rPr>
        <w:t xml:space="preserve"> </w:t>
      </w:r>
      <w:r w:rsidR="006842F2" w:rsidRPr="00D40D65">
        <w:rPr>
          <w:sz w:val="24"/>
        </w:rPr>
        <w:t xml:space="preserve"> «О проведении</w:t>
      </w:r>
      <w:r w:rsidR="006842F2" w:rsidRPr="00BF1DC8">
        <w:rPr>
          <w:sz w:val="24"/>
        </w:rPr>
        <w:t xml:space="preserve"> торгов на право заключения договор</w:t>
      </w:r>
      <w:r w:rsidR="00441643" w:rsidRPr="00BF1DC8">
        <w:rPr>
          <w:sz w:val="24"/>
        </w:rPr>
        <w:t>ов</w:t>
      </w:r>
      <w:r w:rsidR="006842F2" w:rsidRPr="00BF1DC8">
        <w:rPr>
          <w:sz w:val="24"/>
        </w:rPr>
        <w:t xml:space="preserve"> аренды муниципального имущества», протокола аукциона (протокола рассмотрения заявок) от ______________________ 202</w:t>
      </w:r>
      <w:r w:rsidR="000F6289" w:rsidRPr="00BF1DC8">
        <w:rPr>
          <w:sz w:val="24"/>
        </w:rPr>
        <w:t>1</w:t>
      </w:r>
      <w:r w:rsidR="006842F2" w:rsidRPr="00BF1DC8">
        <w:rPr>
          <w:sz w:val="24"/>
        </w:rPr>
        <w:t xml:space="preserve"> г. № ______ заключили настоящий договор (далее – Договор) о нижеследующем:</w:t>
      </w:r>
    </w:p>
    <w:p w:rsidR="006842F2" w:rsidRPr="00EB40A9" w:rsidRDefault="006842F2" w:rsidP="006842F2">
      <w:pPr>
        <w:suppressAutoHyphens/>
        <w:jc w:val="center"/>
        <w:rPr>
          <w:b/>
          <w:sz w:val="24"/>
          <w:highlight w:val="yellow"/>
        </w:rPr>
      </w:pPr>
    </w:p>
    <w:p w:rsidR="006842F2" w:rsidRPr="00BF1DC8" w:rsidRDefault="006842F2" w:rsidP="006842F2">
      <w:pPr>
        <w:suppressAutoHyphens/>
        <w:jc w:val="center"/>
        <w:rPr>
          <w:b/>
          <w:sz w:val="24"/>
        </w:rPr>
      </w:pPr>
      <w:r w:rsidRPr="00BF1DC8">
        <w:rPr>
          <w:b/>
          <w:sz w:val="24"/>
        </w:rPr>
        <w:t>1. Предмет договора</w:t>
      </w:r>
    </w:p>
    <w:p w:rsidR="006842F2" w:rsidRPr="00BF1DC8" w:rsidRDefault="006842F2" w:rsidP="006842F2">
      <w:pPr>
        <w:suppressAutoHyphens/>
        <w:jc w:val="both"/>
        <w:rPr>
          <w:sz w:val="24"/>
        </w:rPr>
      </w:pPr>
    </w:p>
    <w:p w:rsidR="006842F2" w:rsidRPr="00BF1DC8" w:rsidRDefault="006842F2" w:rsidP="006842F2">
      <w:pPr>
        <w:suppressAutoHyphens/>
        <w:ind w:firstLine="426"/>
        <w:jc w:val="both"/>
        <w:rPr>
          <w:sz w:val="24"/>
        </w:rPr>
      </w:pPr>
      <w:r w:rsidRPr="00BF1DC8">
        <w:rPr>
          <w:sz w:val="24"/>
        </w:rPr>
        <w:t>1.1.</w:t>
      </w:r>
      <w:r w:rsidRPr="00BF1DC8">
        <w:rPr>
          <w:b/>
          <w:sz w:val="24"/>
        </w:rPr>
        <w:t xml:space="preserve"> «Арендодатель»</w:t>
      </w:r>
      <w:r w:rsidRPr="00BF1DC8">
        <w:rPr>
          <w:sz w:val="24"/>
        </w:rPr>
        <w:t xml:space="preserve"> обязуется предоставить «</w:t>
      </w:r>
      <w:r w:rsidRPr="00BF1DC8">
        <w:rPr>
          <w:b/>
          <w:sz w:val="24"/>
        </w:rPr>
        <w:t>Арендатору»</w:t>
      </w:r>
      <w:r w:rsidRPr="00BF1DC8">
        <w:rPr>
          <w:sz w:val="24"/>
        </w:rPr>
        <w:t xml:space="preserve"> за плату во временное владение и пользование муниципальное имущество: нежилое помещение общей площадью </w:t>
      </w:r>
      <w:r w:rsidR="00BF1DC8" w:rsidRPr="00BF1DC8">
        <w:rPr>
          <w:sz w:val="24"/>
        </w:rPr>
        <w:t>12,3</w:t>
      </w:r>
      <w:r w:rsidRPr="00BF1DC8">
        <w:rPr>
          <w:sz w:val="24"/>
        </w:rPr>
        <w:t xml:space="preserve"> кв. м., кадастровый номер </w:t>
      </w:r>
      <w:r w:rsidRPr="00BF1DC8">
        <w:rPr>
          <w:bCs/>
          <w:sz w:val="24"/>
          <w:szCs w:val="24"/>
        </w:rPr>
        <w:t>66:45:</w:t>
      </w:r>
      <w:r w:rsidR="00BF1DC8" w:rsidRPr="00BF1DC8">
        <w:rPr>
          <w:bCs/>
          <w:sz w:val="24"/>
          <w:szCs w:val="24"/>
        </w:rPr>
        <w:t>0000000</w:t>
      </w:r>
      <w:r w:rsidRPr="00BF1DC8">
        <w:rPr>
          <w:bCs/>
          <w:sz w:val="24"/>
          <w:szCs w:val="24"/>
        </w:rPr>
        <w:t>:</w:t>
      </w:r>
      <w:r w:rsidR="00BF1DC8" w:rsidRPr="00BF1DC8">
        <w:rPr>
          <w:bCs/>
          <w:sz w:val="24"/>
          <w:szCs w:val="24"/>
        </w:rPr>
        <w:t>10153</w:t>
      </w:r>
      <w:r w:rsidRPr="00BF1DC8">
        <w:rPr>
          <w:sz w:val="24"/>
        </w:rPr>
        <w:t xml:space="preserve">, номер на поэтажном плане: </w:t>
      </w:r>
      <w:r w:rsidR="00BF1DC8" w:rsidRPr="00BF1DC8">
        <w:rPr>
          <w:sz w:val="24"/>
        </w:rPr>
        <w:t>10</w:t>
      </w:r>
      <w:r w:rsidRPr="00BF1DC8">
        <w:rPr>
          <w:sz w:val="24"/>
        </w:rPr>
        <w:t xml:space="preserve">, этаж: 1, расположенное в здании по адресу: г. Каменск-Уральский, ул. </w:t>
      </w:r>
      <w:r w:rsidR="00BF1DC8" w:rsidRPr="00BF1DC8">
        <w:rPr>
          <w:sz w:val="24"/>
        </w:rPr>
        <w:t>Октябрьск</w:t>
      </w:r>
      <w:r w:rsidRPr="00BF1DC8">
        <w:rPr>
          <w:sz w:val="24"/>
        </w:rPr>
        <w:t xml:space="preserve">ая, д. </w:t>
      </w:r>
      <w:r w:rsidR="00BF1DC8" w:rsidRPr="00BF1DC8">
        <w:rPr>
          <w:sz w:val="24"/>
        </w:rPr>
        <w:t>106</w:t>
      </w:r>
      <w:r w:rsidRPr="00BF1DC8">
        <w:rPr>
          <w:sz w:val="24"/>
        </w:rPr>
        <w:t xml:space="preserve">, далее по тексту «Помещение». </w:t>
      </w:r>
    </w:p>
    <w:p w:rsidR="006842F2" w:rsidRPr="00BF1DC8" w:rsidRDefault="006842F2" w:rsidP="006842F2">
      <w:pPr>
        <w:suppressAutoHyphens/>
        <w:ind w:firstLine="426"/>
        <w:jc w:val="both"/>
        <w:rPr>
          <w:sz w:val="24"/>
        </w:rPr>
      </w:pPr>
      <w:r w:rsidRPr="00BF1DC8">
        <w:rPr>
          <w:sz w:val="24"/>
        </w:rPr>
        <w:t>1.2.</w:t>
      </w:r>
      <w:r w:rsidRPr="00BF1DC8">
        <w:rPr>
          <w:b/>
          <w:sz w:val="24"/>
        </w:rPr>
        <w:t xml:space="preserve"> </w:t>
      </w:r>
      <w:r w:rsidRPr="00BF1DC8">
        <w:rPr>
          <w:sz w:val="24"/>
        </w:rPr>
        <w:t xml:space="preserve">Указанное в п. 1.1. настоящего договора «Помещение» принадлежит </w:t>
      </w:r>
      <w:r w:rsidRPr="00BF1DC8">
        <w:rPr>
          <w:b/>
          <w:sz w:val="24"/>
        </w:rPr>
        <w:t xml:space="preserve">«Арендодателю» </w:t>
      </w:r>
      <w:r w:rsidRPr="00BF1DC8">
        <w:rPr>
          <w:sz w:val="24"/>
        </w:rPr>
        <w:t xml:space="preserve">на праве собственности, что подтверждается записью в Едином государственном реестре недвижимости </w:t>
      </w:r>
      <w:r w:rsidRPr="00BF1DC8">
        <w:rPr>
          <w:sz w:val="24"/>
          <w:szCs w:val="24"/>
        </w:rPr>
        <w:t>от 06.04.2015</w:t>
      </w:r>
      <w:r w:rsidRPr="00BF1DC8">
        <w:rPr>
          <w:sz w:val="24"/>
        </w:rPr>
        <w:t xml:space="preserve"> № </w:t>
      </w:r>
      <w:r w:rsidRPr="00BF1DC8">
        <w:rPr>
          <w:sz w:val="24"/>
          <w:szCs w:val="24"/>
        </w:rPr>
        <w:t>66-66</w:t>
      </w:r>
      <w:r w:rsidR="00BF1DC8" w:rsidRPr="00BF1DC8">
        <w:rPr>
          <w:sz w:val="24"/>
          <w:szCs w:val="24"/>
        </w:rPr>
        <w:t>-03</w:t>
      </w:r>
      <w:r w:rsidRPr="00BF1DC8">
        <w:rPr>
          <w:sz w:val="24"/>
          <w:szCs w:val="24"/>
        </w:rPr>
        <w:t>/0</w:t>
      </w:r>
      <w:r w:rsidR="00BF1DC8" w:rsidRPr="00BF1DC8">
        <w:rPr>
          <w:sz w:val="24"/>
          <w:szCs w:val="24"/>
        </w:rPr>
        <w:t>67</w:t>
      </w:r>
      <w:r w:rsidRPr="00BF1DC8">
        <w:rPr>
          <w:sz w:val="24"/>
          <w:szCs w:val="24"/>
        </w:rPr>
        <w:t>/201</w:t>
      </w:r>
      <w:r w:rsidR="00BF1DC8" w:rsidRPr="00BF1DC8">
        <w:rPr>
          <w:sz w:val="24"/>
          <w:szCs w:val="24"/>
        </w:rPr>
        <w:t>2</w:t>
      </w:r>
      <w:r w:rsidRPr="00BF1DC8">
        <w:rPr>
          <w:sz w:val="24"/>
          <w:szCs w:val="24"/>
        </w:rPr>
        <w:t>-</w:t>
      </w:r>
      <w:r w:rsidR="00BF1DC8" w:rsidRPr="00BF1DC8">
        <w:rPr>
          <w:sz w:val="24"/>
          <w:szCs w:val="24"/>
        </w:rPr>
        <w:t>068</w:t>
      </w:r>
      <w:r w:rsidRPr="00BF1DC8">
        <w:rPr>
          <w:sz w:val="24"/>
        </w:rPr>
        <w:t>.</w:t>
      </w:r>
    </w:p>
    <w:p w:rsidR="006842F2" w:rsidRPr="00BF1DC8" w:rsidRDefault="006842F2" w:rsidP="006842F2">
      <w:pPr>
        <w:suppressAutoHyphens/>
        <w:ind w:firstLine="426"/>
        <w:jc w:val="both"/>
        <w:rPr>
          <w:sz w:val="24"/>
        </w:rPr>
      </w:pPr>
      <w:r w:rsidRPr="00BF1DC8">
        <w:rPr>
          <w:sz w:val="24"/>
        </w:rPr>
        <w:t>1.3.</w:t>
      </w:r>
      <w:r w:rsidRPr="00BF1DC8">
        <w:rPr>
          <w:b/>
          <w:sz w:val="24"/>
        </w:rPr>
        <w:t xml:space="preserve"> «Арендодатель» </w:t>
      </w:r>
      <w:r w:rsidRPr="00BF1DC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6842F2" w:rsidRPr="00BF1DC8" w:rsidRDefault="006842F2" w:rsidP="006842F2">
      <w:pPr>
        <w:suppressAutoHyphens/>
        <w:jc w:val="center"/>
        <w:rPr>
          <w:sz w:val="24"/>
        </w:rPr>
      </w:pPr>
      <w:r w:rsidRPr="00BF1DC8">
        <w:rPr>
          <w:b/>
          <w:sz w:val="24"/>
        </w:rPr>
        <w:t>2. Срок договора</w:t>
      </w:r>
    </w:p>
    <w:p w:rsidR="006842F2" w:rsidRPr="00BF1DC8" w:rsidRDefault="006842F2" w:rsidP="006842F2">
      <w:pPr>
        <w:suppressAutoHyphens/>
        <w:rPr>
          <w:sz w:val="24"/>
        </w:rPr>
      </w:pPr>
    </w:p>
    <w:p w:rsidR="006842F2" w:rsidRPr="00BF1DC8" w:rsidRDefault="006842F2" w:rsidP="006842F2">
      <w:pPr>
        <w:suppressAutoHyphens/>
        <w:ind w:firstLine="426"/>
        <w:jc w:val="both"/>
        <w:rPr>
          <w:b/>
          <w:sz w:val="24"/>
        </w:rPr>
      </w:pPr>
      <w:r w:rsidRPr="00BF1DC8">
        <w:rPr>
          <w:sz w:val="24"/>
        </w:rPr>
        <w:t xml:space="preserve">2.1. Настоящий Договор заключен сроком на </w:t>
      </w:r>
      <w:r w:rsidRPr="00BF1DC8">
        <w:rPr>
          <w:b/>
          <w:sz w:val="24"/>
        </w:rPr>
        <w:t>3 (три) года</w:t>
      </w:r>
      <w:r w:rsidRPr="00BF1DC8">
        <w:rPr>
          <w:sz w:val="24"/>
        </w:rPr>
        <w:t xml:space="preserve"> с </w:t>
      </w:r>
      <w:r w:rsidRPr="00BF1DC8">
        <w:rPr>
          <w:b/>
          <w:sz w:val="24"/>
        </w:rPr>
        <w:t>«___» __________ 202</w:t>
      </w:r>
      <w:r w:rsidR="000F6289" w:rsidRPr="00BF1DC8">
        <w:rPr>
          <w:b/>
          <w:sz w:val="24"/>
        </w:rPr>
        <w:t>1</w:t>
      </w:r>
      <w:r w:rsidRPr="00BF1DC8">
        <w:rPr>
          <w:b/>
          <w:sz w:val="24"/>
        </w:rPr>
        <w:t xml:space="preserve"> г. </w:t>
      </w:r>
      <w:r w:rsidRPr="00BF1DC8">
        <w:rPr>
          <w:sz w:val="24"/>
        </w:rPr>
        <w:t>по</w:t>
      </w:r>
      <w:r w:rsidRPr="00BF1DC8">
        <w:rPr>
          <w:b/>
          <w:sz w:val="24"/>
        </w:rPr>
        <w:t xml:space="preserve"> «____» _______________ 202__г. </w:t>
      </w:r>
    </w:p>
    <w:p w:rsidR="006842F2" w:rsidRPr="00EB40A9" w:rsidRDefault="006842F2" w:rsidP="006842F2">
      <w:pPr>
        <w:suppressAutoHyphens/>
        <w:jc w:val="center"/>
        <w:rPr>
          <w:b/>
          <w:sz w:val="24"/>
          <w:highlight w:val="yellow"/>
        </w:rPr>
      </w:pPr>
    </w:p>
    <w:p w:rsidR="006842F2" w:rsidRPr="00BF1DC8" w:rsidRDefault="006842F2" w:rsidP="006842F2">
      <w:pPr>
        <w:suppressAutoHyphens/>
        <w:jc w:val="center"/>
        <w:rPr>
          <w:b/>
          <w:sz w:val="24"/>
        </w:rPr>
      </w:pPr>
      <w:r w:rsidRPr="00BF1DC8">
        <w:rPr>
          <w:b/>
          <w:sz w:val="24"/>
        </w:rPr>
        <w:t>3. Порядок передачи имущества</w:t>
      </w:r>
    </w:p>
    <w:p w:rsidR="006842F2" w:rsidRPr="00BF1DC8" w:rsidRDefault="006842F2" w:rsidP="006842F2">
      <w:pPr>
        <w:suppressAutoHyphens/>
        <w:jc w:val="both"/>
        <w:rPr>
          <w:sz w:val="24"/>
        </w:rPr>
      </w:pPr>
      <w:r w:rsidRPr="00BF1DC8">
        <w:rPr>
          <w:sz w:val="24"/>
        </w:rPr>
        <w:t xml:space="preserve"> </w:t>
      </w:r>
    </w:p>
    <w:p w:rsidR="006842F2" w:rsidRPr="00BF1DC8" w:rsidRDefault="006842F2" w:rsidP="006842F2">
      <w:pPr>
        <w:suppressAutoHyphens/>
        <w:ind w:firstLine="426"/>
        <w:jc w:val="both"/>
        <w:rPr>
          <w:sz w:val="24"/>
        </w:rPr>
      </w:pPr>
      <w:r w:rsidRPr="00BF1DC8">
        <w:rPr>
          <w:sz w:val="24"/>
        </w:rPr>
        <w:t>3.1.</w:t>
      </w:r>
      <w:r w:rsidRPr="00BF1DC8">
        <w:rPr>
          <w:b/>
          <w:sz w:val="24"/>
        </w:rPr>
        <w:t xml:space="preserve"> «Арендодатель» </w:t>
      </w:r>
      <w:r w:rsidRPr="00BF1DC8">
        <w:rPr>
          <w:sz w:val="24"/>
        </w:rPr>
        <w:t>в пятидневный срок, после</w:t>
      </w:r>
      <w:r w:rsidRPr="00BF1DC8">
        <w:rPr>
          <w:b/>
          <w:sz w:val="24"/>
        </w:rPr>
        <w:t xml:space="preserve"> </w:t>
      </w:r>
      <w:r w:rsidRPr="00BF1DC8">
        <w:rPr>
          <w:sz w:val="24"/>
        </w:rPr>
        <w:t>подписания настоящего Договора передает, а «</w:t>
      </w:r>
      <w:r w:rsidRPr="00BF1DC8">
        <w:rPr>
          <w:b/>
          <w:sz w:val="24"/>
        </w:rPr>
        <w:t xml:space="preserve">Арендатор» </w:t>
      </w:r>
      <w:r w:rsidRPr="00BF1DC8">
        <w:rPr>
          <w:sz w:val="24"/>
        </w:rPr>
        <w:t>принимает, указанное в п. 1.1. настоящего договора «Помещение» по акту приема-передачи, подписываемому представителями сторон.</w:t>
      </w:r>
    </w:p>
    <w:p w:rsidR="006842F2" w:rsidRPr="00BF1DC8" w:rsidRDefault="006842F2" w:rsidP="006842F2">
      <w:pPr>
        <w:suppressAutoHyphens/>
        <w:ind w:firstLine="426"/>
        <w:jc w:val="both"/>
        <w:rPr>
          <w:sz w:val="24"/>
        </w:rPr>
      </w:pPr>
      <w:r w:rsidRPr="00BF1DC8">
        <w:rPr>
          <w:sz w:val="24"/>
        </w:rPr>
        <w:t>Указанный акт приема-передачи прилагается к настоящему Договору аренды и является его неотъемлемой частью (Приложение №1).</w:t>
      </w:r>
    </w:p>
    <w:p w:rsidR="006842F2" w:rsidRPr="00BF1DC8" w:rsidRDefault="006842F2" w:rsidP="006842F2">
      <w:pPr>
        <w:suppressAutoHyphens/>
        <w:ind w:firstLine="426"/>
        <w:jc w:val="both"/>
        <w:rPr>
          <w:sz w:val="24"/>
        </w:rPr>
      </w:pPr>
      <w:r w:rsidRPr="00BF1DC8">
        <w:rPr>
          <w:sz w:val="24"/>
        </w:rPr>
        <w:t>3.2. При прекращении срока действия настоящего Договора, передача «Помещения»</w:t>
      </w:r>
      <w:r w:rsidRPr="00BF1DC8">
        <w:rPr>
          <w:b/>
          <w:sz w:val="24"/>
        </w:rPr>
        <w:t xml:space="preserve"> «Арендатором»</w:t>
      </w:r>
      <w:r w:rsidRPr="00BF1DC8">
        <w:rPr>
          <w:sz w:val="24"/>
        </w:rPr>
        <w:t xml:space="preserve"> и принятие его </w:t>
      </w:r>
      <w:r w:rsidRPr="00BF1DC8">
        <w:rPr>
          <w:b/>
          <w:sz w:val="24"/>
        </w:rPr>
        <w:t xml:space="preserve">«Арендодателем» </w:t>
      </w:r>
      <w:r w:rsidRPr="00BF1DC8">
        <w:rPr>
          <w:sz w:val="24"/>
        </w:rPr>
        <w:t>осуществляется также путем подписания акта приема-передачи, в пятидневный срок с момента прекращения Договора аренды.</w:t>
      </w:r>
    </w:p>
    <w:p w:rsidR="006842F2" w:rsidRPr="00BF1DC8" w:rsidRDefault="006842F2" w:rsidP="006842F2">
      <w:pPr>
        <w:suppressAutoHyphens/>
        <w:jc w:val="center"/>
        <w:rPr>
          <w:b/>
          <w:sz w:val="24"/>
        </w:rPr>
      </w:pPr>
    </w:p>
    <w:p w:rsidR="006842F2" w:rsidRPr="00BF1DC8" w:rsidRDefault="006842F2" w:rsidP="006842F2">
      <w:pPr>
        <w:suppressAutoHyphens/>
        <w:jc w:val="center"/>
        <w:rPr>
          <w:b/>
          <w:sz w:val="24"/>
        </w:rPr>
      </w:pPr>
      <w:r w:rsidRPr="00BF1DC8">
        <w:rPr>
          <w:b/>
          <w:sz w:val="24"/>
        </w:rPr>
        <w:t>4. Пользование имуществом и его содержание</w:t>
      </w:r>
    </w:p>
    <w:p w:rsidR="006842F2" w:rsidRPr="00BF1DC8" w:rsidRDefault="006842F2" w:rsidP="006842F2">
      <w:pPr>
        <w:suppressAutoHyphens/>
        <w:jc w:val="center"/>
        <w:rPr>
          <w:sz w:val="16"/>
          <w:szCs w:val="16"/>
        </w:rPr>
      </w:pPr>
    </w:p>
    <w:p w:rsidR="006842F2" w:rsidRPr="00BF1DC8" w:rsidRDefault="006842F2" w:rsidP="006842F2">
      <w:pPr>
        <w:suppressAutoHyphens/>
        <w:ind w:firstLine="426"/>
        <w:jc w:val="both"/>
        <w:rPr>
          <w:sz w:val="24"/>
        </w:rPr>
      </w:pPr>
      <w:r w:rsidRPr="00BF1DC8">
        <w:rPr>
          <w:sz w:val="24"/>
        </w:rPr>
        <w:t>4.1.</w:t>
      </w:r>
      <w:r w:rsidRPr="00BF1DC8">
        <w:rPr>
          <w:b/>
          <w:sz w:val="24"/>
        </w:rPr>
        <w:t xml:space="preserve"> «Арендатор» </w:t>
      </w:r>
      <w:r w:rsidRPr="00BF1DC8">
        <w:rPr>
          <w:sz w:val="24"/>
        </w:rPr>
        <w:t>обязан пользоваться «Помещением» в соответствии с настоящим Договором и назначением помещения (нежилое).</w:t>
      </w:r>
    </w:p>
    <w:p w:rsidR="006842F2" w:rsidRPr="00BF1DC8" w:rsidRDefault="006842F2" w:rsidP="006842F2">
      <w:pPr>
        <w:suppressAutoHyphens/>
        <w:ind w:firstLine="426"/>
        <w:jc w:val="both"/>
        <w:rPr>
          <w:sz w:val="24"/>
        </w:rPr>
      </w:pPr>
      <w:r w:rsidRPr="00BF1DC8">
        <w:rPr>
          <w:sz w:val="24"/>
        </w:rPr>
        <w:t>4.2.</w:t>
      </w:r>
      <w:r w:rsidRPr="00BF1DC8">
        <w:rPr>
          <w:b/>
          <w:sz w:val="24"/>
        </w:rPr>
        <w:t xml:space="preserve"> «Арендатор» </w:t>
      </w:r>
      <w:r w:rsidRPr="00BF1DC8">
        <w:rPr>
          <w:sz w:val="24"/>
        </w:rPr>
        <w:t>не</w:t>
      </w:r>
      <w:r w:rsidRPr="00BF1DC8">
        <w:rPr>
          <w:b/>
          <w:sz w:val="24"/>
        </w:rPr>
        <w:t xml:space="preserve"> </w:t>
      </w:r>
      <w:r w:rsidRPr="00BF1DC8">
        <w:rPr>
          <w:sz w:val="24"/>
        </w:rPr>
        <w:t xml:space="preserve">вправе сдавать арендуемое «Помещение» в субаренду без письменного разрешения </w:t>
      </w:r>
      <w:r w:rsidRPr="00BF1DC8">
        <w:rPr>
          <w:b/>
          <w:sz w:val="24"/>
        </w:rPr>
        <w:t xml:space="preserve">«Арендодателя». </w:t>
      </w:r>
    </w:p>
    <w:p w:rsidR="006842F2" w:rsidRPr="00BF1DC8" w:rsidRDefault="006842F2" w:rsidP="006842F2">
      <w:pPr>
        <w:suppressAutoHyphens/>
        <w:ind w:firstLine="426"/>
        <w:jc w:val="both"/>
        <w:rPr>
          <w:sz w:val="24"/>
        </w:rPr>
      </w:pPr>
      <w:r w:rsidRPr="00BF1DC8">
        <w:rPr>
          <w:sz w:val="24"/>
        </w:rPr>
        <w:lastRenderedPageBreak/>
        <w:t xml:space="preserve">4.3. </w:t>
      </w:r>
      <w:r w:rsidRPr="00BF1DC8">
        <w:rPr>
          <w:b/>
          <w:sz w:val="24"/>
        </w:rPr>
        <w:t xml:space="preserve">«Арендатор» </w:t>
      </w:r>
      <w:r w:rsidRPr="00BF1DC8">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6842F2" w:rsidRPr="00BF1DC8" w:rsidRDefault="006842F2" w:rsidP="006842F2">
      <w:pPr>
        <w:suppressAutoHyphens/>
        <w:ind w:firstLine="426"/>
        <w:jc w:val="both"/>
        <w:rPr>
          <w:sz w:val="24"/>
        </w:rPr>
      </w:pPr>
      <w:r w:rsidRPr="00BF1DC8">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BF1DC8">
        <w:rPr>
          <w:b/>
          <w:sz w:val="24"/>
        </w:rPr>
        <w:t>«Арендатора».</w:t>
      </w:r>
    </w:p>
    <w:p w:rsidR="006842F2" w:rsidRPr="00BF1DC8" w:rsidRDefault="006842F2" w:rsidP="006842F2">
      <w:pPr>
        <w:suppressAutoHyphens/>
        <w:ind w:firstLine="426"/>
        <w:jc w:val="both"/>
        <w:rPr>
          <w:sz w:val="24"/>
        </w:rPr>
      </w:pPr>
      <w:r w:rsidRPr="00BF1DC8">
        <w:rPr>
          <w:sz w:val="24"/>
        </w:rPr>
        <w:t xml:space="preserve">4.5. Расходы, связанные с государственной регистрацией настоящего Договора, оплачиваются </w:t>
      </w:r>
      <w:r w:rsidRPr="00BF1DC8">
        <w:rPr>
          <w:b/>
          <w:sz w:val="24"/>
        </w:rPr>
        <w:t>«Арендатором»</w:t>
      </w:r>
      <w:r w:rsidRPr="00BF1DC8">
        <w:rPr>
          <w:sz w:val="24"/>
        </w:rPr>
        <w:t xml:space="preserve"> за свой счет.</w:t>
      </w:r>
    </w:p>
    <w:p w:rsidR="006842F2" w:rsidRPr="00BF1DC8" w:rsidRDefault="006842F2" w:rsidP="006842F2">
      <w:pPr>
        <w:suppressAutoHyphens/>
        <w:rPr>
          <w:b/>
          <w:sz w:val="24"/>
        </w:rPr>
      </w:pPr>
    </w:p>
    <w:p w:rsidR="006842F2" w:rsidRPr="00BF1DC8" w:rsidRDefault="006842F2" w:rsidP="006842F2">
      <w:pPr>
        <w:suppressAutoHyphens/>
        <w:jc w:val="center"/>
        <w:rPr>
          <w:b/>
          <w:sz w:val="24"/>
        </w:rPr>
      </w:pPr>
      <w:r w:rsidRPr="00BF1DC8">
        <w:rPr>
          <w:b/>
          <w:sz w:val="24"/>
        </w:rPr>
        <w:t>5. Права и обязанности сторон</w:t>
      </w:r>
    </w:p>
    <w:p w:rsidR="006842F2" w:rsidRPr="00BF1DC8" w:rsidRDefault="006842F2" w:rsidP="006842F2">
      <w:pPr>
        <w:suppressAutoHyphens/>
        <w:jc w:val="both"/>
        <w:rPr>
          <w:sz w:val="24"/>
        </w:rPr>
      </w:pPr>
      <w:r w:rsidRPr="00BF1DC8">
        <w:rPr>
          <w:sz w:val="24"/>
        </w:rPr>
        <w:t xml:space="preserve"> </w:t>
      </w:r>
    </w:p>
    <w:p w:rsidR="006842F2" w:rsidRPr="00BF1DC8" w:rsidRDefault="006842F2" w:rsidP="006842F2">
      <w:pPr>
        <w:suppressAutoHyphens/>
        <w:ind w:firstLine="426"/>
        <w:jc w:val="both"/>
        <w:rPr>
          <w:sz w:val="24"/>
        </w:rPr>
      </w:pPr>
      <w:r w:rsidRPr="00BF1DC8">
        <w:rPr>
          <w:sz w:val="24"/>
        </w:rPr>
        <w:t xml:space="preserve">5.1. </w:t>
      </w:r>
      <w:r w:rsidRPr="00BF1DC8">
        <w:rPr>
          <w:b/>
          <w:sz w:val="24"/>
        </w:rPr>
        <w:t>«Арендодатель»</w:t>
      </w:r>
      <w:r w:rsidRPr="00BF1DC8">
        <w:rPr>
          <w:sz w:val="24"/>
        </w:rPr>
        <w:t xml:space="preserve"> имеет право:</w:t>
      </w:r>
    </w:p>
    <w:p w:rsidR="006842F2" w:rsidRPr="00BF1DC8" w:rsidRDefault="006842F2" w:rsidP="006842F2">
      <w:pPr>
        <w:suppressAutoHyphens/>
        <w:ind w:firstLine="426"/>
        <w:jc w:val="both"/>
        <w:rPr>
          <w:sz w:val="24"/>
        </w:rPr>
      </w:pPr>
      <w:r w:rsidRPr="00BF1DC8">
        <w:rPr>
          <w:sz w:val="24"/>
        </w:rPr>
        <w:t>5.1.1.</w:t>
      </w:r>
      <w:r w:rsidRPr="00BF1DC8">
        <w:rPr>
          <w:sz w:val="24"/>
        </w:rPr>
        <w:tab/>
        <w:t xml:space="preserve">Доступа в арендуемое «Помещение» в целях контроля за использованием и состоянием помещения и выполнения </w:t>
      </w:r>
      <w:r w:rsidRPr="00BF1DC8">
        <w:rPr>
          <w:b/>
          <w:sz w:val="24"/>
        </w:rPr>
        <w:t xml:space="preserve">Арендатором </w:t>
      </w:r>
      <w:r w:rsidRPr="00BF1DC8">
        <w:rPr>
          <w:sz w:val="24"/>
        </w:rPr>
        <w:t>условий настоящего Договора.</w:t>
      </w:r>
    </w:p>
    <w:p w:rsidR="006842F2" w:rsidRPr="00BF1DC8" w:rsidRDefault="006842F2" w:rsidP="006842F2">
      <w:pPr>
        <w:numPr>
          <w:ilvl w:val="2"/>
          <w:numId w:val="8"/>
        </w:numPr>
        <w:tabs>
          <w:tab w:val="num" w:pos="0"/>
        </w:tabs>
        <w:suppressAutoHyphens/>
        <w:ind w:left="0" w:firstLine="426"/>
        <w:jc w:val="both"/>
        <w:rPr>
          <w:sz w:val="24"/>
          <w:szCs w:val="16"/>
        </w:rPr>
      </w:pPr>
      <w:r w:rsidRPr="00BF1DC8">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6842F2" w:rsidRPr="00BF1DC8" w:rsidRDefault="006842F2" w:rsidP="006842F2">
      <w:pPr>
        <w:suppressAutoHyphens/>
        <w:ind w:firstLine="426"/>
        <w:jc w:val="both"/>
        <w:rPr>
          <w:sz w:val="24"/>
        </w:rPr>
      </w:pPr>
      <w:r w:rsidRPr="00BF1DC8">
        <w:rPr>
          <w:sz w:val="24"/>
        </w:rPr>
        <w:t xml:space="preserve">5.2. </w:t>
      </w:r>
      <w:r w:rsidRPr="00BF1DC8">
        <w:rPr>
          <w:b/>
          <w:sz w:val="24"/>
        </w:rPr>
        <w:t xml:space="preserve">«Арендодатель» </w:t>
      </w:r>
      <w:r w:rsidRPr="00BF1DC8">
        <w:rPr>
          <w:sz w:val="24"/>
        </w:rPr>
        <w:t>обязуется:</w:t>
      </w:r>
    </w:p>
    <w:p w:rsidR="006842F2" w:rsidRPr="00BF1DC8" w:rsidRDefault="006842F2" w:rsidP="006842F2">
      <w:pPr>
        <w:suppressAutoHyphens/>
        <w:ind w:firstLine="426"/>
        <w:jc w:val="both"/>
        <w:rPr>
          <w:sz w:val="24"/>
        </w:rPr>
      </w:pPr>
      <w:r w:rsidRPr="00BF1DC8">
        <w:rPr>
          <w:sz w:val="24"/>
        </w:rPr>
        <w:t>5.2.1.</w:t>
      </w:r>
      <w:r w:rsidRPr="00BF1DC8">
        <w:rPr>
          <w:sz w:val="24"/>
        </w:rPr>
        <w:tab/>
        <w:t xml:space="preserve">Передать </w:t>
      </w:r>
      <w:r w:rsidRPr="00BF1DC8">
        <w:rPr>
          <w:b/>
          <w:sz w:val="24"/>
        </w:rPr>
        <w:t>«Арендатору»</w:t>
      </w:r>
      <w:r w:rsidRPr="00BF1DC8">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6842F2" w:rsidRPr="00BF1DC8" w:rsidRDefault="006842F2" w:rsidP="006842F2">
      <w:pPr>
        <w:suppressAutoHyphens/>
        <w:ind w:firstLine="426"/>
        <w:jc w:val="both"/>
        <w:rPr>
          <w:sz w:val="24"/>
        </w:rPr>
      </w:pPr>
      <w:r w:rsidRPr="00BF1DC8">
        <w:rPr>
          <w:sz w:val="24"/>
        </w:rPr>
        <w:t>5.2.2.</w:t>
      </w:r>
      <w:r w:rsidRPr="00BF1DC8">
        <w:rPr>
          <w:b/>
          <w:sz w:val="24"/>
        </w:rPr>
        <w:t xml:space="preserve"> «Арендодатель»</w:t>
      </w:r>
      <w:r w:rsidRPr="00BF1DC8">
        <w:rPr>
          <w:sz w:val="24"/>
        </w:rPr>
        <w:t xml:space="preserve"> не отвечает за недостатки сданного в аренду «Помещения»</w:t>
      </w:r>
      <w:r w:rsidRPr="00BF1DC8">
        <w:rPr>
          <w:b/>
          <w:sz w:val="24"/>
        </w:rPr>
        <w:t>,</w:t>
      </w:r>
      <w:r w:rsidRPr="00BF1DC8">
        <w:rPr>
          <w:sz w:val="24"/>
        </w:rPr>
        <w:t xml:space="preserve"> которые были оговорены при заключении Договора аренды или были заранее известны </w:t>
      </w:r>
      <w:r w:rsidRPr="00BF1DC8">
        <w:rPr>
          <w:b/>
          <w:sz w:val="24"/>
        </w:rPr>
        <w:t xml:space="preserve">«Арендатору» </w:t>
      </w:r>
      <w:r w:rsidRPr="00BF1DC8">
        <w:rPr>
          <w:sz w:val="24"/>
        </w:rPr>
        <w:t xml:space="preserve">либо должны были быть обнаружены </w:t>
      </w:r>
      <w:r w:rsidRPr="00BF1DC8">
        <w:rPr>
          <w:b/>
          <w:sz w:val="24"/>
        </w:rPr>
        <w:t xml:space="preserve">«Арендатором» </w:t>
      </w:r>
      <w:r w:rsidRPr="00BF1DC8">
        <w:rPr>
          <w:sz w:val="24"/>
        </w:rPr>
        <w:t>во время осмотра «Помещения» при передаче его в аренду.</w:t>
      </w:r>
    </w:p>
    <w:p w:rsidR="006842F2" w:rsidRPr="00BF1DC8" w:rsidRDefault="006842F2" w:rsidP="006842F2">
      <w:pPr>
        <w:suppressAutoHyphens/>
        <w:ind w:firstLine="426"/>
        <w:jc w:val="both"/>
        <w:rPr>
          <w:sz w:val="24"/>
        </w:rPr>
      </w:pPr>
      <w:r w:rsidRPr="00BF1DC8">
        <w:rPr>
          <w:sz w:val="24"/>
        </w:rPr>
        <w:t xml:space="preserve">5.3. </w:t>
      </w:r>
      <w:r w:rsidRPr="00BF1DC8">
        <w:rPr>
          <w:b/>
          <w:sz w:val="24"/>
        </w:rPr>
        <w:t xml:space="preserve">«Арендатор» </w:t>
      </w:r>
      <w:r w:rsidRPr="00BF1DC8">
        <w:rPr>
          <w:sz w:val="24"/>
        </w:rPr>
        <w:t>обязуется:</w:t>
      </w:r>
    </w:p>
    <w:p w:rsidR="006842F2" w:rsidRPr="00BF1DC8" w:rsidRDefault="006842F2" w:rsidP="006842F2">
      <w:pPr>
        <w:suppressAutoHyphens/>
        <w:ind w:firstLine="426"/>
        <w:jc w:val="both"/>
        <w:rPr>
          <w:sz w:val="24"/>
        </w:rPr>
      </w:pPr>
      <w:r w:rsidRPr="00BF1DC8">
        <w:rPr>
          <w:sz w:val="24"/>
        </w:rPr>
        <w:t xml:space="preserve">5.3.1. Принять от </w:t>
      </w:r>
      <w:r w:rsidRPr="00BF1DC8">
        <w:rPr>
          <w:b/>
          <w:sz w:val="24"/>
        </w:rPr>
        <w:t>«Арендодателя»</w:t>
      </w:r>
      <w:r w:rsidRPr="00BF1DC8">
        <w:rPr>
          <w:sz w:val="24"/>
        </w:rPr>
        <w:t xml:space="preserve"> «Помещение» в порядке и в сроки, указанные в п.3.1. настоящего Договора.</w:t>
      </w:r>
    </w:p>
    <w:p w:rsidR="006842F2" w:rsidRPr="00BF1DC8" w:rsidRDefault="006842F2" w:rsidP="006842F2">
      <w:pPr>
        <w:suppressAutoHyphens/>
        <w:ind w:firstLine="426"/>
        <w:jc w:val="both"/>
        <w:rPr>
          <w:sz w:val="24"/>
        </w:rPr>
      </w:pPr>
      <w:r w:rsidRPr="00BF1DC8">
        <w:rPr>
          <w:sz w:val="24"/>
        </w:rPr>
        <w:t>5.3.2.</w:t>
      </w:r>
      <w:r w:rsidRPr="00BF1DC8">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6842F2" w:rsidRPr="00BF1DC8" w:rsidRDefault="006842F2" w:rsidP="006842F2">
      <w:pPr>
        <w:suppressAutoHyphens/>
        <w:ind w:firstLine="426"/>
        <w:jc w:val="both"/>
        <w:rPr>
          <w:sz w:val="24"/>
          <w:szCs w:val="24"/>
        </w:rPr>
      </w:pPr>
      <w:r w:rsidRPr="00BF1DC8">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6842F2" w:rsidRPr="00BF1DC8" w:rsidRDefault="006842F2" w:rsidP="006842F2">
      <w:pPr>
        <w:suppressAutoHyphens/>
        <w:ind w:firstLine="426"/>
        <w:jc w:val="both"/>
        <w:rPr>
          <w:sz w:val="24"/>
          <w:szCs w:val="24"/>
        </w:rPr>
      </w:pPr>
      <w:r w:rsidRPr="00BF1DC8">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BF1DC8">
        <w:rPr>
          <w:b/>
          <w:sz w:val="24"/>
          <w:szCs w:val="24"/>
        </w:rPr>
        <w:t>«Арендодателя»</w:t>
      </w:r>
      <w:r w:rsidRPr="00BF1DC8">
        <w:rPr>
          <w:sz w:val="24"/>
          <w:szCs w:val="24"/>
        </w:rPr>
        <w:t xml:space="preserve">.   </w:t>
      </w:r>
    </w:p>
    <w:p w:rsidR="006842F2" w:rsidRPr="00BF1DC8" w:rsidRDefault="006842F2" w:rsidP="006842F2">
      <w:pPr>
        <w:suppressAutoHyphens/>
        <w:ind w:firstLine="426"/>
        <w:jc w:val="both"/>
        <w:rPr>
          <w:sz w:val="24"/>
          <w:szCs w:val="24"/>
        </w:rPr>
      </w:pPr>
      <w:r w:rsidRPr="00BF1DC8">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6842F2" w:rsidRPr="00BF1DC8" w:rsidRDefault="006842F2" w:rsidP="006842F2">
      <w:pPr>
        <w:suppressAutoHyphens/>
        <w:ind w:firstLine="426"/>
        <w:jc w:val="both"/>
        <w:rPr>
          <w:sz w:val="24"/>
          <w:szCs w:val="24"/>
        </w:rPr>
      </w:pPr>
      <w:r w:rsidRPr="00BF1DC8">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6842F2" w:rsidRPr="00BF1DC8" w:rsidRDefault="006842F2" w:rsidP="006842F2">
      <w:pPr>
        <w:suppressAutoHyphens/>
        <w:ind w:firstLine="426"/>
        <w:jc w:val="both"/>
        <w:rPr>
          <w:sz w:val="24"/>
          <w:szCs w:val="24"/>
        </w:rPr>
      </w:pPr>
      <w:r w:rsidRPr="00BF1DC8">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6842F2" w:rsidRPr="00BF1DC8" w:rsidRDefault="006842F2" w:rsidP="006842F2">
      <w:pPr>
        <w:suppressAutoHyphens/>
        <w:ind w:firstLine="426"/>
        <w:jc w:val="both"/>
        <w:rPr>
          <w:sz w:val="24"/>
          <w:szCs w:val="24"/>
        </w:rPr>
      </w:pPr>
      <w:r w:rsidRPr="00BF1DC8">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6842F2" w:rsidRPr="00BF1DC8" w:rsidRDefault="006842F2" w:rsidP="006842F2">
      <w:pPr>
        <w:suppressAutoHyphens/>
        <w:ind w:firstLine="426"/>
        <w:jc w:val="both"/>
        <w:rPr>
          <w:sz w:val="24"/>
          <w:szCs w:val="24"/>
        </w:rPr>
      </w:pPr>
      <w:r w:rsidRPr="00BF1DC8">
        <w:rPr>
          <w:sz w:val="24"/>
          <w:szCs w:val="24"/>
        </w:rPr>
        <w:t>5.3.9. За свой счёт производить текущий и капитальный ремонт арендуемого «Помещения».</w:t>
      </w:r>
    </w:p>
    <w:p w:rsidR="006842F2" w:rsidRPr="00BF1DC8" w:rsidRDefault="006842F2" w:rsidP="006842F2">
      <w:pPr>
        <w:suppressAutoHyphens/>
        <w:ind w:firstLine="426"/>
        <w:jc w:val="both"/>
        <w:rPr>
          <w:sz w:val="24"/>
          <w:szCs w:val="24"/>
        </w:rPr>
      </w:pPr>
      <w:r w:rsidRPr="00BF1DC8">
        <w:rPr>
          <w:sz w:val="24"/>
          <w:szCs w:val="24"/>
        </w:rPr>
        <w:lastRenderedPageBreak/>
        <w:t>5.3.10. Застраховать «Помещение» от рисков случайной гибели (утраты) и порчи имущества.</w:t>
      </w:r>
    </w:p>
    <w:p w:rsidR="006842F2" w:rsidRPr="00BF1DC8" w:rsidRDefault="006842F2" w:rsidP="006842F2">
      <w:pPr>
        <w:suppressAutoHyphens/>
        <w:ind w:firstLine="426"/>
        <w:jc w:val="both"/>
        <w:rPr>
          <w:sz w:val="24"/>
          <w:szCs w:val="24"/>
        </w:rPr>
      </w:pPr>
      <w:r w:rsidRPr="00BF1DC8">
        <w:rPr>
          <w:sz w:val="24"/>
          <w:szCs w:val="24"/>
        </w:rPr>
        <w:t xml:space="preserve">5.3.11. При прекращении срока действия настоящего Договора, освободить арендуемое         «Помещение» и передать его </w:t>
      </w:r>
      <w:r w:rsidRPr="00BF1DC8">
        <w:rPr>
          <w:b/>
          <w:sz w:val="24"/>
          <w:szCs w:val="24"/>
        </w:rPr>
        <w:t>«Арендодателю»</w:t>
      </w:r>
      <w:r w:rsidRPr="00BF1DC8">
        <w:rPr>
          <w:sz w:val="24"/>
          <w:szCs w:val="24"/>
        </w:rPr>
        <w:t xml:space="preserve"> в порядке и в срок, указанные в п. 3.2. договора.</w:t>
      </w:r>
    </w:p>
    <w:p w:rsidR="006842F2" w:rsidRPr="00BF1DC8" w:rsidRDefault="006842F2" w:rsidP="006842F2">
      <w:pPr>
        <w:suppressAutoHyphens/>
        <w:ind w:firstLine="426"/>
        <w:jc w:val="both"/>
        <w:rPr>
          <w:sz w:val="24"/>
          <w:szCs w:val="24"/>
        </w:rPr>
      </w:pPr>
      <w:r w:rsidRPr="00BF1DC8">
        <w:rPr>
          <w:sz w:val="24"/>
          <w:szCs w:val="24"/>
        </w:rPr>
        <w:t>5.3.12. Своевременно вносить арендную плату в порядке и в размере, установленные разделом 6  настоящего Договора.</w:t>
      </w:r>
    </w:p>
    <w:p w:rsidR="006842F2" w:rsidRPr="00BF1DC8" w:rsidRDefault="006842F2" w:rsidP="006842F2">
      <w:pPr>
        <w:suppressAutoHyphens/>
        <w:ind w:firstLine="426"/>
        <w:jc w:val="both"/>
        <w:rPr>
          <w:sz w:val="24"/>
          <w:szCs w:val="24"/>
        </w:rPr>
      </w:pPr>
      <w:r w:rsidRPr="00BF1DC8">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BF1DC8">
        <w:rPr>
          <w:b/>
          <w:sz w:val="24"/>
          <w:szCs w:val="24"/>
        </w:rPr>
        <w:t>«Арендодателю»</w:t>
      </w:r>
      <w:r w:rsidRPr="00BF1DC8">
        <w:rPr>
          <w:sz w:val="24"/>
          <w:szCs w:val="24"/>
        </w:rPr>
        <w:t xml:space="preserve"> о произошедших изменениях.</w:t>
      </w:r>
    </w:p>
    <w:p w:rsidR="006842F2" w:rsidRPr="00BF1DC8" w:rsidRDefault="006842F2" w:rsidP="006842F2">
      <w:pPr>
        <w:suppressAutoHyphens/>
        <w:ind w:firstLine="426"/>
        <w:jc w:val="both"/>
        <w:rPr>
          <w:sz w:val="24"/>
          <w:szCs w:val="24"/>
        </w:rPr>
      </w:pPr>
      <w:r w:rsidRPr="00BF1DC8">
        <w:rPr>
          <w:sz w:val="24"/>
          <w:szCs w:val="24"/>
        </w:rPr>
        <w:t>5.3.14. Выполнять иные требования, установленные настоящим Договором.</w:t>
      </w:r>
    </w:p>
    <w:p w:rsidR="006842F2" w:rsidRPr="00BF1DC8" w:rsidRDefault="006842F2" w:rsidP="006842F2">
      <w:pPr>
        <w:suppressAutoHyphens/>
        <w:ind w:firstLine="426"/>
        <w:jc w:val="both"/>
        <w:rPr>
          <w:sz w:val="24"/>
          <w:szCs w:val="24"/>
        </w:rPr>
      </w:pPr>
      <w:r w:rsidRPr="00BF1DC8">
        <w:rPr>
          <w:sz w:val="24"/>
          <w:szCs w:val="24"/>
        </w:rPr>
        <w:t xml:space="preserve">5.4. </w:t>
      </w:r>
      <w:r w:rsidRPr="00BF1DC8">
        <w:rPr>
          <w:b/>
          <w:sz w:val="24"/>
          <w:szCs w:val="24"/>
        </w:rPr>
        <w:t>«Арендатор»</w:t>
      </w:r>
      <w:r w:rsidRPr="00BF1DC8">
        <w:rPr>
          <w:sz w:val="24"/>
          <w:szCs w:val="24"/>
        </w:rPr>
        <w:t xml:space="preserve"> имеет право:</w:t>
      </w:r>
    </w:p>
    <w:p w:rsidR="006842F2" w:rsidRPr="00BF1DC8" w:rsidRDefault="006842F2" w:rsidP="006842F2">
      <w:pPr>
        <w:suppressAutoHyphens/>
        <w:ind w:firstLine="426"/>
        <w:jc w:val="both"/>
        <w:rPr>
          <w:sz w:val="24"/>
          <w:szCs w:val="24"/>
        </w:rPr>
      </w:pPr>
      <w:r w:rsidRPr="00BF1DC8">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BF1DC8">
        <w:rPr>
          <w:b/>
          <w:sz w:val="24"/>
          <w:szCs w:val="24"/>
        </w:rPr>
        <w:t xml:space="preserve"> </w:t>
      </w:r>
      <w:r w:rsidRPr="00BF1DC8">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BF1DC8">
        <w:rPr>
          <w:b/>
          <w:sz w:val="24"/>
          <w:szCs w:val="24"/>
        </w:rPr>
        <w:t>«Арендодателя»</w:t>
      </w:r>
      <w:r w:rsidRPr="00BF1DC8">
        <w:rPr>
          <w:sz w:val="24"/>
          <w:szCs w:val="24"/>
        </w:rPr>
        <w:t>.</w:t>
      </w:r>
    </w:p>
    <w:p w:rsidR="006842F2" w:rsidRPr="00BF1DC8" w:rsidRDefault="006842F2" w:rsidP="006842F2">
      <w:pPr>
        <w:suppressAutoHyphens/>
        <w:ind w:firstLine="426"/>
        <w:jc w:val="both"/>
        <w:rPr>
          <w:sz w:val="24"/>
          <w:szCs w:val="24"/>
        </w:rPr>
      </w:pPr>
      <w:r w:rsidRPr="00BF1DC8">
        <w:rPr>
          <w:sz w:val="24"/>
          <w:szCs w:val="24"/>
        </w:rPr>
        <w:t xml:space="preserve">5.4.2. Производить улучшения «Помещения» с письменного согласия </w:t>
      </w:r>
      <w:r w:rsidRPr="00BF1DC8">
        <w:rPr>
          <w:b/>
          <w:sz w:val="24"/>
          <w:szCs w:val="24"/>
        </w:rPr>
        <w:t>«Арендодателя»</w:t>
      </w:r>
      <w:r w:rsidRPr="00BF1DC8">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BF1DC8">
        <w:rPr>
          <w:b/>
          <w:sz w:val="24"/>
          <w:szCs w:val="24"/>
        </w:rPr>
        <w:t>«Арендодателя»</w:t>
      </w:r>
      <w:r w:rsidRPr="00BF1DC8">
        <w:rPr>
          <w:sz w:val="24"/>
          <w:szCs w:val="24"/>
        </w:rPr>
        <w:t xml:space="preserve">. Затраты, понесённые </w:t>
      </w:r>
      <w:r w:rsidRPr="00BF1DC8">
        <w:rPr>
          <w:b/>
          <w:sz w:val="24"/>
          <w:szCs w:val="24"/>
        </w:rPr>
        <w:t>«Арендатором»</w:t>
      </w:r>
      <w:r w:rsidRPr="00BF1DC8">
        <w:rPr>
          <w:sz w:val="24"/>
          <w:szCs w:val="24"/>
        </w:rPr>
        <w:t xml:space="preserve"> на такие улучшения имущества, </w:t>
      </w:r>
      <w:r w:rsidRPr="00BF1DC8">
        <w:rPr>
          <w:b/>
          <w:sz w:val="24"/>
          <w:szCs w:val="24"/>
        </w:rPr>
        <w:t>«Арендатору»</w:t>
      </w:r>
      <w:r w:rsidRPr="00BF1DC8">
        <w:rPr>
          <w:sz w:val="24"/>
          <w:szCs w:val="24"/>
        </w:rPr>
        <w:t xml:space="preserve"> не возмещаются. Отделимые улучшения являются собственностью </w:t>
      </w:r>
      <w:r w:rsidRPr="00BF1DC8">
        <w:rPr>
          <w:b/>
          <w:sz w:val="24"/>
          <w:szCs w:val="24"/>
        </w:rPr>
        <w:t>«Арендатора»</w:t>
      </w:r>
      <w:r w:rsidRPr="00BF1DC8">
        <w:rPr>
          <w:sz w:val="24"/>
          <w:szCs w:val="24"/>
        </w:rPr>
        <w:t>.</w:t>
      </w:r>
    </w:p>
    <w:p w:rsidR="006842F2" w:rsidRPr="00BF1DC8" w:rsidRDefault="006842F2" w:rsidP="006842F2">
      <w:pPr>
        <w:suppressAutoHyphens/>
        <w:ind w:left="709" w:hanging="709"/>
        <w:rPr>
          <w:sz w:val="22"/>
        </w:rPr>
      </w:pPr>
    </w:p>
    <w:p w:rsidR="006842F2" w:rsidRPr="00BF1DC8" w:rsidRDefault="006842F2" w:rsidP="006842F2">
      <w:pPr>
        <w:suppressAutoHyphens/>
        <w:jc w:val="center"/>
        <w:rPr>
          <w:b/>
          <w:sz w:val="24"/>
          <w:szCs w:val="24"/>
        </w:rPr>
      </w:pPr>
      <w:r w:rsidRPr="00BF1DC8">
        <w:rPr>
          <w:b/>
          <w:sz w:val="24"/>
          <w:szCs w:val="24"/>
        </w:rPr>
        <w:t>6. Арендная плата</w:t>
      </w:r>
    </w:p>
    <w:p w:rsidR="006842F2" w:rsidRPr="00BF1DC8" w:rsidRDefault="006842F2" w:rsidP="006842F2">
      <w:pPr>
        <w:suppressAutoHyphens/>
        <w:jc w:val="center"/>
        <w:rPr>
          <w:b/>
          <w:sz w:val="22"/>
        </w:rPr>
      </w:pPr>
    </w:p>
    <w:p w:rsidR="006842F2" w:rsidRPr="00BF1DC8" w:rsidRDefault="006842F2" w:rsidP="006842F2">
      <w:pPr>
        <w:suppressAutoHyphens/>
        <w:ind w:firstLine="426"/>
        <w:jc w:val="both"/>
        <w:rPr>
          <w:sz w:val="24"/>
          <w:szCs w:val="24"/>
        </w:rPr>
      </w:pPr>
      <w:r w:rsidRPr="00BF1DC8">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BF1DC8">
        <w:rPr>
          <w:b/>
          <w:sz w:val="24"/>
          <w:szCs w:val="24"/>
        </w:rPr>
        <w:t>«Арендатор»</w:t>
      </w:r>
      <w:r w:rsidRPr="00BF1DC8">
        <w:rPr>
          <w:sz w:val="24"/>
          <w:szCs w:val="24"/>
        </w:rPr>
        <w:t xml:space="preserve"> дополнительно уплачивает налог на добавленную стоимость.</w:t>
      </w:r>
    </w:p>
    <w:p w:rsidR="00805611" w:rsidRPr="00BF1DC8" w:rsidRDefault="006842F2" w:rsidP="006842F2">
      <w:pPr>
        <w:suppressAutoHyphens/>
        <w:ind w:firstLine="426"/>
        <w:jc w:val="both"/>
        <w:rPr>
          <w:sz w:val="24"/>
          <w:szCs w:val="24"/>
        </w:rPr>
      </w:pPr>
      <w:r w:rsidRPr="00BF1DC8">
        <w:rPr>
          <w:sz w:val="24"/>
          <w:szCs w:val="24"/>
        </w:rPr>
        <w:t xml:space="preserve">6.2. Арендная плата перечисляется </w:t>
      </w:r>
      <w:r w:rsidRPr="00BF1DC8">
        <w:rPr>
          <w:b/>
          <w:sz w:val="24"/>
          <w:szCs w:val="24"/>
        </w:rPr>
        <w:t xml:space="preserve">«Арендатором» </w:t>
      </w:r>
      <w:r w:rsidRPr="00BF1DC8">
        <w:rPr>
          <w:sz w:val="24"/>
          <w:szCs w:val="24"/>
          <w:u w:val="single"/>
        </w:rPr>
        <w:t>ежемесячно</w:t>
      </w:r>
      <w:r w:rsidRPr="00BF1DC8">
        <w:rPr>
          <w:sz w:val="24"/>
          <w:szCs w:val="24"/>
        </w:rPr>
        <w:t xml:space="preserve">, путём безналичного перечисления денежных средств на </w:t>
      </w:r>
    </w:p>
    <w:p w:rsidR="006842F2" w:rsidRPr="00BF1DC8" w:rsidRDefault="006842F2" w:rsidP="006842F2">
      <w:pPr>
        <w:suppressAutoHyphens/>
        <w:ind w:firstLine="426"/>
        <w:jc w:val="both"/>
        <w:rPr>
          <w:sz w:val="24"/>
          <w:szCs w:val="24"/>
        </w:rPr>
      </w:pPr>
      <w:r w:rsidRPr="00BF1DC8">
        <w:rPr>
          <w:sz w:val="24"/>
          <w:szCs w:val="24"/>
        </w:rPr>
        <w:t>расчётный счёт, указанный «</w:t>
      </w:r>
      <w:r w:rsidRPr="00BF1DC8">
        <w:rPr>
          <w:b/>
          <w:sz w:val="24"/>
          <w:szCs w:val="24"/>
        </w:rPr>
        <w:t>Арендодателем»</w:t>
      </w:r>
      <w:r w:rsidRPr="00BF1DC8">
        <w:rPr>
          <w:sz w:val="24"/>
          <w:szCs w:val="24"/>
        </w:rPr>
        <w:t xml:space="preserve"> </w:t>
      </w:r>
      <w:r w:rsidRPr="00BF1DC8">
        <w:rPr>
          <w:b/>
          <w:sz w:val="24"/>
          <w:szCs w:val="24"/>
          <w:u w:val="single"/>
        </w:rPr>
        <w:t>в срок до 20 (двадцатого) числа текущего месяца.</w:t>
      </w:r>
      <w:r w:rsidRPr="00BF1DC8">
        <w:rPr>
          <w:sz w:val="24"/>
          <w:szCs w:val="24"/>
        </w:rPr>
        <w:t xml:space="preserve"> </w:t>
      </w:r>
    </w:p>
    <w:p w:rsidR="00227C3A" w:rsidRPr="00BF1DC8" w:rsidRDefault="006842F2" w:rsidP="00227C3A">
      <w:pPr>
        <w:widowControl w:val="0"/>
        <w:tabs>
          <w:tab w:val="left" w:pos="312"/>
        </w:tabs>
        <w:autoSpaceDE w:val="0"/>
        <w:autoSpaceDN w:val="0"/>
        <w:adjustRightInd w:val="0"/>
        <w:jc w:val="both"/>
        <w:rPr>
          <w:rFonts w:ascii="Times New Roman CYR" w:hAnsi="Times New Roman CYR"/>
          <w:sz w:val="24"/>
        </w:rPr>
      </w:pPr>
      <w:r w:rsidRPr="00BF1DC8">
        <w:rPr>
          <w:sz w:val="24"/>
          <w:szCs w:val="24"/>
          <w:u w:val="single"/>
        </w:rPr>
        <w:t>Реквизиты для перечисления арендной платы и пени:</w:t>
      </w:r>
      <w:r w:rsidRPr="00BF1DC8">
        <w:rPr>
          <w:sz w:val="24"/>
          <w:szCs w:val="24"/>
        </w:rPr>
        <w:t xml:space="preserve"> </w:t>
      </w:r>
      <w:r w:rsidR="00227C3A" w:rsidRPr="00BF1DC8">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7C3A" w:rsidRPr="00BF1DC8" w:rsidRDefault="00227C3A" w:rsidP="00227C3A">
      <w:pPr>
        <w:ind w:firstLine="567"/>
        <w:jc w:val="both"/>
        <w:rPr>
          <w:sz w:val="24"/>
          <w:szCs w:val="24"/>
        </w:rPr>
      </w:pPr>
      <w:r w:rsidRPr="00BF1DC8">
        <w:rPr>
          <w:sz w:val="24"/>
          <w:szCs w:val="24"/>
        </w:rPr>
        <w:t>банк получателя: УРАЛЬСКОЕ ГУ БАНКА РОССИИ//УФК по Сверд</w:t>
      </w:r>
      <w:r w:rsidR="00805611" w:rsidRPr="00BF1DC8">
        <w:rPr>
          <w:sz w:val="24"/>
          <w:szCs w:val="24"/>
        </w:rPr>
        <w:t>ловской области г.</w:t>
      </w:r>
      <w:r w:rsidRPr="00BF1DC8">
        <w:rPr>
          <w:sz w:val="24"/>
          <w:szCs w:val="24"/>
        </w:rPr>
        <w:t xml:space="preserve">Екатеринбург, БИК 016577551, </w:t>
      </w:r>
    </w:p>
    <w:p w:rsidR="00227C3A" w:rsidRPr="00BF1DC8" w:rsidRDefault="00227C3A" w:rsidP="00227C3A">
      <w:pPr>
        <w:ind w:firstLine="567"/>
        <w:jc w:val="both"/>
        <w:rPr>
          <w:sz w:val="24"/>
          <w:szCs w:val="24"/>
        </w:rPr>
      </w:pPr>
      <w:r w:rsidRPr="00BF1DC8">
        <w:rPr>
          <w:sz w:val="24"/>
          <w:szCs w:val="24"/>
        </w:rPr>
        <w:t>номер счета банка получателя средств: 40102810645370000054,</w:t>
      </w:r>
    </w:p>
    <w:p w:rsidR="00227C3A" w:rsidRPr="00BF1DC8" w:rsidRDefault="00227C3A" w:rsidP="00227C3A">
      <w:pPr>
        <w:ind w:firstLine="567"/>
        <w:jc w:val="both"/>
        <w:rPr>
          <w:sz w:val="24"/>
          <w:szCs w:val="24"/>
        </w:rPr>
      </w:pPr>
      <w:r w:rsidRPr="00BF1DC8">
        <w:rPr>
          <w:sz w:val="24"/>
          <w:szCs w:val="24"/>
        </w:rPr>
        <w:t xml:space="preserve">номер счета получателя средств: 03100643000000016200, </w:t>
      </w:r>
    </w:p>
    <w:p w:rsidR="00227C3A" w:rsidRPr="00BF1DC8" w:rsidRDefault="00227C3A" w:rsidP="00227C3A">
      <w:pPr>
        <w:widowControl w:val="0"/>
        <w:tabs>
          <w:tab w:val="left" w:pos="312"/>
        </w:tabs>
        <w:autoSpaceDE w:val="0"/>
        <w:autoSpaceDN w:val="0"/>
        <w:adjustRightInd w:val="0"/>
        <w:jc w:val="both"/>
        <w:rPr>
          <w:rFonts w:ascii="Times New Roman CYR" w:hAnsi="Times New Roman CYR"/>
          <w:sz w:val="24"/>
        </w:rPr>
      </w:pPr>
      <w:r w:rsidRPr="00BF1DC8">
        <w:rPr>
          <w:rFonts w:ascii="Times New Roman CYR" w:hAnsi="Times New Roman CYR"/>
          <w:sz w:val="24"/>
        </w:rPr>
        <w:t xml:space="preserve">          код бюджетной классификации: 902 111 05074040 003 120, ОКТМО: 65740000.</w:t>
      </w:r>
    </w:p>
    <w:p w:rsidR="006842F2" w:rsidRPr="00BF1DC8" w:rsidRDefault="006842F2" w:rsidP="006842F2">
      <w:pPr>
        <w:suppressAutoHyphens/>
        <w:ind w:firstLine="426"/>
        <w:jc w:val="both"/>
        <w:rPr>
          <w:sz w:val="24"/>
          <w:szCs w:val="24"/>
        </w:rPr>
      </w:pPr>
      <w:r w:rsidRPr="00BF1DC8">
        <w:rPr>
          <w:sz w:val="24"/>
          <w:szCs w:val="24"/>
        </w:rPr>
        <w:t>Налог на добавленную стоимость подлежит перечислению в доход бюджета по месту регистрации в налоговом органе.</w:t>
      </w:r>
    </w:p>
    <w:p w:rsidR="006842F2" w:rsidRPr="00BF1DC8" w:rsidRDefault="006842F2" w:rsidP="006842F2">
      <w:pPr>
        <w:tabs>
          <w:tab w:val="left" w:pos="1134"/>
        </w:tabs>
        <w:ind w:firstLine="426"/>
        <w:jc w:val="both"/>
        <w:outlineLvl w:val="1"/>
        <w:rPr>
          <w:sz w:val="24"/>
        </w:rPr>
      </w:pPr>
      <w:r w:rsidRPr="00BF1DC8">
        <w:rPr>
          <w:sz w:val="24"/>
          <w:szCs w:val="24"/>
        </w:rPr>
        <w:t>6.3.</w:t>
      </w:r>
      <w:r w:rsidRPr="00BF1DC8">
        <w:rPr>
          <w:sz w:val="24"/>
          <w:szCs w:val="24"/>
        </w:rPr>
        <w:tab/>
      </w:r>
      <w:r w:rsidRPr="00BF1DC8">
        <w:rPr>
          <w:sz w:val="24"/>
        </w:rPr>
        <w:t xml:space="preserve">Арендная плата по настоящему договору не может быть пересмотрена сторонами в сторону уменьшения. </w:t>
      </w:r>
    </w:p>
    <w:p w:rsidR="006842F2" w:rsidRPr="00BF1DC8" w:rsidRDefault="006842F2" w:rsidP="006842F2">
      <w:pPr>
        <w:tabs>
          <w:tab w:val="left" w:pos="1134"/>
        </w:tabs>
        <w:ind w:firstLine="426"/>
        <w:jc w:val="both"/>
        <w:outlineLvl w:val="1"/>
        <w:rPr>
          <w:sz w:val="24"/>
          <w:szCs w:val="24"/>
        </w:rPr>
      </w:pPr>
      <w:r w:rsidRPr="00BF1DC8">
        <w:rPr>
          <w:sz w:val="24"/>
          <w:szCs w:val="24"/>
        </w:rPr>
        <w:t>6.4.</w:t>
      </w:r>
      <w:r w:rsidRPr="00BF1DC8">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6842F2" w:rsidRPr="00BF1DC8" w:rsidRDefault="006842F2" w:rsidP="006842F2">
      <w:pPr>
        <w:tabs>
          <w:tab w:val="left" w:pos="1134"/>
        </w:tabs>
        <w:ind w:firstLine="426"/>
        <w:jc w:val="both"/>
        <w:outlineLvl w:val="1"/>
        <w:rPr>
          <w:sz w:val="24"/>
        </w:rPr>
      </w:pPr>
      <w:r w:rsidRPr="00BF1DC8">
        <w:rPr>
          <w:sz w:val="24"/>
          <w:szCs w:val="24"/>
        </w:rPr>
        <w:t>6.5.</w:t>
      </w:r>
      <w:r w:rsidRPr="00BF1DC8">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6842F2" w:rsidRPr="00BF1DC8" w:rsidRDefault="006842F2" w:rsidP="006842F2">
      <w:pPr>
        <w:tabs>
          <w:tab w:val="left" w:pos="1134"/>
        </w:tabs>
        <w:ind w:firstLine="426"/>
        <w:jc w:val="both"/>
        <w:outlineLvl w:val="1"/>
        <w:rPr>
          <w:sz w:val="24"/>
        </w:rPr>
      </w:pPr>
      <w:r w:rsidRPr="00BF1DC8">
        <w:rPr>
          <w:sz w:val="24"/>
        </w:rPr>
        <w:t>6.6.</w:t>
      </w:r>
      <w:r w:rsidRPr="00BF1DC8">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6842F2" w:rsidRPr="00BF1DC8" w:rsidRDefault="006842F2" w:rsidP="006842F2">
      <w:pPr>
        <w:suppressAutoHyphens/>
        <w:jc w:val="both"/>
        <w:rPr>
          <w:sz w:val="22"/>
        </w:rPr>
      </w:pPr>
    </w:p>
    <w:p w:rsidR="006842F2" w:rsidRPr="00BF1DC8" w:rsidRDefault="006842F2" w:rsidP="006842F2">
      <w:pPr>
        <w:suppressAutoHyphens/>
        <w:jc w:val="center"/>
        <w:rPr>
          <w:b/>
          <w:sz w:val="24"/>
          <w:szCs w:val="24"/>
        </w:rPr>
      </w:pPr>
      <w:r w:rsidRPr="00BF1DC8">
        <w:rPr>
          <w:b/>
          <w:sz w:val="24"/>
          <w:szCs w:val="24"/>
        </w:rPr>
        <w:t>7. Ответственность сторон и порядок разрешения споров</w:t>
      </w:r>
    </w:p>
    <w:p w:rsidR="006842F2" w:rsidRPr="00BF1DC8" w:rsidRDefault="006842F2" w:rsidP="006842F2">
      <w:pPr>
        <w:suppressAutoHyphens/>
        <w:ind w:firstLine="426"/>
        <w:jc w:val="both"/>
        <w:rPr>
          <w:sz w:val="24"/>
          <w:szCs w:val="24"/>
        </w:rPr>
      </w:pPr>
      <w:r w:rsidRPr="00BF1DC8">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6842F2" w:rsidRPr="00BF1DC8" w:rsidRDefault="006842F2" w:rsidP="006842F2">
      <w:pPr>
        <w:suppressAutoHyphens/>
        <w:ind w:firstLine="426"/>
        <w:jc w:val="both"/>
        <w:rPr>
          <w:sz w:val="24"/>
          <w:szCs w:val="24"/>
        </w:rPr>
      </w:pPr>
      <w:r w:rsidRPr="00BF1DC8">
        <w:rPr>
          <w:sz w:val="24"/>
          <w:szCs w:val="24"/>
        </w:rPr>
        <w:t xml:space="preserve">7.2. В случае несвоевременной передачи «Помещения», по истечению срока действия настоящего Договора, </w:t>
      </w:r>
      <w:r w:rsidRPr="00BF1DC8">
        <w:rPr>
          <w:b/>
          <w:sz w:val="24"/>
          <w:szCs w:val="24"/>
        </w:rPr>
        <w:t>«Арендатору»</w:t>
      </w:r>
      <w:r w:rsidRPr="00BF1DC8">
        <w:rPr>
          <w:sz w:val="24"/>
          <w:szCs w:val="24"/>
        </w:rPr>
        <w:t xml:space="preserve"> начисляется плата за фактическое использование имущества в размере арендной платы, а так же </w:t>
      </w:r>
      <w:r w:rsidRPr="00BF1DC8">
        <w:rPr>
          <w:b/>
          <w:sz w:val="24"/>
          <w:szCs w:val="24"/>
        </w:rPr>
        <w:t>«Арендатор»</w:t>
      </w:r>
      <w:r w:rsidRPr="00BF1DC8">
        <w:rPr>
          <w:sz w:val="24"/>
          <w:szCs w:val="24"/>
        </w:rPr>
        <w:t xml:space="preserve"> уплачивает </w:t>
      </w:r>
      <w:r w:rsidRPr="00BF1DC8">
        <w:rPr>
          <w:b/>
          <w:sz w:val="24"/>
          <w:szCs w:val="24"/>
        </w:rPr>
        <w:t>«Арендодателю»</w:t>
      </w:r>
      <w:r w:rsidRPr="00BF1DC8">
        <w:rPr>
          <w:sz w:val="24"/>
          <w:szCs w:val="24"/>
        </w:rPr>
        <w:t xml:space="preserve"> пеню в размере 0,1%, от суммы месячной арендной платы за каждый день неисполнения указанной обязанности.</w:t>
      </w:r>
    </w:p>
    <w:p w:rsidR="006842F2" w:rsidRPr="00BF1DC8" w:rsidRDefault="006842F2" w:rsidP="006842F2">
      <w:pPr>
        <w:suppressAutoHyphens/>
        <w:ind w:firstLine="426"/>
        <w:jc w:val="both"/>
        <w:rPr>
          <w:sz w:val="24"/>
          <w:szCs w:val="24"/>
        </w:rPr>
      </w:pPr>
      <w:r w:rsidRPr="00BF1DC8">
        <w:rPr>
          <w:sz w:val="24"/>
          <w:szCs w:val="24"/>
        </w:rPr>
        <w:t xml:space="preserve">7.3. В случае нарушения </w:t>
      </w:r>
      <w:r w:rsidRPr="00BF1DC8">
        <w:rPr>
          <w:b/>
          <w:sz w:val="24"/>
          <w:szCs w:val="24"/>
        </w:rPr>
        <w:t xml:space="preserve">«Арендатором» </w:t>
      </w:r>
      <w:r w:rsidRPr="00BF1DC8">
        <w:rPr>
          <w:sz w:val="24"/>
          <w:szCs w:val="24"/>
        </w:rPr>
        <w:t xml:space="preserve">срока внесения арендной платы, установленного п.6.2. настоящего Договора, он уплачивает </w:t>
      </w:r>
      <w:r w:rsidRPr="00BF1DC8">
        <w:rPr>
          <w:b/>
          <w:sz w:val="24"/>
          <w:szCs w:val="24"/>
        </w:rPr>
        <w:t xml:space="preserve">«Арендодателю» </w:t>
      </w:r>
      <w:r w:rsidRPr="00BF1DC8">
        <w:rPr>
          <w:sz w:val="24"/>
          <w:szCs w:val="24"/>
        </w:rPr>
        <w:t>арендную плату за все время</w:t>
      </w:r>
      <w:r w:rsidRPr="00BF1DC8">
        <w:rPr>
          <w:b/>
          <w:sz w:val="24"/>
          <w:szCs w:val="24"/>
        </w:rPr>
        <w:t xml:space="preserve"> </w:t>
      </w:r>
      <w:r w:rsidRPr="00BF1DC8">
        <w:rPr>
          <w:sz w:val="24"/>
          <w:szCs w:val="24"/>
        </w:rPr>
        <w:t>просрочки, а также пеню в размере 0,1%, от суммы невнесенного платежа за каждый день просрочки.</w:t>
      </w:r>
    </w:p>
    <w:p w:rsidR="006842F2" w:rsidRPr="00BF1DC8" w:rsidRDefault="006842F2" w:rsidP="006842F2">
      <w:pPr>
        <w:suppressAutoHyphens/>
        <w:ind w:firstLine="426"/>
        <w:jc w:val="both"/>
        <w:rPr>
          <w:sz w:val="24"/>
          <w:szCs w:val="24"/>
        </w:rPr>
      </w:pPr>
      <w:r w:rsidRPr="00BF1DC8">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6842F2" w:rsidRPr="00BF1DC8" w:rsidRDefault="006842F2" w:rsidP="006842F2">
      <w:pPr>
        <w:suppressAutoHyphens/>
        <w:ind w:firstLine="426"/>
        <w:jc w:val="both"/>
        <w:rPr>
          <w:sz w:val="24"/>
          <w:szCs w:val="24"/>
        </w:rPr>
      </w:pPr>
      <w:r w:rsidRPr="00BF1DC8">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6842F2" w:rsidRPr="00BF1DC8" w:rsidRDefault="006842F2" w:rsidP="006842F2">
      <w:pPr>
        <w:suppressAutoHyphens/>
        <w:ind w:left="705" w:hanging="279"/>
        <w:jc w:val="both"/>
        <w:rPr>
          <w:sz w:val="22"/>
        </w:rPr>
      </w:pPr>
    </w:p>
    <w:p w:rsidR="006842F2" w:rsidRPr="00BF1DC8" w:rsidRDefault="006842F2" w:rsidP="006842F2">
      <w:pPr>
        <w:suppressAutoHyphens/>
        <w:ind w:left="360"/>
        <w:jc w:val="center"/>
        <w:rPr>
          <w:b/>
          <w:sz w:val="24"/>
          <w:szCs w:val="24"/>
        </w:rPr>
      </w:pPr>
      <w:r w:rsidRPr="00BF1DC8">
        <w:rPr>
          <w:b/>
          <w:sz w:val="24"/>
          <w:szCs w:val="24"/>
        </w:rPr>
        <w:t>8. Изменение и расторжение договора</w:t>
      </w:r>
    </w:p>
    <w:p w:rsidR="006842F2" w:rsidRPr="00BF1DC8" w:rsidRDefault="006842F2" w:rsidP="006842F2">
      <w:pPr>
        <w:suppressAutoHyphens/>
        <w:jc w:val="center"/>
        <w:rPr>
          <w:b/>
          <w:sz w:val="22"/>
        </w:rPr>
      </w:pPr>
    </w:p>
    <w:p w:rsidR="006842F2" w:rsidRPr="00BF1DC8" w:rsidRDefault="006842F2" w:rsidP="006842F2">
      <w:pPr>
        <w:suppressAutoHyphens/>
        <w:ind w:firstLine="426"/>
        <w:jc w:val="both"/>
        <w:rPr>
          <w:sz w:val="24"/>
          <w:szCs w:val="24"/>
        </w:rPr>
      </w:pPr>
      <w:r w:rsidRPr="00BF1DC8">
        <w:rPr>
          <w:sz w:val="24"/>
          <w:szCs w:val="24"/>
        </w:rPr>
        <w:t xml:space="preserve">8.1. По истечении срока действия настоящего Договора и выполнении всех его  условий </w:t>
      </w:r>
      <w:r w:rsidRPr="00BF1DC8">
        <w:rPr>
          <w:b/>
          <w:sz w:val="24"/>
          <w:szCs w:val="24"/>
        </w:rPr>
        <w:t>«Арендатор»</w:t>
      </w:r>
      <w:r w:rsidRPr="00BF1DC8">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6842F2" w:rsidRPr="00BF1DC8" w:rsidRDefault="006842F2" w:rsidP="006842F2">
      <w:pPr>
        <w:suppressAutoHyphens/>
        <w:ind w:firstLine="426"/>
        <w:jc w:val="both"/>
        <w:rPr>
          <w:sz w:val="24"/>
          <w:szCs w:val="24"/>
        </w:rPr>
      </w:pPr>
      <w:r w:rsidRPr="00BF1DC8">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6842F2" w:rsidRPr="00BF1DC8" w:rsidRDefault="006842F2" w:rsidP="006842F2">
      <w:pPr>
        <w:suppressAutoHyphens/>
        <w:ind w:firstLine="426"/>
        <w:jc w:val="both"/>
        <w:rPr>
          <w:sz w:val="24"/>
          <w:szCs w:val="24"/>
        </w:rPr>
      </w:pPr>
      <w:r w:rsidRPr="00BF1DC8">
        <w:rPr>
          <w:sz w:val="24"/>
          <w:szCs w:val="24"/>
        </w:rPr>
        <w:t xml:space="preserve">8.3. Настоящий договор может быть расторгнут по инициативе </w:t>
      </w:r>
      <w:r w:rsidRPr="00BF1DC8">
        <w:rPr>
          <w:b/>
          <w:sz w:val="24"/>
          <w:szCs w:val="24"/>
        </w:rPr>
        <w:t xml:space="preserve">«Арендатора» </w:t>
      </w:r>
      <w:r w:rsidRPr="00BF1DC8">
        <w:rPr>
          <w:sz w:val="24"/>
          <w:szCs w:val="24"/>
        </w:rPr>
        <w:t xml:space="preserve">в одностороннем порядке при условии предварительного уведомления </w:t>
      </w:r>
      <w:r w:rsidRPr="00BF1DC8">
        <w:rPr>
          <w:b/>
          <w:sz w:val="24"/>
          <w:szCs w:val="24"/>
        </w:rPr>
        <w:t>«Арендодателя»</w:t>
      </w:r>
      <w:r w:rsidRPr="00BF1DC8">
        <w:rPr>
          <w:sz w:val="24"/>
          <w:szCs w:val="24"/>
        </w:rPr>
        <w:t xml:space="preserve"> за один месяц.</w:t>
      </w:r>
    </w:p>
    <w:p w:rsidR="006842F2" w:rsidRPr="00BF1DC8" w:rsidRDefault="006842F2" w:rsidP="006842F2">
      <w:pPr>
        <w:suppressAutoHyphens/>
        <w:ind w:firstLine="426"/>
        <w:jc w:val="both"/>
        <w:rPr>
          <w:sz w:val="24"/>
          <w:szCs w:val="24"/>
        </w:rPr>
      </w:pPr>
      <w:r w:rsidRPr="00BF1DC8">
        <w:rPr>
          <w:sz w:val="24"/>
          <w:szCs w:val="24"/>
        </w:rPr>
        <w:t xml:space="preserve">8.4. Настоящий Договор может быть расторгнут досрочно по требованию </w:t>
      </w:r>
      <w:r w:rsidRPr="00BF1DC8">
        <w:rPr>
          <w:b/>
          <w:sz w:val="24"/>
          <w:szCs w:val="24"/>
        </w:rPr>
        <w:t>«Арендодателя»</w:t>
      </w:r>
      <w:r w:rsidRPr="00BF1DC8">
        <w:rPr>
          <w:sz w:val="24"/>
          <w:szCs w:val="24"/>
        </w:rPr>
        <w:t xml:space="preserve"> в одностороннем порядке при условии предварительного уведомления </w:t>
      </w:r>
      <w:r w:rsidRPr="00BF1DC8">
        <w:rPr>
          <w:b/>
          <w:sz w:val="24"/>
          <w:szCs w:val="24"/>
        </w:rPr>
        <w:t>«Арендатора»</w:t>
      </w:r>
      <w:r w:rsidRPr="00BF1DC8">
        <w:rPr>
          <w:sz w:val="24"/>
          <w:szCs w:val="24"/>
        </w:rPr>
        <w:t xml:space="preserve"> за 1 (один) месяц, в случае:</w:t>
      </w:r>
    </w:p>
    <w:p w:rsidR="006842F2" w:rsidRPr="00BF1DC8" w:rsidRDefault="006842F2" w:rsidP="006842F2">
      <w:pPr>
        <w:suppressAutoHyphens/>
        <w:ind w:firstLine="426"/>
        <w:jc w:val="both"/>
        <w:rPr>
          <w:sz w:val="24"/>
          <w:szCs w:val="24"/>
        </w:rPr>
      </w:pPr>
      <w:r w:rsidRPr="00BF1DC8">
        <w:rPr>
          <w:sz w:val="24"/>
          <w:szCs w:val="24"/>
        </w:rPr>
        <w:t>8.4.1. Неуплаты арендной платы в размере указанном в п.6.1. Договора в течение 2-х месяцев подряд;</w:t>
      </w:r>
    </w:p>
    <w:p w:rsidR="006842F2" w:rsidRPr="00BF1DC8" w:rsidRDefault="006842F2" w:rsidP="006842F2">
      <w:pPr>
        <w:suppressAutoHyphens/>
        <w:ind w:firstLine="426"/>
        <w:jc w:val="both"/>
        <w:rPr>
          <w:sz w:val="24"/>
          <w:szCs w:val="24"/>
        </w:rPr>
      </w:pPr>
      <w:r w:rsidRPr="00BF1DC8">
        <w:rPr>
          <w:sz w:val="24"/>
          <w:szCs w:val="24"/>
        </w:rPr>
        <w:t>8.4.2. Неисполнения обязанностей, предусмотренных пунктами 5.3. настоящего Договора.</w:t>
      </w:r>
    </w:p>
    <w:p w:rsidR="006842F2" w:rsidRPr="00BF1DC8" w:rsidRDefault="006842F2" w:rsidP="006842F2">
      <w:pPr>
        <w:suppressAutoHyphens/>
        <w:ind w:firstLine="426"/>
        <w:jc w:val="both"/>
        <w:rPr>
          <w:sz w:val="24"/>
          <w:szCs w:val="24"/>
        </w:rPr>
      </w:pPr>
      <w:r w:rsidRPr="00BF1DC8">
        <w:rPr>
          <w:sz w:val="24"/>
          <w:szCs w:val="24"/>
        </w:rPr>
        <w:t>8.4.3. Разрушения арендуемого помещения или приведения его в состояние непригодное для его дальнейшей эксплуатации;</w:t>
      </w:r>
    </w:p>
    <w:p w:rsidR="006842F2" w:rsidRPr="00BF1DC8" w:rsidRDefault="006842F2" w:rsidP="006842F2">
      <w:pPr>
        <w:suppressAutoHyphens/>
        <w:ind w:firstLine="426"/>
        <w:jc w:val="both"/>
        <w:rPr>
          <w:sz w:val="24"/>
          <w:szCs w:val="24"/>
        </w:rPr>
      </w:pPr>
      <w:r w:rsidRPr="00BF1DC8">
        <w:rPr>
          <w:sz w:val="24"/>
          <w:szCs w:val="24"/>
        </w:rPr>
        <w:t>8.4.4. Неисполнение пункта 3.1. настоящего Договора;</w:t>
      </w:r>
    </w:p>
    <w:p w:rsidR="006842F2" w:rsidRPr="00BF1DC8" w:rsidRDefault="006842F2" w:rsidP="006842F2">
      <w:pPr>
        <w:autoSpaceDE w:val="0"/>
        <w:autoSpaceDN w:val="0"/>
        <w:adjustRightInd w:val="0"/>
        <w:ind w:firstLine="426"/>
        <w:jc w:val="both"/>
        <w:outlineLvl w:val="1"/>
        <w:rPr>
          <w:sz w:val="24"/>
          <w:szCs w:val="24"/>
        </w:rPr>
      </w:pPr>
      <w:r w:rsidRPr="00BF1DC8">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6842F2" w:rsidRPr="00BF1DC8" w:rsidRDefault="006842F2" w:rsidP="006842F2">
      <w:pPr>
        <w:suppressAutoHyphens/>
        <w:ind w:left="426"/>
        <w:jc w:val="both"/>
        <w:rPr>
          <w:sz w:val="24"/>
          <w:szCs w:val="24"/>
        </w:rPr>
      </w:pPr>
      <w:r w:rsidRPr="00BF1DC8">
        <w:rPr>
          <w:sz w:val="24"/>
          <w:szCs w:val="24"/>
        </w:rPr>
        <w:t>8.4.6. Нарушения иных условий настоящего Договора.</w:t>
      </w:r>
    </w:p>
    <w:p w:rsidR="006842F2" w:rsidRPr="00BF1DC8" w:rsidRDefault="006842F2" w:rsidP="006842F2">
      <w:pPr>
        <w:suppressAutoHyphens/>
        <w:ind w:firstLine="426"/>
        <w:jc w:val="both"/>
        <w:rPr>
          <w:sz w:val="24"/>
          <w:szCs w:val="24"/>
        </w:rPr>
      </w:pPr>
      <w:r w:rsidRPr="00BF1DC8">
        <w:rPr>
          <w:sz w:val="24"/>
          <w:szCs w:val="24"/>
        </w:rPr>
        <w:t xml:space="preserve">В указанных случаях </w:t>
      </w:r>
      <w:r w:rsidRPr="00BF1DC8">
        <w:rPr>
          <w:b/>
          <w:sz w:val="24"/>
          <w:szCs w:val="24"/>
        </w:rPr>
        <w:t>«Арендодатель»</w:t>
      </w:r>
      <w:r w:rsidRPr="00BF1DC8">
        <w:rPr>
          <w:sz w:val="24"/>
          <w:szCs w:val="24"/>
        </w:rPr>
        <w:t xml:space="preserve"> направляет </w:t>
      </w:r>
      <w:r w:rsidRPr="00BF1DC8">
        <w:rPr>
          <w:b/>
          <w:sz w:val="24"/>
          <w:szCs w:val="24"/>
        </w:rPr>
        <w:t>«Арендатору»</w:t>
      </w:r>
      <w:r w:rsidRPr="00BF1DC8">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6842F2" w:rsidRPr="00BF1DC8" w:rsidRDefault="006842F2" w:rsidP="006842F2">
      <w:pPr>
        <w:suppressAutoHyphens/>
        <w:ind w:firstLine="426"/>
        <w:jc w:val="both"/>
        <w:rPr>
          <w:sz w:val="24"/>
          <w:szCs w:val="24"/>
        </w:rPr>
      </w:pPr>
      <w:r w:rsidRPr="00BF1DC8">
        <w:rPr>
          <w:sz w:val="24"/>
          <w:szCs w:val="24"/>
        </w:rPr>
        <w:t>8.5. Договор может быть расторгнут и по иным основаниям, установленным действующим законодательством РФ.</w:t>
      </w:r>
    </w:p>
    <w:p w:rsidR="006842F2" w:rsidRPr="00BF1DC8" w:rsidRDefault="006842F2" w:rsidP="006842F2">
      <w:pPr>
        <w:suppressAutoHyphens/>
        <w:ind w:firstLine="426"/>
        <w:jc w:val="both"/>
        <w:rPr>
          <w:sz w:val="24"/>
          <w:szCs w:val="24"/>
        </w:rPr>
      </w:pPr>
      <w:r w:rsidRPr="00BF1DC8">
        <w:rPr>
          <w:sz w:val="24"/>
          <w:szCs w:val="24"/>
        </w:rPr>
        <w:lastRenderedPageBreak/>
        <w:t xml:space="preserve">8.6. При невыполнении </w:t>
      </w:r>
      <w:r w:rsidRPr="00BF1DC8">
        <w:rPr>
          <w:b/>
          <w:sz w:val="24"/>
          <w:szCs w:val="24"/>
        </w:rPr>
        <w:t xml:space="preserve">«Арендатором» </w:t>
      </w:r>
      <w:r w:rsidRPr="00BF1DC8">
        <w:rPr>
          <w:sz w:val="24"/>
          <w:szCs w:val="24"/>
        </w:rPr>
        <w:t xml:space="preserve">обязанности по освобождению «Помещения», по основаниям предусмотренным настоящим Договором, </w:t>
      </w:r>
      <w:r w:rsidRPr="00BF1DC8">
        <w:rPr>
          <w:b/>
          <w:sz w:val="24"/>
          <w:szCs w:val="24"/>
        </w:rPr>
        <w:t>«Арендодатель»</w:t>
      </w:r>
      <w:r w:rsidRPr="00BF1DC8">
        <w:rPr>
          <w:sz w:val="24"/>
          <w:szCs w:val="24"/>
        </w:rPr>
        <w:t xml:space="preserve"> оставляет за собой право произвести самостоятельное вскрытие объекта аренды и вынос имущества </w:t>
      </w:r>
      <w:r w:rsidRPr="00BF1DC8">
        <w:rPr>
          <w:b/>
          <w:sz w:val="24"/>
          <w:szCs w:val="24"/>
        </w:rPr>
        <w:t>«Арендатора»</w:t>
      </w:r>
      <w:r w:rsidRPr="00BF1DC8">
        <w:rPr>
          <w:sz w:val="24"/>
          <w:szCs w:val="24"/>
        </w:rPr>
        <w:t xml:space="preserve"> с участием правоохранительных органов без возложения на </w:t>
      </w:r>
      <w:r w:rsidRPr="00BF1DC8">
        <w:rPr>
          <w:b/>
          <w:sz w:val="24"/>
          <w:szCs w:val="24"/>
        </w:rPr>
        <w:t>«Арендодателя»</w:t>
      </w:r>
      <w:r w:rsidRPr="00BF1DC8">
        <w:rPr>
          <w:sz w:val="24"/>
          <w:szCs w:val="24"/>
        </w:rPr>
        <w:t xml:space="preserve"> и правоохранительные органы ответственности за сохранность данного имущества в порядке предусмотренном ГК РФ.</w:t>
      </w:r>
    </w:p>
    <w:p w:rsidR="006842F2" w:rsidRPr="00BF1DC8" w:rsidRDefault="006842F2" w:rsidP="006842F2">
      <w:pPr>
        <w:suppressAutoHyphens/>
        <w:jc w:val="both"/>
        <w:rPr>
          <w:sz w:val="22"/>
        </w:rPr>
      </w:pPr>
    </w:p>
    <w:p w:rsidR="006842F2" w:rsidRPr="00BF1DC8" w:rsidRDefault="006842F2" w:rsidP="006842F2">
      <w:pPr>
        <w:suppressAutoHyphens/>
        <w:jc w:val="center"/>
        <w:rPr>
          <w:b/>
          <w:sz w:val="24"/>
          <w:szCs w:val="24"/>
        </w:rPr>
      </w:pPr>
      <w:r w:rsidRPr="00BF1DC8">
        <w:rPr>
          <w:b/>
          <w:sz w:val="24"/>
          <w:szCs w:val="24"/>
        </w:rPr>
        <w:t>9. Заключительные положения</w:t>
      </w:r>
    </w:p>
    <w:p w:rsidR="006842F2" w:rsidRPr="00BF1DC8" w:rsidRDefault="006842F2" w:rsidP="006842F2">
      <w:pPr>
        <w:suppressAutoHyphens/>
        <w:jc w:val="center"/>
        <w:rPr>
          <w:sz w:val="22"/>
        </w:rPr>
      </w:pPr>
    </w:p>
    <w:p w:rsidR="006842F2" w:rsidRPr="00BF1DC8" w:rsidRDefault="006842F2" w:rsidP="006842F2">
      <w:pPr>
        <w:suppressAutoHyphens/>
        <w:ind w:firstLine="426"/>
        <w:jc w:val="both"/>
        <w:rPr>
          <w:sz w:val="24"/>
          <w:szCs w:val="24"/>
        </w:rPr>
      </w:pPr>
      <w:r w:rsidRPr="00BF1DC8">
        <w:rPr>
          <w:sz w:val="24"/>
          <w:szCs w:val="24"/>
        </w:rPr>
        <w:t>9.1.  Вопросы, не урегулированные настоящим Договором, разрешаются в соответствии с действующим законодательством РФ.</w:t>
      </w:r>
    </w:p>
    <w:p w:rsidR="006842F2" w:rsidRPr="00BF1DC8" w:rsidRDefault="006842F2" w:rsidP="006842F2">
      <w:pPr>
        <w:suppressAutoHyphens/>
        <w:ind w:firstLine="426"/>
        <w:jc w:val="both"/>
        <w:rPr>
          <w:sz w:val="24"/>
          <w:szCs w:val="24"/>
        </w:rPr>
      </w:pPr>
      <w:r w:rsidRPr="00BF1DC8">
        <w:rPr>
          <w:sz w:val="24"/>
          <w:szCs w:val="24"/>
        </w:rPr>
        <w:t>9.2. Споры между сторонами подлежат рассмотрению в (... районном суде/ либо Арбитражном суде) Свердловской области.</w:t>
      </w:r>
    </w:p>
    <w:p w:rsidR="006842F2" w:rsidRPr="00BF1DC8" w:rsidRDefault="006842F2" w:rsidP="006842F2">
      <w:pPr>
        <w:ind w:firstLine="426"/>
        <w:jc w:val="both"/>
        <w:rPr>
          <w:sz w:val="24"/>
          <w:szCs w:val="24"/>
        </w:rPr>
      </w:pPr>
      <w:r w:rsidRPr="00BF1DC8">
        <w:rPr>
          <w:sz w:val="24"/>
          <w:szCs w:val="24"/>
        </w:rPr>
        <w:t xml:space="preserve">9.3.  Договор составлен в </w:t>
      </w:r>
      <w:r w:rsidR="00D24885">
        <w:rPr>
          <w:sz w:val="24"/>
          <w:szCs w:val="24"/>
        </w:rPr>
        <w:t>2</w:t>
      </w:r>
      <w:r w:rsidRPr="00BF1DC8">
        <w:rPr>
          <w:sz w:val="24"/>
          <w:szCs w:val="24"/>
        </w:rPr>
        <w:t>-х</w:t>
      </w:r>
      <w:r w:rsidRPr="00BF1DC8">
        <w:rPr>
          <w:b/>
          <w:sz w:val="24"/>
          <w:szCs w:val="24"/>
        </w:rPr>
        <w:t xml:space="preserve"> </w:t>
      </w:r>
      <w:r w:rsidRPr="00BF1DC8">
        <w:rPr>
          <w:sz w:val="24"/>
          <w:szCs w:val="24"/>
        </w:rPr>
        <w:t xml:space="preserve">экземплярах, каждый из которых имеет одинаковую юридическую силу. Один экземпляр – для </w:t>
      </w:r>
      <w:r w:rsidRPr="00BF1DC8">
        <w:rPr>
          <w:b/>
          <w:sz w:val="24"/>
          <w:szCs w:val="24"/>
        </w:rPr>
        <w:t>«Арендодателя»</w:t>
      </w:r>
      <w:r w:rsidRPr="00BF1DC8">
        <w:rPr>
          <w:sz w:val="24"/>
          <w:szCs w:val="24"/>
        </w:rPr>
        <w:t xml:space="preserve">, второй экземпляр – для </w:t>
      </w:r>
      <w:r w:rsidRPr="00BF1DC8">
        <w:rPr>
          <w:b/>
          <w:sz w:val="24"/>
          <w:szCs w:val="24"/>
        </w:rPr>
        <w:t>«Арендатора»</w:t>
      </w:r>
      <w:r w:rsidRPr="00BF1DC8">
        <w:rPr>
          <w:sz w:val="24"/>
          <w:szCs w:val="24"/>
        </w:rPr>
        <w:t>.</w:t>
      </w:r>
    </w:p>
    <w:p w:rsidR="006842F2" w:rsidRPr="00BF1DC8" w:rsidRDefault="006842F2" w:rsidP="006842F2">
      <w:pPr>
        <w:suppressAutoHyphens/>
        <w:ind w:firstLine="426"/>
        <w:jc w:val="both"/>
        <w:rPr>
          <w:b/>
          <w:sz w:val="22"/>
        </w:rPr>
      </w:pPr>
      <w:r w:rsidRPr="00BF1DC8">
        <w:rPr>
          <w:sz w:val="22"/>
        </w:rPr>
        <w:t xml:space="preserve"> </w:t>
      </w:r>
    </w:p>
    <w:p w:rsidR="006842F2" w:rsidRPr="00BF1DC8" w:rsidRDefault="006842F2" w:rsidP="006842F2">
      <w:pPr>
        <w:suppressAutoHyphens/>
        <w:jc w:val="center"/>
        <w:rPr>
          <w:b/>
          <w:sz w:val="24"/>
          <w:szCs w:val="24"/>
        </w:rPr>
      </w:pPr>
      <w:r w:rsidRPr="00BF1DC8">
        <w:rPr>
          <w:b/>
          <w:sz w:val="24"/>
          <w:szCs w:val="24"/>
        </w:rPr>
        <w:t>10. Приложения к договору</w:t>
      </w:r>
    </w:p>
    <w:p w:rsidR="006842F2" w:rsidRPr="00BF1DC8" w:rsidRDefault="006842F2" w:rsidP="006842F2">
      <w:pPr>
        <w:suppressAutoHyphens/>
        <w:rPr>
          <w:sz w:val="22"/>
        </w:rPr>
      </w:pPr>
    </w:p>
    <w:p w:rsidR="006842F2" w:rsidRPr="00BF1DC8" w:rsidRDefault="006842F2" w:rsidP="006842F2">
      <w:pPr>
        <w:suppressAutoHyphens/>
        <w:ind w:firstLine="426"/>
        <w:rPr>
          <w:sz w:val="24"/>
          <w:szCs w:val="24"/>
        </w:rPr>
      </w:pPr>
      <w:r w:rsidRPr="00BF1DC8">
        <w:rPr>
          <w:sz w:val="24"/>
          <w:szCs w:val="24"/>
        </w:rPr>
        <w:t>10.1.</w:t>
      </w:r>
      <w:r w:rsidRPr="00BF1DC8">
        <w:rPr>
          <w:sz w:val="24"/>
          <w:szCs w:val="24"/>
        </w:rPr>
        <w:tab/>
        <w:t>К настоящему договору прилагаются:</w:t>
      </w:r>
    </w:p>
    <w:p w:rsidR="006842F2" w:rsidRPr="00BF1DC8" w:rsidRDefault="006842F2" w:rsidP="006842F2">
      <w:pPr>
        <w:numPr>
          <w:ilvl w:val="0"/>
          <w:numId w:val="4"/>
        </w:numPr>
        <w:tabs>
          <w:tab w:val="num" w:pos="567"/>
        </w:tabs>
        <w:suppressAutoHyphens/>
        <w:ind w:hanging="654"/>
        <w:jc w:val="both"/>
        <w:rPr>
          <w:sz w:val="24"/>
          <w:szCs w:val="24"/>
        </w:rPr>
      </w:pPr>
      <w:r w:rsidRPr="00BF1DC8">
        <w:rPr>
          <w:sz w:val="24"/>
          <w:szCs w:val="24"/>
        </w:rPr>
        <w:t xml:space="preserve">акт приема-передачи сдаваемого в аренду «Помещения» (Приложение № 1); </w:t>
      </w:r>
    </w:p>
    <w:p w:rsidR="006842F2" w:rsidRPr="00BF1DC8" w:rsidRDefault="006842F2" w:rsidP="006842F2">
      <w:pPr>
        <w:numPr>
          <w:ilvl w:val="0"/>
          <w:numId w:val="4"/>
        </w:numPr>
        <w:tabs>
          <w:tab w:val="num" w:pos="0"/>
        </w:tabs>
        <w:suppressAutoHyphens/>
        <w:ind w:left="0" w:firstLine="426"/>
        <w:jc w:val="both"/>
        <w:rPr>
          <w:sz w:val="24"/>
          <w:szCs w:val="24"/>
        </w:rPr>
      </w:pPr>
      <w:r w:rsidRPr="00BF1DC8">
        <w:rPr>
          <w:sz w:val="24"/>
          <w:szCs w:val="24"/>
        </w:rPr>
        <w:t xml:space="preserve">копия протокола аукциона (протокола рассмотрения заявок) № _____ от ______________; </w:t>
      </w:r>
    </w:p>
    <w:p w:rsidR="006842F2" w:rsidRPr="00BF1DC8" w:rsidRDefault="006842F2" w:rsidP="006842F2">
      <w:pPr>
        <w:numPr>
          <w:ilvl w:val="0"/>
          <w:numId w:val="4"/>
        </w:numPr>
        <w:tabs>
          <w:tab w:val="num" w:pos="851"/>
        </w:tabs>
        <w:suppressAutoHyphens/>
        <w:ind w:left="851" w:hanging="425"/>
        <w:jc w:val="both"/>
        <w:rPr>
          <w:sz w:val="24"/>
          <w:szCs w:val="24"/>
        </w:rPr>
      </w:pPr>
      <w:r w:rsidRPr="00BF1DC8">
        <w:rPr>
          <w:sz w:val="24"/>
          <w:szCs w:val="24"/>
        </w:rPr>
        <w:t>приказ о передаче в аренду «Помещения»;</w:t>
      </w:r>
    </w:p>
    <w:p w:rsidR="006842F2" w:rsidRPr="00BF1DC8" w:rsidRDefault="006842F2" w:rsidP="006842F2">
      <w:pPr>
        <w:numPr>
          <w:ilvl w:val="0"/>
          <w:numId w:val="4"/>
        </w:numPr>
        <w:tabs>
          <w:tab w:val="num" w:pos="851"/>
        </w:tabs>
        <w:suppressAutoHyphens/>
        <w:ind w:left="851" w:hanging="425"/>
        <w:jc w:val="both"/>
        <w:rPr>
          <w:sz w:val="24"/>
          <w:szCs w:val="24"/>
        </w:rPr>
      </w:pPr>
      <w:r w:rsidRPr="00BF1DC8">
        <w:rPr>
          <w:sz w:val="24"/>
          <w:szCs w:val="24"/>
        </w:rPr>
        <w:t>копия кадастрового паспорта «Помещения».</w:t>
      </w:r>
    </w:p>
    <w:p w:rsidR="006842F2" w:rsidRPr="00BF1DC8" w:rsidRDefault="006842F2" w:rsidP="006842F2">
      <w:pPr>
        <w:suppressAutoHyphens/>
        <w:ind w:left="720"/>
        <w:jc w:val="both"/>
        <w:rPr>
          <w:sz w:val="22"/>
        </w:rPr>
      </w:pPr>
      <w:r w:rsidRPr="00BF1DC8">
        <w:rPr>
          <w:sz w:val="22"/>
        </w:rPr>
        <w:t xml:space="preserve"> </w:t>
      </w:r>
    </w:p>
    <w:p w:rsidR="006842F2" w:rsidRPr="00BF1DC8" w:rsidRDefault="006842F2" w:rsidP="006842F2">
      <w:pPr>
        <w:jc w:val="center"/>
        <w:rPr>
          <w:b/>
          <w:sz w:val="24"/>
        </w:rPr>
      </w:pPr>
    </w:p>
    <w:p w:rsidR="006842F2" w:rsidRPr="00BF1DC8" w:rsidRDefault="006842F2" w:rsidP="006842F2">
      <w:pPr>
        <w:numPr>
          <w:ilvl w:val="0"/>
          <w:numId w:val="28"/>
        </w:numPr>
        <w:jc w:val="center"/>
        <w:rPr>
          <w:b/>
          <w:sz w:val="24"/>
        </w:rPr>
      </w:pPr>
      <w:r w:rsidRPr="00BF1DC8">
        <w:rPr>
          <w:b/>
          <w:sz w:val="24"/>
        </w:rPr>
        <w:t>Юридические адреса сторон</w:t>
      </w:r>
    </w:p>
    <w:p w:rsidR="006842F2" w:rsidRPr="00BF1DC8" w:rsidRDefault="006842F2" w:rsidP="006842F2">
      <w:pPr>
        <w:jc w:val="center"/>
        <w:rPr>
          <w:b/>
          <w:sz w:val="24"/>
        </w:rPr>
      </w:pPr>
    </w:p>
    <w:p w:rsidR="006842F2" w:rsidRPr="00BF1DC8" w:rsidRDefault="006842F2" w:rsidP="006842F2">
      <w:pPr>
        <w:jc w:val="both"/>
        <w:rPr>
          <w:b/>
          <w:sz w:val="24"/>
        </w:rPr>
      </w:pPr>
      <w:r w:rsidRPr="00BF1DC8">
        <w:rPr>
          <w:sz w:val="24"/>
        </w:rPr>
        <w:t xml:space="preserve"> </w:t>
      </w:r>
      <w:r w:rsidRPr="00BF1DC8">
        <w:rPr>
          <w:b/>
          <w:sz w:val="24"/>
        </w:rPr>
        <w:t>«Арендодатель»:                                                                        «Арендатор»:</w:t>
      </w:r>
    </w:p>
    <w:p w:rsidR="006842F2" w:rsidRPr="00BF1DC8" w:rsidRDefault="006842F2" w:rsidP="006842F2">
      <w:pPr>
        <w:jc w:val="both"/>
        <w:rPr>
          <w:sz w:val="24"/>
          <w:szCs w:val="24"/>
        </w:rPr>
      </w:pPr>
      <w:r w:rsidRPr="00BF1DC8">
        <w:rPr>
          <w:sz w:val="24"/>
          <w:szCs w:val="24"/>
        </w:rPr>
        <w:t xml:space="preserve">Орган местного самоуправления </w:t>
      </w:r>
    </w:p>
    <w:p w:rsidR="006842F2" w:rsidRPr="00BF1DC8" w:rsidRDefault="006842F2" w:rsidP="006842F2">
      <w:pPr>
        <w:jc w:val="both"/>
        <w:rPr>
          <w:sz w:val="24"/>
          <w:szCs w:val="24"/>
        </w:rPr>
      </w:pPr>
      <w:r w:rsidRPr="00BF1DC8">
        <w:rPr>
          <w:sz w:val="24"/>
          <w:szCs w:val="24"/>
        </w:rPr>
        <w:t>«Комитет по управлению</w:t>
      </w:r>
      <w:r w:rsidRPr="00BF1DC8">
        <w:rPr>
          <w:sz w:val="24"/>
          <w:szCs w:val="24"/>
        </w:rPr>
        <w:tab/>
      </w:r>
      <w:r w:rsidRPr="00BF1DC8">
        <w:rPr>
          <w:sz w:val="24"/>
          <w:szCs w:val="24"/>
        </w:rPr>
        <w:tab/>
      </w:r>
      <w:r w:rsidRPr="00BF1DC8">
        <w:rPr>
          <w:sz w:val="24"/>
          <w:szCs w:val="24"/>
        </w:rPr>
        <w:tab/>
      </w:r>
      <w:r w:rsidRPr="00BF1DC8">
        <w:rPr>
          <w:sz w:val="24"/>
          <w:szCs w:val="24"/>
        </w:rPr>
        <w:tab/>
        <w:t xml:space="preserve"> </w:t>
      </w:r>
    </w:p>
    <w:p w:rsidR="0053430F" w:rsidRPr="00BF1DC8" w:rsidRDefault="006842F2" w:rsidP="006842F2">
      <w:pPr>
        <w:jc w:val="both"/>
        <w:rPr>
          <w:sz w:val="24"/>
          <w:szCs w:val="24"/>
        </w:rPr>
      </w:pPr>
      <w:r w:rsidRPr="00BF1DC8">
        <w:rPr>
          <w:sz w:val="24"/>
          <w:szCs w:val="24"/>
        </w:rPr>
        <w:t>имуществом Каменск-Уральского</w:t>
      </w:r>
    </w:p>
    <w:p w:rsidR="006842F2" w:rsidRPr="00BF1DC8" w:rsidRDefault="0053430F" w:rsidP="006842F2">
      <w:pPr>
        <w:jc w:val="both"/>
        <w:rPr>
          <w:sz w:val="24"/>
          <w:szCs w:val="24"/>
        </w:rPr>
      </w:pPr>
      <w:r w:rsidRPr="00BF1DC8">
        <w:rPr>
          <w:sz w:val="24"/>
          <w:szCs w:val="24"/>
        </w:rPr>
        <w:t>городского округа</w:t>
      </w:r>
      <w:r w:rsidR="006842F2" w:rsidRPr="00BF1DC8">
        <w:rPr>
          <w:sz w:val="24"/>
          <w:szCs w:val="24"/>
        </w:rPr>
        <w:t>»</w:t>
      </w:r>
    </w:p>
    <w:p w:rsidR="006842F2" w:rsidRPr="00BF1DC8" w:rsidRDefault="006842F2" w:rsidP="006842F2">
      <w:pPr>
        <w:jc w:val="both"/>
        <w:rPr>
          <w:sz w:val="24"/>
          <w:szCs w:val="24"/>
        </w:rPr>
      </w:pPr>
      <w:r w:rsidRPr="00BF1DC8">
        <w:rPr>
          <w:sz w:val="24"/>
          <w:szCs w:val="24"/>
        </w:rPr>
        <w:t>623400, Свердловская область,</w:t>
      </w:r>
    </w:p>
    <w:p w:rsidR="006842F2" w:rsidRPr="00BF1DC8" w:rsidRDefault="006842F2" w:rsidP="006842F2">
      <w:pPr>
        <w:jc w:val="both"/>
        <w:rPr>
          <w:sz w:val="24"/>
          <w:szCs w:val="24"/>
        </w:rPr>
      </w:pPr>
      <w:r w:rsidRPr="00BF1DC8">
        <w:rPr>
          <w:sz w:val="24"/>
          <w:szCs w:val="24"/>
        </w:rPr>
        <w:t>г. Каменск-Уральский, ул. Ленина, 34</w:t>
      </w:r>
    </w:p>
    <w:p w:rsidR="006842F2" w:rsidRPr="00BF1DC8" w:rsidRDefault="006842F2" w:rsidP="006842F2">
      <w:pPr>
        <w:jc w:val="both"/>
        <w:rPr>
          <w:sz w:val="24"/>
          <w:szCs w:val="24"/>
        </w:rPr>
      </w:pPr>
      <w:r w:rsidRPr="00BF1DC8">
        <w:rPr>
          <w:sz w:val="24"/>
          <w:szCs w:val="24"/>
        </w:rPr>
        <w:t>ИНН 6612001428, КПП 661201001</w:t>
      </w:r>
    </w:p>
    <w:p w:rsidR="006842F2" w:rsidRPr="00BF1DC8" w:rsidRDefault="006842F2" w:rsidP="006842F2">
      <w:pPr>
        <w:rPr>
          <w:sz w:val="24"/>
          <w:szCs w:val="24"/>
        </w:rPr>
      </w:pPr>
      <w:r w:rsidRPr="00BF1DC8">
        <w:rPr>
          <w:sz w:val="24"/>
          <w:szCs w:val="24"/>
        </w:rPr>
        <w:t>ОГРН 1026600933721</w:t>
      </w:r>
    </w:p>
    <w:p w:rsidR="006842F2" w:rsidRPr="00BF1DC8" w:rsidRDefault="006842F2" w:rsidP="006842F2">
      <w:pPr>
        <w:tabs>
          <w:tab w:val="center" w:pos="4960"/>
        </w:tabs>
        <w:jc w:val="both"/>
        <w:rPr>
          <w:sz w:val="24"/>
        </w:rPr>
      </w:pPr>
    </w:p>
    <w:p w:rsidR="006842F2" w:rsidRPr="00BF1DC8" w:rsidRDefault="006842F2" w:rsidP="006842F2">
      <w:pPr>
        <w:jc w:val="both"/>
        <w:rPr>
          <w:sz w:val="24"/>
        </w:rPr>
      </w:pPr>
      <w:r w:rsidRPr="00BF1DC8">
        <w:rPr>
          <w:sz w:val="24"/>
        </w:rPr>
        <w:t xml:space="preserve">_____________________(                )                                   __________________ </w:t>
      </w:r>
      <w:r w:rsidRPr="00BF1DC8">
        <w:rPr>
          <w:b/>
          <w:sz w:val="24"/>
        </w:rPr>
        <w:t xml:space="preserve"> </w:t>
      </w:r>
      <w:r w:rsidRPr="00BF1DC8">
        <w:rPr>
          <w:sz w:val="24"/>
        </w:rPr>
        <w:t>(             )</w:t>
      </w:r>
    </w:p>
    <w:p w:rsidR="006842F2" w:rsidRPr="00BF1DC8" w:rsidRDefault="006842F2" w:rsidP="006842F2">
      <w:pPr>
        <w:jc w:val="both"/>
        <w:rPr>
          <w:sz w:val="24"/>
        </w:rPr>
      </w:pPr>
    </w:p>
    <w:p w:rsidR="006842F2" w:rsidRPr="00BF1DC8" w:rsidRDefault="006842F2" w:rsidP="006842F2">
      <w:pPr>
        <w:suppressAutoHyphens/>
        <w:jc w:val="both"/>
        <w:rPr>
          <w:sz w:val="24"/>
        </w:rPr>
      </w:pPr>
      <w:r w:rsidRPr="00BF1DC8">
        <w:rPr>
          <w:sz w:val="24"/>
        </w:rPr>
        <w:br w:type="page"/>
      </w:r>
    </w:p>
    <w:p w:rsidR="006842F2" w:rsidRPr="00BF1DC8" w:rsidRDefault="006842F2" w:rsidP="006842F2">
      <w:pPr>
        <w:suppressAutoHyphens/>
        <w:jc w:val="right"/>
        <w:rPr>
          <w:sz w:val="24"/>
        </w:rPr>
      </w:pPr>
      <w:r w:rsidRPr="00BF1DC8">
        <w:rPr>
          <w:sz w:val="24"/>
        </w:rPr>
        <w:lastRenderedPageBreak/>
        <w:t>Приложение № 1 к договору аренды</w:t>
      </w:r>
    </w:p>
    <w:p w:rsidR="006842F2" w:rsidRPr="00BF1DC8" w:rsidRDefault="006842F2" w:rsidP="006842F2">
      <w:pPr>
        <w:suppressAutoHyphens/>
        <w:jc w:val="center"/>
        <w:rPr>
          <w:sz w:val="24"/>
        </w:rPr>
      </w:pPr>
      <w:r w:rsidRPr="00BF1DC8">
        <w:rPr>
          <w:sz w:val="24"/>
        </w:rPr>
        <w:t xml:space="preserve">                                                                                               №___ от «__» _________ 202___г.</w:t>
      </w:r>
    </w:p>
    <w:p w:rsidR="006842F2" w:rsidRPr="00BF1DC8" w:rsidRDefault="006842F2" w:rsidP="006842F2">
      <w:pPr>
        <w:suppressAutoHyphens/>
        <w:jc w:val="both"/>
        <w:rPr>
          <w:sz w:val="24"/>
        </w:rPr>
      </w:pPr>
    </w:p>
    <w:p w:rsidR="006842F2" w:rsidRPr="00BA5D4C" w:rsidRDefault="006842F2" w:rsidP="006842F2">
      <w:pPr>
        <w:keepNext/>
        <w:jc w:val="center"/>
        <w:outlineLvl w:val="0"/>
        <w:rPr>
          <w:b/>
          <w:i/>
          <w:sz w:val="28"/>
          <w:szCs w:val="28"/>
        </w:rPr>
      </w:pPr>
      <w:r w:rsidRPr="00BA5D4C">
        <w:rPr>
          <w:b/>
          <w:i/>
          <w:sz w:val="28"/>
          <w:szCs w:val="28"/>
        </w:rPr>
        <w:t>АКТ</w:t>
      </w:r>
    </w:p>
    <w:p w:rsidR="006842F2" w:rsidRPr="00BA5D4C" w:rsidRDefault="006842F2" w:rsidP="006842F2">
      <w:pPr>
        <w:ind w:firstLine="567"/>
        <w:jc w:val="center"/>
        <w:rPr>
          <w:b/>
          <w:sz w:val="24"/>
        </w:rPr>
      </w:pPr>
      <w:r w:rsidRPr="00BA5D4C">
        <w:rPr>
          <w:b/>
          <w:sz w:val="24"/>
        </w:rPr>
        <w:t xml:space="preserve">приема-передачи к договору аренды нежилого помещения </w:t>
      </w:r>
    </w:p>
    <w:p w:rsidR="006842F2" w:rsidRPr="00BA5D4C" w:rsidRDefault="006842F2" w:rsidP="006842F2">
      <w:pPr>
        <w:ind w:firstLine="567"/>
        <w:jc w:val="center"/>
        <w:rPr>
          <w:b/>
          <w:sz w:val="24"/>
        </w:rPr>
      </w:pPr>
      <w:r w:rsidRPr="00BA5D4C">
        <w:rPr>
          <w:b/>
          <w:sz w:val="24"/>
        </w:rPr>
        <w:t xml:space="preserve">расположенного по адресу: г. Каменск-Уральский, ул. </w:t>
      </w:r>
      <w:r w:rsidR="00BA5D4C" w:rsidRPr="00BA5D4C">
        <w:rPr>
          <w:b/>
          <w:sz w:val="24"/>
        </w:rPr>
        <w:t>Октябрьская</w:t>
      </w:r>
      <w:r w:rsidRPr="00BA5D4C">
        <w:rPr>
          <w:b/>
          <w:sz w:val="24"/>
        </w:rPr>
        <w:t xml:space="preserve">, д. </w:t>
      </w:r>
      <w:r w:rsidR="00BA5D4C" w:rsidRPr="00BA5D4C">
        <w:rPr>
          <w:b/>
          <w:sz w:val="24"/>
        </w:rPr>
        <w:t>106</w:t>
      </w:r>
      <w:r w:rsidRPr="00BA5D4C">
        <w:rPr>
          <w:b/>
          <w:sz w:val="24"/>
        </w:rPr>
        <w:t>.</w:t>
      </w:r>
    </w:p>
    <w:p w:rsidR="006842F2" w:rsidRPr="00BA5D4C" w:rsidRDefault="006842F2" w:rsidP="006842F2">
      <w:pPr>
        <w:ind w:firstLine="567"/>
        <w:jc w:val="center"/>
        <w:rPr>
          <w:b/>
          <w:sz w:val="24"/>
        </w:rPr>
      </w:pPr>
      <w:r w:rsidRPr="00BA5D4C">
        <w:rPr>
          <w:b/>
          <w:sz w:val="24"/>
        </w:rPr>
        <w:t>№ ___ от «___» ___________ 202__г.</w:t>
      </w:r>
    </w:p>
    <w:p w:rsidR="006842F2" w:rsidRPr="00BA5D4C" w:rsidRDefault="006842F2" w:rsidP="006842F2">
      <w:pPr>
        <w:suppressAutoHyphens/>
        <w:jc w:val="both"/>
        <w:rPr>
          <w:sz w:val="24"/>
        </w:rPr>
      </w:pPr>
    </w:p>
    <w:p w:rsidR="006842F2" w:rsidRPr="00BA5D4C" w:rsidRDefault="006842F2" w:rsidP="006842F2">
      <w:pPr>
        <w:suppressAutoHyphens/>
        <w:jc w:val="both"/>
        <w:rPr>
          <w:sz w:val="24"/>
        </w:rPr>
      </w:pPr>
      <w:r w:rsidRPr="00BA5D4C">
        <w:rPr>
          <w:sz w:val="24"/>
        </w:rPr>
        <w:t>г. Каменск-Уральский                                                                               «__» __________ 202__г.</w:t>
      </w:r>
    </w:p>
    <w:p w:rsidR="006842F2" w:rsidRPr="00EB40A9" w:rsidRDefault="006842F2" w:rsidP="006842F2">
      <w:pPr>
        <w:suppressAutoHyphens/>
        <w:jc w:val="both"/>
        <w:rPr>
          <w:sz w:val="24"/>
          <w:highlight w:val="yellow"/>
        </w:rPr>
      </w:pPr>
    </w:p>
    <w:p w:rsidR="006842F2" w:rsidRPr="00EB40A9" w:rsidRDefault="006842F2" w:rsidP="006842F2">
      <w:pPr>
        <w:suppressAutoHyphens/>
        <w:jc w:val="both"/>
        <w:rPr>
          <w:sz w:val="24"/>
          <w:highlight w:val="yellow"/>
        </w:rPr>
      </w:pPr>
    </w:p>
    <w:p w:rsidR="006842F2" w:rsidRPr="00BA5D4C" w:rsidRDefault="0053430F" w:rsidP="006842F2">
      <w:pPr>
        <w:suppressAutoHyphens/>
        <w:ind w:firstLine="426"/>
        <w:jc w:val="both"/>
        <w:rPr>
          <w:sz w:val="24"/>
        </w:rPr>
      </w:pPr>
      <w:r w:rsidRPr="00BA5D4C">
        <w:rPr>
          <w:b/>
          <w:sz w:val="24"/>
        </w:rPr>
        <w:t>Орган местного самоуправления «Комитет по управлению имуществом Каменск-Уральского городского округа»</w:t>
      </w:r>
      <w:r w:rsidR="006842F2" w:rsidRPr="00BA5D4C">
        <w:rPr>
          <w:sz w:val="24"/>
        </w:rPr>
        <w:t xml:space="preserve">, именуемый далее </w:t>
      </w:r>
      <w:r w:rsidR="006842F2" w:rsidRPr="00BA5D4C">
        <w:rPr>
          <w:b/>
          <w:sz w:val="24"/>
        </w:rPr>
        <w:t xml:space="preserve">«Арендодатель», </w:t>
      </w:r>
      <w:r w:rsidR="006842F2" w:rsidRPr="00BA5D4C">
        <w:rPr>
          <w:sz w:val="24"/>
        </w:rPr>
        <w:t xml:space="preserve">в лице председателя Комитета ______________________________________, действующего на основании Положения о Комитете, с одной стороны и </w:t>
      </w:r>
      <w:r w:rsidR="006842F2" w:rsidRPr="00BA5D4C">
        <w:rPr>
          <w:b/>
          <w:sz w:val="24"/>
        </w:rPr>
        <w:t xml:space="preserve">______________________________________________________, </w:t>
      </w:r>
      <w:r w:rsidR="006842F2" w:rsidRPr="00BA5D4C">
        <w:rPr>
          <w:sz w:val="24"/>
        </w:rPr>
        <w:t xml:space="preserve">именуемый далее </w:t>
      </w:r>
      <w:r w:rsidR="006842F2" w:rsidRPr="00BA5D4C">
        <w:rPr>
          <w:b/>
          <w:sz w:val="24"/>
        </w:rPr>
        <w:t xml:space="preserve">«Арендатор», </w:t>
      </w:r>
      <w:r w:rsidR="006842F2" w:rsidRPr="00BA5D4C">
        <w:rPr>
          <w:sz w:val="24"/>
        </w:rPr>
        <w:t>действующий на основании: ___________________________, с другой стороны, составили настоящий акт о нижеследующем:</w:t>
      </w:r>
    </w:p>
    <w:p w:rsidR="006842F2" w:rsidRPr="00EB40A9" w:rsidRDefault="006842F2" w:rsidP="006842F2">
      <w:pPr>
        <w:suppressAutoHyphens/>
        <w:ind w:firstLine="708"/>
        <w:jc w:val="both"/>
        <w:rPr>
          <w:sz w:val="24"/>
          <w:highlight w:val="yellow"/>
        </w:rPr>
      </w:pPr>
    </w:p>
    <w:p w:rsidR="006842F2" w:rsidRPr="00A7464E" w:rsidRDefault="006842F2" w:rsidP="006842F2">
      <w:pPr>
        <w:tabs>
          <w:tab w:val="num" w:pos="0"/>
        </w:tabs>
        <w:suppressAutoHyphens/>
        <w:ind w:firstLine="426"/>
        <w:jc w:val="both"/>
        <w:rPr>
          <w:sz w:val="24"/>
        </w:rPr>
      </w:pPr>
      <w:r w:rsidRPr="00A7464E">
        <w:rPr>
          <w:sz w:val="24"/>
        </w:rPr>
        <w:t xml:space="preserve">Арендодатель в соответствии с Договором аренды №___ от __________ 202__г. передает, а Арендатор принимает </w:t>
      </w:r>
      <w:r w:rsidR="00A7464E" w:rsidRPr="00A7464E">
        <w:rPr>
          <w:sz w:val="24"/>
        </w:rPr>
        <w:t xml:space="preserve">нежилое помещение общей площадью 12,3 кв. м., кадастровый номер </w:t>
      </w:r>
      <w:r w:rsidR="00A7464E" w:rsidRPr="00A7464E">
        <w:rPr>
          <w:bCs/>
          <w:sz w:val="24"/>
          <w:szCs w:val="24"/>
        </w:rPr>
        <w:t>66:45:0000000:10153</w:t>
      </w:r>
      <w:r w:rsidR="00A7464E" w:rsidRPr="00A7464E">
        <w:rPr>
          <w:sz w:val="24"/>
        </w:rPr>
        <w:t>, номер на поэтажном плане: 10, этаж: 1, расположенное в здании по адресу: г. Каменск-Уральский, ул. Октябрьская, д. 106</w:t>
      </w:r>
      <w:r w:rsidRPr="00A7464E">
        <w:rPr>
          <w:sz w:val="24"/>
        </w:rPr>
        <w:t xml:space="preserve">, далее по тексту </w:t>
      </w:r>
      <w:r w:rsidRPr="00A7464E">
        <w:rPr>
          <w:b/>
          <w:sz w:val="24"/>
        </w:rPr>
        <w:t>«Помещение»</w:t>
      </w:r>
      <w:r w:rsidRPr="00A7464E">
        <w:rPr>
          <w:sz w:val="24"/>
        </w:rPr>
        <w:t xml:space="preserve">. </w:t>
      </w:r>
    </w:p>
    <w:p w:rsidR="006842F2" w:rsidRPr="00A7464E" w:rsidRDefault="006842F2" w:rsidP="006842F2">
      <w:pPr>
        <w:tabs>
          <w:tab w:val="left" w:pos="993"/>
        </w:tabs>
        <w:suppressAutoHyphens/>
        <w:jc w:val="both"/>
        <w:rPr>
          <w:sz w:val="24"/>
        </w:rPr>
      </w:pPr>
    </w:p>
    <w:p w:rsidR="006842F2" w:rsidRPr="00A7464E" w:rsidRDefault="006842F2" w:rsidP="006842F2">
      <w:pPr>
        <w:suppressAutoHyphens/>
        <w:ind w:firstLine="426"/>
        <w:jc w:val="both"/>
        <w:rPr>
          <w:sz w:val="24"/>
        </w:rPr>
      </w:pPr>
      <w:r w:rsidRPr="00A7464E">
        <w:rPr>
          <w:sz w:val="24"/>
        </w:rPr>
        <w:t xml:space="preserve">Указанное </w:t>
      </w:r>
      <w:r w:rsidRPr="00A7464E">
        <w:rPr>
          <w:b/>
          <w:sz w:val="24"/>
        </w:rPr>
        <w:t>«Помещение»</w:t>
      </w:r>
      <w:r w:rsidRPr="00A7464E">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A7464E">
        <w:rPr>
          <w:b/>
          <w:sz w:val="24"/>
        </w:rPr>
        <w:t>«Помещению»</w:t>
      </w:r>
      <w:r w:rsidRPr="00A7464E">
        <w:rPr>
          <w:sz w:val="24"/>
        </w:rPr>
        <w:t xml:space="preserve"> не имеется.</w:t>
      </w:r>
    </w:p>
    <w:p w:rsidR="006842F2" w:rsidRPr="00A7464E" w:rsidRDefault="006842F2" w:rsidP="006842F2">
      <w:pPr>
        <w:suppressAutoHyphens/>
        <w:jc w:val="both"/>
        <w:rPr>
          <w:sz w:val="24"/>
        </w:rPr>
      </w:pPr>
    </w:p>
    <w:p w:rsidR="006842F2" w:rsidRPr="00A7464E" w:rsidRDefault="006842F2" w:rsidP="006842F2">
      <w:pPr>
        <w:suppressAutoHyphens/>
        <w:ind w:firstLine="426"/>
        <w:jc w:val="both"/>
        <w:rPr>
          <w:sz w:val="24"/>
        </w:rPr>
      </w:pPr>
      <w:r w:rsidRPr="00A7464E">
        <w:rPr>
          <w:sz w:val="24"/>
        </w:rPr>
        <w:t>Настоящий акт составлен в двух экземплярах, имеющих одинаковую юридическую силу, по одному экземпляру – для каждой из сторон.</w:t>
      </w:r>
    </w:p>
    <w:p w:rsidR="006842F2" w:rsidRPr="00A7464E" w:rsidRDefault="006842F2" w:rsidP="006842F2">
      <w:pPr>
        <w:suppressAutoHyphens/>
        <w:jc w:val="both"/>
        <w:rPr>
          <w:sz w:val="24"/>
        </w:rPr>
      </w:pPr>
    </w:p>
    <w:p w:rsidR="006842F2" w:rsidRPr="00A7464E" w:rsidRDefault="006842F2" w:rsidP="006842F2">
      <w:pPr>
        <w:jc w:val="both"/>
        <w:rPr>
          <w:sz w:val="22"/>
        </w:rPr>
      </w:pPr>
      <w:r w:rsidRPr="00A7464E">
        <w:rPr>
          <w:sz w:val="22"/>
        </w:rPr>
        <w:t>Передал:</w:t>
      </w:r>
      <w:r w:rsidRPr="00A7464E">
        <w:rPr>
          <w:sz w:val="22"/>
        </w:rPr>
        <w:tab/>
      </w:r>
      <w:r w:rsidRPr="00A7464E">
        <w:rPr>
          <w:sz w:val="22"/>
        </w:rPr>
        <w:tab/>
      </w:r>
      <w:r w:rsidRPr="00A7464E">
        <w:rPr>
          <w:sz w:val="22"/>
        </w:rPr>
        <w:tab/>
      </w:r>
      <w:r w:rsidRPr="00A7464E">
        <w:rPr>
          <w:sz w:val="22"/>
        </w:rPr>
        <w:tab/>
      </w:r>
      <w:r w:rsidRPr="00A7464E">
        <w:rPr>
          <w:sz w:val="22"/>
        </w:rPr>
        <w:tab/>
      </w:r>
      <w:r w:rsidRPr="00A7464E">
        <w:rPr>
          <w:sz w:val="22"/>
        </w:rPr>
        <w:tab/>
        <w:t>Принял:</w:t>
      </w:r>
    </w:p>
    <w:p w:rsidR="006842F2" w:rsidRPr="00A7464E" w:rsidRDefault="006842F2" w:rsidP="006842F2">
      <w:pPr>
        <w:jc w:val="both"/>
        <w:rPr>
          <w:sz w:val="22"/>
        </w:rPr>
      </w:pPr>
    </w:p>
    <w:p w:rsidR="006842F2" w:rsidRPr="00A7464E" w:rsidRDefault="006842F2" w:rsidP="006842F2">
      <w:pPr>
        <w:jc w:val="both"/>
        <w:rPr>
          <w:sz w:val="22"/>
          <w:szCs w:val="22"/>
        </w:rPr>
      </w:pPr>
      <w:r w:rsidRPr="00A7464E">
        <w:rPr>
          <w:sz w:val="22"/>
          <w:szCs w:val="22"/>
        </w:rPr>
        <w:t xml:space="preserve">Орган местного самоуправления </w:t>
      </w:r>
    </w:p>
    <w:p w:rsidR="006842F2" w:rsidRPr="00A7464E" w:rsidRDefault="006842F2" w:rsidP="006842F2">
      <w:pPr>
        <w:jc w:val="both"/>
        <w:rPr>
          <w:sz w:val="22"/>
          <w:szCs w:val="22"/>
        </w:rPr>
      </w:pPr>
      <w:r w:rsidRPr="00A7464E">
        <w:rPr>
          <w:sz w:val="22"/>
          <w:szCs w:val="22"/>
        </w:rPr>
        <w:t>«Комитет по управлению</w:t>
      </w:r>
      <w:r w:rsidRPr="00A7464E">
        <w:rPr>
          <w:sz w:val="22"/>
          <w:szCs w:val="22"/>
        </w:rPr>
        <w:tab/>
      </w:r>
      <w:r w:rsidRPr="00A7464E">
        <w:rPr>
          <w:sz w:val="22"/>
          <w:szCs w:val="22"/>
        </w:rPr>
        <w:tab/>
      </w:r>
      <w:r w:rsidRPr="00A7464E">
        <w:rPr>
          <w:sz w:val="22"/>
          <w:szCs w:val="22"/>
        </w:rPr>
        <w:tab/>
      </w:r>
      <w:r w:rsidRPr="00A7464E">
        <w:rPr>
          <w:sz w:val="22"/>
          <w:szCs w:val="22"/>
        </w:rPr>
        <w:tab/>
        <w:t xml:space="preserve">___________________________________ </w:t>
      </w:r>
    </w:p>
    <w:p w:rsidR="006842F2" w:rsidRPr="00A7464E" w:rsidRDefault="006842F2" w:rsidP="006842F2">
      <w:pPr>
        <w:jc w:val="both"/>
        <w:rPr>
          <w:sz w:val="22"/>
          <w:szCs w:val="22"/>
        </w:rPr>
      </w:pPr>
      <w:r w:rsidRPr="00A7464E">
        <w:rPr>
          <w:sz w:val="22"/>
          <w:szCs w:val="22"/>
        </w:rPr>
        <w:t>имуществом города Каменска-Уральского»</w:t>
      </w:r>
      <w:r w:rsidRPr="00A7464E">
        <w:rPr>
          <w:sz w:val="22"/>
          <w:szCs w:val="22"/>
        </w:rPr>
        <w:tab/>
        <w:t xml:space="preserve">   </w:t>
      </w:r>
      <w:r w:rsidRPr="00A7464E">
        <w:rPr>
          <w:sz w:val="22"/>
          <w:szCs w:val="22"/>
        </w:rPr>
        <w:tab/>
        <w:t>___________________________________</w:t>
      </w:r>
      <w:r w:rsidRPr="00A7464E">
        <w:rPr>
          <w:sz w:val="22"/>
          <w:szCs w:val="22"/>
        </w:rPr>
        <w:tab/>
        <w:t xml:space="preserve"> </w:t>
      </w:r>
    </w:p>
    <w:p w:rsidR="006842F2" w:rsidRPr="00A7464E" w:rsidRDefault="006842F2" w:rsidP="006842F2">
      <w:pPr>
        <w:jc w:val="both"/>
        <w:rPr>
          <w:sz w:val="22"/>
          <w:szCs w:val="22"/>
        </w:rPr>
      </w:pPr>
      <w:r w:rsidRPr="00A7464E">
        <w:rPr>
          <w:sz w:val="22"/>
          <w:szCs w:val="22"/>
        </w:rPr>
        <w:t>623400, Свердловская область,</w:t>
      </w:r>
      <w:r w:rsidRPr="00A7464E">
        <w:rPr>
          <w:sz w:val="22"/>
          <w:szCs w:val="22"/>
        </w:rPr>
        <w:tab/>
      </w:r>
      <w:r w:rsidRPr="00A7464E">
        <w:rPr>
          <w:sz w:val="22"/>
          <w:szCs w:val="22"/>
        </w:rPr>
        <w:tab/>
      </w:r>
      <w:r w:rsidRPr="00A7464E">
        <w:rPr>
          <w:sz w:val="22"/>
          <w:szCs w:val="22"/>
        </w:rPr>
        <w:tab/>
        <w:t>___________________________________</w:t>
      </w:r>
    </w:p>
    <w:p w:rsidR="006842F2" w:rsidRPr="00A7464E" w:rsidRDefault="006842F2" w:rsidP="006842F2">
      <w:pPr>
        <w:jc w:val="both"/>
        <w:rPr>
          <w:sz w:val="22"/>
          <w:szCs w:val="22"/>
        </w:rPr>
      </w:pPr>
      <w:r w:rsidRPr="00A7464E">
        <w:rPr>
          <w:sz w:val="22"/>
          <w:szCs w:val="22"/>
        </w:rPr>
        <w:t>г. Каменск-Уральский,</w:t>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t>___________________________________</w:t>
      </w:r>
    </w:p>
    <w:p w:rsidR="006842F2" w:rsidRPr="00A7464E" w:rsidRDefault="006842F2" w:rsidP="006842F2">
      <w:pPr>
        <w:jc w:val="both"/>
        <w:rPr>
          <w:sz w:val="22"/>
          <w:szCs w:val="22"/>
        </w:rPr>
      </w:pPr>
      <w:r w:rsidRPr="00A7464E">
        <w:rPr>
          <w:sz w:val="22"/>
          <w:szCs w:val="22"/>
        </w:rPr>
        <w:t>ул. Ленина,34</w:t>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t>___________________________________</w:t>
      </w:r>
    </w:p>
    <w:p w:rsidR="006842F2" w:rsidRPr="00A7464E" w:rsidRDefault="006842F2" w:rsidP="006842F2">
      <w:pPr>
        <w:jc w:val="both"/>
        <w:rPr>
          <w:sz w:val="22"/>
        </w:rPr>
      </w:pPr>
      <w:r w:rsidRPr="00A7464E">
        <w:rPr>
          <w:sz w:val="22"/>
          <w:szCs w:val="22"/>
        </w:rPr>
        <w:t>ИНН 6612001428 КПП 661201001</w:t>
      </w:r>
      <w:r w:rsidRPr="00A7464E">
        <w:rPr>
          <w:sz w:val="22"/>
          <w:szCs w:val="22"/>
        </w:rPr>
        <w:tab/>
      </w:r>
      <w:r w:rsidRPr="00A7464E">
        <w:rPr>
          <w:sz w:val="22"/>
        </w:rPr>
        <w:tab/>
      </w:r>
      <w:r w:rsidRPr="00A7464E">
        <w:rPr>
          <w:sz w:val="22"/>
        </w:rPr>
        <w:tab/>
        <w:t>___________________________________</w:t>
      </w:r>
    </w:p>
    <w:p w:rsidR="006842F2" w:rsidRPr="00A7464E" w:rsidRDefault="006842F2" w:rsidP="006842F2">
      <w:pPr>
        <w:jc w:val="both"/>
        <w:rPr>
          <w:sz w:val="22"/>
        </w:rPr>
      </w:pPr>
    </w:p>
    <w:p w:rsidR="006842F2" w:rsidRPr="00A7464E" w:rsidRDefault="006842F2" w:rsidP="006842F2">
      <w:pPr>
        <w:jc w:val="both"/>
        <w:rPr>
          <w:sz w:val="22"/>
        </w:rPr>
      </w:pPr>
    </w:p>
    <w:p w:rsidR="006842F2" w:rsidRPr="008B4ACB" w:rsidRDefault="006842F2" w:rsidP="006842F2">
      <w:pPr>
        <w:jc w:val="both"/>
        <w:rPr>
          <w:sz w:val="22"/>
        </w:rPr>
      </w:pPr>
      <w:r w:rsidRPr="00A7464E">
        <w:rPr>
          <w:sz w:val="22"/>
        </w:rPr>
        <w:t>__________________________ (             )</w:t>
      </w:r>
      <w:r w:rsidRPr="00A7464E">
        <w:rPr>
          <w:sz w:val="22"/>
        </w:rPr>
        <w:tab/>
      </w:r>
      <w:r w:rsidRPr="00A7464E">
        <w:rPr>
          <w:sz w:val="22"/>
        </w:rPr>
        <w:tab/>
        <w:t>_____________________________(             )</w:t>
      </w: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4C7968" w:rsidRDefault="004C7968" w:rsidP="006842F2">
      <w:pPr>
        <w:jc w:val="both"/>
        <w:rPr>
          <w:sz w:val="22"/>
        </w:rPr>
      </w:pPr>
    </w:p>
    <w:p w:rsidR="004C7968" w:rsidRDefault="004C7968" w:rsidP="006842F2">
      <w:pPr>
        <w:jc w:val="both"/>
        <w:rPr>
          <w:sz w:val="22"/>
        </w:rPr>
      </w:pPr>
    </w:p>
    <w:p w:rsidR="004C7968" w:rsidRDefault="004C7968" w:rsidP="006842F2">
      <w:pPr>
        <w:jc w:val="both"/>
        <w:rPr>
          <w:sz w:val="22"/>
        </w:rPr>
      </w:pPr>
    </w:p>
    <w:p w:rsidR="004C7968" w:rsidRDefault="004C7968" w:rsidP="006842F2">
      <w:pPr>
        <w:jc w:val="both"/>
        <w:rPr>
          <w:sz w:val="22"/>
        </w:rPr>
      </w:pPr>
    </w:p>
    <w:p w:rsidR="004C7968" w:rsidRPr="00BF1DC8" w:rsidRDefault="004C7968" w:rsidP="004C7968">
      <w:pPr>
        <w:suppressAutoHyphens/>
        <w:jc w:val="center"/>
        <w:rPr>
          <w:b/>
          <w:sz w:val="24"/>
        </w:rPr>
      </w:pPr>
      <w:r w:rsidRPr="00BF1DC8">
        <w:rPr>
          <w:b/>
          <w:sz w:val="24"/>
        </w:rPr>
        <w:lastRenderedPageBreak/>
        <w:t xml:space="preserve">(Лот № </w:t>
      </w:r>
      <w:r>
        <w:rPr>
          <w:b/>
          <w:sz w:val="24"/>
        </w:rPr>
        <w:t>3</w:t>
      </w:r>
      <w:r w:rsidR="005217FE">
        <w:rPr>
          <w:b/>
          <w:sz w:val="24"/>
        </w:rPr>
        <w:t>, лот № 4</w:t>
      </w:r>
      <w:r w:rsidRPr="00BF1DC8">
        <w:rPr>
          <w:b/>
          <w:sz w:val="24"/>
        </w:rPr>
        <w:t>)</w:t>
      </w:r>
    </w:p>
    <w:p w:rsidR="004C7968" w:rsidRPr="00BF1DC8" w:rsidRDefault="004C7968" w:rsidP="004C7968">
      <w:pPr>
        <w:jc w:val="both"/>
        <w:rPr>
          <w:sz w:val="22"/>
        </w:rPr>
      </w:pPr>
    </w:p>
    <w:p w:rsidR="004C7968" w:rsidRPr="00BF1DC8" w:rsidRDefault="004C7968" w:rsidP="004C7968">
      <w:pPr>
        <w:ind w:firstLine="567"/>
        <w:jc w:val="center"/>
        <w:rPr>
          <w:b/>
          <w:sz w:val="24"/>
        </w:rPr>
      </w:pPr>
      <w:r w:rsidRPr="00BF1DC8">
        <w:rPr>
          <w:b/>
          <w:sz w:val="24"/>
        </w:rPr>
        <w:t xml:space="preserve">Договор аренды нежилого помещения, расположенного по адресу: </w:t>
      </w:r>
    </w:p>
    <w:p w:rsidR="004C7968" w:rsidRPr="00BF1DC8" w:rsidRDefault="004C7968" w:rsidP="004C7968">
      <w:pPr>
        <w:ind w:firstLine="567"/>
        <w:jc w:val="center"/>
        <w:rPr>
          <w:b/>
          <w:sz w:val="24"/>
        </w:rPr>
      </w:pPr>
      <w:r w:rsidRPr="00BF1DC8">
        <w:rPr>
          <w:b/>
          <w:sz w:val="24"/>
        </w:rPr>
        <w:t xml:space="preserve">г. Каменск-Уральский, ул. </w:t>
      </w:r>
      <w:r>
        <w:rPr>
          <w:b/>
          <w:sz w:val="24"/>
        </w:rPr>
        <w:t>Лермонтова</w:t>
      </w:r>
      <w:r w:rsidRPr="00BF1DC8">
        <w:rPr>
          <w:b/>
          <w:sz w:val="24"/>
        </w:rPr>
        <w:t xml:space="preserve">, д. </w:t>
      </w:r>
      <w:r>
        <w:rPr>
          <w:b/>
          <w:sz w:val="24"/>
        </w:rPr>
        <w:t>38</w:t>
      </w:r>
      <w:r w:rsidRPr="00BF1DC8">
        <w:rPr>
          <w:b/>
          <w:sz w:val="24"/>
        </w:rPr>
        <w:t>.</w:t>
      </w:r>
    </w:p>
    <w:p w:rsidR="004C7968" w:rsidRPr="00EB40A9" w:rsidRDefault="004C7968" w:rsidP="004C7968">
      <w:pPr>
        <w:jc w:val="both"/>
        <w:rPr>
          <w:sz w:val="24"/>
          <w:highlight w:val="yellow"/>
        </w:rPr>
      </w:pPr>
    </w:p>
    <w:p w:rsidR="004C7968" w:rsidRPr="00BF1DC8" w:rsidRDefault="004C7968" w:rsidP="004C7968">
      <w:pPr>
        <w:jc w:val="both"/>
        <w:rPr>
          <w:sz w:val="24"/>
        </w:rPr>
      </w:pPr>
      <w:r w:rsidRPr="00BF1DC8">
        <w:rPr>
          <w:sz w:val="24"/>
        </w:rPr>
        <w:t>г. Каменск-Уральский                                                                             «___» __________ 2021 г.</w:t>
      </w:r>
    </w:p>
    <w:p w:rsidR="004C7968" w:rsidRPr="00BF1DC8" w:rsidRDefault="004C7968" w:rsidP="004C7968">
      <w:pPr>
        <w:jc w:val="both"/>
        <w:rPr>
          <w:sz w:val="24"/>
        </w:rPr>
      </w:pPr>
    </w:p>
    <w:p w:rsidR="004C7968" w:rsidRPr="00BF1DC8" w:rsidRDefault="004C7968" w:rsidP="004C7968">
      <w:pPr>
        <w:suppressAutoHyphens/>
        <w:ind w:firstLine="426"/>
        <w:jc w:val="both"/>
        <w:rPr>
          <w:sz w:val="24"/>
        </w:rPr>
      </w:pPr>
      <w:r w:rsidRPr="00BF1DC8">
        <w:rPr>
          <w:b/>
          <w:sz w:val="24"/>
        </w:rPr>
        <w:t xml:space="preserve">Орган местного самоуправления «Комитет по управлению имуществом Каменск-Уральского городского округа» </w:t>
      </w:r>
      <w:r w:rsidRPr="00BF1DC8">
        <w:rPr>
          <w:sz w:val="24"/>
        </w:rPr>
        <w:t xml:space="preserve">в лице председателя Комитета _______________________________, действующего на основании Положения о Комитете, именуемый далее </w:t>
      </w:r>
      <w:r w:rsidRPr="00BF1DC8">
        <w:rPr>
          <w:b/>
          <w:sz w:val="24"/>
        </w:rPr>
        <w:t xml:space="preserve">«Арендодатель», </w:t>
      </w:r>
      <w:r w:rsidRPr="00BF1DC8">
        <w:rPr>
          <w:sz w:val="24"/>
        </w:rPr>
        <w:t xml:space="preserve">с одной стороны и </w:t>
      </w:r>
      <w:r w:rsidRPr="00BF1DC8">
        <w:rPr>
          <w:b/>
          <w:sz w:val="24"/>
        </w:rPr>
        <w:t xml:space="preserve">___________________________________________________________, </w:t>
      </w:r>
      <w:r w:rsidRPr="00BF1DC8">
        <w:rPr>
          <w:sz w:val="24"/>
        </w:rPr>
        <w:t xml:space="preserve">в лице_________________________________________________________, действующий на основании _____________________________, именуемый далее </w:t>
      </w:r>
      <w:r w:rsidRPr="00BF1DC8">
        <w:rPr>
          <w:b/>
          <w:sz w:val="24"/>
        </w:rPr>
        <w:t xml:space="preserve">«Арендатор», </w:t>
      </w:r>
      <w:r w:rsidRPr="00BF1DC8">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46784B" w:rsidRPr="007C565A">
        <w:rPr>
          <w:sz w:val="24"/>
        </w:rPr>
        <w:t xml:space="preserve">18.05.2021 № </w:t>
      </w:r>
      <w:r w:rsidR="0046784B" w:rsidRPr="0046784B">
        <w:rPr>
          <w:sz w:val="24"/>
        </w:rPr>
        <w:t>434</w:t>
      </w:r>
      <w:r w:rsidR="0046784B" w:rsidRPr="0046784B">
        <w:rPr>
          <w:b/>
          <w:bCs/>
        </w:rPr>
        <w:t xml:space="preserve"> </w:t>
      </w:r>
      <w:r w:rsidR="0046784B" w:rsidRPr="0046784B">
        <w:rPr>
          <w:sz w:val="24"/>
        </w:rPr>
        <w:t xml:space="preserve"> </w:t>
      </w:r>
      <w:r w:rsidRPr="0046784B">
        <w:rPr>
          <w:sz w:val="24"/>
        </w:rPr>
        <w:t>«О проведении</w:t>
      </w:r>
      <w:r w:rsidRPr="00BF1DC8">
        <w:rPr>
          <w:sz w:val="24"/>
        </w:rPr>
        <w:t xml:space="preserve"> торгов на право заключения договоров аренды муниципального имущества», протокола аукциона (протокола рассмотрения заявок) от ______________________ 2021 г. № ______ заключили настоящий договор (далее – Договор) о нижеследующем:</w:t>
      </w:r>
    </w:p>
    <w:p w:rsidR="004C7968" w:rsidRPr="00EB40A9" w:rsidRDefault="004C7968" w:rsidP="004C7968">
      <w:pPr>
        <w:suppressAutoHyphens/>
        <w:jc w:val="center"/>
        <w:rPr>
          <w:b/>
          <w:sz w:val="24"/>
          <w:highlight w:val="yellow"/>
        </w:rPr>
      </w:pPr>
    </w:p>
    <w:p w:rsidR="004C7968" w:rsidRPr="00BF1DC8" w:rsidRDefault="004C7968" w:rsidP="004C7968">
      <w:pPr>
        <w:suppressAutoHyphens/>
        <w:jc w:val="center"/>
        <w:rPr>
          <w:b/>
          <w:sz w:val="24"/>
        </w:rPr>
      </w:pPr>
      <w:r w:rsidRPr="00BF1DC8">
        <w:rPr>
          <w:b/>
          <w:sz w:val="24"/>
        </w:rPr>
        <w:t>1. Предмет договора</w:t>
      </w:r>
    </w:p>
    <w:p w:rsidR="004C7968" w:rsidRPr="00BF1DC8" w:rsidRDefault="004C7968" w:rsidP="004C7968">
      <w:pPr>
        <w:suppressAutoHyphens/>
        <w:jc w:val="both"/>
        <w:rPr>
          <w:sz w:val="24"/>
        </w:rPr>
      </w:pPr>
    </w:p>
    <w:p w:rsidR="004C7968" w:rsidRPr="00FE7325" w:rsidRDefault="004C7968" w:rsidP="004C7968">
      <w:pPr>
        <w:suppressAutoHyphens/>
        <w:ind w:firstLine="426"/>
        <w:jc w:val="both"/>
        <w:rPr>
          <w:sz w:val="24"/>
        </w:rPr>
      </w:pPr>
      <w:r w:rsidRPr="00BF1DC8">
        <w:rPr>
          <w:sz w:val="24"/>
        </w:rPr>
        <w:t>1.1.</w:t>
      </w:r>
      <w:r w:rsidRPr="00BF1DC8">
        <w:rPr>
          <w:b/>
          <w:sz w:val="24"/>
        </w:rPr>
        <w:t xml:space="preserve"> </w:t>
      </w:r>
      <w:r w:rsidRPr="00FE7325">
        <w:rPr>
          <w:b/>
          <w:sz w:val="24"/>
        </w:rPr>
        <w:t>«Арендодатель»</w:t>
      </w:r>
      <w:r w:rsidRPr="00FE7325">
        <w:rPr>
          <w:sz w:val="24"/>
        </w:rPr>
        <w:t xml:space="preserve"> обязуется предоставить «</w:t>
      </w:r>
      <w:r w:rsidRPr="00FE7325">
        <w:rPr>
          <w:b/>
          <w:sz w:val="24"/>
        </w:rPr>
        <w:t>Арендатору»</w:t>
      </w:r>
      <w:r w:rsidRPr="00FE7325">
        <w:rPr>
          <w:sz w:val="24"/>
        </w:rPr>
        <w:t xml:space="preserve"> за плату во временное владение и пользование муниципальное имущество: нежил</w:t>
      </w:r>
      <w:r w:rsidR="00FE7325">
        <w:rPr>
          <w:sz w:val="24"/>
        </w:rPr>
        <w:t>ые</w:t>
      </w:r>
      <w:r w:rsidRPr="00FE7325">
        <w:rPr>
          <w:sz w:val="24"/>
        </w:rPr>
        <w:t xml:space="preserve"> помещени</w:t>
      </w:r>
      <w:r w:rsidR="00FE7325">
        <w:rPr>
          <w:sz w:val="24"/>
        </w:rPr>
        <w:t>я</w:t>
      </w:r>
      <w:r w:rsidRPr="00FE7325">
        <w:rPr>
          <w:sz w:val="24"/>
        </w:rPr>
        <w:t xml:space="preserve"> площадью </w:t>
      </w:r>
      <w:r w:rsidR="00FE7325" w:rsidRPr="00FE7325">
        <w:rPr>
          <w:sz w:val="24"/>
        </w:rPr>
        <w:t>113,3</w:t>
      </w:r>
      <w:r w:rsidRPr="00FE7325">
        <w:rPr>
          <w:sz w:val="24"/>
        </w:rPr>
        <w:t xml:space="preserve"> кв. м.</w:t>
      </w:r>
      <w:r w:rsidR="00FE7325" w:rsidRPr="00FE7325">
        <w:rPr>
          <w:sz w:val="24"/>
        </w:rPr>
        <w:t xml:space="preserve"> </w:t>
      </w:r>
      <w:r w:rsidRPr="00FE7325">
        <w:rPr>
          <w:sz w:val="24"/>
        </w:rPr>
        <w:t>номер</w:t>
      </w:r>
      <w:r w:rsidR="00FE7325" w:rsidRPr="00FE7325">
        <w:rPr>
          <w:sz w:val="24"/>
        </w:rPr>
        <w:t>а</w:t>
      </w:r>
      <w:r w:rsidRPr="00FE7325">
        <w:rPr>
          <w:sz w:val="24"/>
        </w:rPr>
        <w:t xml:space="preserve"> на поэтажном плане: </w:t>
      </w:r>
      <w:r w:rsidR="00FE7325" w:rsidRPr="00FE7325">
        <w:rPr>
          <w:sz w:val="24"/>
        </w:rPr>
        <w:t xml:space="preserve">9, </w:t>
      </w:r>
      <w:r w:rsidRPr="00FE7325">
        <w:rPr>
          <w:sz w:val="24"/>
        </w:rPr>
        <w:t>10,</w:t>
      </w:r>
      <w:r w:rsidR="00FE7325" w:rsidRPr="00FE7325">
        <w:rPr>
          <w:sz w:val="24"/>
        </w:rPr>
        <w:t xml:space="preserve"> 13-15, 28, 29, </w:t>
      </w:r>
      <w:r w:rsidRPr="00FE7325">
        <w:rPr>
          <w:sz w:val="24"/>
        </w:rPr>
        <w:t xml:space="preserve">этаж: 1, </w:t>
      </w:r>
      <w:r w:rsidR="00D40081">
        <w:rPr>
          <w:sz w:val="24"/>
        </w:rPr>
        <w:t xml:space="preserve">/ </w:t>
      </w:r>
      <w:r w:rsidR="00FE7325" w:rsidRPr="00FE7325">
        <w:rPr>
          <w:sz w:val="24"/>
        </w:rPr>
        <w:t>нежилые помещения площадью 283,0 кв. м. номера на поэтажном плане: 68-81, 93, 94,</w:t>
      </w:r>
      <w:r w:rsidR="00FE7325">
        <w:rPr>
          <w:sz w:val="24"/>
        </w:rPr>
        <w:t xml:space="preserve"> </w:t>
      </w:r>
      <w:r w:rsidR="00FE7325" w:rsidRPr="00FE7325">
        <w:rPr>
          <w:sz w:val="24"/>
        </w:rPr>
        <w:t>100,</w:t>
      </w:r>
      <w:r w:rsidR="00FE7325">
        <w:rPr>
          <w:sz w:val="24"/>
        </w:rPr>
        <w:t xml:space="preserve"> </w:t>
      </w:r>
      <w:r w:rsidR="00FE7325" w:rsidRPr="00FE7325">
        <w:rPr>
          <w:sz w:val="24"/>
        </w:rPr>
        <w:t xml:space="preserve">101 этаж: 3, </w:t>
      </w:r>
      <w:r w:rsidRPr="00FE7325">
        <w:rPr>
          <w:sz w:val="24"/>
        </w:rPr>
        <w:t>расположенн</w:t>
      </w:r>
      <w:r w:rsidR="00FE7325" w:rsidRPr="00FE7325">
        <w:rPr>
          <w:sz w:val="24"/>
        </w:rPr>
        <w:t>ы</w:t>
      </w:r>
      <w:r w:rsidRPr="00FE7325">
        <w:rPr>
          <w:sz w:val="24"/>
        </w:rPr>
        <w:t xml:space="preserve">е в здании по адресу: г. Каменск-Уральский, ул. </w:t>
      </w:r>
      <w:r w:rsidR="00FE7325" w:rsidRPr="00FE7325">
        <w:rPr>
          <w:sz w:val="24"/>
        </w:rPr>
        <w:t>Лермонтова</w:t>
      </w:r>
      <w:r w:rsidRPr="00FE7325">
        <w:rPr>
          <w:sz w:val="24"/>
        </w:rPr>
        <w:t xml:space="preserve">, д. </w:t>
      </w:r>
      <w:r w:rsidR="00FE7325" w:rsidRPr="00FE7325">
        <w:rPr>
          <w:sz w:val="24"/>
        </w:rPr>
        <w:t>38</w:t>
      </w:r>
      <w:r w:rsidRPr="00FE7325">
        <w:rPr>
          <w:sz w:val="24"/>
        </w:rPr>
        <w:t xml:space="preserve">, далее по тексту «Помещение». </w:t>
      </w:r>
    </w:p>
    <w:p w:rsidR="004C7968" w:rsidRPr="00BF1DC8" w:rsidRDefault="004C7968" w:rsidP="004C7968">
      <w:pPr>
        <w:suppressAutoHyphens/>
        <w:ind w:firstLine="426"/>
        <w:jc w:val="both"/>
        <w:rPr>
          <w:sz w:val="24"/>
        </w:rPr>
      </w:pPr>
      <w:r w:rsidRPr="00FE7325">
        <w:rPr>
          <w:sz w:val="24"/>
        </w:rPr>
        <w:t>1.2.</w:t>
      </w:r>
      <w:r w:rsidRPr="00FE7325">
        <w:rPr>
          <w:b/>
          <w:sz w:val="24"/>
        </w:rPr>
        <w:t xml:space="preserve"> </w:t>
      </w:r>
      <w:r w:rsidRPr="00FE7325">
        <w:rPr>
          <w:sz w:val="24"/>
        </w:rPr>
        <w:t xml:space="preserve">Указанное в п. 1.1. настоящего договора «Помещение» принадлежит </w:t>
      </w:r>
      <w:r w:rsidRPr="00FE7325">
        <w:rPr>
          <w:b/>
          <w:sz w:val="24"/>
        </w:rPr>
        <w:t xml:space="preserve">«Арендодателю» </w:t>
      </w:r>
      <w:r w:rsidRPr="00FE7325">
        <w:rPr>
          <w:sz w:val="24"/>
        </w:rPr>
        <w:t xml:space="preserve">на праве собственности, что подтверждается записью в Едином государственном реестре недвижимости </w:t>
      </w:r>
      <w:r w:rsidRPr="00FE7325">
        <w:rPr>
          <w:sz w:val="24"/>
          <w:szCs w:val="24"/>
        </w:rPr>
        <w:t>от </w:t>
      </w:r>
      <w:r w:rsidR="00FE7325" w:rsidRPr="00FE7325">
        <w:rPr>
          <w:sz w:val="24"/>
          <w:szCs w:val="24"/>
        </w:rPr>
        <w:t>07</w:t>
      </w:r>
      <w:r w:rsidRPr="00FE7325">
        <w:rPr>
          <w:sz w:val="24"/>
          <w:szCs w:val="24"/>
        </w:rPr>
        <w:t>.</w:t>
      </w:r>
      <w:r w:rsidR="00FE7325" w:rsidRPr="00FE7325">
        <w:rPr>
          <w:sz w:val="24"/>
          <w:szCs w:val="24"/>
        </w:rPr>
        <w:t>09</w:t>
      </w:r>
      <w:r w:rsidRPr="00FE7325">
        <w:rPr>
          <w:sz w:val="24"/>
          <w:szCs w:val="24"/>
        </w:rPr>
        <w:t>.2015</w:t>
      </w:r>
      <w:r w:rsidRPr="00FE7325">
        <w:rPr>
          <w:sz w:val="24"/>
        </w:rPr>
        <w:t xml:space="preserve"> № </w:t>
      </w:r>
      <w:r w:rsidRPr="00FE7325">
        <w:rPr>
          <w:sz w:val="24"/>
          <w:szCs w:val="24"/>
        </w:rPr>
        <w:t>66-66</w:t>
      </w:r>
      <w:r w:rsidR="00FE7325" w:rsidRPr="00FE7325">
        <w:rPr>
          <w:sz w:val="24"/>
          <w:szCs w:val="24"/>
        </w:rPr>
        <w:t>/003-66/0</w:t>
      </w:r>
      <w:r w:rsidRPr="00FE7325">
        <w:rPr>
          <w:sz w:val="24"/>
          <w:szCs w:val="24"/>
        </w:rPr>
        <w:t>03/</w:t>
      </w:r>
      <w:r w:rsidR="00FE7325" w:rsidRPr="00FE7325">
        <w:rPr>
          <w:sz w:val="24"/>
          <w:szCs w:val="24"/>
        </w:rPr>
        <w:t>326</w:t>
      </w:r>
      <w:r w:rsidRPr="00FE7325">
        <w:rPr>
          <w:sz w:val="24"/>
          <w:szCs w:val="24"/>
        </w:rPr>
        <w:t>/201</w:t>
      </w:r>
      <w:r w:rsidR="00FE7325" w:rsidRPr="00FE7325">
        <w:rPr>
          <w:sz w:val="24"/>
          <w:szCs w:val="24"/>
        </w:rPr>
        <w:t>5</w:t>
      </w:r>
      <w:r w:rsidRPr="00FE7325">
        <w:rPr>
          <w:sz w:val="24"/>
          <w:szCs w:val="24"/>
        </w:rPr>
        <w:t>-</w:t>
      </w:r>
      <w:r w:rsidR="00FE7325" w:rsidRPr="00FE7325">
        <w:rPr>
          <w:sz w:val="24"/>
          <w:szCs w:val="24"/>
        </w:rPr>
        <w:t>602/1</w:t>
      </w:r>
      <w:r w:rsidRPr="00FE7325">
        <w:rPr>
          <w:sz w:val="24"/>
        </w:rPr>
        <w:t>.</w:t>
      </w:r>
    </w:p>
    <w:p w:rsidR="004C7968" w:rsidRPr="00BF1DC8" w:rsidRDefault="004C7968" w:rsidP="004C7968">
      <w:pPr>
        <w:suppressAutoHyphens/>
        <w:ind w:firstLine="426"/>
        <w:jc w:val="both"/>
        <w:rPr>
          <w:sz w:val="24"/>
        </w:rPr>
      </w:pPr>
      <w:r w:rsidRPr="00BF1DC8">
        <w:rPr>
          <w:sz w:val="24"/>
        </w:rPr>
        <w:t>1.3.</w:t>
      </w:r>
      <w:r w:rsidRPr="00BF1DC8">
        <w:rPr>
          <w:b/>
          <w:sz w:val="24"/>
        </w:rPr>
        <w:t xml:space="preserve"> «Арендодатель» </w:t>
      </w:r>
      <w:r w:rsidRPr="00BF1DC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4C7968" w:rsidRPr="00BF1DC8" w:rsidRDefault="004C7968" w:rsidP="004C7968">
      <w:pPr>
        <w:suppressAutoHyphens/>
        <w:jc w:val="center"/>
        <w:rPr>
          <w:sz w:val="24"/>
        </w:rPr>
      </w:pPr>
      <w:r w:rsidRPr="00BF1DC8">
        <w:rPr>
          <w:b/>
          <w:sz w:val="24"/>
        </w:rPr>
        <w:t>2. Срок договора</w:t>
      </w:r>
    </w:p>
    <w:p w:rsidR="004C7968" w:rsidRPr="00BF1DC8" w:rsidRDefault="004C7968" w:rsidP="004C7968">
      <w:pPr>
        <w:suppressAutoHyphens/>
        <w:rPr>
          <w:sz w:val="24"/>
        </w:rPr>
      </w:pPr>
    </w:p>
    <w:p w:rsidR="004C7968" w:rsidRPr="00BF1DC8" w:rsidRDefault="004C7968" w:rsidP="004C7968">
      <w:pPr>
        <w:suppressAutoHyphens/>
        <w:ind w:firstLine="426"/>
        <w:jc w:val="both"/>
        <w:rPr>
          <w:b/>
          <w:sz w:val="24"/>
        </w:rPr>
      </w:pPr>
      <w:r w:rsidRPr="00BF1DC8">
        <w:rPr>
          <w:sz w:val="24"/>
        </w:rPr>
        <w:t xml:space="preserve">2.1. Настоящий Договор заключен сроком на </w:t>
      </w:r>
      <w:r>
        <w:rPr>
          <w:b/>
          <w:sz w:val="24"/>
        </w:rPr>
        <w:t>11</w:t>
      </w:r>
      <w:r w:rsidRPr="00BF1DC8">
        <w:rPr>
          <w:b/>
          <w:sz w:val="24"/>
        </w:rPr>
        <w:t xml:space="preserve"> (</w:t>
      </w:r>
      <w:r>
        <w:rPr>
          <w:b/>
          <w:sz w:val="24"/>
        </w:rPr>
        <w:t>одиннадцать</w:t>
      </w:r>
      <w:r w:rsidRPr="00BF1DC8">
        <w:rPr>
          <w:b/>
          <w:sz w:val="24"/>
        </w:rPr>
        <w:t xml:space="preserve">) </w:t>
      </w:r>
      <w:r>
        <w:rPr>
          <w:b/>
          <w:sz w:val="24"/>
        </w:rPr>
        <w:t>месяцев</w:t>
      </w:r>
      <w:r w:rsidRPr="00BF1DC8">
        <w:rPr>
          <w:sz w:val="24"/>
        </w:rPr>
        <w:t xml:space="preserve"> с </w:t>
      </w:r>
      <w:r w:rsidRPr="00BF1DC8">
        <w:rPr>
          <w:b/>
          <w:sz w:val="24"/>
        </w:rPr>
        <w:t xml:space="preserve">«___» __________ 2021 г. </w:t>
      </w:r>
      <w:r w:rsidRPr="00BF1DC8">
        <w:rPr>
          <w:sz w:val="24"/>
        </w:rPr>
        <w:t>по</w:t>
      </w:r>
      <w:r w:rsidRPr="00BF1DC8">
        <w:rPr>
          <w:b/>
          <w:sz w:val="24"/>
        </w:rPr>
        <w:t xml:space="preserve"> «____» _______________ 202__г. </w:t>
      </w:r>
    </w:p>
    <w:p w:rsidR="004C7968" w:rsidRPr="00EB40A9" w:rsidRDefault="004C7968" w:rsidP="004C7968">
      <w:pPr>
        <w:suppressAutoHyphens/>
        <w:jc w:val="center"/>
        <w:rPr>
          <w:b/>
          <w:sz w:val="24"/>
          <w:highlight w:val="yellow"/>
        </w:rPr>
      </w:pPr>
    </w:p>
    <w:p w:rsidR="004C7968" w:rsidRPr="00BF1DC8" w:rsidRDefault="004C7968" w:rsidP="004C7968">
      <w:pPr>
        <w:suppressAutoHyphens/>
        <w:jc w:val="center"/>
        <w:rPr>
          <w:b/>
          <w:sz w:val="24"/>
        </w:rPr>
      </w:pPr>
      <w:r w:rsidRPr="00BF1DC8">
        <w:rPr>
          <w:b/>
          <w:sz w:val="24"/>
        </w:rPr>
        <w:t>3. Порядок передачи имущества</w:t>
      </w:r>
    </w:p>
    <w:p w:rsidR="004C7968" w:rsidRPr="00BF1DC8" w:rsidRDefault="004C7968" w:rsidP="004C7968">
      <w:pPr>
        <w:suppressAutoHyphens/>
        <w:jc w:val="both"/>
        <w:rPr>
          <w:sz w:val="24"/>
        </w:rPr>
      </w:pPr>
      <w:r w:rsidRPr="00BF1DC8">
        <w:rPr>
          <w:sz w:val="24"/>
        </w:rPr>
        <w:t xml:space="preserve"> </w:t>
      </w:r>
    </w:p>
    <w:p w:rsidR="004C7968" w:rsidRPr="00BF1DC8" w:rsidRDefault="004C7968" w:rsidP="004C7968">
      <w:pPr>
        <w:suppressAutoHyphens/>
        <w:ind w:firstLine="426"/>
        <w:jc w:val="both"/>
        <w:rPr>
          <w:sz w:val="24"/>
        </w:rPr>
      </w:pPr>
      <w:r w:rsidRPr="00BF1DC8">
        <w:rPr>
          <w:sz w:val="24"/>
        </w:rPr>
        <w:t>3.1.</w:t>
      </w:r>
      <w:r w:rsidRPr="00BF1DC8">
        <w:rPr>
          <w:b/>
          <w:sz w:val="24"/>
        </w:rPr>
        <w:t xml:space="preserve"> «Арендодатель» </w:t>
      </w:r>
      <w:r w:rsidRPr="00BF1DC8">
        <w:rPr>
          <w:sz w:val="24"/>
        </w:rPr>
        <w:t>в пятидневный срок, после</w:t>
      </w:r>
      <w:r w:rsidRPr="00BF1DC8">
        <w:rPr>
          <w:b/>
          <w:sz w:val="24"/>
        </w:rPr>
        <w:t xml:space="preserve"> </w:t>
      </w:r>
      <w:r w:rsidRPr="00BF1DC8">
        <w:rPr>
          <w:sz w:val="24"/>
        </w:rPr>
        <w:t>подписания настоящего Договора передает, а «</w:t>
      </w:r>
      <w:r w:rsidRPr="00BF1DC8">
        <w:rPr>
          <w:b/>
          <w:sz w:val="24"/>
        </w:rPr>
        <w:t xml:space="preserve">Арендатор» </w:t>
      </w:r>
      <w:r w:rsidRPr="00BF1DC8">
        <w:rPr>
          <w:sz w:val="24"/>
        </w:rPr>
        <w:t>принимает, указанное в п. 1.1. настоящего договора «Помещение» по акту приема-передачи, подписываемому представителями сторон.</w:t>
      </w:r>
    </w:p>
    <w:p w:rsidR="004C7968" w:rsidRPr="00BF1DC8" w:rsidRDefault="004C7968" w:rsidP="004C7968">
      <w:pPr>
        <w:suppressAutoHyphens/>
        <w:ind w:firstLine="426"/>
        <w:jc w:val="both"/>
        <w:rPr>
          <w:sz w:val="24"/>
        </w:rPr>
      </w:pPr>
      <w:r w:rsidRPr="00BF1DC8">
        <w:rPr>
          <w:sz w:val="24"/>
        </w:rPr>
        <w:t>Указанный акт приема-передачи прилагается к настоящему Договору аренды и является его неотъемлемой частью (Приложение №1).</w:t>
      </w:r>
    </w:p>
    <w:p w:rsidR="004C7968" w:rsidRPr="00BF1DC8" w:rsidRDefault="004C7968" w:rsidP="004C7968">
      <w:pPr>
        <w:suppressAutoHyphens/>
        <w:ind w:firstLine="426"/>
        <w:jc w:val="both"/>
        <w:rPr>
          <w:sz w:val="24"/>
        </w:rPr>
      </w:pPr>
      <w:r w:rsidRPr="00BF1DC8">
        <w:rPr>
          <w:sz w:val="24"/>
        </w:rPr>
        <w:t>3.2. При прекращении срока действия настоящего Договора, передача «Помещения»</w:t>
      </w:r>
      <w:r w:rsidRPr="00BF1DC8">
        <w:rPr>
          <w:b/>
          <w:sz w:val="24"/>
        </w:rPr>
        <w:t xml:space="preserve"> «Арендатором»</w:t>
      </w:r>
      <w:r w:rsidRPr="00BF1DC8">
        <w:rPr>
          <w:sz w:val="24"/>
        </w:rPr>
        <w:t xml:space="preserve"> и принятие его </w:t>
      </w:r>
      <w:r w:rsidRPr="00BF1DC8">
        <w:rPr>
          <w:b/>
          <w:sz w:val="24"/>
        </w:rPr>
        <w:t xml:space="preserve">«Арендодателем» </w:t>
      </w:r>
      <w:r w:rsidRPr="00BF1DC8">
        <w:rPr>
          <w:sz w:val="24"/>
        </w:rPr>
        <w:t>осуществляется также путем подписания акта приема-передачи, в пятидневный срок с момента прекращения Договора аренды.</w:t>
      </w:r>
    </w:p>
    <w:p w:rsidR="004C7968" w:rsidRPr="00BF1DC8" w:rsidRDefault="004C7968" w:rsidP="004C7968">
      <w:pPr>
        <w:suppressAutoHyphens/>
        <w:jc w:val="center"/>
        <w:rPr>
          <w:b/>
          <w:sz w:val="24"/>
        </w:rPr>
      </w:pPr>
    </w:p>
    <w:p w:rsidR="004C7968" w:rsidRPr="00BF1DC8" w:rsidRDefault="004C7968" w:rsidP="004C7968">
      <w:pPr>
        <w:suppressAutoHyphens/>
        <w:jc w:val="center"/>
        <w:rPr>
          <w:b/>
          <w:sz w:val="24"/>
        </w:rPr>
      </w:pPr>
      <w:r w:rsidRPr="00BF1DC8">
        <w:rPr>
          <w:b/>
          <w:sz w:val="24"/>
        </w:rPr>
        <w:t>4. Пользование имуществом и его содержание</w:t>
      </w:r>
    </w:p>
    <w:p w:rsidR="004C7968" w:rsidRPr="00BF1DC8" w:rsidRDefault="004C7968" w:rsidP="004C7968">
      <w:pPr>
        <w:suppressAutoHyphens/>
        <w:jc w:val="center"/>
        <w:rPr>
          <w:sz w:val="16"/>
          <w:szCs w:val="16"/>
        </w:rPr>
      </w:pPr>
    </w:p>
    <w:p w:rsidR="004C7968" w:rsidRPr="00BF1DC8" w:rsidRDefault="004C7968" w:rsidP="004C7968">
      <w:pPr>
        <w:suppressAutoHyphens/>
        <w:ind w:firstLine="426"/>
        <w:jc w:val="both"/>
        <w:rPr>
          <w:sz w:val="24"/>
        </w:rPr>
      </w:pPr>
      <w:r w:rsidRPr="00BF1DC8">
        <w:rPr>
          <w:sz w:val="24"/>
        </w:rPr>
        <w:t>4.1.</w:t>
      </w:r>
      <w:r w:rsidRPr="00BF1DC8">
        <w:rPr>
          <w:b/>
          <w:sz w:val="24"/>
        </w:rPr>
        <w:t xml:space="preserve"> «Арендатор» </w:t>
      </w:r>
      <w:r w:rsidRPr="00BF1DC8">
        <w:rPr>
          <w:sz w:val="24"/>
        </w:rPr>
        <w:t>обязан пользоваться «Помещением» в соответствии с настоящим Договором и назначением помещения (нежилое).</w:t>
      </w:r>
    </w:p>
    <w:p w:rsidR="004C7968" w:rsidRPr="00BF1DC8" w:rsidRDefault="004C7968" w:rsidP="004C7968">
      <w:pPr>
        <w:suppressAutoHyphens/>
        <w:ind w:firstLine="426"/>
        <w:jc w:val="both"/>
        <w:rPr>
          <w:sz w:val="24"/>
        </w:rPr>
      </w:pPr>
      <w:r w:rsidRPr="00BF1DC8">
        <w:rPr>
          <w:sz w:val="24"/>
        </w:rPr>
        <w:lastRenderedPageBreak/>
        <w:t>4.2.</w:t>
      </w:r>
      <w:r w:rsidRPr="00BF1DC8">
        <w:rPr>
          <w:b/>
          <w:sz w:val="24"/>
        </w:rPr>
        <w:t xml:space="preserve"> «Арендатор» </w:t>
      </w:r>
      <w:r w:rsidRPr="00BF1DC8">
        <w:rPr>
          <w:sz w:val="24"/>
        </w:rPr>
        <w:t>не</w:t>
      </w:r>
      <w:r w:rsidRPr="00BF1DC8">
        <w:rPr>
          <w:b/>
          <w:sz w:val="24"/>
        </w:rPr>
        <w:t xml:space="preserve"> </w:t>
      </w:r>
      <w:r w:rsidRPr="00BF1DC8">
        <w:rPr>
          <w:sz w:val="24"/>
        </w:rPr>
        <w:t xml:space="preserve">вправе сдавать арендуемое «Помещение» в субаренду без письменного разрешения </w:t>
      </w:r>
      <w:r w:rsidRPr="00BF1DC8">
        <w:rPr>
          <w:b/>
          <w:sz w:val="24"/>
        </w:rPr>
        <w:t xml:space="preserve">«Арендодателя». </w:t>
      </w:r>
    </w:p>
    <w:p w:rsidR="004C7968" w:rsidRPr="00BF1DC8" w:rsidRDefault="004C7968" w:rsidP="004C7968">
      <w:pPr>
        <w:suppressAutoHyphens/>
        <w:ind w:firstLine="426"/>
        <w:jc w:val="both"/>
        <w:rPr>
          <w:sz w:val="24"/>
        </w:rPr>
      </w:pPr>
      <w:r w:rsidRPr="00BF1DC8">
        <w:rPr>
          <w:sz w:val="24"/>
        </w:rPr>
        <w:t xml:space="preserve">4.3. </w:t>
      </w:r>
      <w:r w:rsidRPr="00BF1DC8">
        <w:rPr>
          <w:b/>
          <w:sz w:val="24"/>
        </w:rPr>
        <w:t xml:space="preserve">«Арендатор» </w:t>
      </w:r>
      <w:r w:rsidRPr="00BF1DC8">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4C7968" w:rsidRPr="00BF1DC8" w:rsidRDefault="004C7968" w:rsidP="004C7968">
      <w:pPr>
        <w:suppressAutoHyphens/>
        <w:ind w:firstLine="426"/>
        <w:jc w:val="both"/>
        <w:rPr>
          <w:sz w:val="24"/>
        </w:rPr>
      </w:pPr>
      <w:r w:rsidRPr="00BF1DC8">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BF1DC8">
        <w:rPr>
          <w:b/>
          <w:sz w:val="24"/>
        </w:rPr>
        <w:t>«Арендатора».</w:t>
      </w:r>
    </w:p>
    <w:p w:rsidR="004C7968" w:rsidRPr="00BF1DC8" w:rsidRDefault="004C7968" w:rsidP="00FB6B45">
      <w:pPr>
        <w:suppressAutoHyphens/>
        <w:jc w:val="both"/>
        <w:rPr>
          <w:sz w:val="24"/>
        </w:rPr>
      </w:pPr>
    </w:p>
    <w:p w:rsidR="004C7968" w:rsidRPr="00BF1DC8" w:rsidRDefault="004C7968" w:rsidP="004C7968">
      <w:pPr>
        <w:suppressAutoHyphens/>
        <w:rPr>
          <w:b/>
          <w:sz w:val="24"/>
        </w:rPr>
      </w:pPr>
    </w:p>
    <w:p w:rsidR="004C7968" w:rsidRPr="00BF1DC8" w:rsidRDefault="004C7968" w:rsidP="004C7968">
      <w:pPr>
        <w:suppressAutoHyphens/>
        <w:jc w:val="center"/>
        <w:rPr>
          <w:b/>
          <w:sz w:val="24"/>
        </w:rPr>
      </w:pPr>
      <w:r w:rsidRPr="00BF1DC8">
        <w:rPr>
          <w:b/>
          <w:sz w:val="24"/>
        </w:rPr>
        <w:t>5. Права и обязанности сторон</w:t>
      </w:r>
    </w:p>
    <w:p w:rsidR="004C7968" w:rsidRPr="00BF1DC8" w:rsidRDefault="004C7968" w:rsidP="004C7968">
      <w:pPr>
        <w:suppressAutoHyphens/>
        <w:jc w:val="both"/>
        <w:rPr>
          <w:sz w:val="24"/>
        </w:rPr>
      </w:pPr>
      <w:r w:rsidRPr="00BF1DC8">
        <w:rPr>
          <w:sz w:val="24"/>
        </w:rPr>
        <w:t xml:space="preserve"> </w:t>
      </w:r>
    </w:p>
    <w:p w:rsidR="004C7968" w:rsidRPr="00BF1DC8" w:rsidRDefault="004C7968" w:rsidP="004C7968">
      <w:pPr>
        <w:suppressAutoHyphens/>
        <w:ind w:firstLine="426"/>
        <w:jc w:val="both"/>
        <w:rPr>
          <w:sz w:val="24"/>
        </w:rPr>
      </w:pPr>
      <w:r w:rsidRPr="00BF1DC8">
        <w:rPr>
          <w:sz w:val="24"/>
        </w:rPr>
        <w:t xml:space="preserve">5.1. </w:t>
      </w:r>
      <w:r w:rsidRPr="00BF1DC8">
        <w:rPr>
          <w:b/>
          <w:sz w:val="24"/>
        </w:rPr>
        <w:t>«Арендодатель»</w:t>
      </w:r>
      <w:r w:rsidRPr="00BF1DC8">
        <w:rPr>
          <w:sz w:val="24"/>
        </w:rPr>
        <w:t xml:space="preserve"> имеет право:</w:t>
      </w:r>
    </w:p>
    <w:p w:rsidR="004C7968" w:rsidRPr="00BF1DC8" w:rsidRDefault="004C7968" w:rsidP="004C7968">
      <w:pPr>
        <w:suppressAutoHyphens/>
        <w:ind w:firstLine="426"/>
        <w:jc w:val="both"/>
        <w:rPr>
          <w:sz w:val="24"/>
        </w:rPr>
      </w:pPr>
      <w:r w:rsidRPr="00BF1DC8">
        <w:rPr>
          <w:sz w:val="24"/>
        </w:rPr>
        <w:t>5.1.1.</w:t>
      </w:r>
      <w:r w:rsidRPr="00BF1DC8">
        <w:rPr>
          <w:sz w:val="24"/>
        </w:rPr>
        <w:tab/>
        <w:t xml:space="preserve">Доступа в арендуемое «Помещение» в целях контроля за использованием и состоянием помещения и выполнения </w:t>
      </w:r>
      <w:r w:rsidRPr="00BF1DC8">
        <w:rPr>
          <w:b/>
          <w:sz w:val="24"/>
        </w:rPr>
        <w:t xml:space="preserve">Арендатором </w:t>
      </w:r>
      <w:r w:rsidRPr="00BF1DC8">
        <w:rPr>
          <w:sz w:val="24"/>
        </w:rPr>
        <w:t>условий настоящего Договора.</w:t>
      </w:r>
    </w:p>
    <w:p w:rsidR="004C7968" w:rsidRPr="00BF1DC8" w:rsidRDefault="004C7968" w:rsidP="004C7968">
      <w:pPr>
        <w:numPr>
          <w:ilvl w:val="2"/>
          <w:numId w:val="8"/>
        </w:numPr>
        <w:tabs>
          <w:tab w:val="num" w:pos="0"/>
        </w:tabs>
        <w:suppressAutoHyphens/>
        <w:ind w:left="0" w:firstLine="426"/>
        <w:jc w:val="both"/>
        <w:rPr>
          <w:sz w:val="24"/>
          <w:szCs w:val="16"/>
        </w:rPr>
      </w:pPr>
      <w:r w:rsidRPr="00BF1DC8">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4C7968" w:rsidRPr="00BF1DC8" w:rsidRDefault="004C7968" w:rsidP="004C7968">
      <w:pPr>
        <w:suppressAutoHyphens/>
        <w:ind w:firstLine="426"/>
        <w:jc w:val="both"/>
        <w:rPr>
          <w:sz w:val="24"/>
        </w:rPr>
      </w:pPr>
      <w:r w:rsidRPr="00BF1DC8">
        <w:rPr>
          <w:sz w:val="24"/>
        </w:rPr>
        <w:t xml:space="preserve">5.2. </w:t>
      </w:r>
      <w:r w:rsidRPr="00BF1DC8">
        <w:rPr>
          <w:b/>
          <w:sz w:val="24"/>
        </w:rPr>
        <w:t xml:space="preserve">«Арендодатель» </w:t>
      </w:r>
      <w:r w:rsidRPr="00BF1DC8">
        <w:rPr>
          <w:sz w:val="24"/>
        </w:rPr>
        <w:t>обязуется:</w:t>
      </w:r>
    </w:p>
    <w:p w:rsidR="004C7968" w:rsidRPr="00BF1DC8" w:rsidRDefault="004C7968" w:rsidP="004C7968">
      <w:pPr>
        <w:suppressAutoHyphens/>
        <w:ind w:firstLine="426"/>
        <w:jc w:val="both"/>
        <w:rPr>
          <w:sz w:val="24"/>
        </w:rPr>
      </w:pPr>
      <w:r w:rsidRPr="00BF1DC8">
        <w:rPr>
          <w:sz w:val="24"/>
        </w:rPr>
        <w:t>5.2.1.</w:t>
      </w:r>
      <w:r w:rsidRPr="00BF1DC8">
        <w:rPr>
          <w:sz w:val="24"/>
        </w:rPr>
        <w:tab/>
        <w:t xml:space="preserve">Передать </w:t>
      </w:r>
      <w:r w:rsidRPr="00BF1DC8">
        <w:rPr>
          <w:b/>
          <w:sz w:val="24"/>
        </w:rPr>
        <w:t>«Арендатору»</w:t>
      </w:r>
      <w:r w:rsidRPr="00BF1DC8">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4C7968" w:rsidRPr="00BF1DC8" w:rsidRDefault="004C7968" w:rsidP="004C7968">
      <w:pPr>
        <w:suppressAutoHyphens/>
        <w:ind w:firstLine="426"/>
        <w:jc w:val="both"/>
        <w:rPr>
          <w:sz w:val="24"/>
        </w:rPr>
      </w:pPr>
      <w:r w:rsidRPr="00BF1DC8">
        <w:rPr>
          <w:sz w:val="24"/>
        </w:rPr>
        <w:t>5.2.2.</w:t>
      </w:r>
      <w:r w:rsidRPr="00BF1DC8">
        <w:rPr>
          <w:b/>
          <w:sz w:val="24"/>
        </w:rPr>
        <w:t xml:space="preserve"> «Арендодатель»</w:t>
      </w:r>
      <w:r w:rsidRPr="00BF1DC8">
        <w:rPr>
          <w:sz w:val="24"/>
        </w:rPr>
        <w:t xml:space="preserve"> не отвечает за недостатки сданного в аренду «Помещения»</w:t>
      </w:r>
      <w:r w:rsidRPr="00BF1DC8">
        <w:rPr>
          <w:b/>
          <w:sz w:val="24"/>
        </w:rPr>
        <w:t>,</w:t>
      </w:r>
      <w:r w:rsidRPr="00BF1DC8">
        <w:rPr>
          <w:sz w:val="24"/>
        </w:rPr>
        <w:t xml:space="preserve"> которые были оговорены при заключении Договора аренды или были заранее известны </w:t>
      </w:r>
      <w:r w:rsidRPr="00BF1DC8">
        <w:rPr>
          <w:b/>
          <w:sz w:val="24"/>
        </w:rPr>
        <w:t xml:space="preserve">«Арендатору» </w:t>
      </w:r>
      <w:r w:rsidRPr="00BF1DC8">
        <w:rPr>
          <w:sz w:val="24"/>
        </w:rPr>
        <w:t xml:space="preserve">либо должны были быть обнаружены </w:t>
      </w:r>
      <w:r w:rsidRPr="00BF1DC8">
        <w:rPr>
          <w:b/>
          <w:sz w:val="24"/>
        </w:rPr>
        <w:t xml:space="preserve">«Арендатором» </w:t>
      </w:r>
      <w:r w:rsidRPr="00BF1DC8">
        <w:rPr>
          <w:sz w:val="24"/>
        </w:rPr>
        <w:t>во время осмотра «Помещения» при передаче его в аренду.</w:t>
      </w:r>
    </w:p>
    <w:p w:rsidR="004C7968" w:rsidRPr="00BF1DC8" w:rsidRDefault="004C7968" w:rsidP="004C7968">
      <w:pPr>
        <w:suppressAutoHyphens/>
        <w:ind w:firstLine="426"/>
        <w:jc w:val="both"/>
        <w:rPr>
          <w:sz w:val="24"/>
        </w:rPr>
      </w:pPr>
      <w:r w:rsidRPr="00BF1DC8">
        <w:rPr>
          <w:sz w:val="24"/>
        </w:rPr>
        <w:t xml:space="preserve">5.3. </w:t>
      </w:r>
      <w:r w:rsidRPr="00BF1DC8">
        <w:rPr>
          <w:b/>
          <w:sz w:val="24"/>
        </w:rPr>
        <w:t xml:space="preserve">«Арендатор» </w:t>
      </w:r>
      <w:r w:rsidRPr="00BF1DC8">
        <w:rPr>
          <w:sz w:val="24"/>
        </w:rPr>
        <w:t>обязуется:</w:t>
      </w:r>
    </w:p>
    <w:p w:rsidR="004C7968" w:rsidRPr="00BF1DC8" w:rsidRDefault="004C7968" w:rsidP="004C7968">
      <w:pPr>
        <w:suppressAutoHyphens/>
        <w:ind w:firstLine="426"/>
        <w:jc w:val="both"/>
        <w:rPr>
          <w:sz w:val="24"/>
        </w:rPr>
      </w:pPr>
      <w:r w:rsidRPr="00BF1DC8">
        <w:rPr>
          <w:sz w:val="24"/>
        </w:rPr>
        <w:t xml:space="preserve">5.3.1. Принять от </w:t>
      </w:r>
      <w:r w:rsidRPr="00BF1DC8">
        <w:rPr>
          <w:b/>
          <w:sz w:val="24"/>
        </w:rPr>
        <w:t>«Арендодателя»</w:t>
      </w:r>
      <w:r w:rsidRPr="00BF1DC8">
        <w:rPr>
          <w:sz w:val="24"/>
        </w:rPr>
        <w:t xml:space="preserve"> «Помещение» в порядке и в сроки, указанные в п.3.1. настоящего Договора.</w:t>
      </w:r>
    </w:p>
    <w:p w:rsidR="004C7968" w:rsidRPr="00BF1DC8" w:rsidRDefault="004C7968" w:rsidP="004C7968">
      <w:pPr>
        <w:suppressAutoHyphens/>
        <w:ind w:firstLine="426"/>
        <w:jc w:val="both"/>
        <w:rPr>
          <w:sz w:val="24"/>
        </w:rPr>
      </w:pPr>
      <w:r w:rsidRPr="00BF1DC8">
        <w:rPr>
          <w:sz w:val="24"/>
        </w:rPr>
        <w:t>5.3.2.</w:t>
      </w:r>
      <w:r w:rsidRPr="00BF1DC8">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4C7968" w:rsidRPr="00BF1DC8" w:rsidRDefault="004C7968" w:rsidP="004C7968">
      <w:pPr>
        <w:suppressAutoHyphens/>
        <w:ind w:firstLine="426"/>
        <w:jc w:val="both"/>
        <w:rPr>
          <w:sz w:val="24"/>
          <w:szCs w:val="24"/>
        </w:rPr>
      </w:pPr>
      <w:r w:rsidRPr="00BF1DC8">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4C7968" w:rsidRPr="00BF1DC8" w:rsidRDefault="004C7968" w:rsidP="004C7968">
      <w:pPr>
        <w:suppressAutoHyphens/>
        <w:ind w:firstLine="426"/>
        <w:jc w:val="both"/>
        <w:rPr>
          <w:sz w:val="24"/>
          <w:szCs w:val="24"/>
        </w:rPr>
      </w:pPr>
      <w:r w:rsidRPr="00BF1DC8">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BF1DC8">
        <w:rPr>
          <w:b/>
          <w:sz w:val="24"/>
          <w:szCs w:val="24"/>
        </w:rPr>
        <w:t>«Арендодателя»</w:t>
      </w:r>
      <w:r w:rsidRPr="00BF1DC8">
        <w:rPr>
          <w:sz w:val="24"/>
          <w:szCs w:val="24"/>
        </w:rPr>
        <w:t xml:space="preserve">.   </w:t>
      </w:r>
    </w:p>
    <w:p w:rsidR="004C7968" w:rsidRPr="00BF1DC8" w:rsidRDefault="004C7968" w:rsidP="004C7968">
      <w:pPr>
        <w:suppressAutoHyphens/>
        <w:ind w:firstLine="426"/>
        <w:jc w:val="both"/>
        <w:rPr>
          <w:sz w:val="24"/>
          <w:szCs w:val="24"/>
        </w:rPr>
      </w:pPr>
      <w:r w:rsidRPr="00BF1DC8">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4C7968" w:rsidRPr="00BF1DC8" w:rsidRDefault="004C7968" w:rsidP="004C7968">
      <w:pPr>
        <w:suppressAutoHyphens/>
        <w:ind w:firstLine="426"/>
        <w:jc w:val="both"/>
        <w:rPr>
          <w:sz w:val="24"/>
          <w:szCs w:val="24"/>
        </w:rPr>
      </w:pPr>
      <w:r w:rsidRPr="00BF1DC8">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4C7968" w:rsidRPr="00BF1DC8" w:rsidRDefault="004C7968" w:rsidP="004C7968">
      <w:pPr>
        <w:suppressAutoHyphens/>
        <w:ind w:firstLine="426"/>
        <w:jc w:val="both"/>
        <w:rPr>
          <w:sz w:val="24"/>
          <w:szCs w:val="24"/>
        </w:rPr>
      </w:pPr>
      <w:r w:rsidRPr="00BF1DC8">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4C7968" w:rsidRPr="00BF1DC8" w:rsidRDefault="004C7968" w:rsidP="004C7968">
      <w:pPr>
        <w:suppressAutoHyphens/>
        <w:ind w:firstLine="426"/>
        <w:jc w:val="both"/>
        <w:rPr>
          <w:sz w:val="24"/>
          <w:szCs w:val="24"/>
        </w:rPr>
      </w:pPr>
      <w:r w:rsidRPr="00BF1DC8">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4C7968" w:rsidRPr="00BF1DC8" w:rsidRDefault="004C7968" w:rsidP="004C7968">
      <w:pPr>
        <w:suppressAutoHyphens/>
        <w:ind w:firstLine="426"/>
        <w:jc w:val="both"/>
        <w:rPr>
          <w:sz w:val="24"/>
          <w:szCs w:val="24"/>
        </w:rPr>
      </w:pPr>
      <w:r w:rsidRPr="00BF1DC8">
        <w:rPr>
          <w:sz w:val="24"/>
          <w:szCs w:val="24"/>
        </w:rPr>
        <w:lastRenderedPageBreak/>
        <w:t>5.3.9. За свой счёт производить текущий и капитальный ремонт арендуемого «Помещения».</w:t>
      </w:r>
    </w:p>
    <w:p w:rsidR="004C7968" w:rsidRPr="00BF1DC8" w:rsidRDefault="004C7968" w:rsidP="004C7968">
      <w:pPr>
        <w:suppressAutoHyphens/>
        <w:ind w:firstLine="426"/>
        <w:jc w:val="both"/>
        <w:rPr>
          <w:sz w:val="24"/>
          <w:szCs w:val="24"/>
        </w:rPr>
      </w:pPr>
      <w:r w:rsidRPr="00BF1DC8">
        <w:rPr>
          <w:sz w:val="24"/>
          <w:szCs w:val="24"/>
        </w:rPr>
        <w:t>5.3.10. Застраховать «Помещение» от рисков случайной гибели (утраты) и порчи имущества.</w:t>
      </w:r>
    </w:p>
    <w:p w:rsidR="004C7968" w:rsidRPr="00BF1DC8" w:rsidRDefault="004C7968" w:rsidP="004C7968">
      <w:pPr>
        <w:suppressAutoHyphens/>
        <w:ind w:firstLine="426"/>
        <w:jc w:val="both"/>
        <w:rPr>
          <w:sz w:val="24"/>
          <w:szCs w:val="24"/>
        </w:rPr>
      </w:pPr>
      <w:r w:rsidRPr="00BF1DC8">
        <w:rPr>
          <w:sz w:val="24"/>
          <w:szCs w:val="24"/>
        </w:rPr>
        <w:t xml:space="preserve">5.3.11. При прекращении срока действия настоящего Договора, освободить арендуемое         «Помещение» и передать его </w:t>
      </w:r>
      <w:r w:rsidRPr="00BF1DC8">
        <w:rPr>
          <w:b/>
          <w:sz w:val="24"/>
          <w:szCs w:val="24"/>
        </w:rPr>
        <w:t>«Арендодателю»</w:t>
      </w:r>
      <w:r w:rsidRPr="00BF1DC8">
        <w:rPr>
          <w:sz w:val="24"/>
          <w:szCs w:val="24"/>
        </w:rPr>
        <w:t xml:space="preserve"> в порядке и в срок, указанные в п. 3.2. договора.</w:t>
      </w:r>
    </w:p>
    <w:p w:rsidR="004C7968" w:rsidRPr="00BF1DC8" w:rsidRDefault="004C7968" w:rsidP="004C7968">
      <w:pPr>
        <w:suppressAutoHyphens/>
        <w:ind w:firstLine="426"/>
        <w:jc w:val="both"/>
        <w:rPr>
          <w:sz w:val="24"/>
          <w:szCs w:val="24"/>
        </w:rPr>
      </w:pPr>
      <w:r w:rsidRPr="00BF1DC8">
        <w:rPr>
          <w:sz w:val="24"/>
          <w:szCs w:val="24"/>
        </w:rPr>
        <w:t>5.3.12. Своевременно вносить арендную плату в порядке и в размере, установленные разделом 6  настоящего Договора.</w:t>
      </w:r>
    </w:p>
    <w:p w:rsidR="004C7968" w:rsidRPr="00BF1DC8" w:rsidRDefault="004C7968" w:rsidP="004C7968">
      <w:pPr>
        <w:suppressAutoHyphens/>
        <w:ind w:firstLine="426"/>
        <w:jc w:val="both"/>
        <w:rPr>
          <w:sz w:val="24"/>
          <w:szCs w:val="24"/>
        </w:rPr>
      </w:pPr>
      <w:r w:rsidRPr="00BF1DC8">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BF1DC8">
        <w:rPr>
          <w:b/>
          <w:sz w:val="24"/>
          <w:szCs w:val="24"/>
        </w:rPr>
        <w:t>«Арендодателю»</w:t>
      </w:r>
      <w:r w:rsidRPr="00BF1DC8">
        <w:rPr>
          <w:sz w:val="24"/>
          <w:szCs w:val="24"/>
        </w:rPr>
        <w:t xml:space="preserve"> о произошедших изменениях.</w:t>
      </w:r>
    </w:p>
    <w:p w:rsidR="004C7968" w:rsidRPr="00BF1DC8" w:rsidRDefault="004C7968" w:rsidP="004C7968">
      <w:pPr>
        <w:suppressAutoHyphens/>
        <w:ind w:firstLine="426"/>
        <w:jc w:val="both"/>
        <w:rPr>
          <w:sz w:val="24"/>
          <w:szCs w:val="24"/>
        </w:rPr>
      </w:pPr>
      <w:r w:rsidRPr="00BF1DC8">
        <w:rPr>
          <w:sz w:val="24"/>
          <w:szCs w:val="24"/>
        </w:rPr>
        <w:t>5.3.14. Выполнять иные требования, установленные настоящим Договором.</w:t>
      </w:r>
    </w:p>
    <w:p w:rsidR="004C7968" w:rsidRPr="00BF1DC8" w:rsidRDefault="004C7968" w:rsidP="004C7968">
      <w:pPr>
        <w:suppressAutoHyphens/>
        <w:ind w:firstLine="426"/>
        <w:jc w:val="both"/>
        <w:rPr>
          <w:sz w:val="24"/>
          <w:szCs w:val="24"/>
        </w:rPr>
      </w:pPr>
      <w:r w:rsidRPr="00BF1DC8">
        <w:rPr>
          <w:sz w:val="24"/>
          <w:szCs w:val="24"/>
        </w:rPr>
        <w:t xml:space="preserve">5.4. </w:t>
      </w:r>
      <w:r w:rsidRPr="00BF1DC8">
        <w:rPr>
          <w:b/>
          <w:sz w:val="24"/>
          <w:szCs w:val="24"/>
        </w:rPr>
        <w:t>«Арендатор»</w:t>
      </w:r>
      <w:r w:rsidRPr="00BF1DC8">
        <w:rPr>
          <w:sz w:val="24"/>
          <w:szCs w:val="24"/>
        </w:rPr>
        <w:t xml:space="preserve"> имеет право:</w:t>
      </w:r>
    </w:p>
    <w:p w:rsidR="004C7968" w:rsidRPr="00BF1DC8" w:rsidRDefault="004C7968" w:rsidP="004C7968">
      <w:pPr>
        <w:suppressAutoHyphens/>
        <w:ind w:firstLine="426"/>
        <w:jc w:val="both"/>
        <w:rPr>
          <w:sz w:val="24"/>
          <w:szCs w:val="24"/>
        </w:rPr>
      </w:pPr>
      <w:r w:rsidRPr="00BF1DC8">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BF1DC8">
        <w:rPr>
          <w:b/>
          <w:sz w:val="24"/>
          <w:szCs w:val="24"/>
        </w:rPr>
        <w:t xml:space="preserve"> </w:t>
      </w:r>
      <w:r w:rsidRPr="00BF1DC8">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BF1DC8">
        <w:rPr>
          <w:b/>
          <w:sz w:val="24"/>
          <w:szCs w:val="24"/>
        </w:rPr>
        <w:t>«Арендодателя»</w:t>
      </w:r>
      <w:r w:rsidRPr="00BF1DC8">
        <w:rPr>
          <w:sz w:val="24"/>
          <w:szCs w:val="24"/>
        </w:rPr>
        <w:t>.</w:t>
      </w:r>
    </w:p>
    <w:p w:rsidR="004C7968" w:rsidRPr="00BF1DC8" w:rsidRDefault="004C7968" w:rsidP="004C7968">
      <w:pPr>
        <w:suppressAutoHyphens/>
        <w:ind w:firstLine="426"/>
        <w:jc w:val="both"/>
        <w:rPr>
          <w:sz w:val="24"/>
          <w:szCs w:val="24"/>
        </w:rPr>
      </w:pPr>
      <w:r w:rsidRPr="00BF1DC8">
        <w:rPr>
          <w:sz w:val="24"/>
          <w:szCs w:val="24"/>
        </w:rPr>
        <w:t xml:space="preserve">5.4.2. Производить улучшения «Помещения» с письменного согласия </w:t>
      </w:r>
      <w:r w:rsidRPr="00BF1DC8">
        <w:rPr>
          <w:b/>
          <w:sz w:val="24"/>
          <w:szCs w:val="24"/>
        </w:rPr>
        <w:t>«Арендодателя»</w:t>
      </w:r>
      <w:r w:rsidRPr="00BF1DC8">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BF1DC8">
        <w:rPr>
          <w:b/>
          <w:sz w:val="24"/>
          <w:szCs w:val="24"/>
        </w:rPr>
        <w:t>«Арендодателя»</w:t>
      </w:r>
      <w:r w:rsidRPr="00BF1DC8">
        <w:rPr>
          <w:sz w:val="24"/>
          <w:szCs w:val="24"/>
        </w:rPr>
        <w:t xml:space="preserve">. Затраты, понесённые </w:t>
      </w:r>
      <w:r w:rsidRPr="00BF1DC8">
        <w:rPr>
          <w:b/>
          <w:sz w:val="24"/>
          <w:szCs w:val="24"/>
        </w:rPr>
        <w:t>«Арендатором»</w:t>
      </w:r>
      <w:r w:rsidRPr="00BF1DC8">
        <w:rPr>
          <w:sz w:val="24"/>
          <w:szCs w:val="24"/>
        </w:rPr>
        <w:t xml:space="preserve"> на такие улучшения имущества, </w:t>
      </w:r>
      <w:r w:rsidRPr="00BF1DC8">
        <w:rPr>
          <w:b/>
          <w:sz w:val="24"/>
          <w:szCs w:val="24"/>
        </w:rPr>
        <w:t>«Арендатору»</w:t>
      </w:r>
      <w:r w:rsidRPr="00BF1DC8">
        <w:rPr>
          <w:sz w:val="24"/>
          <w:szCs w:val="24"/>
        </w:rPr>
        <w:t xml:space="preserve"> не возмещаются. Отделимые улучшения являются собственностью </w:t>
      </w:r>
      <w:r w:rsidRPr="00BF1DC8">
        <w:rPr>
          <w:b/>
          <w:sz w:val="24"/>
          <w:szCs w:val="24"/>
        </w:rPr>
        <w:t>«Арендатора»</w:t>
      </w:r>
      <w:r w:rsidRPr="00BF1DC8">
        <w:rPr>
          <w:sz w:val="24"/>
          <w:szCs w:val="24"/>
        </w:rPr>
        <w:t>.</w:t>
      </w:r>
    </w:p>
    <w:p w:rsidR="004C7968" w:rsidRPr="00BF1DC8" w:rsidRDefault="004C7968" w:rsidP="004C7968">
      <w:pPr>
        <w:suppressAutoHyphens/>
        <w:ind w:left="709" w:hanging="709"/>
        <w:rPr>
          <w:sz w:val="22"/>
        </w:rPr>
      </w:pPr>
    </w:p>
    <w:p w:rsidR="004C7968" w:rsidRPr="00BF1DC8" w:rsidRDefault="004C7968" w:rsidP="004C7968">
      <w:pPr>
        <w:suppressAutoHyphens/>
        <w:jc w:val="center"/>
        <w:rPr>
          <w:b/>
          <w:sz w:val="24"/>
          <w:szCs w:val="24"/>
        </w:rPr>
      </w:pPr>
      <w:r w:rsidRPr="00BF1DC8">
        <w:rPr>
          <w:b/>
          <w:sz w:val="24"/>
          <w:szCs w:val="24"/>
        </w:rPr>
        <w:t>6. Арендная плата</w:t>
      </w:r>
    </w:p>
    <w:p w:rsidR="004C7968" w:rsidRPr="00BF1DC8" w:rsidRDefault="004C7968" w:rsidP="004C7968">
      <w:pPr>
        <w:suppressAutoHyphens/>
        <w:jc w:val="center"/>
        <w:rPr>
          <w:b/>
          <w:sz w:val="22"/>
        </w:rPr>
      </w:pPr>
    </w:p>
    <w:p w:rsidR="004C7968" w:rsidRPr="00BF1DC8" w:rsidRDefault="004C7968" w:rsidP="004C7968">
      <w:pPr>
        <w:suppressAutoHyphens/>
        <w:ind w:firstLine="426"/>
        <w:jc w:val="both"/>
        <w:rPr>
          <w:sz w:val="24"/>
          <w:szCs w:val="24"/>
        </w:rPr>
      </w:pPr>
      <w:r w:rsidRPr="00BF1DC8">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BF1DC8">
        <w:rPr>
          <w:b/>
          <w:sz w:val="24"/>
          <w:szCs w:val="24"/>
        </w:rPr>
        <w:t>«Арендатор»</w:t>
      </w:r>
      <w:r w:rsidRPr="00BF1DC8">
        <w:rPr>
          <w:sz w:val="24"/>
          <w:szCs w:val="24"/>
        </w:rPr>
        <w:t xml:space="preserve"> дополнительно уплачивает налог на добавленную стоимость.</w:t>
      </w:r>
    </w:p>
    <w:p w:rsidR="004C7968" w:rsidRPr="00BF1DC8" w:rsidRDefault="004C7968" w:rsidP="004C7968">
      <w:pPr>
        <w:suppressAutoHyphens/>
        <w:ind w:firstLine="426"/>
        <w:jc w:val="both"/>
        <w:rPr>
          <w:sz w:val="24"/>
          <w:szCs w:val="24"/>
        </w:rPr>
      </w:pPr>
      <w:r w:rsidRPr="00BF1DC8">
        <w:rPr>
          <w:sz w:val="24"/>
          <w:szCs w:val="24"/>
        </w:rPr>
        <w:t xml:space="preserve">6.2. Арендная плата перечисляется </w:t>
      </w:r>
      <w:r w:rsidRPr="00BF1DC8">
        <w:rPr>
          <w:b/>
          <w:sz w:val="24"/>
          <w:szCs w:val="24"/>
        </w:rPr>
        <w:t xml:space="preserve">«Арендатором» </w:t>
      </w:r>
      <w:r w:rsidRPr="00BF1DC8">
        <w:rPr>
          <w:sz w:val="24"/>
          <w:szCs w:val="24"/>
          <w:u w:val="single"/>
        </w:rPr>
        <w:t>ежемесячно</w:t>
      </w:r>
      <w:r w:rsidRPr="00BF1DC8">
        <w:rPr>
          <w:sz w:val="24"/>
          <w:szCs w:val="24"/>
        </w:rPr>
        <w:t xml:space="preserve">, путём безналичного перечисления денежных средств на </w:t>
      </w:r>
    </w:p>
    <w:p w:rsidR="004C7968" w:rsidRPr="00BF1DC8" w:rsidRDefault="004C7968" w:rsidP="004C7968">
      <w:pPr>
        <w:suppressAutoHyphens/>
        <w:ind w:firstLine="426"/>
        <w:jc w:val="both"/>
        <w:rPr>
          <w:sz w:val="24"/>
          <w:szCs w:val="24"/>
        </w:rPr>
      </w:pPr>
      <w:r w:rsidRPr="00BF1DC8">
        <w:rPr>
          <w:sz w:val="24"/>
          <w:szCs w:val="24"/>
        </w:rPr>
        <w:t>расчётный счёт, указанный «</w:t>
      </w:r>
      <w:r w:rsidRPr="00BF1DC8">
        <w:rPr>
          <w:b/>
          <w:sz w:val="24"/>
          <w:szCs w:val="24"/>
        </w:rPr>
        <w:t>Арендодателем»</w:t>
      </w:r>
      <w:r w:rsidRPr="00BF1DC8">
        <w:rPr>
          <w:sz w:val="24"/>
          <w:szCs w:val="24"/>
        </w:rPr>
        <w:t xml:space="preserve"> </w:t>
      </w:r>
      <w:r w:rsidRPr="00BF1DC8">
        <w:rPr>
          <w:b/>
          <w:sz w:val="24"/>
          <w:szCs w:val="24"/>
          <w:u w:val="single"/>
        </w:rPr>
        <w:t>в срок до 20 (двадцатого) числа текущего месяца.</w:t>
      </w:r>
      <w:r w:rsidRPr="00BF1DC8">
        <w:rPr>
          <w:sz w:val="24"/>
          <w:szCs w:val="24"/>
        </w:rPr>
        <w:t xml:space="preserve"> </w:t>
      </w:r>
    </w:p>
    <w:p w:rsidR="004C7968" w:rsidRPr="00BF1DC8" w:rsidRDefault="004C7968" w:rsidP="004C7968">
      <w:pPr>
        <w:widowControl w:val="0"/>
        <w:tabs>
          <w:tab w:val="left" w:pos="312"/>
        </w:tabs>
        <w:autoSpaceDE w:val="0"/>
        <w:autoSpaceDN w:val="0"/>
        <w:adjustRightInd w:val="0"/>
        <w:jc w:val="both"/>
        <w:rPr>
          <w:rFonts w:ascii="Times New Roman CYR" w:hAnsi="Times New Roman CYR"/>
          <w:sz w:val="24"/>
        </w:rPr>
      </w:pPr>
      <w:r w:rsidRPr="00BF1DC8">
        <w:rPr>
          <w:sz w:val="24"/>
          <w:szCs w:val="24"/>
          <w:u w:val="single"/>
        </w:rPr>
        <w:t>Реквизиты для перечисления арендной платы и пени:</w:t>
      </w:r>
      <w:r w:rsidRPr="00BF1DC8">
        <w:rPr>
          <w:sz w:val="24"/>
          <w:szCs w:val="24"/>
        </w:rPr>
        <w:t xml:space="preserve"> </w:t>
      </w:r>
      <w:r w:rsidRPr="00BF1DC8">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4C7968" w:rsidRPr="00BF1DC8" w:rsidRDefault="004C7968" w:rsidP="004C7968">
      <w:pPr>
        <w:ind w:firstLine="567"/>
        <w:jc w:val="both"/>
        <w:rPr>
          <w:sz w:val="24"/>
          <w:szCs w:val="24"/>
        </w:rPr>
      </w:pPr>
      <w:r w:rsidRPr="00BF1DC8">
        <w:rPr>
          <w:sz w:val="24"/>
          <w:szCs w:val="24"/>
        </w:rPr>
        <w:t xml:space="preserve">банк получателя: УРАЛЬСКОЕ ГУ БАНКА РОССИИ//УФК по Свердловской области г.Екатеринбург, БИК 016577551, </w:t>
      </w:r>
    </w:p>
    <w:p w:rsidR="004C7968" w:rsidRPr="00BF1DC8" w:rsidRDefault="004C7968" w:rsidP="004C7968">
      <w:pPr>
        <w:ind w:firstLine="567"/>
        <w:jc w:val="both"/>
        <w:rPr>
          <w:sz w:val="24"/>
          <w:szCs w:val="24"/>
        </w:rPr>
      </w:pPr>
      <w:r w:rsidRPr="00BF1DC8">
        <w:rPr>
          <w:sz w:val="24"/>
          <w:szCs w:val="24"/>
        </w:rPr>
        <w:t>номер счета банка получателя средств: 40102810645370000054,</w:t>
      </w:r>
    </w:p>
    <w:p w:rsidR="004C7968" w:rsidRPr="00BF1DC8" w:rsidRDefault="004C7968" w:rsidP="004C7968">
      <w:pPr>
        <w:ind w:firstLine="567"/>
        <w:jc w:val="both"/>
        <w:rPr>
          <w:sz w:val="24"/>
          <w:szCs w:val="24"/>
        </w:rPr>
      </w:pPr>
      <w:r w:rsidRPr="00BF1DC8">
        <w:rPr>
          <w:sz w:val="24"/>
          <w:szCs w:val="24"/>
        </w:rPr>
        <w:t xml:space="preserve">номер счета получателя средств: 03100643000000016200, </w:t>
      </w:r>
    </w:p>
    <w:p w:rsidR="004C7968" w:rsidRPr="00BF1DC8" w:rsidRDefault="004C7968" w:rsidP="004C7968">
      <w:pPr>
        <w:widowControl w:val="0"/>
        <w:tabs>
          <w:tab w:val="left" w:pos="312"/>
        </w:tabs>
        <w:autoSpaceDE w:val="0"/>
        <w:autoSpaceDN w:val="0"/>
        <w:adjustRightInd w:val="0"/>
        <w:jc w:val="both"/>
        <w:rPr>
          <w:rFonts w:ascii="Times New Roman CYR" w:hAnsi="Times New Roman CYR"/>
          <w:sz w:val="24"/>
        </w:rPr>
      </w:pPr>
      <w:r w:rsidRPr="00BF1DC8">
        <w:rPr>
          <w:rFonts w:ascii="Times New Roman CYR" w:hAnsi="Times New Roman CYR"/>
          <w:sz w:val="24"/>
        </w:rPr>
        <w:t xml:space="preserve">          код бюджетной классификации: 902 111 05074040 003 120, ОКТМО: 65740000.</w:t>
      </w:r>
    </w:p>
    <w:p w:rsidR="004C7968" w:rsidRPr="00BF1DC8" w:rsidRDefault="004C7968" w:rsidP="004C7968">
      <w:pPr>
        <w:suppressAutoHyphens/>
        <w:ind w:firstLine="426"/>
        <w:jc w:val="both"/>
        <w:rPr>
          <w:sz w:val="24"/>
          <w:szCs w:val="24"/>
        </w:rPr>
      </w:pPr>
      <w:r w:rsidRPr="00BF1DC8">
        <w:rPr>
          <w:sz w:val="24"/>
          <w:szCs w:val="24"/>
        </w:rPr>
        <w:t>Налог на добавленную стоимость подлежит перечислению в доход бюджета по месту регистрации в налоговом органе.</w:t>
      </w:r>
    </w:p>
    <w:p w:rsidR="004C7968" w:rsidRPr="00BF1DC8" w:rsidRDefault="004C7968" w:rsidP="004C7968">
      <w:pPr>
        <w:tabs>
          <w:tab w:val="left" w:pos="1134"/>
        </w:tabs>
        <w:ind w:firstLine="426"/>
        <w:jc w:val="both"/>
        <w:outlineLvl w:val="1"/>
        <w:rPr>
          <w:sz w:val="24"/>
        </w:rPr>
      </w:pPr>
      <w:r w:rsidRPr="00BF1DC8">
        <w:rPr>
          <w:sz w:val="24"/>
          <w:szCs w:val="24"/>
        </w:rPr>
        <w:t>6.3.</w:t>
      </w:r>
      <w:r w:rsidRPr="00BF1DC8">
        <w:rPr>
          <w:sz w:val="24"/>
          <w:szCs w:val="24"/>
        </w:rPr>
        <w:tab/>
      </w:r>
      <w:r w:rsidRPr="00BF1DC8">
        <w:rPr>
          <w:sz w:val="24"/>
        </w:rPr>
        <w:t xml:space="preserve">Арендная плата по настоящему договору не может быть пересмотрена сторонами в сторону уменьшения. </w:t>
      </w:r>
    </w:p>
    <w:p w:rsidR="004C7968" w:rsidRPr="00BF1DC8" w:rsidRDefault="004C7968" w:rsidP="004C7968">
      <w:pPr>
        <w:tabs>
          <w:tab w:val="left" w:pos="1134"/>
        </w:tabs>
        <w:ind w:firstLine="426"/>
        <w:jc w:val="both"/>
        <w:outlineLvl w:val="1"/>
        <w:rPr>
          <w:sz w:val="24"/>
          <w:szCs w:val="24"/>
        </w:rPr>
      </w:pPr>
      <w:r w:rsidRPr="00BF1DC8">
        <w:rPr>
          <w:sz w:val="24"/>
          <w:szCs w:val="24"/>
        </w:rPr>
        <w:t>6.4.</w:t>
      </w:r>
      <w:r w:rsidRPr="00BF1DC8">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4C7968" w:rsidRPr="00BF1DC8" w:rsidRDefault="004C7968" w:rsidP="004C7968">
      <w:pPr>
        <w:tabs>
          <w:tab w:val="left" w:pos="1134"/>
        </w:tabs>
        <w:ind w:firstLine="426"/>
        <w:jc w:val="both"/>
        <w:outlineLvl w:val="1"/>
        <w:rPr>
          <w:sz w:val="24"/>
        </w:rPr>
      </w:pPr>
      <w:r w:rsidRPr="00BF1DC8">
        <w:rPr>
          <w:sz w:val="24"/>
          <w:szCs w:val="24"/>
        </w:rPr>
        <w:t>6.5.</w:t>
      </w:r>
      <w:r w:rsidRPr="00BF1DC8">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4C7968" w:rsidRPr="00BF1DC8" w:rsidRDefault="004C7968" w:rsidP="004C7968">
      <w:pPr>
        <w:tabs>
          <w:tab w:val="left" w:pos="1134"/>
        </w:tabs>
        <w:ind w:firstLine="426"/>
        <w:jc w:val="both"/>
        <w:outlineLvl w:val="1"/>
        <w:rPr>
          <w:sz w:val="24"/>
        </w:rPr>
      </w:pPr>
      <w:r w:rsidRPr="00BF1DC8">
        <w:rPr>
          <w:sz w:val="24"/>
        </w:rPr>
        <w:lastRenderedPageBreak/>
        <w:t>6.6.</w:t>
      </w:r>
      <w:r w:rsidRPr="00BF1DC8">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4C7968" w:rsidRPr="00BF1DC8" w:rsidRDefault="004C7968" w:rsidP="004C7968">
      <w:pPr>
        <w:suppressAutoHyphens/>
        <w:jc w:val="both"/>
        <w:rPr>
          <w:sz w:val="22"/>
        </w:rPr>
      </w:pPr>
    </w:p>
    <w:p w:rsidR="004C7968" w:rsidRPr="00BF1DC8" w:rsidRDefault="004C7968" w:rsidP="004C7968">
      <w:pPr>
        <w:suppressAutoHyphens/>
        <w:jc w:val="center"/>
        <w:rPr>
          <w:b/>
          <w:sz w:val="24"/>
          <w:szCs w:val="24"/>
        </w:rPr>
      </w:pPr>
      <w:r w:rsidRPr="00BF1DC8">
        <w:rPr>
          <w:b/>
          <w:sz w:val="24"/>
          <w:szCs w:val="24"/>
        </w:rPr>
        <w:t>7. Ответственность сторон и порядок разрешения споров</w:t>
      </w:r>
    </w:p>
    <w:p w:rsidR="004C7968" w:rsidRPr="00BF1DC8" w:rsidRDefault="004C7968" w:rsidP="004C7968">
      <w:pPr>
        <w:suppressAutoHyphens/>
        <w:ind w:firstLine="426"/>
        <w:jc w:val="both"/>
        <w:rPr>
          <w:sz w:val="24"/>
          <w:szCs w:val="24"/>
        </w:rPr>
      </w:pPr>
      <w:r w:rsidRPr="00BF1DC8">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4C7968" w:rsidRPr="00BF1DC8" w:rsidRDefault="004C7968" w:rsidP="004C7968">
      <w:pPr>
        <w:suppressAutoHyphens/>
        <w:ind w:firstLine="426"/>
        <w:jc w:val="both"/>
        <w:rPr>
          <w:sz w:val="24"/>
          <w:szCs w:val="24"/>
        </w:rPr>
      </w:pPr>
      <w:r w:rsidRPr="00BF1DC8">
        <w:rPr>
          <w:sz w:val="24"/>
          <w:szCs w:val="24"/>
        </w:rPr>
        <w:t xml:space="preserve">7.2. В случае несвоевременной передачи «Помещения», по истечению срока действия настоящего Договора, </w:t>
      </w:r>
      <w:r w:rsidRPr="00BF1DC8">
        <w:rPr>
          <w:b/>
          <w:sz w:val="24"/>
          <w:szCs w:val="24"/>
        </w:rPr>
        <w:t>«Арендатору»</w:t>
      </w:r>
      <w:r w:rsidRPr="00BF1DC8">
        <w:rPr>
          <w:sz w:val="24"/>
          <w:szCs w:val="24"/>
        </w:rPr>
        <w:t xml:space="preserve"> начисляется плата за фактическое использование имущества в размере арендной платы, а так же </w:t>
      </w:r>
      <w:r w:rsidRPr="00BF1DC8">
        <w:rPr>
          <w:b/>
          <w:sz w:val="24"/>
          <w:szCs w:val="24"/>
        </w:rPr>
        <w:t>«Арендатор»</w:t>
      </w:r>
      <w:r w:rsidRPr="00BF1DC8">
        <w:rPr>
          <w:sz w:val="24"/>
          <w:szCs w:val="24"/>
        </w:rPr>
        <w:t xml:space="preserve"> уплачивает </w:t>
      </w:r>
      <w:r w:rsidRPr="00BF1DC8">
        <w:rPr>
          <w:b/>
          <w:sz w:val="24"/>
          <w:szCs w:val="24"/>
        </w:rPr>
        <w:t>«Арендодателю»</w:t>
      </w:r>
      <w:r w:rsidRPr="00BF1DC8">
        <w:rPr>
          <w:sz w:val="24"/>
          <w:szCs w:val="24"/>
        </w:rPr>
        <w:t xml:space="preserve"> пеню в размере 0,1%, от суммы месячной арендной платы за каждый день неисполнения указанной обязанности.</w:t>
      </w:r>
    </w:p>
    <w:p w:rsidR="004C7968" w:rsidRPr="00BF1DC8" w:rsidRDefault="004C7968" w:rsidP="004C7968">
      <w:pPr>
        <w:suppressAutoHyphens/>
        <w:ind w:firstLine="426"/>
        <w:jc w:val="both"/>
        <w:rPr>
          <w:sz w:val="24"/>
          <w:szCs w:val="24"/>
        </w:rPr>
      </w:pPr>
      <w:r w:rsidRPr="00BF1DC8">
        <w:rPr>
          <w:sz w:val="24"/>
          <w:szCs w:val="24"/>
        </w:rPr>
        <w:t xml:space="preserve">7.3. В случае нарушения </w:t>
      </w:r>
      <w:r w:rsidRPr="00BF1DC8">
        <w:rPr>
          <w:b/>
          <w:sz w:val="24"/>
          <w:szCs w:val="24"/>
        </w:rPr>
        <w:t xml:space="preserve">«Арендатором» </w:t>
      </w:r>
      <w:r w:rsidRPr="00BF1DC8">
        <w:rPr>
          <w:sz w:val="24"/>
          <w:szCs w:val="24"/>
        </w:rPr>
        <w:t xml:space="preserve">срока внесения арендной платы, установленного п.6.2. настоящего Договора, он уплачивает </w:t>
      </w:r>
      <w:r w:rsidRPr="00BF1DC8">
        <w:rPr>
          <w:b/>
          <w:sz w:val="24"/>
          <w:szCs w:val="24"/>
        </w:rPr>
        <w:t xml:space="preserve">«Арендодателю» </w:t>
      </w:r>
      <w:r w:rsidRPr="00BF1DC8">
        <w:rPr>
          <w:sz w:val="24"/>
          <w:szCs w:val="24"/>
        </w:rPr>
        <w:t>арендную плату за все время</w:t>
      </w:r>
      <w:r w:rsidRPr="00BF1DC8">
        <w:rPr>
          <w:b/>
          <w:sz w:val="24"/>
          <w:szCs w:val="24"/>
        </w:rPr>
        <w:t xml:space="preserve"> </w:t>
      </w:r>
      <w:r w:rsidRPr="00BF1DC8">
        <w:rPr>
          <w:sz w:val="24"/>
          <w:szCs w:val="24"/>
        </w:rPr>
        <w:t>просрочки, а также пеню в размере 0,1%, от суммы невнесенного платежа за каждый день просрочки.</w:t>
      </w:r>
    </w:p>
    <w:p w:rsidR="004C7968" w:rsidRPr="00BF1DC8" w:rsidRDefault="004C7968" w:rsidP="004C7968">
      <w:pPr>
        <w:suppressAutoHyphens/>
        <w:ind w:firstLine="426"/>
        <w:jc w:val="both"/>
        <w:rPr>
          <w:sz w:val="24"/>
          <w:szCs w:val="24"/>
        </w:rPr>
      </w:pPr>
      <w:r w:rsidRPr="00BF1DC8">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4C7968" w:rsidRPr="00BF1DC8" w:rsidRDefault="004C7968" w:rsidP="004C7968">
      <w:pPr>
        <w:suppressAutoHyphens/>
        <w:ind w:firstLine="426"/>
        <w:jc w:val="both"/>
        <w:rPr>
          <w:sz w:val="24"/>
          <w:szCs w:val="24"/>
        </w:rPr>
      </w:pPr>
      <w:r w:rsidRPr="00BF1DC8">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4C7968" w:rsidRPr="00BF1DC8" w:rsidRDefault="004C7968" w:rsidP="004C7968">
      <w:pPr>
        <w:suppressAutoHyphens/>
        <w:ind w:left="705" w:hanging="279"/>
        <w:jc w:val="both"/>
        <w:rPr>
          <w:sz w:val="22"/>
        </w:rPr>
      </w:pPr>
    </w:p>
    <w:p w:rsidR="004C7968" w:rsidRPr="00BF1DC8" w:rsidRDefault="004C7968" w:rsidP="004C7968">
      <w:pPr>
        <w:suppressAutoHyphens/>
        <w:ind w:left="360"/>
        <w:jc w:val="center"/>
        <w:rPr>
          <w:b/>
          <w:sz w:val="24"/>
          <w:szCs w:val="24"/>
        </w:rPr>
      </w:pPr>
      <w:r w:rsidRPr="00BF1DC8">
        <w:rPr>
          <w:b/>
          <w:sz w:val="24"/>
          <w:szCs w:val="24"/>
        </w:rPr>
        <w:t>8. Изменение и расторжение договора</w:t>
      </w:r>
    </w:p>
    <w:p w:rsidR="004C7968" w:rsidRPr="00BF1DC8" w:rsidRDefault="004C7968" w:rsidP="004C7968">
      <w:pPr>
        <w:suppressAutoHyphens/>
        <w:jc w:val="center"/>
        <w:rPr>
          <w:b/>
          <w:sz w:val="22"/>
        </w:rPr>
      </w:pPr>
    </w:p>
    <w:p w:rsidR="004C7968" w:rsidRPr="00BF1DC8" w:rsidRDefault="004C7968" w:rsidP="004C7968">
      <w:pPr>
        <w:suppressAutoHyphens/>
        <w:ind w:firstLine="426"/>
        <w:jc w:val="both"/>
        <w:rPr>
          <w:sz w:val="24"/>
          <w:szCs w:val="24"/>
        </w:rPr>
      </w:pPr>
      <w:r w:rsidRPr="00BF1DC8">
        <w:rPr>
          <w:sz w:val="24"/>
          <w:szCs w:val="24"/>
        </w:rPr>
        <w:t xml:space="preserve">8.1. По истечении срока действия настоящего Договора и выполнении всех его  условий </w:t>
      </w:r>
      <w:r w:rsidRPr="00BF1DC8">
        <w:rPr>
          <w:b/>
          <w:sz w:val="24"/>
          <w:szCs w:val="24"/>
        </w:rPr>
        <w:t>«Арендатор»</w:t>
      </w:r>
      <w:r w:rsidRPr="00BF1DC8">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4C7968" w:rsidRPr="00BF1DC8" w:rsidRDefault="004C7968" w:rsidP="004C7968">
      <w:pPr>
        <w:suppressAutoHyphens/>
        <w:ind w:firstLine="426"/>
        <w:jc w:val="both"/>
        <w:rPr>
          <w:sz w:val="24"/>
          <w:szCs w:val="24"/>
        </w:rPr>
      </w:pPr>
      <w:r w:rsidRPr="00BF1DC8">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4C7968" w:rsidRPr="00BF1DC8" w:rsidRDefault="004C7968" w:rsidP="004C7968">
      <w:pPr>
        <w:suppressAutoHyphens/>
        <w:ind w:firstLine="426"/>
        <w:jc w:val="both"/>
        <w:rPr>
          <w:sz w:val="24"/>
          <w:szCs w:val="24"/>
        </w:rPr>
      </w:pPr>
      <w:r w:rsidRPr="00BF1DC8">
        <w:rPr>
          <w:sz w:val="24"/>
          <w:szCs w:val="24"/>
        </w:rPr>
        <w:t xml:space="preserve">8.3. Настоящий договор может быть расторгнут по инициативе </w:t>
      </w:r>
      <w:r w:rsidRPr="00BF1DC8">
        <w:rPr>
          <w:b/>
          <w:sz w:val="24"/>
          <w:szCs w:val="24"/>
        </w:rPr>
        <w:t xml:space="preserve">«Арендатора» </w:t>
      </w:r>
      <w:r w:rsidRPr="00BF1DC8">
        <w:rPr>
          <w:sz w:val="24"/>
          <w:szCs w:val="24"/>
        </w:rPr>
        <w:t xml:space="preserve">в одностороннем порядке при условии предварительного уведомления </w:t>
      </w:r>
      <w:r w:rsidRPr="00BF1DC8">
        <w:rPr>
          <w:b/>
          <w:sz w:val="24"/>
          <w:szCs w:val="24"/>
        </w:rPr>
        <w:t>«Арендодателя»</w:t>
      </w:r>
      <w:r w:rsidRPr="00BF1DC8">
        <w:rPr>
          <w:sz w:val="24"/>
          <w:szCs w:val="24"/>
        </w:rPr>
        <w:t xml:space="preserve"> за один месяц.</w:t>
      </w:r>
    </w:p>
    <w:p w:rsidR="004C7968" w:rsidRPr="00BF1DC8" w:rsidRDefault="004C7968" w:rsidP="004C7968">
      <w:pPr>
        <w:suppressAutoHyphens/>
        <w:ind w:firstLine="426"/>
        <w:jc w:val="both"/>
        <w:rPr>
          <w:sz w:val="24"/>
          <w:szCs w:val="24"/>
        </w:rPr>
      </w:pPr>
      <w:r w:rsidRPr="00BF1DC8">
        <w:rPr>
          <w:sz w:val="24"/>
          <w:szCs w:val="24"/>
        </w:rPr>
        <w:t xml:space="preserve">8.4. Настоящий Договор может быть расторгнут досрочно по требованию </w:t>
      </w:r>
      <w:r w:rsidRPr="00BF1DC8">
        <w:rPr>
          <w:b/>
          <w:sz w:val="24"/>
          <w:szCs w:val="24"/>
        </w:rPr>
        <w:t>«Арендодателя»</w:t>
      </w:r>
      <w:r w:rsidRPr="00BF1DC8">
        <w:rPr>
          <w:sz w:val="24"/>
          <w:szCs w:val="24"/>
        </w:rPr>
        <w:t xml:space="preserve"> в одностороннем порядке при условии предварительного уведомления </w:t>
      </w:r>
      <w:r w:rsidRPr="00BF1DC8">
        <w:rPr>
          <w:b/>
          <w:sz w:val="24"/>
          <w:szCs w:val="24"/>
        </w:rPr>
        <w:t>«Арендатора»</w:t>
      </w:r>
      <w:r w:rsidRPr="00BF1DC8">
        <w:rPr>
          <w:sz w:val="24"/>
          <w:szCs w:val="24"/>
        </w:rPr>
        <w:t xml:space="preserve"> за 1 (один) месяц, в случае:</w:t>
      </w:r>
    </w:p>
    <w:p w:rsidR="004C7968" w:rsidRPr="00BF1DC8" w:rsidRDefault="004C7968" w:rsidP="004C7968">
      <w:pPr>
        <w:suppressAutoHyphens/>
        <w:ind w:firstLine="426"/>
        <w:jc w:val="both"/>
        <w:rPr>
          <w:sz w:val="24"/>
          <w:szCs w:val="24"/>
        </w:rPr>
      </w:pPr>
      <w:r w:rsidRPr="00BF1DC8">
        <w:rPr>
          <w:sz w:val="24"/>
          <w:szCs w:val="24"/>
        </w:rPr>
        <w:t>8.4.1. Неуплаты арендной платы в размере указанном в п.6.1. Договора в течение 2-х месяцев подряд;</w:t>
      </w:r>
    </w:p>
    <w:p w:rsidR="004C7968" w:rsidRPr="00BF1DC8" w:rsidRDefault="004C7968" w:rsidP="004C7968">
      <w:pPr>
        <w:suppressAutoHyphens/>
        <w:ind w:firstLine="426"/>
        <w:jc w:val="both"/>
        <w:rPr>
          <w:sz w:val="24"/>
          <w:szCs w:val="24"/>
        </w:rPr>
      </w:pPr>
      <w:r w:rsidRPr="00BF1DC8">
        <w:rPr>
          <w:sz w:val="24"/>
          <w:szCs w:val="24"/>
        </w:rPr>
        <w:t>8.4.2. Неисполнения обязанностей, предусмотренных пунктами 5.3. настоящего Договора.</w:t>
      </w:r>
    </w:p>
    <w:p w:rsidR="004C7968" w:rsidRPr="00BF1DC8" w:rsidRDefault="004C7968" w:rsidP="004C7968">
      <w:pPr>
        <w:suppressAutoHyphens/>
        <w:ind w:firstLine="426"/>
        <w:jc w:val="both"/>
        <w:rPr>
          <w:sz w:val="24"/>
          <w:szCs w:val="24"/>
        </w:rPr>
      </w:pPr>
      <w:r w:rsidRPr="00BF1DC8">
        <w:rPr>
          <w:sz w:val="24"/>
          <w:szCs w:val="24"/>
        </w:rPr>
        <w:t>8.4.3. Разрушения арендуемого помещения или приведения его в состояние непригодное для его дальнейшей эксплуатации;</w:t>
      </w:r>
    </w:p>
    <w:p w:rsidR="004C7968" w:rsidRPr="00BF1DC8" w:rsidRDefault="004C7968" w:rsidP="004C7968">
      <w:pPr>
        <w:suppressAutoHyphens/>
        <w:ind w:firstLine="426"/>
        <w:jc w:val="both"/>
        <w:rPr>
          <w:sz w:val="24"/>
          <w:szCs w:val="24"/>
        </w:rPr>
      </w:pPr>
      <w:r w:rsidRPr="00BF1DC8">
        <w:rPr>
          <w:sz w:val="24"/>
          <w:szCs w:val="24"/>
        </w:rPr>
        <w:t>8.4.4. Неисполнение пункта 3.1. настоящего Договора;</w:t>
      </w:r>
    </w:p>
    <w:p w:rsidR="004C7968" w:rsidRPr="00BF1DC8" w:rsidRDefault="004C7968" w:rsidP="004C7968">
      <w:pPr>
        <w:autoSpaceDE w:val="0"/>
        <w:autoSpaceDN w:val="0"/>
        <w:adjustRightInd w:val="0"/>
        <w:ind w:firstLine="426"/>
        <w:jc w:val="both"/>
        <w:outlineLvl w:val="1"/>
        <w:rPr>
          <w:sz w:val="24"/>
          <w:szCs w:val="24"/>
        </w:rPr>
      </w:pPr>
      <w:r w:rsidRPr="00BF1DC8">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4C7968" w:rsidRPr="00BF1DC8" w:rsidRDefault="004C7968" w:rsidP="004C7968">
      <w:pPr>
        <w:suppressAutoHyphens/>
        <w:ind w:left="426"/>
        <w:jc w:val="both"/>
        <w:rPr>
          <w:sz w:val="24"/>
          <w:szCs w:val="24"/>
        </w:rPr>
      </w:pPr>
      <w:r w:rsidRPr="00BF1DC8">
        <w:rPr>
          <w:sz w:val="24"/>
          <w:szCs w:val="24"/>
        </w:rPr>
        <w:t>8.4.6. Нарушения иных условий настоящего Договора.</w:t>
      </w:r>
    </w:p>
    <w:p w:rsidR="004C7968" w:rsidRPr="00BF1DC8" w:rsidRDefault="004C7968" w:rsidP="004C7968">
      <w:pPr>
        <w:suppressAutoHyphens/>
        <w:ind w:firstLine="426"/>
        <w:jc w:val="both"/>
        <w:rPr>
          <w:sz w:val="24"/>
          <w:szCs w:val="24"/>
        </w:rPr>
      </w:pPr>
      <w:r w:rsidRPr="00BF1DC8">
        <w:rPr>
          <w:sz w:val="24"/>
          <w:szCs w:val="24"/>
        </w:rPr>
        <w:t xml:space="preserve">В указанных случаях </w:t>
      </w:r>
      <w:r w:rsidRPr="00BF1DC8">
        <w:rPr>
          <w:b/>
          <w:sz w:val="24"/>
          <w:szCs w:val="24"/>
        </w:rPr>
        <w:t>«Арендодатель»</w:t>
      </w:r>
      <w:r w:rsidRPr="00BF1DC8">
        <w:rPr>
          <w:sz w:val="24"/>
          <w:szCs w:val="24"/>
        </w:rPr>
        <w:t xml:space="preserve"> направляет </w:t>
      </w:r>
      <w:r w:rsidRPr="00BF1DC8">
        <w:rPr>
          <w:b/>
          <w:sz w:val="24"/>
          <w:szCs w:val="24"/>
        </w:rPr>
        <w:t>«Арендатору»</w:t>
      </w:r>
      <w:r w:rsidRPr="00BF1DC8">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4C7968" w:rsidRPr="00BF1DC8" w:rsidRDefault="004C7968" w:rsidP="004C7968">
      <w:pPr>
        <w:suppressAutoHyphens/>
        <w:ind w:firstLine="426"/>
        <w:jc w:val="both"/>
        <w:rPr>
          <w:sz w:val="24"/>
          <w:szCs w:val="24"/>
        </w:rPr>
      </w:pPr>
      <w:r w:rsidRPr="00BF1DC8">
        <w:rPr>
          <w:sz w:val="24"/>
          <w:szCs w:val="24"/>
        </w:rPr>
        <w:lastRenderedPageBreak/>
        <w:t>8.5. Договор может быть расторгнут и по иным основаниям, установленным действующим законодательством РФ.</w:t>
      </w:r>
    </w:p>
    <w:p w:rsidR="004C7968" w:rsidRPr="00BF1DC8" w:rsidRDefault="004C7968" w:rsidP="004C7968">
      <w:pPr>
        <w:suppressAutoHyphens/>
        <w:ind w:firstLine="426"/>
        <w:jc w:val="both"/>
        <w:rPr>
          <w:sz w:val="24"/>
          <w:szCs w:val="24"/>
        </w:rPr>
      </w:pPr>
      <w:r w:rsidRPr="00BF1DC8">
        <w:rPr>
          <w:sz w:val="24"/>
          <w:szCs w:val="24"/>
        </w:rPr>
        <w:t xml:space="preserve">8.6. При невыполнении </w:t>
      </w:r>
      <w:r w:rsidRPr="00BF1DC8">
        <w:rPr>
          <w:b/>
          <w:sz w:val="24"/>
          <w:szCs w:val="24"/>
        </w:rPr>
        <w:t xml:space="preserve">«Арендатором» </w:t>
      </w:r>
      <w:r w:rsidRPr="00BF1DC8">
        <w:rPr>
          <w:sz w:val="24"/>
          <w:szCs w:val="24"/>
        </w:rPr>
        <w:t xml:space="preserve">обязанности по освобождению «Помещения», по основаниям предусмотренным настоящим Договором, </w:t>
      </w:r>
      <w:r w:rsidRPr="00BF1DC8">
        <w:rPr>
          <w:b/>
          <w:sz w:val="24"/>
          <w:szCs w:val="24"/>
        </w:rPr>
        <w:t>«Арендодатель»</w:t>
      </w:r>
      <w:r w:rsidRPr="00BF1DC8">
        <w:rPr>
          <w:sz w:val="24"/>
          <w:szCs w:val="24"/>
        </w:rPr>
        <w:t xml:space="preserve"> оставляет за собой право произвести самостоятельное вскрытие объекта аренды и вынос имущества </w:t>
      </w:r>
      <w:r w:rsidRPr="00BF1DC8">
        <w:rPr>
          <w:b/>
          <w:sz w:val="24"/>
          <w:szCs w:val="24"/>
        </w:rPr>
        <w:t>«Арендатора»</w:t>
      </w:r>
      <w:r w:rsidRPr="00BF1DC8">
        <w:rPr>
          <w:sz w:val="24"/>
          <w:szCs w:val="24"/>
        </w:rPr>
        <w:t xml:space="preserve"> с участием правоохранительных органов без возложения на </w:t>
      </w:r>
      <w:r w:rsidRPr="00BF1DC8">
        <w:rPr>
          <w:b/>
          <w:sz w:val="24"/>
          <w:szCs w:val="24"/>
        </w:rPr>
        <w:t>«Арендодателя»</w:t>
      </w:r>
      <w:r w:rsidRPr="00BF1DC8">
        <w:rPr>
          <w:sz w:val="24"/>
          <w:szCs w:val="24"/>
        </w:rPr>
        <w:t xml:space="preserve"> и правоохранительные органы ответственности за сохранность данного имущества в порядке предусмотренном ГК РФ.</w:t>
      </w:r>
    </w:p>
    <w:p w:rsidR="004C7968" w:rsidRPr="00BF1DC8" w:rsidRDefault="004C7968" w:rsidP="004C7968">
      <w:pPr>
        <w:suppressAutoHyphens/>
        <w:jc w:val="both"/>
        <w:rPr>
          <w:sz w:val="22"/>
        </w:rPr>
      </w:pPr>
    </w:p>
    <w:p w:rsidR="004C7968" w:rsidRPr="00BF1DC8" w:rsidRDefault="004C7968" w:rsidP="004C7968">
      <w:pPr>
        <w:suppressAutoHyphens/>
        <w:jc w:val="center"/>
        <w:rPr>
          <w:b/>
          <w:sz w:val="24"/>
          <w:szCs w:val="24"/>
        </w:rPr>
      </w:pPr>
      <w:r w:rsidRPr="00BF1DC8">
        <w:rPr>
          <w:b/>
          <w:sz w:val="24"/>
          <w:szCs w:val="24"/>
        </w:rPr>
        <w:t>9. Заключительные положения</w:t>
      </w:r>
    </w:p>
    <w:p w:rsidR="004C7968" w:rsidRPr="00BF1DC8" w:rsidRDefault="004C7968" w:rsidP="004C7968">
      <w:pPr>
        <w:suppressAutoHyphens/>
        <w:jc w:val="center"/>
        <w:rPr>
          <w:sz w:val="22"/>
        </w:rPr>
      </w:pPr>
    </w:p>
    <w:p w:rsidR="004C7968" w:rsidRPr="00BF1DC8" w:rsidRDefault="004C7968" w:rsidP="004C7968">
      <w:pPr>
        <w:suppressAutoHyphens/>
        <w:ind w:firstLine="426"/>
        <w:jc w:val="both"/>
        <w:rPr>
          <w:sz w:val="24"/>
          <w:szCs w:val="24"/>
        </w:rPr>
      </w:pPr>
      <w:r w:rsidRPr="00BF1DC8">
        <w:rPr>
          <w:sz w:val="24"/>
          <w:szCs w:val="24"/>
        </w:rPr>
        <w:t>9.1.  Вопросы, не урегулированные настоящим Договором, разрешаются в соответствии с действующим законодательством РФ.</w:t>
      </w:r>
    </w:p>
    <w:p w:rsidR="004C7968" w:rsidRPr="00BF1DC8" w:rsidRDefault="004C7968" w:rsidP="004C7968">
      <w:pPr>
        <w:suppressAutoHyphens/>
        <w:ind w:firstLine="426"/>
        <w:jc w:val="both"/>
        <w:rPr>
          <w:sz w:val="24"/>
          <w:szCs w:val="24"/>
        </w:rPr>
      </w:pPr>
      <w:r w:rsidRPr="00BF1DC8">
        <w:rPr>
          <w:sz w:val="24"/>
          <w:szCs w:val="24"/>
        </w:rPr>
        <w:t>9.2. Споры между сторонами подлежат рассмотрению в (... районном суде/ либо Арбитражном суде) Свердловской области.</w:t>
      </w:r>
    </w:p>
    <w:p w:rsidR="004C7968" w:rsidRPr="00BF1DC8" w:rsidRDefault="004C7968" w:rsidP="004C7968">
      <w:pPr>
        <w:ind w:firstLine="426"/>
        <w:jc w:val="both"/>
        <w:rPr>
          <w:sz w:val="24"/>
          <w:szCs w:val="24"/>
        </w:rPr>
      </w:pPr>
      <w:r w:rsidRPr="00BF1DC8">
        <w:rPr>
          <w:sz w:val="24"/>
          <w:szCs w:val="24"/>
        </w:rPr>
        <w:t xml:space="preserve">9.3.  Договор составлен в </w:t>
      </w:r>
      <w:r w:rsidR="00FB6B45">
        <w:rPr>
          <w:sz w:val="24"/>
          <w:szCs w:val="24"/>
        </w:rPr>
        <w:t>2</w:t>
      </w:r>
      <w:r w:rsidRPr="00BF1DC8">
        <w:rPr>
          <w:sz w:val="24"/>
          <w:szCs w:val="24"/>
        </w:rPr>
        <w:t>-х</w:t>
      </w:r>
      <w:r w:rsidRPr="00BF1DC8">
        <w:rPr>
          <w:b/>
          <w:sz w:val="24"/>
          <w:szCs w:val="24"/>
        </w:rPr>
        <w:t xml:space="preserve"> </w:t>
      </w:r>
      <w:r w:rsidRPr="00BF1DC8">
        <w:rPr>
          <w:sz w:val="24"/>
          <w:szCs w:val="24"/>
        </w:rPr>
        <w:t xml:space="preserve">экземплярах, каждый из которых имеет одинаковую юридическую силу. Один экземпляр – для </w:t>
      </w:r>
      <w:r w:rsidRPr="00BF1DC8">
        <w:rPr>
          <w:b/>
          <w:sz w:val="24"/>
          <w:szCs w:val="24"/>
        </w:rPr>
        <w:t>«Арендодателя»</w:t>
      </w:r>
      <w:r w:rsidRPr="00BF1DC8">
        <w:rPr>
          <w:sz w:val="24"/>
          <w:szCs w:val="24"/>
        </w:rPr>
        <w:t xml:space="preserve">, второй экземпляр – для </w:t>
      </w:r>
      <w:r w:rsidRPr="00BF1DC8">
        <w:rPr>
          <w:b/>
          <w:sz w:val="24"/>
          <w:szCs w:val="24"/>
        </w:rPr>
        <w:t>«Арендатора»</w:t>
      </w:r>
      <w:r w:rsidRPr="00BF1DC8">
        <w:rPr>
          <w:sz w:val="24"/>
          <w:szCs w:val="24"/>
        </w:rPr>
        <w:t>.</w:t>
      </w:r>
    </w:p>
    <w:p w:rsidR="004C7968" w:rsidRPr="00BF1DC8" w:rsidRDefault="004C7968" w:rsidP="004C7968">
      <w:pPr>
        <w:suppressAutoHyphens/>
        <w:ind w:firstLine="426"/>
        <w:jc w:val="both"/>
        <w:rPr>
          <w:b/>
          <w:sz w:val="22"/>
        </w:rPr>
      </w:pPr>
      <w:r w:rsidRPr="00BF1DC8">
        <w:rPr>
          <w:sz w:val="22"/>
        </w:rPr>
        <w:t xml:space="preserve"> </w:t>
      </w:r>
    </w:p>
    <w:p w:rsidR="004C7968" w:rsidRPr="00BF1DC8" w:rsidRDefault="004C7968" w:rsidP="004C7968">
      <w:pPr>
        <w:suppressAutoHyphens/>
        <w:jc w:val="center"/>
        <w:rPr>
          <w:b/>
          <w:sz w:val="24"/>
          <w:szCs w:val="24"/>
        </w:rPr>
      </w:pPr>
      <w:r w:rsidRPr="00BF1DC8">
        <w:rPr>
          <w:b/>
          <w:sz w:val="24"/>
          <w:szCs w:val="24"/>
        </w:rPr>
        <w:t>10. Приложения к договору</w:t>
      </w:r>
    </w:p>
    <w:p w:rsidR="004C7968" w:rsidRPr="00BF1DC8" w:rsidRDefault="004C7968" w:rsidP="004C7968">
      <w:pPr>
        <w:suppressAutoHyphens/>
        <w:rPr>
          <w:sz w:val="22"/>
        </w:rPr>
      </w:pPr>
    </w:p>
    <w:p w:rsidR="004C7968" w:rsidRPr="00BF1DC8" w:rsidRDefault="004C7968" w:rsidP="004C7968">
      <w:pPr>
        <w:suppressAutoHyphens/>
        <w:ind w:firstLine="426"/>
        <w:rPr>
          <w:sz w:val="24"/>
          <w:szCs w:val="24"/>
        </w:rPr>
      </w:pPr>
      <w:r w:rsidRPr="00BF1DC8">
        <w:rPr>
          <w:sz w:val="24"/>
          <w:szCs w:val="24"/>
        </w:rPr>
        <w:t>10.1.</w:t>
      </w:r>
      <w:r w:rsidRPr="00BF1DC8">
        <w:rPr>
          <w:sz w:val="24"/>
          <w:szCs w:val="24"/>
        </w:rPr>
        <w:tab/>
        <w:t>К настоящему договору прилагаются:</w:t>
      </w:r>
    </w:p>
    <w:p w:rsidR="004C7968" w:rsidRPr="00BF1DC8" w:rsidRDefault="004C7968" w:rsidP="004C7968">
      <w:pPr>
        <w:numPr>
          <w:ilvl w:val="0"/>
          <w:numId w:val="4"/>
        </w:numPr>
        <w:tabs>
          <w:tab w:val="num" w:pos="567"/>
        </w:tabs>
        <w:suppressAutoHyphens/>
        <w:ind w:hanging="654"/>
        <w:jc w:val="both"/>
        <w:rPr>
          <w:sz w:val="24"/>
          <w:szCs w:val="24"/>
        </w:rPr>
      </w:pPr>
      <w:r w:rsidRPr="00BF1DC8">
        <w:rPr>
          <w:sz w:val="24"/>
          <w:szCs w:val="24"/>
        </w:rPr>
        <w:t xml:space="preserve">акт приема-передачи сдаваемого в аренду «Помещения» (Приложение № 1); </w:t>
      </w:r>
    </w:p>
    <w:p w:rsidR="004C7968" w:rsidRPr="00BF1DC8" w:rsidRDefault="004C7968" w:rsidP="004C7968">
      <w:pPr>
        <w:numPr>
          <w:ilvl w:val="0"/>
          <w:numId w:val="4"/>
        </w:numPr>
        <w:tabs>
          <w:tab w:val="num" w:pos="0"/>
        </w:tabs>
        <w:suppressAutoHyphens/>
        <w:ind w:left="0" w:firstLine="426"/>
        <w:jc w:val="both"/>
        <w:rPr>
          <w:sz w:val="24"/>
          <w:szCs w:val="24"/>
        </w:rPr>
      </w:pPr>
      <w:r w:rsidRPr="00BF1DC8">
        <w:rPr>
          <w:sz w:val="24"/>
          <w:szCs w:val="24"/>
        </w:rPr>
        <w:t xml:space="preserve">копия протокола аукциона (протокола рассмотрения заявок) № _____ от ______________; </w:t>
      </w:r>
    </w:p>
    <w:p w:rsidR="004C7968" w:rsidRPr="00BF1DC8" w:rsidRDefault="004C7968" w:rsidP="004C7968">
      <w:pPr>
        <w:numPr>
          <w:ilvl w:val="0"/>
          <w:numId w:val="4"/>
        </w:numPr>
        <w:tabs>
          <w:tab w:val="num" w:pos="851"/>
        </w:tabs>
        <w:suppressAutoHyphens/>
        <w:ind w:left="851" w:hanging="425"/>
        <w:jc w:val="both"/>
        <w:rPr>
          <w:sz w:val="24"/>
          <w:szCs w:val="24"/>
        </w:rPr>
      </w:pPr>
      <w:r w:rsidRPr="00BF1DC8">
        <w:rPr>
          <w:sz w:val="24"/>
          <w:szCs w:val="24"/>
        </w:rPr>
        <w:t>приказ о передаче в аренду «Помещения»;</w:t>
      </w:r>
    </w:p>
    <w:p w:rsidR="004C7968" w:rsidRPr="00BF1DC8" w:rsidRDefault="004C7968" w:rsidP="004C7968">
      <w:pPr>
        <w:numPr>
          <w:ilvl w:val="0"/>
          <w:numId w:val="4"/>
        </w:numPr>
        <w:tabs>
          <w:tab w:val="num" w:pos="851"/>
        </w:tabs>
        <w:suppressAutoHyphens/>
        <w:ind w:left="851" w:hanging="425"/>
        <w:jc w:val="both"/>
        <w:rPr>
          <w:sz w:val="24"/>
          <w:szCs w:val="24"/>
        </w:rPr>
      </w:pPr>
      <w:r w:rsidRPr="00BF1DC8">
        <w:rPr>
          <w:sz w:val="24"/>
          <w:szCs w:val="24"/>
        </w:rPr>
        <w:t>копия кадастрового паспорта «Помещения».</w:t>
      </w:r>
    </w:p>
    <w:p w:rsidR="004C7968" w:rsidRPr="00BF1DC8" w:rsidRDefault="004C7968" w:rsidP="004C7968">
      <w:pPr>
        <w:suppressAutoHyphens/>
        <w:ind w:left="720"/>
        <w:jc w:val="both"/>
        <w:rPr>
          <w:sz w:val="22"/>
        </w:rPr>
      </w:pPr>
      <w:r w:rsidRPr="00BF1DC8">
        <w:rPr>
          <w:sz w:val="22"/>
        </w:rPr>
        <w:t xml:space="preserve"> </w:t>
      </w:r>
    </w:p>
    <w:p w:rsidR="004C7968" w:rsidRPr="00BF1DC8" w:rsidRDefault="004C7968" w:rsidP="004C7968">
      <w:pPr>
        <w:jc w:val="center"/>
        <w:rPr>
          <w:b/>
          <w:sz w:val="24"/>
        </w:rPr>
      </w:pPr>
    </w:p>
    <w:p w:rsidR="004C7968" w:rsidRPr="00BF1DC8" w:rsidRDefault="004C7968" w:rsidP="004C7968">
      <w:pPr>
        <w:numPr>
          <w:ilvl w:val="0"/>
          <w:numId w:val="28"/>
        </w:numPr>
        <w:jc w:val="center"/>
        <w:rPr>
          <w:b/>
          <w:sz w:val="24"/>
        </w:rPr>
      </w:pPr>
      <w:r w:rsidRPr="00BF1DC8">
        <w:rPr>
          <w:b/>
          <w:sz w:val="24"/>
        </w:rPr>
        <w:t>Юридические адреса сторон</w:t>
      </w:r>
    </w:p>
    <w:p w:rsidR="004C7968" w:rsidRPr="00BF1DC8" w:rsidRDefault="004C7968" w:rsidP="004C7968">
      <w:pPr>
        <w:jc w:val="center"/>
        <w:rPr>
          <w:b/>
          <w:sz w:val="24"/>
        </w:rPr>
      </w:pPr>
    </w:p>
    <w:p w:rsidR="004C7968" w:rsidRPr="00BF1DC8" w:rsidRDefault="004C7968" w:rsidP="004C7968">
      <w:pPr>
        <w:jc w:val="both"/>
        <w:rPr>
          <w:b/>
          <w:sz w:val="24"/>
        </w:rPr>
      </w:pPr>
      <w:r w:rsidRPr="00BF1DC8">
        <w:rPr>
          <w:sz w:val="24"/>
        </w:rPr>
        <w:t xml:space="preserve"> </w:t>
      </w:r>
      <w:r w:rsidRPr="00BF1DC8">
        <w:rPr>
          <w:b/>
          <w:sz w:val="24"/>
        </w:rPr>
        <w:t>«Арендодатель»:                                                                        «Арендатор»:</w:t>
      </w:r>
    </w:p>
    <w:p w:rsidR="004C7968" w:rsidRPr="00BF1DC8" w:rsidRDefault="004C7968" w:rsidP="004C7968">
      <w:pPr>
        <w:jc w:val="both"/>
        <w:rPr>
          <w:sz w:val="24"/>
          <w:szCs w:val="24"/>
        </w:rPr>
      </w:pPr>
      <w:r w:rsidRPr="00BF1DC8">
        <w:rPr>
          <w:sz w:val="24"/>
          <w:szCs w:val="24"/>
        </w:rPr>
        <w:t xml:space="preserve">Орган местного самоуправления </w:t>
      </w:r>
    </w:p>
    <w:p w:rsidR="004C7968" w:rsidRPr="00BF1DC8" w:rsidRDefault="004C7968" w:rsidP="004C7968">
      <w:pPr>
        <w:jc w:val="both"/>
        <w:rPr>
          <w:sz w:val="24"/>
          <w:szCs w:val="24"/>
        </w:rPr>
      </w:pPr>
      <w:r w:rsidRPr="00BF1DC8">
        <w:rPr>
          <w:sz w:val="24"/>
          <w:szCs w:val="24"/>
        </w:rPr>
        <w:t>«Комитет по управлению</w:t>
      </w:r>
      <w:r w:rsidRPr="00BF1DC8">
        <w:rPr>
          <w:sz w:val="24"/>
          <w:szCs w:val="24"/>
        </w:rPr>
        <w:tab/>
      </w:r>
      <w:r w:rsidRPr="00BF1DC8">
        <w:rPr>
          <w:sz w:val="24"/>
          <w:szCs w:val="24"/>
        </w:rPr>
        <w:tab/>
      </w:r>
      <w:r w:rsidRPr="00BF1DC8">
        <w:rPr>
          <w:sz w:val="24"/>
          <w:szCs w:val="24"/>
        </w:rPr>
        <w:tab/>
      </w:r>
      <w:r w:rsidRPr="00BF1DC8">
        <w:rPr>
          <w:sz w:val="24"/>
          <w:szCs w:val="24"/>
        </w:rPr>
        <w:tab/>
        <w:t xml:space="preserve"> </w:t>
      </w:r>
    </w:p>
    <w:p w:rsidR="004C7968" w:rsidRPr="00BF1DC8" w:rsidRDefault="004C7968" w:rsidP="004C7968">
      <w:pPr>
        <w:jc w:val="both"/>
        <w:rPr>
          <w:sz w:val="24"/>
          <w:szCs w:val="24"/>
        </w:rPr>
      </w:pPr>
      <w:r w:rsidRPr="00BF1DC8">
        <w:rPr>
          <w:sz w:val="24"/>
          <w:szCs w:val="24"/>
        </w:rPr>
        <w:t>имуществом Каменск-Уральского</w:t>
      </w:r>
    </w:p>
    <w:p w:rsidR="004C7968" w:rsidRPr="00BF1DC8" w:rsidRDefault="004C7968" w:rsidP="004C7968">
      <w:pPr>
        <w:jc w:val="both"/>
        <w:rPr>
          <w:sz w:val="24"/>
          <w:szCs w:val="24"/>
        </w:rPr>
      </w:pPr>
      <w:r w:rsidRPr="00BF1DC8">
        <w:rPr>
          <w:sz w:val="24"/>
          <w:szCs w:val="24"/>
        </w:rPr>
        <w:t>городского округа»</w:t>
      </w:r>
    </w:p>
    <w:p w:rsidR="004C7968" w:rsidRPr="00BF1DC8" w:rsidRDefault="004C7968" w:rsidP="004C7968">
      <w:pPr>
        <w:jc w:val="both"/>
        <w:rPr>
          <w:sz w:val="24"/>
          <w:szCs w:val="24"/>
        </w:rPr>
      </w:pPr>
      <w:r w:rsidRPr="00BF1DC8">
        <w:rPr>
          <w:sz w:val="24"/>
          <w:szCs w:val="24"/>
        </w:rPr>
        <w:t>623400, Свердловская область,</w:t>
      </w:r>
    </w:p>
    <w:p w:rsidR="004C7968" w:rsidRPr="00BF1DC8" w:rsidRDefault="004C7968" w:rsidP="004C7968">
      <w:pPr>
        <w:jc w:val="both"/>
        <w:rPr>
          <w:sz w:val="24"/>
          <w:szCs w:val="24"/>
        </w:rPr>
      </w:pPr>
      <w:r w:rsidRPr="00BF1DC8">
        <w:rPr>
          <w:sz w:val="24"/>
          <w:szCs w:val="24"/>
        </w:rPr>
        <w:t>г. Каменск-Уральский, ул. Ленина, 34</w:t>
      </w:r>
    </w:p>
    <w:p w:rsidR="004C7968" w:rsidRPr="00BF1DC8" w:rsidRDefault="004C7968" w:rsidP="004C7968">
      <w:pPr>
        <w:jc w:val="both"/>
        <w:rPr>
          <w:sz w:val="24"/>
          <w:szCs w:val="24"/>
        </w:rPr>
      </w:pPr>
      <w:r w:rsidRPr="00BF1DC8">
        <w:rPr>
          <w:sz w:val="24"/>
          <w:szCs w:val="24"/>
        </w:rPr>
        <w:t>ИНН 6612001428, КПП 661201001</w:t>
      </w:r>
    </w:p>
    <w:p w:rsidR="004C7968" w:rsidRPr="00BF1DC8" w:rsidRDefault="004C7968" w:rsidP="004C7968">
      <w:pPr>
        <w:rPr>
          <w:sz w:val="24"/>
          <w:szCs w:val="24"/>
        </w:rPr>
      </w:pPr>
      <w:r w:rsidRPr="00BF1DC8">
        <w:rPr>
          <w:sz w:val="24"/>
          <w:szCs w:val="24"/>
        </w:rPr>
        <w:t>ОГРН 1026600933721</w:t>
      </w:r>
    </w:p>
    <w:p w:rsidR="004C7968" w:rsidRPr="00BF1DC8" w:rsidRDefault="004C7968" w:rsidP="004C7968">
      <w:pPr>
        <w:tabs>
          <w:tab w:val="center" w:pos="4960"/>
        </w:tabs>
        <w:jc w:val="both"/>
        <w:rPr>
          <w:sz w:val="24"/>
        </w:rPr>
      </w:pPr>
    </w:p>
    <w:p w:rsidR="004C7968" w:rsidRPr="00BF1DC8" w:rsidRDefault="004C7968" w:rsidP="004C7968">
      <w:pPr>
        <w:jc w:val="both"/>
        <w:rPr>
          <w:sz w:val="24"/>
        </w:rPr>
      </w:pPr>
      <w:r w:rsidRPr="00BF1DC8">
        <w:rPr>
          <w:sz w:val="24"/>
        </w:rPr>
        <w:t xml:space="preserve">_____________________(                )                                   __________________ </w:t>
      </w:r>
      <w:r w:rsidRPr="00BF1DC8">
        <w:rPr>
          <w:b/>
          <w:sz w:val="24"/>
        </w:rPr>
        <w:t xml:space="preserve"> </w:t>
      </w:r>
      <w:r w:rsidRPr="00BF1DC8">
        <w:rPr>
          <w:sz w:val="24"/>
        </w:rPr>
        <w:t>(             )</w:t>
      </w:r>
    </w:p>
    <w:p w:rsidR="004C7968" w:rsidRPr="00BF1DC8" w:rsidRDefault="004C7968" w:rsidP="004C7968">
      <w:pPr>
        <w:jc w:val="both"/>
        <w:rPr>
          <w:sz w:val="24"/>
        </w:rPr>
      </w:pPr>
    </w:p>
    <w:p w:rsidR="004C7968" w:rsidRPr="00BF1DC8" w:rsidRDefault="004C7968" w:rsidP="004C7968">
      <w:pPr>
        <w:suppressAutoHyphens/>
        <w:jc w:val="both"/>
        <w:rPr>
          <w:sz w:val="24"/>
        </w:rPr>
      </w:pPr>
      <w:r w:rsidRPr="00BF1DC8">
        <w:rPr>
          <w:sz w:val="24"/>
        </w:rPr>
        <w:br w:type="page"/>
      </w:r>
    </w:p>
    <w:p w:rsidR="004C7968" w:rsidRPr="00BF1DC8" w:rsidRDefault="004C7968" w:rsidP="004C7968">
      <w:pPr>
        <w:suppressAutoHyphens/>
        <w:jc w:val="right"/>
        <w:rPr>
          <w:sz w:val="24"/>
        </w:rPr>
      </w:pPr>
      <w:r w:rsidRPr="00BF1DC8">
        <w:rPr>
          <w:sz w:val="24"/>
        </w:rPr>
        <w:lastRenderedPageBreak/>
        <w:t>Приложение № 1 к договору аренды</w:t>
      </w:r>
    </w:p>
    <w:p w:rsidR="004C7968" w:rsidRPr="00BF1DC8" w:rsidRDefault="004C7968" w:rsidP="004C7968">
      <w:pPr>
        <w:suppressAutoHyphens/>
        <w:jc w:val="center"/>
        <w:rPr>
          <w:sz w:val="24"/>
        </w:rPr>
      </w:pPr>
      <w:r w:rsidRPr="00BF1DC8">
        <w:rPr>
          <w:sz w:val="24"/>
        </w:rPr>
        <w:t xml:space="preserve">                                                                                               №___ от «__» _________ 202___г.</w:t>
      </w:r>
    </w:p>
    <w:p w:rsidR="004C7968" w:rsidRPr="00BF1DC8" w:rsidRDefault="004C7968" w:rsidP="004C7968">
      <w:pPr>
        <w:suppressAutoHyphens/>
        <w:jc w:val="both"/>
        <w:rPr>
          <w:sz w:val="24"/>
        </w:rPr>
      </w:pPr>
    </w:p>
    <w:p w:rsidR="004C7968" w:rsidRPr="00BA5D4C" w:rsidRDefault="004C7968" w:rsidP="004C7968">
      <w:pPr>
        <w:keepNext/>
        <w:jc w:val="center"/>
        <w:outlineLvl w:val="0"/>
        <w:rPr>
          <w:b/>
          <w:i/>
          <w:sz w:val="28"/>
          <w:szCs w:val="28"/>
        </w:rPr>
      </w:pPr>
      <w:r w:rsidRPr="00BA5D4C">
        <w:rPr>
          <w:b/>
          <w:i/>
          <w:sz w:val="28"/>
          <w:szCs w:val="28"/>
        </w:rPr>
        <w:t>АКТ</w:t>
      </w:r>
    </w:p>
    <w:p w:rsidR="004C7968" w:rsidRPr="00BA5D4C" w:rsidRDefault="004C7968" w:rsidP="004C7968">
      <w:pPr>
        <w:ind w:firstLine="567"/>
        <w:jc w:val="center"/>
        <w:rPr>
          <w:b/>
          <w:sz w:val="24"/>
        </w:rPr>
      </w:pPr>
      <w:r w:rsidRPr="00BA5D4C">
        <w:rPr>
          <w:b/>
          <w:sz w:val="24"/>
        </w:rPr>
        <w:t xml:space="preserve">приема-передачи к договору аренды нежилого помещения </w:t>
      </w:r>
    </w:p>
    <w:p w:rsidR="004C7968" w:rsidRPr="00BA5D4C" w:rsidRDefault="004C7968" w:rsidP="004C7968">
      <w:pPr>
        <w:ind w:firstLine="567"/>
        <w:jc w:val="center"/>
        <w:rPr>
          <w:b/>
          <w:sz w:val="24"/>
        </w:rPr>
      </w:pPr>
      <w:r w:rsidRPr="00BA5D4C">
        <w:rPr>
          <w:b/>
          <w:sz w:val="24"/>
        </w:rPr>
        <w:t xml:space="preserve">расположенного по адресу: г. Каменск-Уральский, ул. </w:t>
      </w:r>
      <w:r w:rsidR="00595821">
        <w:rPr>
          <w:b/>
          <w:sz w:val="24"/>
        </w:rPr>
        <w:t>Лермонтова</w:t>
      </w:r>
      <w:r w:rsidRPr="00BA5D4C">
        <w:rPr>
          <w:b/>
          <w:sz w:val="24"/>
        </w:rPr>
        <w:t xml:space="preserve">, д. </w:t>
      </w:r>
      <w:r w:rsidR="00595821">
        <w:rPr>
          <w:b/>
          <w:sz w:val="24"/>
        </w:rPr>
        <w:t>38</w:t>
      </w:r>
      <w:r w:rsidRPr="00BA5D4C">
        <w:rPr>
          <w:b/>
          <w:sz w:val="24"/>
        </w:rPr>
        <w:t>.</w:t>
      </w:r>
    </w:p>
    <w:p w:rsidR="004C7968" w:rsidRPr="00BA5D4C" w:rsidRDefault="004C7968" w:rsidP="004C7968">
      <w:pPr>
        <w:ind w:firstLine="567"/>
        <w:jc w:val="center"/>
        <w:rPr>
          <w:b/>
          <w:sz w:val="24"/>
        </w:rPr>
      </w:pPr>
      <w:r w:rsidRPr="00BA5D4C">
        <w:rPr>
          <w:b/>
          <w:sz w:val="24"/>
        </w:rPr>
        <w:t>№ ___ от «___» ___________ 202__г.</w:t>
      </w:r>
    </w:p>
    <w:p w:rsidR="004C7968" w:rsidRPr="00BA5D4C" w:rsidRDefault="004C7968" w:rsidP="004C7968">
      <w:pPr>
        <w:suppressAutoHyphens/>
        <w:jc w:val="both"/>
        <w:rPr>
          <w:sz w:val="24"/>
        </w:rPr>
      </w:pPr>
    </w:p>
    <w:p w:rsidR="004C7968" w:rsidRPr="00BA5D4C" w:rsidRDefault="004C7968" w:rsidP="004C7968">
      <w:pPr>
        <w:suppressAutoHyphens/>
        <w:jc w:val="both"/>
        <w:rPr>
          <w:sz w:val="24"/>
        </w:rPr>
      </w:pPr>
      <w:r w:rsidRPr="00BA5D4C">
        <w:rPr>
          <w:sz w:val="24"/>
        </w:rPr>
        <w:t>г. Каменск-Уральский                                                                               «__» __________ 202__г.</w:t>
      </w:r>
    </w:p>
    <w:p w:rsidR="004C7968" w:rsidRPr="00EB40A9" w:rsidRDefault="004C7968" w:rsidP="004C7968">
      <w:pPr>
        <w:suppressAutoHyphens/>
        <w:jc w:val="both"/>
        <w:rPr>
          <w:sz w:val="24"/>
          <w:highlight w:val="yellow"/>
        </w:rPr>
      </w:pPr>
    </w:p>
    <w:p w:rsidR="004C7968" w:rsidRPr="00EB40A9" w:rsidRDefault="004C7968" w:rsidP="004C7968">
      <w:pPr>
        <w:suppressAutoHyphens/>
        <w:jc w:val="both"/>
        <w:rPr>
          <w:sz w:val="24"/>
          <w:highlight w:val="yellow"/>
        </w:rPr>
      </w:pPr>
    </w:p>
    <w:p w:rsidR="004C7968" w:rsidRPr="00BA5D4C" w:rsidRDefault="004C7968" w:rsidP="004C7968">
      <w:pPr>
        <w:suppressAutoHyphens/>
        <w:ind w:firstLine="426"/>
        <w:jc w:val="both"/>
        <w:rPr>
          <w:sz w:val="24"/>
        </w:rPr>
      </w:pPr>
      <w:r w:rsidRPr="00BA5D4C">
        <w:rPr>
          <w:b/>
          <w:sz w:val="24"/>
        </w:rPr>
        <w:t>Орган местного самоуправления «Комитет по управлению имуществом Каменск-Уральского городского округа»</w:t>
      </w:r>
      <w:r w:rsidRPr="00BA5D4C">
        <w:rPr>
          <w:sz w:val="24"/>
        </w:rPr>
        <w:t xml:space="preserve">, именуемый далее </w:t>
      </w:r>
      <w:r w:rsidRPr="00BA5D4C">
        <w:rPr>
          <w:b/>
          <w:sz w:val="24"/>
        </w:rPr>
        <w:t xml:space="preserve">«Арендодатель», </w:t>
      </w:r>
      <w:r w:rsidRPr="00BA5D4C">
        <w:rPr>
          <w:sz w:val="24"/>
        </w:rPr>
        <w:t xml:space="preserve">в лице председателя Комитета ______________________________________, действующего на основании Положения о Комитете, с одной стороны и </w:t>
      </w:r>
      <w:r w:rsidRPr="00BA5D4C">
        <w:rPr>
          <w:b/>
          <w:sz w:val="24"/>
        </w:rPr>
        <w:t xml:space="preserve">______________________________________________________, </w:t>
      </w:r>
      <w:r w:rsidRPr="00BA5D4C">
        <w:rPr>
          <w:sz w:val="24"/>
        </w:rPr>
        <w:t xml:space="preserve">именуемый далее </w:t>
      </w:r>
      <w:r w:rsidRPr="00BA5D4C">
        <w:rPr>
          <w:b/>
          <w:sz w:val="24"/>
        </w:rPr>
        <w:t xml:space="preserve">«Арендатор», </w:t>
      </w:r>
      <w:r w:rsidRPr="00BA5D4C">
        <w:rPr>
          <w:sz w:val="24"/>
        </w:rPr>
        <w:t>действующий на основании: ___________________________, с другой стороны, составили настоящий акт о нижеследующем:</w:t>
      </w:r>
    </w:p>
    <w:p w:rsidR="004C7968" w:rsidRPr="00EB40A9" w:rsidRDefault="004C7968" w:rsidP="004C7968">
      <w:pPr>
        <w:suppressAutoHyphens/>
        <w:ind w:firstLine="708"/>
        <w:jc w:val="both"/>
        <w:rPr>
          <w:sz w:val="24"/>
          <w:highlight w:val="yellow"/>
        </w:rPr>
      </w:pPr>
    </w:p>
    <w:p w:rsidR="004C7968" w:rsidRPr="00A7464E" w:rsidRDefault="004C7968" w:rsidP="004C7968">
      <w:pPr>
        <w:tabs>
          <w:tab w:val="num" w:pos="0"/>
        </w:tabs>
        <w:suppressAutoHyphens/>
        <w:ind w:firstLine="426"/>
        <w:jc w:val="both"/>
        <w:rPr>
          <w:sz w:val="24"/>
        </w:rPr>
      </w:pPr>
      <w:r w:rsidRPr="00A7464E">
        <w:rPr>
          <w:sz w:val="24"/>
        </w:rPr>
        <w:t xml:space="preserve">Арендодатель в соответствии с Договором аренды №___ от __________ 202__г. передает, а Арендатор принимает </w:t>
      </w:r>
      <w:r w:rsidR="00D40081" w:rsidRPr="00FE7325">
        <w:rPr>
          <w:sz w:val="24"/>
        </w:rPr>
        <w:t>нежил</w:t>
      </w:r>
      <w:r w:rsidR="00D40081">
        <w:rPr>
          <w:sz w:val="24"/>
        </w:rPr>
        <w:t>ые</w:t>
      </w:r>
      <w:r w:rsidR="00D40081" w:rsidRPr="00FE7325">
        <w:rPr>
          <w:sz w:val="24"/>
        </w:rPr>
        <w:t xml:space="preserve"> помещени</w:t>
      </w:r>
      <w:r w:rsidR="00D40081">
        <w:rPr>
          <w:sz w:val="24"/>
        </w:rPr>
        <w:t>я</w:t>
      </w:r>
      <w:r w:rsidR="00D40081" w:rsidRPr="00FE7325">
        <w:rPr>
          <w:sz w:val="24"/>
        </w:rPr>
        <w:t xml:space="preserve"> площадью 113,3 кв. м. номера на поэтажном плане: 9, 10, 13-15, 28, 29, этаж: 1, </w:t>
      </w:r>
      <w:r w:rsidR="00D40081">
        <w:rPr>
          <w:sz w:val="24"/>
        </w:rPr>
        <w:t xml:space="preserve">/ </w:t>
      </w:r>
      <w:r w:rsidR="00D40081" w:rsidRPr="00FE7325">
        <w:rPr>
          <w:sz w:val="24"/>
        </w:rPr>
        <w:t>нежилые помещения площадью 283,0 кв. м. номера на поэтажном плане: 68-81, 93, 94,</w:t>
      </w:r>
      <w:r w:rsidR="00D40081">
        <w:rPr>
          <w:sz w:val="24"/>
        </w:rPr>
        <w:t xml:space="preserve"> </w:t>
      </w:r>
      <w:r w:rsidR="00D40081" w:rsidRPr="00FE7325">
        <w:rPr>
          <w:sz w:val="24"/>
        </w:rPr>
        <w:t>100,</w:t>
      </w:r>
      <w:r w:rsidR="00D40081">
        <w:rPr>
          <w:sz w:val="24"/>
        </w:rPr>
        <w:t xml:space="preserve"> </w:t>
      </w:r>
      <w:r w:rsidR="00D40081" w:rsidRPr="00FE7325">
        <w:rPr>
          <w:sz w:val="24"/>
        </w:rPr>
        <w:t>101 этаж: 3, расположенные в здании по адресу: г. Каменск-Уральский, ул. Лермонтова, д. 38</w:t>
      </w:r>
      <w:r w:rsidRPr="00A7464E">
        <w:rPr>
          <w:sz w:val="24"/>
        </w:rPr>
        <w:t xml:space="preserve">, далее по тексту </w:t>
      </w:r>
      <w:r w:rsidRPr="00A7464E">
        <w:rPr>
          <w:b/>
          <w:sz w:val="24"/>
        </w:rPr>
        <w:t>«Помещение»</w:t>
      </w:r>
      <w:r w:rsidRPr="00A7464E">
        <w:rPr>
          <w:sz w:val="24"/>
        </w:rPr>
        <w:t xml:space="preserve">. </w:t>
      </w:r>
    </w:p>
    <w:p w:rsidR="004C7968" w:rsidRPr="00A7464E" w:rsidRDefault="004C7968" w:rsidP="004C7968">
      <w:pPr>
        <w:tabs>
          <w:tab w:val="left" w:pos="993"/>
        </w:tabs>
        <w:suppressAutoHyphens/>
        <w:jc w:val="both"/>
        <w:rPr>
          <w:sz w:val="24"/>
        </w:rPr>
      </w:pPr>
    </w:p>
    <w:p w:rsidR="004C7968" w:rsidRPr="00A7464E" w:rsidRDefault="004C7968" w:rsidP="004C7968">
      <w:pPr>
        <w:suppressAutoHyphens/>
        <w:ind w:firstLine="426"/>
        <w:jc w:val="both"/>
        <w:rPr>
          <w:sz w:val="24"/>
        </w:rPr>
      </w:pPr>
      <w:r w:rsidRPr="00A7464E">
        <w:rPr>
          <w:sz w:val="24"/>
        </w:rPr>
        <w:t xml:space="preserve">Указанное </w:t>
      </w:r>
      <w:r w:rsidRPr="00A7464E">
        <w:rPr>
          <w:b/>
          <w:sz w:val="24"/>
        </w:rPr>
        <w:t>«Помещение»</w:t>
      </w:r>
      <w:r w:rsidRPr="00A7464E">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A7464E">
        <w:rPr>
          <w:b/>
          <w:sz w:val="24"/>
        </w:rPr>
        <w:t>«Помещению»</w:t>
      </w:r>
      <w:r w:rsidRPr="00A7464E">
        <w:rPr>
          <w:sz w:val="24"/>
        </w:rPr>
        <w:t xml:space="preserve"> не имеется.</w:t>
      </w:r>
    </w:p>
    <w:p w:rsidR="004C7968" w:rsidRPr="00A7464E" w:rsidRDefault="004C7968" w:rsidP="004C7968">
      <w:pPr>
        <w:suppressAutoHyphens/>
        <w:jc w:val="both"/>
        <w:rPr>
          <w:sz w:val="24"/>
        </w:rPr>
      </w:pPr>
    </w:p>
    <w:p w:rsidR="004C7968" w:rsidRPr="00A7464E" w:rsidRDefault="004C7968" w:rsidP="004C7968">
      <w:pPr>
        <w:suppressAutoHyphens/>
        <w:ind w:firstLine="426"/>
        <w:jc w:val="both"/>
        <w:rPr>
          <w:sz w:val="24"/>
        </w:rPr>
      </w:pPr>
      <w:r w:rsidRPr="00A7464E">
        <w:rPr>
          <w:sz w:val="24"/>
        </w:rPr>
        <w:t>Настоящий акт составлен в двух экземплярах, имеющих одинаковую юридическую силу, по одному экземпляру – для каждой из сторон.</w:t>
      </w:r>
    </w:p>
    <w:p w:rsidR="004C7968" w:rsidRPr="00A7464E" w:rsidRDefault="004C7968" w:rsidP="004C7968">
      <w:pPr>
        <w:suppressAutoHyphens/>
        <w:jc w:val="both"/>
        <w:rPr>
          <w:sz w:val="24"/>
        </w:rPr>
      </w:pPr>
    </w:p>
    <w:p w:rsidR="004C7968" w:rsidRPr="00A7464E" w:rsidRDefault="004C7968" w:rsidP="004C7968">
      <w:pPr>
        <w:jc w:val="both"/>
        <w:rPr>
          <w:sz w:val="22"/>
        </w:rPr>
      </w:pPr>
      <w:r w:rsidRPr="00A7464E">
        <w:rPr>
          <w:sz w:val="22"/>
        </w:rPr>
        <w:t>Передал:</w:t>
      </w:r>
      <w:r w:rsidRPr="00A7464E">
        <w:rPr>
          <w:sz w:val="22"/>
        </w:rPr>
        <w:tab/>
      </w:r>
      <w:r w:rsidRPr="00A7464E">
        <w:rPr>
          <w:sz w:val="22"/>
        </w:rPr>
        <w:tab/>
      </w:r>
      <w:r w:rsidRPr="00A7464E">
        <w:rPr>
          <w:sz w:val="22"/>
        </w:rPr>
        <w:tab/>
      </w:r>
      <w:r w:rsidRPr="00A7464E">
        <w:rPr>
          <w:sz w:val="22"/>
        </w:rPr>
        <w:tab/>
      </w:r>
      <w:r w:rsidRPr="00A7464E">
        <w:rPr>
          <w:sz w:val="22"/>
        </w:rPr>
        <w:tab/>
      </w:r>
      <w:r w:rsidRPr="00A7464E">
        <w:rPr>
          <w:sz w:val="22"/>
        </w:rPr>
        <w:tab/>
        <w:t>Принял:</w:t>
      </w:r>
    </w:p>
    <w:p w:rsidR="004C7968" w:rsidRPr="00A7464E" w:rsidRDefault="004C7968" w:rsidP="004C7968">
      <w:pPr>
        <w:jc w:val="both"/>
        <w:rPr>
          <w:sz w:val="22"/>
        </w:rPr>
      </w:pPr>
    </w:p>
    <w:p w:rsidR="004C7968" w:rsidRPr="00A7464E" w:rsidRDefault="004C7968" w:rsidP="004C7968">
      <w:pPr>
        <w:jc w:val="both"/>
        <w:rPr>
          <w:sz w:val="22"/>
          <w:szCs w:val="22"/>
        </w:rPr>
      </w:pPr>
      <w:r w:rsidRPr="00A7464E">
        <w:rPr>
          <w:sz w:val="22"/>
          <w:szCs w:val="22"/>
        </w:rPr>
        <w:t xml:space="preserve">Орган местного самоуправления </w:t>
      </w:r>
    </w:p>
    <w:p w:rsidR="004C7968" w:rsidRPr="00A7464E" w:rsidRDefault="004C7968" w:rsidP="004C7968">
      <w:pPr>
        <w:jc w:val="both"/>
        <w:rPr>
          <w:sz w:val="22"/>
          <w:szCs w:val="22"/>
        </w:rPr>
      </w:pPr>
      <w:r w:rsidRPr="00A7464E">
        <w:rPr>
          <w:sz w:val="22"/>
          <w:szCs w:val="22"/>
        </w:rPr>
        <w:t>«Комитет по управлению</w:t>
      </w:r>
      <w:r w:rsidRPr="00A7464E">
        <w:rPr>
          <w:sz w:val="22"/>
          <w:szCs w:val="22"/>
        </w:rPr>
        <w:tab/>
      </w:r>
      <w:r w:rsidRPr="00A7464E">
        <w:rPr>
          <w:sz w:val="22"/>
          <w:szCs w:val="22"/>
        </w:rPr>
        <w:tab/>
      </w:r>
      <w:r w:rsidRPr="00A7464E">
        <w:rPr>
          <w:sz w:val="22"/>
          <w:szCs w:val="22"/>
        </w:rPr>
        <w:tab/>
      </w:r>
      <w:r w:rsidRPr="00A7464E">
        <w:rPr>
          <w:sz w:val="22"/>
          <w:szCs w:val="22"/>
        </w:rPr>
        <w:tab/>
        <w:t xml:space="preserve">___________________________________ </w:t>
      </w:r>
    </w:p>
    <w:p w:rsidR="004C7968" w:rsidRPr="00A7464E" w:rsidRDefault="004C7968" w:rsidP="004C7968">
      <w:pPr>
        <w:jc w:val="both"/>
        <w:rPr>
          <w:sz w:val="22"/>
          <w:szCs w:val="22"/>
        </w:rPr>
      </w:pPr>
      <w:r w:rsidRPr="00A7464E">
        <w:rPr>
          <w:sz w:val="22"/>
          <w:szCs w:val="22"/>
        </w:rPr>
        <w:t>имуществом города Каменска-Уральского»</w:t>
      </w:r>
      <w:r w:rsidRPr="00A7464E">
        <w:rPr>
          <w:sz w:val="22"/>
          <w:szCs w:val="22"/>
        </w:rPr>
        <w:tab/>
        <w:t xml:space="preserve">   </w:t>
      </w:r>
      <w:r w:rsidRPr="00A7464E">
        <w:rPr>
          <w:sz w:val="22"/>
          <w:szCs w:val="22"/>
        </w:rPr>
        <w:tab/>
        <w:t>___________________________________</w:t>
      </w:r>
      <w:r w:rsidRPr="00A7464E">
        <w:rPr>
          <w:sz w:val="22"/>
          <w:szCs w:val="22"/>
        </w:rPr>
        <w:tab/>
        <w:t xml:space="preserve"> </w:t>
      </w:r>
    </w:p>
    <w:p w:rsidR="004C7968" w:rsidRPr="00A7464E" w:rsidRDefault="004C7968" w:rsidP="004C7968">
      <w:pPr>
        <w:jc w:val="both"/>
        <w:rPr>
          <w:sz w:val="22"/>
          <w:szCs w:val="22"/>
        </w:rPr>
      </w:pPr>
      <w:r w:rsidRPr="00A7464E">
        <w:rPr>
          <w:sz w:val="22"/>
          <w:szCs w:val="22"/>
        </w:rPr>
        <w:t>623400, Свердловская область,</w:t>
      </w:r>
      <w:r w:rsidRPr="00A7464E">
        <w:rPr>
          <w:sz w:val="22"/>
          <w:szCs w:val="22"/>
        </w:rPr>
        <w:tab/>
      </w:r>
      <w:r w:rsidRPr="00A7464E">
        <w:rPr>
          <w:sz w:val="22"/>
          <w:szCs w:val="22"/>
        </w:rPr>
        <w:tab/>
      </w:r>
      <w:r w:rsidRPr="00A7464E">
        <w:rPr>
          <w:sz w:val="22"/>
          <w:szCs w:val="22"/>
        </w:rPr>
        <w:tab/>
        <w:t>___________________________________</w:t>
      </w:r>
    </w:p>
    <w:p w:rsidR="004C7968" w:rsidRPr="00A7464E" w:rsidRDefault="004C7968" w:rsidP="004C7968">
      <w:pPr>
        <w:jc w:val="both"/>
        <w:rPr>
          <w:sz w:val="22"/>
          <w:szCs w:val="22"/>
        </w:rPr>
      </w:pPr>
      <w:r w:rsidRPr="00A7464E">
        <w:rPr>
          <w:sz w:val="22"/>
          <w:szCs w:val="22"/>
        </w:rPr>
        <w:t>г. Каменск-Уральский,</w:t>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t>___________________________________</w:t>
      </w:r>
    </w:p>
    <w:p w:rsidR="004C7968" w:rsidRPr="00A7464E" w:rsidRDefault="004C7968" w:rsidP="004C7968">
      <w:pPr>
        <w:jc w:val="both"/>
        <w:rPr>
          <w:sz w:val="22"/>
          <w:szCs w:val="22"/>
        </w:rPr>
      </w:pPr>
      <w:r w:rsidRPr="00A7464E">
        <w:rPr>
          <w:sz w:val="22"/>
          <w:szCs w:val="22"/>
        </w:rPr>
        <w:t>ул. Ленина,34</w:t>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t>___________________________________</w:t>
      </w:r>
    </w:p>
    <w:p w:rsidR="004C7968" w:rsidRPr="00A7464E" w:rsidRDefault="004C7968" w:rsidP="004C7968">
      <w:pPr>
        <w:jc w:val="both"/>
        <w:rPr>
          <w:sz w:val="22"/>
        </w:rPr>
      </w:pPr>
      <w:r w:rsidRPr="00A7464E">
        <w:rPr>
          <w:sz w:val="22"/>
          <w:szCs w:val="22"/>
        </w:rPr>
        <w:t>ИНН 6612001428 КПП 661201001</w:t>
      </w:r>
      <w:r w:rsidRPr="00A7464E">
        <w:rPr>
          <w:sz w:val="22"/>
          <w:szCs w:val="22"/>
        </w:rPr>
        <w:tab/>
      </w:r>
      <w:r w:rsidRPr="00A7464E">
        <w:rPr>
          <w:sz w:val="22"/>
        </w:rPr>
        <w:tab/>
      </w:r>
      <w:r w:rsidRPr="00A7464E">
        <w:rPr>
          <w:sz w:val="22"/>
        </w:rPr>
        <w:tab/>
        <w:t>___________________________________</w:t>
      </w:r>
    </w:p>
    <w:p w:rsidR="004C7968" w:rsidRPr="00A7464E" w:rsidRDefault="004C7968" w:rsidP="004C7968">
      <w:pPr>
        <w:jc w:val="both"/>
        <w:rPr>
          <w:sz w:val="22"/>
        </w:rPr>
      </w:pPr>
    </w:p>
    <w:p w:rsidR="004C7968" w:rsidRPr="00A7464E" w:rsidRDefault="004C7968" w:rsidP="004C7968">
      <w:pPr>
        <w:jc w:val="both"/>
        <w:rPr>
          <w:sz w:val="22"/>
        </w:rPr>
      </w:pPr>
    </w:p>
    <w:p w:rsidR="004C7968" w:rsidRPr="008B4ACB" w:rsidRDefault="004C7968" w:rsidP="004C7968">
      <w:pPr>
        <w:jc w:val="both"/>
        <w:rPr>
          <w:sz w:val="22"/>
        </w:rPr>
      </w:pPr>
      <w:r w:rsidRPr="00A7464E">
        <w:rPr>
          <w:sz w:val="22"/>
        </w:rPr>
        <w:t>__________________________ (             )</w:t>
      </w:r>
      <w:r w:rsidRPr="00A7464E">
        <w:rPr>
          <w:sz w:val="22"/>
        </w:rPr>
        <w:tab/>
      </w:r>
      <w:r w:rsidRPr="00A7464E">
        <w:rPr>
          <w:sz w:val="22"/>
        </w:rPr>
        <w:tab/>
        <w:t>_____________________________(             )</w:t>
      </w:r>
    </w:p>
    <w:p w:rsidR="004C7968" w:rsidRPr="008B4ACB" w:rsidRDefault="004C7968" w:rsidP="004C7968">
      <w:pPr>
        <w:jc w:val="both"/>
        <w:rPr>
          <w:sz w:val="22"/>
        </w:rPr>
      </w:pPr>
    </w:p>
    <w:p w:rsidR="004C7968" w:rsidRPr="008B4ACB" w:rsidRDefault="004C7968" w:rsidP="004C7968">
      <w:pPr>
        <w:jc w:val="both"/>
        <w:rPr>
          <w:sz w:val="22"/>
        </w:rPr>
      </w:pPr>
    </w:p>
    <w:p w:rsidR="004C7968" w:rsidRPr="008B4ACB" w:rsidRDefault="004C7968" w:rsidP="004C7968">
      <w:pPr>
        <w:jc w:val="both"/>
        <w:rPr>
          <w:sz w:val="22"/>
        </w:rPr>
      </w:pPr>
    </w:p>
    <w:p w:rsidR="004C7968" w:rsidRPr="008B4ACB" w:rsidRDefault="004C7968" w:rsidP="004C7968">
      <w:pPr>
        <w:jc w:val="both"/>
        <w:rPr>
          <w:sz w:val="22"/>
        </w:rPr>
      </w:pPr>
    </w:p>
    <w:p w:rsidR="004C7968" w:rsidRPr="008B4ACB" w:rsidRDefault="004C7968" w:rsidP="004C7968">
      <w:pPr>
        <w:jc w:val="both"/>
        <w:rPr>
          <w:sz w:val="22"/>
        </w:rPr>
      </w:pPr>
    </w:p>
    <w:p w:rsidR="004C7968" w:rsidRPr="008B4ACB" w:rsidRDefault="004C7968" w:rsidP="004C7968">
      <w:pPr>
        <w:jc w:val="both"/>
        <w:rPr>
          <w:sz w:val="22"/>
        </w:rPr>
      </w:pPr>
    </w:p>
    <w:p w:rsidR="004C7968" w:rsidRDefault="004C7968" w:rsidP="004C7968">
      <w:pPr>
        <w:jc w:val="both"/>
        <w:rPr>
          <w:sz w:val="22"/>
        </w:rPr>
      </w:pPr>
    </w:p>
    <w:p w:rsidR="004C7968" w:rsidRDefault="004C7968" w:rsidP="004C7968">
      <w:pPr>
        <w:jc w:val="both"/>
        <w:rPr>
          <w:sz w:val="22"/>
        </w:rPr>
      </w:pPr>
    </w:p>
    <w:p w:rsidR="004C7968" w:rsidRDefault="004C7968" w:rsidP="004C7968">
      <w:pPr>
        <w:jc w:val="both"/>
        <w:rPr>
          <w:sz w:val="22"/>
        </w:rPr>
      </w:pPr>
    </w:p>
    <w:p w:rsidR="004C7968" w:rsidRDefault="004C7968" w:rsidP="006842F2">
      <w:pPr>
        <w:jc w:val="both"/>
        <w:rPr>
          <w:sz w:val="22"/>
        </w:rPr>
      </w:pPr>
    </w:p>
    <w:p w:rsidR="00A503DD" w:rsidRDefault="00A503DD" w:rsidP="006842F2">
      <w:pPr>
        <w:ind w:firstLine="567"/>
        <w:jc w:val="center"/>
        <w:rPr>
          <w:b/>
          <w:sz w:val="24"/>
        </w:rPr>
      </w:pPr>
    </w:p>
    <w:p w:rsidR="00FB6B45" w:rsidRDefault="00FB6B45" w:rsidP="006842F2">
      <w:pPr>
        <w:ind w:firstLine="567"/>
        <w:jc w:val="center"/>
        <w:rPr>
          <w:b/>
          <w:sz w:val="24"/>
        </w:rPr>
      </w:pPr>
    </w:p>
    <w:p w:rsidR="00FB6B45" w:rsidRDefault="00FB6B45" w:rsidP="006842F2">
      <w:pPr>
        <w:ind w:firstLine="567"/>
        <w:jc w:val="center"/>
        <w:rPr>
          <w:b/>
          <w:sz w:val="24"/>
        </w:rPr>
      </w:pPr>
    </w:p>
    <w:p w:rsidR="00FB6B45" w:rsidRPr="00BF1DC8" w:rsidRDefault="00FB6B45" w:rsidP="00FB6B45">
      <w:pPr>
        <w:suppressAutoHyphens/>
        <w:jc w:val="center"/>
        <w:rPr>
          <w:b/>
          <w:sz w:val="24"/>
        </w:rPr>
      </w:pPr>
      <w:r w:rsidRPr="00BF1DC8">
        <w:rPr>
          <w:b/>
          <w:sz w:val="24"/>
        </w:rPr>
        <w:lastRenderedPageBreak/>
        <w:t xml:space="preserve">(Лот </w:t>
      </w:r>
      <w:r>
        <w:rPr>
          <w:b/>
          <w:sz w:val="24"/>
        </w:rPr>
        <w:t xml:space="preserve">№ </w:t>
      </w:r>
      <w:r w:rsidR="006A14F8">
        <w:rPr>
          <w:b/>
          <w:sz w:val="24"/>
        </w:rPr>
        <w:t>5</w:t>
      </w:r>
      <w:r w:rsidRPr="00BF1DC8">
        <w:rPr>
          <w:b/>
          <w:sz w:val="24"/>
        </w:rPr>
        <w:t>)</w:t>
      </w:r>
    </w:p>
    <w:p w:rsidR="00FB6B45" w:rsidRPr="00BF1DC8" w:rsidRDefault="00FB6B45" w:rsidP="00FB6B45">
      <w:pPr>
        <w:jc w:val="both"/>
        <w:rPr>
          <w:sz w:val="22"/>
        </w:rPr>
      </w:pPr>
    </w:p>
    <w:p w:rsidR="00FB6B45" w:rsidRPr="00BF1DC8" w:rsidRDefault="00FB6B45" w:rsidP="00FB6B45">
      <w:pPr>
        <w:ind w:firstLine="567"/>
        <w:jc w:val="center"/>
        <w:rPr>
          <w:b/>
          <w:sz w:val="24"/>
        </w:rPr>
      </w:pPr>
      <w:r w:rsidRPr="00BF1DC8">
        <w:rPr>
          <w:b/>
          <w:sz w:val="24"/>
        </w:rPr>
        <w:t xml:space="preserve">Договор аренды нежилого помещения, расположенного по адресу: </w:t>
      </w:r>
    </w:p>
    <w:p w:rsidR="00FB6B45" w:rsidRPr="00BF1DC8" w:rsidRDefault="00FB6B45" w:rsidP="00FB6B45">
      <w:pPr>
        <w:ind w:firstLine="567"/>
        <w:jc w:val="center"/>
        <w:rPr>
          <w:b/>
          <w:sz w:val="24"/>
        </w:rPr>
      </w:pPr>
      <w:r w:rsidRPr="00BF1DC8">
        <w:rPr>
          <w:b/>
          <w:sz w:val="24"/>
        </w:rPr>
        <w:t xml:space="preserve">г. Каменск-Уральский, ул. </w:t>
      </w:r>
      <w:r w:rsidR="006A14F8">
        <w:rPr>
          <w:b/>
          <w:sz w:val="24"/>
        </w:rPr>
        <w:t>Октябрьская</w:t>
      </w:r>
      <w:r w:rsidRPr="00BF1DC8">
        <w:rPr>
          <w:b/>
          <w:sz w:val="24"/>
        </w:rPr>
        <w:t xml:space="preserve">, д. </w:t>
      </w:r>
      <w:r w:rsidR="006A14F8">
        <w:rPr>
          <w:b/>
          <w:sz w:val="24"/>
        </w:rPr>
        <w:t>106 (40,0 кв.м.)</w:t>
      </w:r>
      <w:r w:rsidRPr="00BF1DC8">
        <w:rPr>
          <w:b/>
          <w:sz w:val="24"/>
        </w:rPr>
        <w:t>.</w:t>
      </w:r>
    </w:p>
    <w:p w:rsidR="00FB6B45" w:rsidRPr="00EB40A9" w:rsidRDefault="00FB6B45" w:rsidP="00FB6B45">
      <w:pPr>
        <w:jc w:val="both"/>
        <w:rPr>
          <w:sz w:val="24"/>
          <w:highlight w:val="yellow"/>
        </w:rPr>
      </w:pPr>
    </w:p>
    <w:p w:rsidR="00FB6B45" w:rsidRPr="00BF1DC8" w:rsidRDefault="00FB6B45" w:rsidP="00FB6B45">
      <w:pPr>
        <w:jc w:val="both"/>
        <w:rPr>
          <w:sz w:val="24"/>
        </w:rPr>
      </w:pPr>
      <w:r w:rsidRPr="00BF1DC8">
        <w:rPr>
          <w:sz w:val="24"/>
        </w:rPr>
        <w:t>г. Каменск-Уральский                                                                             «___» __________ 2021 г.</w:t>
      </w:r>
    </w:p>
    <w:p w:rsidR="00FB6B45" w:rsidRPr="00BF1DC8" w:rsidRDefault="00FB6B45" w:rsidP="00FB6B45">
      <w:pPr>
        <w:jc w:val="both"/>
        <w:rPr>
          <w:sz w:val="24"/>
        </w:rPr>
      </w:pPr>
    </w:p>
    <w:p w:rsidR="00FB6B45" w:rsidRPr="00BF1DC8" w:rsidRDefault="00FB6B45" w:rsidP="00FB6B45">
      <w:pPr>
        <w:suppressAutoHyphens/>
        <w:ind w:firstLine="426"/>
        <w:jc w:val="both"/>
        <w:rPr>
          <w:sz w:val="24"/>
        </w:rPr>
      </w:pPr>
      <w:r w:rsidRPr="00BF1DC8">
        <w:rPr>
          <w:b/>
          <w:sz w:val="24"/>
        </w:rPr>
        <w:t xml:space="preserve">Орган местного самоуправления «Комитет по управлению имуществом Каменск-Уральского городского округа» </w:t>
      </w:r>
      <w:r w:rsidRPr="00BF1DC8">
        <w:rPr>
          <w:sz w:val="24"/>
        </w:rPr>
        <w:t xml:space="preserve">в лице председателя Комитета _______________________________, действующего на основании Положения о Комитете, именуемый далее </w:t>
      </w:r>
      <w:r w:rsidRPr="00BF1DC8">
        <w:rPr>
          <w:b/>
          <w:sz w:val="24"/>
        </w:rPr>
        <w:t xml:space="preserve">«Арендодатель», </w:t>
      </w:r>
      <w:r w:rsidRPr="00BF1DC8">
        <w:rPr>
          <w:sz w:val="24"/>
        </w:rPr>
        <w:t xml:space="preserve">с одной стороны и </w:t>
      </w:r>
      <w:r w:rsidRPr="00BF1DC8">
        <w:rPr>
          <w:b/>
          <w:sz w:val="24"/>
        </w:rPr>
        <w:t xml:space="preserve">___________________________________________________________, </w:t>
      </w:r>
      <w:r w:rsidRPr="00BF1DC8">
        <w:rPr>
          <w:sz w:val="24"/>
        </w:rPr>
        <w:t xml:space="preserve">в лице_________________________________________________________, действующий на основании _____________________________, именуемый далее </w:t>
      </w:r>
      <w:r w:rsidRPr="00BF1DC8">
        <w:rPr>
          <w:b/>
          <w:sz w:val="24"/>
        </w:rPr>
        <w:t xml:space="preserve">«Арендатор», </w:t>
      </w:r>
      <w:r w:rsidRPr="00BF1DC8">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46784B" w:rsidRPr="007C565A">
        <w:rPr>
          <w:sz w:val="24"/>
        </w:rPr>
        <w:t xml:space="preserve">18.05.2021 № </w:t>
      </w:r>
      <w:r w:rsidR="0046784B" w:rsidRPr="00D40D65">
        <w:rPr>
          <w:sz w:val="24"/>
        </w:rPr>
        <w:t>434</w:t>
      </w:r>
      <w:r w:rsidR="0046784B" w:rsidRPr="00D40D65">
        <w:rPr>
          <w:b/>
          <w:bCs/>
        </w:rPr>
        <w:t xml:space="preserve"> </w:t>
      </w:r>
      <w:r w:rsidR="0046784B" w:rsidRPr="00D40D65">
        <w:rPr>
          <w:sz w:val="24"/>
        </w:rPr>
        <w:t xml:space="preserve"> </w:t>
      </w:r>
      <w:r w:rsidRPr="0046784B">
        <w:rPr>
          <w:sz w:val="24"/>
        </w:rPr>
        <w:t>«О</w:t>
      </w:r>
      <w:r w:rsidRPr="00BF1DC8">
        <w:rPr>
          <w:sz w:val="24"/>
        </w:rPr>
        <w:t xml:space="preserve"> проведении торгов на право заключения договоров аренды муниципального имущества», протокола аукциона (протокола рассмотрения заявок) от ______________________ 2021 г. № ______ заключили настоящий договор (далее – Договор) о нижеследующем:</w:t>
      </w:r>
    </w:p>
    <w:p w:rsidR="00FB6B45" w:rsidRPr="00EB40A9" w:rsidRDefault="00FB6B45" w:rsidP="00FB6B45">
      <w:pPr>
        <w:suppressAutoHyphens/>
        <w:jc w:val="center"/>
        <w:rPr>
          <w:b/>
          <w:sz w:val="24"/>
          <w:highlight w:val="yellow"/>
        </w:rPr>
      </w:pPr>
    </w:p>
    <w:p w:rsidR="00FB6B45" w:rsidRPr="00BF1DC8" w:rsidRDefault="00FB6B45" w:rsidP="00FB6B45">
      <w:pPr>
        <w:suppressAutoHyphens/>
        <w:jc w:val="center"/>
        <w:rPr>
          <w:b/>
          <w:sz w:val="24"/>
        </w:rPr>
      </w:pPr>
      <w:r w:rsidRPr="00BF1DC8">
        <w:rPr>
          <w:b/>
          <w:sz w:val="24"/>
        </w:rPr>
        <w:t>1. Предмет договора</w:t>
      </w:r>
    </w:p>
    <w:p w:rsidR="00FB6B45" w:rsidRPr="00BF1DC8" w:rsidRDefault="00FB6B45" w:rsidP="00FB6B45">
      <w:pPr>
        <w:suppressAutoHyphens/>
        <w:jc w:val="both"/>
        <w:rPr>
          <w:sz w:val="24"/>
        </w:rPr>
      </w:pPr>
    </w:p>
    <w:p w:rsidR="00FB6B45" w:rsidRPr="00FE7325" w:rsidRDefault="00FB6B45" w:rsidP="00FB6B45">
      <w:pPr>
        <w:suppressAutoHyphens/>
        <w:ind w:firstLine="426"/>
        <w:jc w:val="both"/>
        <w:rPr>
          <w:sz w:val="24"/>
        </w:rPr>
      </w:pPr>
      <w:r w:rsidRPr="00BF1DC8">
        <w:rPr>
          <w:sz w:val="24"/>
        </w:rPr>
        <w:t>1.1.</w:t>
      </w:r>
      <w:r w:rsidRPr="00BF1DC8">
        <w:rPr>
          <w:b/>
          <w:sz w:val="24"/>
        </w:rPr>
        <w:t xml:space="preserve"> </w:t>
      </w:r>
      <w:r w:rsidRPr="00FE7325">
        <w:rPr>
          <w:b/>
          <w:sz w:val="24"/>
        </w:rPr>
        <w:t>«Арендодатель»</w:t>
      </w:r>
      <w:r w:rsidRPr="00FE7325">
        <w:rPr>
          <w:sz w:val="24"/>
        </w:rPr>
        <w:t xml:space="preserve"> обязуется предоставить «</w:t>
      </w:r>
      <w:r w:rsidRPr="00FE7325">
        <w:rPr>
          <w:b/>
          <w:sz w:val="24"/>
        </w:rPr>
        <w:t>Арендатору»</w:t>
      </w:r>
      <w:r w:rsidRPr="00FE7325">
        <w:rPr>
          <w:sz w:val="24"/>
        </w:rPr>
        <w:t xml:space="preserve"> за плату во временное владение и пользование муниципальное </w:t>
      </w:r>
      <w:r w:rsidRPr="006A14F8">
        <w:rPr>
          <w:sz w:val="24"/>
        </w:rPr>
        <w:t>имущество: нежил</w:t>
      </w:r>
      <w:r w:rsidR="006A14F8" w:rsidRPr="006A14F8">
        <w:rPr>
          <w:sz w:val="24"/>
        </w:rPr>
        <w:t>о</w:t>
      </w:r>
      <w:r w:rsidRPr="006A14F8">
        <w:rPr>
          <w:sz w:val="24"/>
        </w:rPr>
        <w:t>е помещени</w:t>
      </w:r>
      <w:r w:rsidR="006A14F8" w:rsidRPr="006A14F8">
        <w:rPr>
          <w:sz w:val="24"/>
        </w:rPr>
        <w:t>е</w:t>
      </w:r>
      <w:r w:rsidRPr="006A14F8">
        <w:rPr>
          <w:sz w:val="24"/>
        </w:rPr>
        <w:t xml:space="preserve"> площадью </w:t>
      </w:r>
      <w:r w:rsidR="006A14F8" w:rsidRPr="006A14F8">
        <w:rPr>
          <w:sz w:val="24"/>
        </w:rPr>
        <w:t>40,0</w:t>
      </w:r>
      <w:r w:rsidRPr="006A14F8">
        <w:rPr>
          <w:sz w:val="24"/>
        </w:rPr>
        <w:t xml:space="preserve"> кв. м. номера на поэтажном плане: </w:t>
      </w:r>
      <w:r w:rsidR="006A14F8" w:rsidRPr="006A14F8">
        <w:rPr>
          <w:sz w:val="24"/>
        </w:rPr>
        <w:t>5-9</w:t>
      </w:r>
      <w:r w:rsidRPr="006A14F8">
        <w:rPr>
          <w:sz w:val="24"/>
        </w:rPr>
        <w:t xml:space="preserve">, этаж: 1, </w:t>
      </w:r>
      <w:r w:rsidR="00C01798" w:rsidRPr="008B27B4">
        <w:rPr>
          <w:sz w:val="24"/>
        </w:rPr>
        <w:t>с кадастровым номером 66:45:0000000:1</w:t>
      </w:r>
      <w:r w:rsidR="00C01798">
        <w:rPr>
          <w:sz w:val="24"/>
        </w:rPr>
        <w:t>0156</w:t>
      </w:r>
      <w:r w:rsidR="00C01798" w:rsidRPr="008B27B4">
        <w:rPr>
          <w:sz w:val="24"/>
        </w:rPr>
        <w:t xml:space="preserve">, </w:t>
      </w:r>
      <w:r w:rsidRPr="006A14F8">
        <w:rPr>
          <w:sz w:val="24"/>
        </w:rPr>
        <w:t>расположенн</w:t>
      </w:r>
      <w:r w:rsidR="00C01798">
        <w:rPr>
          <w:sz w:val="24"/>
        </w:rPr>
        <w:t>о</w:t>
      </w:r>
      <w:r w:rsidRPr="006A14F8">
        <w:rPr>
          <w:sz w:val="24"/>
        </w:rPr>
        <w:t xml:space="preserve">е в здании по адресу: г. Каменск-Уральский, ул. </w:t>
      </w:r>
      <w:r w:rsidR="006A14F8" w:rsidRPr="006A14F8">
        <w:rPr>
          <w:sz w:val="24"/>
        </w:rPr>
        <w:t>Октябрьская</w:t>
      </w:r>
      <w:r w:rsidRPr="006A14F8">
        <w:rPr>
          <w:sz w:val="24"/>
        </w:rPr>
        <w:t xml:space="preserve">, д. </w:t>
      </w:r>
      <w:r w:rsidR="006A14F8" w:rsidRPr="006A14F8">
        <w:rPr>
          <w:sz w:val="24"/>
        </w:rPr>
        <w:t>106</w:t>
      </w:r>
      <w:r w:rsidRPr="006A14F8">
        <w:rPr>
          <w:sz w:val="24"/>
        </w:rPr>
        <w:t>, далее по тексту</w:t>
      </w:r>
      <w:r w:rsidRPr="00FE7325">
        <w:rPr>
          <w:sz w:val="24"/>
        </w:rPr>
        <w:t xml:space="preserve"> «Помещение». </w:t>
      </w:r>
    </w:p>
    <w:p w:rsidR="00FB6B45" w:rsidRPr="00BF1DC8" w:rsidRDefault="00FB6B45" w:rsidP="00FB6B45">
      <w:pPr>
        <w:suppressAutoHyphens/>
        <w:ind w:firstLine="426"/>
        <w:jc w:val="both"/>
        <w:rPr>
          <w:sz w:val="24"/>
        </w:rPr>
      </w:pPr>
      <w:r w:rsidRPr="00FE7325">
        <w:rPr>
          <w:sz w:val="24"/>
        </w:rPr>
        <w:t>1.2.</w:t>
      </w:r>
      <w:r w:rsidRPr="00FE7325">
        <w:rPr>
          <w:b/>
          <w:sz w:val="24"/>
        </w:rPr>
        <w:t xml:space="preserve"> </w:t>
      </w:r>
      <w:r w:rsidRPr="00FE7325">
        <w:rPr>
          <w:sz w:val="24"/>
        </w:rPr>
        <w:t xml:space="preserve">Указанное в п. 1.1. настоящего договора «Помещение» принадлежит </w:t>
      </w:r>
      <w:r w:rsidRPr="00FE7325">
        <w:rPr>
          <w:b/>
          <w:sz w:val="24"/>
        </w:rPr>
        <w:t xml:space="preserve">«Арендодателю» </w:t>
      </w:r>
      <w:r w:rsidRPr="00FE7325">
        <w:rPr>
          <w:sz w:val="24"/>
        </w:rPr>
        <w:t xml:space="preserve">на праве собственности, что подтверждается записью в Едином государственном реестре </w:t>
      </w:r>
      <w:r w:rsidRPr="006A14F8">
        <w:rPr>
          <w:sz w:val="24"/>
        </w:rPr>
        <w:t xml:space="preserve">недвижимости </w:t>
      </w:r>
      <w:r w:rsidRPr="006A14F8">
        <w:rPr>
          <w:sz w:val="24"/>
          <w:szCs w:val="24"/>
        </w:rPr>
        <w:t>от 0</w:t>
      </w:r>
      <w:r w:rsidR="006A14F8" w:rsidRPr="006A14F8">
        <w:rPr>
          <w:sz w:val="24"/>
          <w:szCs w:val="24"/>
        </w:rPr>
        <w:t>9</w:t>
      </w:r>
      <w:r w:rsidRPr="006A14F8">
        <w:rPr>
          <w:sz w:val="24"/>
          <w:szCs w:val="24"/>
        </w:rPr>
        <w:t>.09.201</w:t>
      </w:r>
      <w:r w:rsidR="006A14F8" w:rsidRPr="006A14F8">
        <w:rPr>
          <w:sz w:val="24"/>
          <w:szCs w:val="24"/>
        </w:rPr>
        <w:t>0</w:t>
      </w:r>
      <w:r w:rsidRPr="006A14F8">
        <w:rPr>
          <w:sz w:val="24"/>
        </w:rPr>
        <w:t xml:space="preserve"> № </w:t>
      </w:r>
      <w:r w:rsidRPr="006A14F8">
        <w:rPr>
          <w:sz w:val="24"/>
          <w:szCs w:val="24"/>
        </w:rPr>
        <w:t>66-66</w:t>
      </w:r>
      <w:r w:rsidR="006A14F8" w:rsidRPr="006A14F8">
        <w:rPr>
          <w:sz w:val="24"/>
          <w:szCs w:val="24"/>
        </w:rPr>
        <w:t>-03</w:t>
      </w:r>
      <w:r w:rsidRPr="006A14F8">
        <w:rPr>
          <w:sz w:val="24"/>
          <w:szCs w:val="24"/>
        </w:rPr>
        <w:t>/</w:t>
      </w:r>
      <w:r w:rsidR="006A14F8" w:rsidRPr="006A14F8">
        <w:rPr>
          <w:sz w:val="24"/>
          <w:szCs w:val="24"/>
        </w:rPr>
        <w:t>083</w:t>
      </w:r>
      <w:r w:rsidRPr="006A14F8">
        <w:rPr>
          <w:sz w:val="24"/>
          <w:szCs w:val="24"/>
        </w:rPr>
        <w:t>/201</w:t>
      </w:r>
      <w:r w:rsidR="006A14F8" w:rsidRPr="006A14F8">
        <w:rPr>
          <w:sz w:val="24"/>
          <w:szCs w:val="24"/>
        </w:rPr>
        <w:t>0</w:t>
      </w:r>
      <w:r w:rsidRPr="006A14F8">
        <w:rPr>
          <w:sz w:val="24"/>
          <w:szCs w:val="24"/>
        </w:rPr>
        <w:t>-</w:t>
      </w:r>
      <w:r w:rsidR="006A14F8" w:rsidRPr="006A14F8">
        <w:rPr>
          <w:sz w:val="24"/>
          <w:szCs w:val="24"/>
        </w:rPr>
        <w:t>156</w:t>
      </w:r>
      <w:r w:rsidRPr="006A14F8">
        <w:rPr>
          <w:sz w:val="24"/>
        </w:rPr>
        <w:t>.</w:t>
      </w:r>
    </w:p>
    <w:p w:rsidR="00FB6B45" w:rsidRPr="00BF1DC8" w:rsidRDefault="00FB6B45" w:rsidP="00FB6B45">
      <w:pPr>
        <w:suppressAutoHyphens/>
        <w:ind w:firstLine="426"/>
        <w:jc w:val="both"/>
        <w:rPr>
          <w:sz w:val="24"/>
        </w:rPr>
      </w:pPr>
      <w:r w:rsidRPr="00BF1DC8">
        <w:rPr>
          <w:sz w:val="24"/>
        </w:rPr>
        <w:t>1.3.</w:t>
      </w:r>
      <w:r w:rsidRPr="00BF1DC8">
        <w:rPr>
          <w:b/>
          <w:sz w:val="24"/>
        </w:rPr>
        <w:t xml:space="preserve"> «Арендодатель» </w:t>
      </w:r>
      <w:r w:rsidRPr="00BF1DC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FB6B45" w:rsidRPr="00BF1DC8" w:rsidRDefault="00FB6B45" w:rsidP="00FB6B45">
      <w:pPr>
        <w:suppressAutoHyphens/>
        <w:jc w:val="center"/>
        <w:rPr>
          <w:sz w:val="24"/>
        </w:rPr>
      </w:pPr>
      <w:r w:rsidRPr="00BF1DC8">
        <w:rPr>
          <w:b/>
          <w:sz w:val="24"/>
        </w:rPr>
        <w:t>2. Срок договора</w:t>
      </w:r>
    </w:p>
    <w:p w:rsidR="00FB6B45" w:rsidRPr="00BF1DC8" w:rsidRDefault="00FB6B45" w:rsidP="00FB6B45">
      <w:pPr>
        <w:suppressAutoHyphens/>
        <w:rPr>
          <w:sz w:val="24"/>
        </w:rPr>
      </w:pPr>
    </w:p>
    <w:p w:rsidR="00FB6B45" w:rsidRPr="00BF1DC8" w:rsidRDefault="00FB6B45" w:rsidP="00FB6B45">
      <w:pPr>
        <w:suppressAutoHyphens/>
        <w:ind w:firstLine="426"/>
        <w:jc w:val="both"/>
        <w:rPr>
          <w:b/>
          <w:sz w:val="24"/>
        </w:rPr>
      </w:pPr>
      <w:r w:rsidRPr="00BF1DC8">
        <w:rPr>
          <w:sz w:val="24"/>
        </w:rPr>
        <w:t xml:space="preserve">2.1. Настоящий Договор заключен сроком на </w:t>
      </w:r>
      <w:r w:rsidR="006A14F8">
        <w:rPr>
          <w:b/>
          <w:sz w:val="24"/>
        </w:rPr>
        <w:t>3</w:t>
      </w:r>
      <w:r w:rsidRPr="00BF1DC8">
        <w:rPr>
          <w:b/>
          <w:sz w:val="24"/>
        </w:rPr>
        <w:t xml:space="preserve"> (</w:t>
      </w:r>
      <w:r w:rsidR="006A14F8">
        <w:rPr>
          <w:b/>
          <w:sz w:val="24"/>
        </w:rPr>
        <w:t>три</w:t>
      </w:r>
      <w:r w:rsidRPr="00BF1DC8">
        <w:rPr>
          <w:b/>
          <w:sz w:val="24"/>
        </w:rPr>
        <w:t xml:space="preserve">) </w:t>
      </w:r>
      <w:r w:rsidR="006A14F8">
        <w:rPr>
          <w:b/>
          <w:sz w:val="24"/>
        </w:rPr>
        <w:t>года</w:t>
      </w:r>
      <w:r w:rsidRPr="00BF1DC8">
        <w:rPr>
          <w:sz w:val="24"/>
        </w:rPr>
        <w:t xml:space="preserve"> с </w:t>
      </w:r>
      <w:r w:rsidRPr="00BF1DC8">
        <w:rPr>
          <w:b/>
          <w:sz w:val="24"/>
        </w:rPr>
        <w:t xml:space="preserve">«___» __________ 2021 г. </w:t>
      </w:r>
      <w:r w:rsidRPr="00BF1DC8">
        <w:rPr>
          <w:sz w:val="24"/>
        </w:rPr>
        <w:t>по</w:t>
      </w:r>
      <w:r w:rsidRPr="00BF1DC8">
        <w:rPr>
          <w:b/>
          <w:sz w:val="24"/>
        </w:rPr>
        <w:t xml:space="preserve"> «____» _______________ 202__г. </w:t>
      </w:r>
    </w:p>
    <w:p w:rsidR="00FB6B45" w:rsidRPr="00EB40A9" w:rsidRDefault="00FB6B45" w:rsidP="00FB6B45">
      <w:pPr>
        <w:suppressAutoHyphens/>
        <w:jc w:val="center"/>
        <w:rPr>
          <w:b/>
          <w:sz w:val="24"/>
          <w:highlight w:val="yellow"/>
        </w:rPr>
      </w:pPr>
    </w:p>
    <w:p w:rsidR="00FB6B45" w:rsidRPr="00BF1DC8" w:rsidRDefault="00FB6B45" w:rsidP="00FB6B45">
      <w:pPr>
        <w:suppressAutoHyphens/>
        <w:jc w:val="center"/>
        <w:rPr>
          <w:b/>
          <w:sz w:val="24"/>
        </w:rPr>
      </w:pPr>
      <w:r w:rsidRPr="00BF1DC8">
        <w:rPr>
          <w:b/>
          <w:sz w:val="24"/>
        </w:rPr>
        <w:t>3. Порядок передачи имущества</w:t>
      </w:r>
    </w:p>
    <w:p w:rsidR="00FB6B45" w:rsidRPr="00BF1DC8" w:rsidRDefault="00FB6B45" w:rsidP="00FB6B45">
      <w:pPr>
        <w:suppressAutoHyphens/>
        <w:jc w:val="both"/>
        <w:rPr>
          <w:sz w:val="24"/>
        </w:rPr>
      </w:pPr>
      <w:r w:rsidRPr="00BF1DC8">
        <w:rPr>
          <w:sz w:val="24"/>
        </w:rPr>
        <w:t xml:space="preserve"> </w:t>
      </w:r>
    </w:p>
    <w:p w:rsidR="00FB6B45" w:rsidRPr="00BF1DC8" w:rsidRDefault="00FB6B45" w:rsidP="00FB6B45">
      <w:pPr>
        <w:suppressAutoHyphens/>
        <w:ind w:firstLine="426"/>
        <w:jc w:val="both"/>
        <w:rPr>
          <w:sz w:val="24"/>
        </w:rPr>
      </w:pPr>
      <w:r w:rsidRPr="00BF1DC8">
        <w:rPr>
          <w:sz w:val="24"/>
        </w:rPr>
        <w:t>3.1.</w:t>
      </w:r>
      <w:r w:rsidRPr="00BF1DC8">
        <w:rPr>
          <w:b/>
          <w:sz w:val="24"/>
        </w:rPr>
        <w:t xml:space="preserve"> «Арендодатель» </w:t>
      </w:r>
      <w:r w:rsidRPr="00BF1DC8">
        <w:rPr>
          <w:sz w:val="24"/>
        </w:rPr>
        <w:t>в пятидневный срок, после</w:t>
      </w:r>
      <w:r w:rsidRPr="00BF1DC8">
        <w:rPr>
          <w:b/>
          <w:sz w:val="24"/>
        </w:rPr>
        <w:t xml:space="preserve"> </w:t>
      </w:r>
      <w:r w:rsidRPr="00BF1DC8">
        <w:rPr>
          <w:sz w:val="24"/>
        </w:rPr>
        <w:t>подписания настоящего Договора передает, а «</w:t>
      </w:r>
      <w:r w:rsidRPr="00BF1DC8">
        <w:rPr>
          <w:b/>
          <w:sz w:val="24"/>
        </w:rPr>
        <w:t xml:space="preserve">Арендатор» </w:t>
      </w:r>
      <w:r w:rsidRPr="00BF1DC8">
        <w:rPr>
          <w:sz w:val="24"/>
        </w:rPr>
        <w:t>принимает, указанное в п. 1.1. настоящего договора «Помещение» по акту приема-передачи, подписываемому представителями сторон.</w:t>
      </w:r>
    </w:p>
    <w:p w:rsidR="00FB6B45" w:rsidRPr="00BF1DC8" w:rsidRDefault="00FB6B45" w:rsidP="00FB6B45">
      <w:pPr>
        <w:suppressAutoHyphens/>
        <w:ind w:firstLine="426"/>
        <w:jc w:val="both"/>
        <w:rPr>
          <w:sz w:val="24"/>
        </w:rPr>
      </w:pPr>
      <w:r w:rsidRPr="00BF1DC8">
        <w:rPr>
          <w:sz w:val="24"/>
        </w:rPr>
        <w:t>Указанный акт приема-передачи прилагается к настоящему Договору аренды и является его неотъемлемой частью (Приложение №1).</w:t>
      </w:r>
    </w:p>
    <w:p w:rsidR="00FB6B45" w:rsidRPr="00BF1DC8" w:rsidRDefault="00FB6B45" w:rsidP="00FB6B45">
      <w:pPr>
        <w:suppressAutoHyphens/>
        <w:ind w:firstLine="426"/>
        <w:jc w:val="both"/>
        <w:rPr>
          <w:sz w:val="24"/>
        </w:rPr>
      </w:pPr>
      <w:r w:rsidRPr="00BF1DC8">
        <w:rPr>
          <w:sz w:val="24"/>
        </w:rPr>
        <w:t>3.2. При прекращении срока действия настоящего Договора, передача «Помещения»</w:t>
      </w:r>
      <w:r w:rsidRPr="00BF1DC8">
        <w:rPr>
          <w:b/>
          <w:sz w:val="24"/>
        </w:rPr>
        <w:t xml:space="preserve"> «Арендатором»</w:t>
      </w:r>
      <w:r w:rsidRPr="00BF1DC8">
        <w:rPr>
          <w:sz w:val="24"/>
        </w:rPr>
        <w:t xml:space="preserve"> и принятие его </w:t>
      </w:r>
      <w:r w:rsidRPr="00BF1DC8">
        <w:rPr>
          <w:b/>
          <w:sz w:val="24"/>
        </w:rPr>
        <w:t xml:space="preserve">«Арендодателем» </w:t>
      </w:r>
      <w:r w:rsidRPr="00BF1DC8">
        <w:rPr>
          <w:sz w:val="24"/>
        </w:rPr>
        <w:t>осуществляется также путем подписания акта приема-передачи, в пятидневный срок с момента прекращения Договора аренды.</w:t>
      </w:r>
    </w:p>
    <w:p w:rsidR="00FB6B45" w:rsidRPr="00BF1DC8" w:rsidRDefault="00FB6B45" w:rsidP="00FB6B45">
      <w:pPr>
        <w:suppressAutoHyphens/>
        <w:jc w:val="center"/>
        <w:rPr>
          <w:b/>
          <w:sz w:val="24"/>
        </w:rPr>
      </w:pPr>
    </w:p>
    <w:p w:rsidR="00FB6B45" w:rsidRPr="00BF1DC8" w:rsidRDefault="00FB6B45" w:rsidP="00FB6B45">
      <w:pPr>
        <w:suppressAutoHyphens/>
        <w:jc w:val="center"/>
        <w:rPr>
          <w:b/>
          <w:sz w:val="24"/>
        </w:rPr>
      </w:pPr>
      <w:r w:rsidRPr="00BF1DC8">
        <w:rPr>
          <w:b/>
          <w:sz w:val="24"/>
        </w:rPr>
        <w:t>4. Пользование имуществом и его содержание</w:t>
      </w:r>
    </w:p>
    <w:p w:rsidR="00FB6B45" w:rsidRPr="00BF1DC8" w:rsidRDefault="00FB6B45" w:rsidP="00FB6B45">
      <w:pPr>
        <w:suppressAutoHyphens/>
        <w:jc w:val="center"/>
        <w:rPr>
          <w:sz w:val="16"/>
          <w:szCs w:val="16"/>
        </w:rPr>
      </w:pPr>
    </w:p>
    <w:p w:rsidR="00FB6B45" w:rsidRPr="00BF1DC8" w:rsidRDefault="00FB6B45" w:rsidP="00FB6B45">
      <w:pPr>
        <w:suppressAutoHyphens/>
        <w:ind w:firstLine="426"/>
        <w:jc w:val="both"/>
        <w:rPr>
          <w:sz w:val="24"/>
        </w:rPr>
      </w:pPr>
      <w:r w:rsidRPr="00BF1DC8">
        <w:rPr>
          <w:sz w:val="24"/>
        </w:rPr>
        <w:t>4.1.</w:t>
      </w:r>
      <w:r w:rsidRPr="00BF1DC8">
        <w:rPr>
          <w:b/>
          <w:sz w:val="24"/>
        </w:rPr>
        <w:t xml:space="preserve"> «Арендатор» </w:t>
      </w:r>
      <w:r w:rsidRPr="00BF1DC8">
        <w:rPr>
          <w:sz w:val="24"/>
        </w:rPr>
        <w:t>обязан пользоваться «Помещением» в соответствии с настоящим Договором и назначением помещения (нежилое).</w:t>
      </w:r>
    </w:p>
    <w:p w:rsidR="00FB6B45" w:rsidRPr="00BF1DC8" w:rsidRDefault="00FB6B45" w:rsidP="00FB6B45">
      <w:pPr>
        <w:suppressAutoHyphens/>
        <w:ind w:firstLine="426"/>
        <w:jc w:val="both"/>
        <w:rPr>
          <w:sz w:val="24"/>
        </w:rPr>
      </w:pPr>
      <w:r w:rsidRPr="00BF1DC8">
        <w:rPr>
          <w:sz w:val="24"/>
        </w:rPr>
        <w:t>4.2.</w:t>
      </w:r>
      <w:r w:rsidRPr="00BF1DC8">
        <w:rPr>
          <w:b/>
          <w:sz w:val="24"/>
        </w:rPr>
        <w:t xml:space="preserve"> «Арендатор» </w:t>
      </w:r>
      <w:r w:rsidRPr="00BF1DC8">
        <w:rPr>
          <w:sz w:val="24"/>
        </w:rPr>
        <w:t>не</w:t>
      </w:r>
      <w:r w:rsidRPr="00BF1DC8">
        <w:rPr>
          <w:b/>
          <w:sz w:val="24"/>
        </w:rPr>
        <w:t xml:space="preserve"> </w:t>
      </w:r>
      <w:r w:rsidRPr="00BF1DC8">
        <w:rPr>
          <w:sz w:val="24"/>
        </w:rPr>
        <w:t xml:space="preserve">вправе сдавать арендуемое «Помещение» в субаренду без письменного разрешения </w:t>
      </w:r>
      <w:r w:rsidRPr="00BF1DC8">
        <w:rPr>
          <w:b/>
          <w:sz w:val="24"/>
        </w:rPr>
        <w:t xml:space="preserve">«Арендодателя». </w:t>
      </w:r>
    </w:p>
    <w:p w:rsidR="00FB6B45" w:rsidRPr="00BF1DC8" w:rsidRDefault="00FB6B45" w:rsidP="00FB6B45">
      <w:pPr>
        <w:suppressAutoHyphens/>
        <w:ind w:firstLine="426"/>
        <w:jc w:val="both"/>
        <w:rPr>
          <w:sz w:val="24"/>
        </w:rPr>
      </w:pPr>
      <w:r w:rsidRPr="00BF1DC8">
        <w:rPr>
          <w:sz w:val="24"/>
        </w:rPr>
        <w:lastRenderedPageBreak/>
        <w:t xml:space="preserve">4.3. </w:t>
      </w:r>
      <w:r w:rsidRPr="00BF1DC8">
        <w:rPr>
          <w:b/>
          <w:sz w:val="24"/>
        </w:rPr>
        <w:t xml:space="preserve">«Арендатор» </w:t>
      </w:r>
      <w:r w:rsidRPr="00BF1DC8">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FB6B45" w:rsidRPr="00BF1DC8" w:rsidRDefault="00FB6B45" w:rsidP="00FB6B45">
      <w:pPr>
        <w:suppressAutoHyphens/>
        <w:ind w:firstLine="426"/>
        <w:jc w:val="both"/>
        <w:rPr>
          <w:sz w:val="24"/>
        </w:rPr>
      </w:pPr>
      <w:r w:rsidRPr="00BF1DC8">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BF1DC8">
        <w:rPr>
          <w:b/>
          <w:sz w:val="24"/>
        </w:rPr>
        <w:t>«Арендатора».</w:t>
      </w:r>
    </w:p>
    <w:p w:rsidR="00FB6B45" w:rsidRPr="00BF1DC8" w:rsidRDefault="00FB6B45" w:rsidP="00FB6B45">
      <w:pPr>
        <w:suppressAutoHyphens/>
        <w:ind w:firstLine="426"/>
        <w:jc w:val="both"/>
        <w:rPr>
          <w:sz w:val="24"/>
        </w:rPr>
      </w:pPr>
      <w:r w:rsidRPr="00BF1DC8">
        <w:rPr>
          <w:sz w:val="24"/>
        </w:rPr>
        <w:t xml:space="preserve">4.5. Расходы, связанные с государственной регистрацией настоящего Договора, оплачиваются </w:t>
      </w:r>
      <w:r w:rsidRPr="00BF1DC8">
        <w:rPr>
          <w:b/>
          <w:sz w:val="24"/>
        </w:rPr>
        <w:t>«Арендатором»</w:t>
      </w:r>
      <w:r w:rsidRPr="00BF1DC8">
        <w:rPr>
          <w:sz w:val="24"/>
        </w:rPr>
        <w:t xml:space="preserve"> за свой счет.</w:t>
      </w:r>
    </w:p>
    <w:p w:rsidR="00FB6B45" w:rsidRPr="00BF1DC8" w:rsidRDefault="00FB6B45" w:rsidP="00FB6B45">
      <w:pPr>
        <w:suppressAutoHyphens/>
        <w:rPr>
          <w:b/>
          <w:sz w:val="24"/>
        </w:rPr>
      </w:pPr>
    </w:p>
    <w:p w:rsidR="00FB6B45" w:rsidRPr="00BF1DC8" w:rsidRDefault="00FB6B45" w:rsidP="00FB6B45">
      <w:pPr>
        <w:suppressAutoHyphens/>
        <w:jc w:val="center"/>
        <w:rPr>
          <w:b/>
          <w:sz w:val="24"/>
        </w:rPr>
      </w:pPr>
      <w:r w:rsidRPr="00BF1DC8">
        <w:rPr>
          <w:b/>
          <w:sz w:val="24"/>
        </w:rPr>
        <w:t>5. Права и обязанности сторон</w:t>
      </w:r>
    </w:p>
    <w:p w:rsidR="00FB6B45" w:rsidRPr="00BF1DC8" w:rsidRDefault="00FB6B45" w:rsidP="00FB6B45">
      <w:pPr>
        <w:suppressAutoHyphens/>
        <w:jc w:val="both"/>
        <w:rPr>
          <w:sz w:val="24"/>
        </w:rPr>
      </w:pPr>
      <w:r w:rsidRPr="00BF1DC8">
        <w:rPr>
          <w:sz w:val="24"/>
        </w:rPr>
        <w:t xml:space="preserve"> </w:t>
      </w:r>
    </w:p>
    <w:p w:rsidR="00FB6B45" w:rsidRPr="00BF1DC8" w:rsidRDefault="00FB6B45" w:rsidP="00FB6B45">
      <w:pPr>
        <w:suppressAutoHyphens/>
        <w:ind w:firstLine="426"/>
        <w:jc w:val="both"/>
        <w:rPr>
          <w:sz w:val="24"/>
        </w:rPr>
      </w:pPr>
      <w:r w:rsidRPr="00BF1DC8">
        <w:rPr>
          <w:sz w:val="24"/>
        </w:rPr>
        <w:t xml:space="preserve">5.1. </w:t>
      </w:r>
      <w:r w:rsidRPr="00BF1DC8">
        <w:rPr>
          <w:b/>
          <w:sz w:val="24"/>
        </w:rPr>
        <w:t>«Арендодатель»</w:t>
      </w:r>
      <w:r w:rsidRPr="00BF1DC8">
        <w:rPr>
          <w:sz w:val="24"/>
        </w:rPr>
        <w:t xml:space="preserve"> имеет право:</w:t>
      </w:r>
    </w:p>
    <w:p w:rsidR="00FB6B45" w:rsidRPr="00BF1DC8" w:rsidRDefault="00FB6B45" w:rsidP="00FB6B45">
      <w:pPr>
        <w:suppressAutoHyphens/>
        <w:ind w:firstLine="426"/>
        <w:jc w:val="both"/>
        <w:rPr>
          <w:sz w:val="24"/>
        </w:rPr>
      </w:pPr>
      <w:r w:rsidRPr="00BF1DC8">
        <w:rPr>
          <w:sz w:val="24"/>
        </w:rPr>
        <w:t>5.1.1.</w:t>
      </w:r>
      <w:r w:rsidRPr="00BF1DC8">
        <w:rPr>
          <w:sz w:val="24"/>
        </w:rPr>
        <w:tab/>
        <w:t xml:space="preserve">Доступа в арендуемое «Помещение» в целях контроля за использованием и состоянием помещения и выполнения </w:t>
      </w:r>
      <w:r w:rsidRPr="00BF1DC8">
        <w:rPr>
          <w:b/>
          <w:sz w:val="24"/>
        </w:rPr>
        <w:t xml:space="preserve">Арендатором </w:t>
      </w:r>
      <w:r w:rsidRPr="00BF1DC8">
        <w:rPr>
          <w:sz w:val="24"/>
        </w:rPr>
        <w:t>условий настоящего Договора.</w:t>
      </w:r>
    </w:p>
    <w:p w:rsidR="00FB6B45" w:rsidRPr="00BF1DC8" w:rsidRDefault="00FB6B45" w:rsidP="00FB6B45">
      <w:pPr>
        <w:numPr>
          <w:ilvl w:val="2"/>
          <w:numId w:val="8"/>
        </w:numPr>
        <w:tabs>
          <w:tab w:val="num" w:pos="0"/>
        </w:tabs>
        <w:suppressAutoHyphens/>
        <w:ind w:left="0" w:firstLine="426"/>
        <w:jc w:val="both"/>
        <w:rPr>
          <w:sz w:val="24"/>
          <w:szCs w:val="16"/>
        </w:rPr>
      </w:pPr>
      <w:r w:rsidRPr="00BF1DC8">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FB6B45" w:rsidRPr="00BF1DC8" w:rsidRDefault="00FB6B45" w:rsidP="00FB6B45">
      <w:pPr>
        <w:suppressAutoHyphens/>
        <w:ind w:firstLine="426"/>
        <w:jc w:val="both"/>
        <w:rPr>
          <w:sz w:val="24"/>
        </w:rPr>
      </w:pPr>
      <w:r w:rsidRPr="00BF1DC8">
        <w:rPr>
          <w:sz w:val="24"/>
        </w:rPr>
        <w:t xml:space="preserve">5.2. </w:t>
      </w:r>
      <w:r w:rsidRPr="00BF1DC8">
        <w:rPr>
          <w:b/>
          <w:sz w:val="24"/>
        </w:rPr>
        <w:t xml:space="preserve">«Арендодатель» </w:t>
      </w:r>
      <w:r w:rsidRPr="00BF1DC8">
        <w:rPr>
          <w:sz w:val="24"/>
        </w:rPr>
        <w:t>обязуется:</w:t>
      </w:r>
    </w:p>
    <w:p w:rsidR="00FB6B45" w:rsidRPr="00BF1DC8" w:rsidRDefault="00FB6B45" w:rsidP="00FB6B45">
      <w:pPr>
        <w:suppressAutoHyphens/>
        <w:ind w:firstLine="426"/>
        <w:jc w:val="both"/>
        <w:rPr>
          <w:sz w:val="24"/>
        </w:rPr>
      </w:pPr>
      <w:r w:rsidRPr="00BF1DC8">
        <w:rPr>
          <w:sz w:val="24"/>
        </w:rPr>
        <w:t>5.2.1.</w:t>
      </w:r>
      <w:r w:rsidRPr="00BF1DC8">
        <w:rPr>
          <w:sz w:val="24"/>
        </w:rPr>
        <w:tab/>
        <w:t xml:space="preserve">Передать </w:t>
      </w:r>
      <w:r w:rsidRPr="00BF1DC8">
        <w:rPr>
          <w:b/>
          <w:sz w:val="24"/>
        </w:rPr>
        <w:t>«Арендатору»</w:t>
      </w:r>
      <w:r w:rsidRPr="00BF1DC8">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FB6B45" w:rsidRPr="00BF1DC8" w:rsidRDefault="00FB6B45" w:rsidP="00FB6B45">
      <w:pPr>
        <w:suppressAutoHyphens/>
        <w:ind w:firstLine="426"/>
        <w:jc w:val="both"/>
        <w:rPr>
          <w:sz w:val="24"/>
        </w:rPr>
      </w:pPr>
      <w:r w:rsidRPr="00BF1DC8">
        <w:rPr>
          <w:sz w:val="24"/>
        </w:rPr>
        <w:t>5.2.2.</w:t>
      </w:r>
      <w:r w:rsidRPr="00BF1DC8">
        <w:rPr>
          <w:b/>
          <w:sz w:val="24"/>
        </w:rPr>
        <w:t xml:space="preserve"> «Арендодатель»</w:t>
      </w:r>
      <w:r w:rsidRPr="00BF1DC8">
        <w:rPr>
          <w:sz w:val="24"/>
        </w:rPr>
        <w:t xml:space="preserve"> не отвечает за недостатки сданного в аренду «Помещения»</w:t>
      </w:r>
      <w:r w:rsidRPr="00BF1DC8">
        <w:rPr>
          <w:b/>
          <w:sz w:val="24"/>
        </w:rPr>
        <w:t>,</w:t>
      </w:r>
      <w:r w:rsidRPr="00BF1DC8">
        <w:rPr>
          <w:sz w:val="24"/>
        </w:rPr>
        <w:t xml:space="preserve"> которые были оговорены при заключении Договора аренды или были заранее известны </w:t>
      </w:r>
      <w:r w:rsidRPr="00BF1DC8">
        <w:rPr>
          <w:b/>
          <w:sz w:val="24"/>
        </w:rPr>
        <w:t xml:space="preserve">«Арендатору» </w:t>
      </w:r>
      <w:r w:rsidRPr="00BF1DC8">
        <w:rPr>
          <w:sz w:val="24"/>
        </w:rPr>
        <w:t xml:space="preserve">либо должны были быть обнаружены </w:t>
      </w:r>
      <w:r w:rsidRPr="00BF1DC8">
        <w:rPr>
          <w:b/>
          <w:sz w:val="24"/>
        </w:rPr>
        <w:t xml:space="preserve">«Арендатором» </w:t>
      </w:r>
      <w:r w:rsidRPr="00BF1DC8">
        <w:rPr>
          <w:sz w:val="24"/>
        </w:rPr>
        <w:t>во время осмотра «Помещения» при передаче его в аренду.</w:t>
      </w:r>
    </w:p>
    <w:p w:rsidR="00FB6B45" w:rsidRPr="00BF1DC8" w:rsidRDefault="00FB6B45" w:rsidP="00FB6B45">
      <w:pPr>
        <w:suppressAutoHyphens/>
        <w:ind w:firstLine="426"/>
        <w:jc w:val="both"/>
        <w:rPr>
          <w:sz w:val="24"/>
        </w:rPr>
      </w:pPr>
      <w:r w:rsidRPr="00BF1DC8">
        <w:rPr>
          <w:sz w:val="24"/>
        </w:rPr>
        <w:t xml:space="preserve">5.3. </w:t>
      </w:r>
      <w:r w:rsidRPr="00BF1DC8">
        <w:rPr>
          <w:b/>
          <w:sz w:val="24"/>
        </w:rPr>
        <w:t xml:space="preserve">«Арендатор» </w:t>
      </w:r>
      <w:r w:rsidRPr="00BF1DC8">
        <w:rPr>
          <w:sz w:val="24"/>
        </w:rPr>
        <w:t>обязуется:</w:t>
      </w:r>
    </w:p>
    <w:p w:rsidR="00FB6B45" w:rsidRPr="00BF1DC8" w:rsidRDefault="00FB6B45" w:rsidP="00FB6B45">
      <w:pPr>
        <w:suppressAutoHyphens/>
        <w:ind w:firstLine="426"/>
        <w:jc w:val="both"/>
        <w:rPr>
          <w:sz w:val="24"/>
        </w:rPr>
      </w:pPr>
      <w:r w:rsidRPr="00BF1DC8">
        <w:rPr>
          <w:sz w:val="24"/>
        </w:rPr>
        <w:t xml:space="preserve">5.3.1. Принять от </w:t>
      </w:r>
      <w:r w:rsidRPr="00BF1DC8">
        <w:rPr>
          <w:b/>
          <w:sz w:val="24"/>
        </w:rPr>
        <w:t>«Арендодателя»</w:t>
      </w:r>
      <w:r w:rsidRPr="00BF1DC8">
        <w:rPr>
          <w:sz w:val="24"/>
        </w:rPr>
        <w:t xml:space="preserve"> «Помещение» в порядке и в сроки, указанные в п.3.1. настоящего Договора.</w:t>
      </w:r>
    </w:p>
    <w:p w:rsidR="00FB6B45" w:rsidRPr="00BF1DC8" w:rsidRDefault="00FB6B45" w:rsidP="00FB6B45">
      <w:pPr>
        <w:suppressAutoHyphens/>
        <w:ind w:firstLine="426"/>
        <w:jc w:val="both"/>
        <w:rPr>
          <w:sz w:val="24"/>
        </w:rPr>
      </w:pPr>
      <w:r w:rsidRPr="00BF1DC8">
        <w:rPr>
          <w:sz w:val="24"/>
        </w:rPr>
        <w:t>5.3.2.</w:t>
      </w:r>
      <w:r w:rsidRPr="00BF1DC8">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FB6B45" w:rsidRPr="00BF1DC8" w:rsidRDefault="00FB6B45" w:rsidP="00FB6B45">
      <w:pPr>
        <w:suppressAutoHyphens/>
        <w:ind w:firstLine="426"/>
        <w:jc w:val="both"/>
        <w:rPr>
          <w:sz w:val="24"/>
          <w:szCs w:val="24"/>
        </w:rPr>
      </w:pPr>
      <w:r w:rsidRPr="00BF1DC8">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FB6B45" w:rsidRPr="00BF1DC8" w:rsidRDefault="00FB6B45" w:rsidP="00FB6B45">
      <w:pPr>
        <w:suppressAutoHyphens/>
        <w:ind w:firstLine="426"/>
        <w:jc w:val="both"/>
        <w:rPr>
          <w:sz w:val="24"/>
          <w:szCs w:val="24"/>
        </w:rPr>
      </w:pPr>
      <w:r w:rsidRPr="00BF1DC8">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BF1DC8">
        <w:rPr>
          <w:b/>
          <w:sz w:val="24"/>
          <w:szCs w:val="24"/>
        </w:rPr>
        <w:t>«Арендодателя»</w:t>
      </w:r>
      <w:r w:rsidRPr="00BF1DC8">
        <w:rPr>
          <w:sz w:val="24"/>
          <w:szCs w:val="24"/>
        </w:rPr>
        <w:t xml:space="preserve">.   </w:t>
      </w:r>
    </w:p>
    <w:p w:rsidR="00FB6B45" w:rsidRPr="00BF1DC8" w:rsidRDefault="00FB6B45" w:rsidP="00FB6B45">
      <w:pPr>
        <w:suppressAutoHyphens/>
        <w:ind w:firstLine="426"/>
        <w:jc w:val="both"/>
        <w:rPr>
          <w:sz w:val="24"/>
          <w:szCs w:val="24"/>
        </w:rPr>
      </w:pPr>
      <w:r w:rsidRPr="00BF1DC8">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FB6B45" w:rsidRPr="00BF1DC8" w:rsidRDefault="00FB6B45" w:rsidP="00FB6B45">
      <w:pPr>
        <w:suppressAutoHyphens/>
        <w:ind w:firstLine="426"/>
        <w:jc w:val="both"/>
        <w:rPr>
          <w:sz w:val="24"/>
          <w:szCs w:val="24"/>
        </w:rPr>
      </w:pPr>
      <w:r w:rsidRPr="00BF1DC8">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FB6B45" w:rsidRPr="00BF1DC8" w:rsidRDefault="00FB6B45" w:rsidP="00FB6B45">
      <w:pPr>
        <w:suppressAutoHyphens/>
        <w:ind w:firstLine="426"/>
        <w:jc w:val="both"/>
        <w:rPr>
          <w:sz w:val="24"/>
          <w:szCs w:val="24"/>
        </w:rPr>
      </w:pPr>
      <w:r w:rsidRPr="00BF1DC8">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FB6B45" w:rsidRPr="00BF1DC8" w:rsidRDefault="00FB6B45" w:rsidP="00FB6B45">
      <w:pPr>
        <w:suppressAutoHyphens/>
        <w:ind w:firstLine="426"/>
        <w:jc w:val="both"/>
        <w:rPr>
          <w:sz w:val="24"/>
          <w:szCs w:val="24"/>
        </w:rPr>
      </w:pPr>
      <w:r w:rsidRPr="00BF1DC8">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FB6B45" w:rsidRPr="00BF1DC8" w:rsidRDefault="00FB6B45" w:rsidP="00FB6B45">
      <w:pPr>
        <w:suppressAutoHyphens/>
        <w:ind w:firstLine="426"/>
        <w:jc w:val="both"/>
        <w:rPr>
          <w:sz w:val="24"/>
          <w:szCs w:val="24"/>
        </w:rPr>
      </w:pPr>
      <w:r w:rsidRPr="00BF1DC8">
        <w:rPr>
          <w:sz w:val="24"/>
          <w:szCs w:val="24"/>
        </w:rPr>
        <w:t>5.3.9. За свой счёт производить текущий и капитальный ремонт арендуемого «Помещения».</w:t>
      </w:r>
    </w:p>
    <w:p w:rsidR="00FB6B45" w:rsidRPr="00BF1DC8" w:rsidRDefault="00FB6B45" w:rsidP="00FB6B45">
      <w:pPr>
        <w:suppressAutoHyphens/>
        <w:ind w:firstLine="426"/>
        <w:jc w:val="both"/>
        <w:rPr>
          <w:sz w:val="24"/>
          <w:szCs w:val="24"/>
        </w:rPr>
      </w:pPr>
      <w:r w:rsidRPr="00BF1DC8">
        <w:rPr>
          <w:sz w:val="24"/>
          <w:szCs w:val="24"/>
        </w:rPr>
        <w:lastRenderedPageBreak/>
        <w:t>5.3.10. Застраховать «Помещение» от рисков случайной гибели (утраты) и порчи имущества.</w:t>
      </w:r>
    </w:p>
    <w:p w:rsidR="00FB6B45" w:rsidRPr="00BF1DC8" w:rsidRDefault="00FB6B45" w:rsidP="00FB6B45">
      <w:pPr>
        <w:suppressAutoHyphens/>
        <w:ind w:firstLine="426"/>
        <w:jc w:val="both"/>
        <w:rPr>
          <w:sz w:val="24"/>
          <w:szCs w:val="24"/>
        </w:rPr>
      </w:pPr>
      <w:r w:rsidRPr="00BF1DC8">
        <w:rPr>
          <w:sz w:val="24"/>
          <w:szCs w:val="24"/>
        </w:rPr>
        <w:t xml:space="preserve">5.3.11. При прекращении срока действия настоящего Договора, освободить арендуемое         «Помещение» и передать его </w:t>
      </w:r>
      <w:r w:rsidRPr="00BF1DC8">
        <w:rPr>
          <w:b/>
          <w:sz w:val="24"/>
          <w:szCs w:val="24"/>
        </w:rPr>
        <w:t>«Арендодателю»</w:t>
      </w:r>
      <w:r w:rsidRPr="00BF1DC8">
        <w:rPr>
          <w:sz w:val="24"/>
          <w:szCs w:val="24"/>
        </w:rPr>
        <w:t xml:space="preserve"> в порядке и в срок, указанные в п. 3.2. договора.</w:t>
      </w:r>
    </w:p>
    <w:p w:rsidR="00FB6B45" w:rsidRPr="00BF1DC8" w:rsidRDefault="00FB6B45" w:rsidP="00FB6B45">
      <w:pPr>
        <w:suppressAutoHyphens/>
        <w:ind w:firstLine="426"/>
        <w:jc w:val="both"/>
        <w:rPr>
          <w:sz w:val="24"/>
          <w:szCs w:val="24"/>
        </w:rPr>
      </w:pPr>
      <w:r w:rsidRPr="00BF1DC8">
        <w:rPr>
          <w:sz w:val="24"/>
          <w:szCs w:val="24"/>
        </w:rPr>
        <w:t>5.3.12. Своевременно вносить арендную плату в порядке и в размере, установленные разделом 6  настоящего Договора.</w:t>
      </w:r>
    </w:p>
    <w:p w:rsidR="00FB6B45" w:rsidRPr="00BF1DC8" w:rsidRDefault="00FB6B45" w:rsidP="00FB6B45">
      <w:pPr>
        <w:suppressAutoHyphens/>
        <w:ind w:firstLine="426"/>
        <w:jc w:val="both"/>
        <w:rPr>
          <w:sz w:val="24"/>
          <w:szCs w:val="24"/>
        </w:rPr>
      </w:pPr>
      <w:r w:rsidRPr="00BF1DC8">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BF1DC8">
        <w:rPr>
          <w:b/>
          <w:sz w:val="24"/>
          <w:szCs w:val="24"/>
        </w:rPr>
        <w:t>«Арендодателю»</w:t>
      </w:r>
      <w:r w:rsidRPr="00BF1DC8">
        <w:rPr>
          <w:sz w:val="24"/>
          <w:szCs w:val="24"/>
        </w:rPr>
        <w:t xml:space="preserve"> о произошедших изменениях.</w:t>
      </w:r>
    </w:p>
    <w:p w:rsidR="00FB6B45" w:rsidRPr="00BF1DC8" w:rsidRDefault="00FB6B45" w:rsidP="00FB6B45">
      <w:pPr>
        <w:suppressAutoHyphens/>
        <w:ind w:firstLine="426"/>
        <w:jc w:val="both"/>
        <w:rPr>
          <w:sz w:val="24"/>
          <w:szCs w:val="24"/>
        </w:rPr>
      </w:pPr>
      <w:r w:rsidRPr="00BF1DC8">
        <w:rPr>
          <w:sz w:val="24"/>
          <w:szCs w:val="24"/>
        </w:rPr>
        <w:t>5.3.14. Выполнять иные требования, установленные настоящим Договором.</w:t>
      </w:r>
    </w:p>
    <w:p w:rsidR="00FB6B45" w:rsidRPr="00BF1DC8" w:rsidRDefault="00FB6B45" w:rsidP="00FB6B45">
      <w:pPr>
        <w:suppressAutoHyphens/>
        <w:ind w:firstLine="426"/>
        <w:jc w:val="both"/>
        <w:rPr>
          <w:sz w:val="24"/>
          <w:szCs w:val="24"/>
        </w:rPr>
      </w:pPr>
      <w:r w:rsidRPr="00BF1DC8">
        <w:rPr>
          <w:sz w:val="24"/>
          <w:szCs w:val="24"/>
        </w:rPr>
        <w:t xml:space="preserve">5.4. </w:t>
      </w:r>
      <w:r w:rsidRPr="00BF1DC8">
        <w:rPr>
          <w:b/>
          <w:sz w:val="24"/>
          <w:szCs w:val="24"/>
        </w:rPr>
        <w:t>«Арендатор»</w:t>
      </w:r>
      <w:r w:rsidRPr="00BF1DC8">
        <w:rPr>
          <w:sz w:val="24"/>
          <w:szCs w:val="24"/>
        </w:rPr>
        <w:t xml:space="preserve"> имеет право:</w:t>
      </w:r>
    </w:p>
    <w:p w:rsidR="00FB6B45" w:rsidRPr="00BF1DC8" w:rsidRDefault="00FB6B45" w:rsidP="00FB6B45">
      <w:pPr>
        <w:suppressAutoHyphens/>
        <w:ind w:firstLine="426"/>
        <w:jc w:val="both"/>
        <w:rPr>
          <w:sz w:val="24"/>
          <w:szCs w:val="24"/>
        </w:rPr>
      </w:pPr>
      <w:r w:rsidRPr="00BF1DC8">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BF1DC8">
        <w:rPr>
          <w:b/>
          <w:sz w:val="24"/>
          <w:szCs w:val="24"/>
        </w:rPr>
        <w:t xml:space="preserve"> </w:t>
      </w:r>
      <w:r w:rsidRPr="00BF1DC8">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BF1DC8">
        <w:rPr>
          <w:b/>
          <w:sz w:val="24"/>
          <w:szCs w:val="24"/>
        </w:rPr>
        <w:t>«Арендодателя»</w:t>
      </w:r>
      <w:r w:rsidRPr="00BF1DC8">
        <w:rPr>
          <w:sz w:val="24"/>
          <w:szCs w:val="24"/>
        </w:rPr>
        <w:t>.</w:t>
      </w:r>
    </w:p>
    <w:p w:rsidR="00FB6B45" w:rsidRPr="00BF1DC8" w:rsidRDefault="00FB6B45" w:rsidP="00FB6B45">
      <w:pPr>
        <w:suppressAutoHyphens/>
        <w:ind w:firstLine="426"/>
        <w:jc w:val="both"/>
        <w:rPr>
          <w:sz w:val="24"/>
          <w:szCs w:val="24"/>
        </w:rPr>
      </w:pPr>
      <w:r w:rsidRPr="00BF1DC8">
        <w:rPr>
          <w:sz w:val="24"/>
          <w:szCs w:val="24"/>
        </w:rPr>
        <w:t xml:space="preserve">5.4.2. Производить улучшения «Помещения» с письменного согласия </w:t>
      </w:r>
      <w:r w:rsidRPr="00BF1DC8">
        <w:rPr>
          <w:b/>
          <w:sz w:val="24"/>
          <w:szCs w:val="24"/>
        </w:rPr>
        <w:t>«Арендодателя»</w:t>
      </w:r>
      <w:r w:rsidRPr="00BF1DC8">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BF1DC8">
        <w:rPr>
          <w:b/>
          <w:sz w:val="24"/>
          <w:szCs w:val="24"/>
        </w:rPr>
        <w:t>«Арендодателя»</w:t>
      </w:r>
      <w:r w:rsidRPr="00BF1DC8">
        <w:rPr>
          <w:sz w:val="24"/>
          <w:szCs w:val="24"/>
        </w:rPr>
        <w:t xml:space="preserve">. Затраты, понесённые </w:t>
      </w:r>
      <w:r w:rsidRPr="00BF1DC8">
        <w:rPr>
          <w:b/>
          <w:sz w:val="24"/>
          <w:szCs w:val="24"/>
        </w:rPr>
        <w:t>«Арендатором»</w:t>
      </w:r>
      <w:r w:rsidRPr="00BF1DC8">
        <w:rPr>
          <w:sz w:val="24"/>
          <w:szCs w:val="24"/>
        </w:rPr>
        <w:t xml:space="preserve"> на такие улучшения имущества, </w:t>
      </w:r>
      <w:r w:rsidRPr="00BF1DC8">
        <w:rPr>
          <w:b/>
          <w:sz w:val="24"/>
          <w:szCs w:val="24"/>
        </w:rPr>
        <w:t>«Арендатору»</w:t>
      </w:r>
      <w:r w:rsidRPr="00BF1DC8">
        <w:rPr>
          <w:sz w:val="24"/>
          <w:szCs w:val="24"/>
        </w:rPr>
        <w:t xml:space="preserve"> не возмещаются. Отделимые улучшения являются собственностью </w:t>
      </w:r>
      <w:r w:rsidRPr="00BF1DC8">
        <w:rPr>
          <w:b/>
          <w:sz w:val="24"/>
          <w:szCs w:val="24"/>
        </w:rPr>
        <w:t>«Арендатора»</w:t>
      </w:r>
      <w:r w:rsidRPr="00BF1DC8">
        <w:rPr>
          <w:sz w:val="24"/>
          <w:szCs w:val="24"/>
        </w:rPr>
        <w:t>.</w:t>
      </w:r>
    </w:p>
    <w:p w:rsidR="00FB6B45" w:rsidRPr="00BF1DC8" w:rsidRDefault="00FB6B45" w:rsidP="00FB6B45">
      <w:pPr>
        <w:suppressAutoHyphens/>
        <w:ind w:left="709" w:hanging="709"/>
        <w:rPr>
          <w:sz w:val="22"/>
        </w:rPr>
      </w:pPr>
    </w:p>
    <w:p w:rsidR="00FB6B45" w:rsidRPr="00BF1DC8" w:rsidRDefault="00FB6B45" w:rsidP="00FB6B45">
      <w:pPr>
        <w:suppressAutoHyphens/>
        <w:jc w:val="center"/>
        <w:rPr>
          <w:b/>
          <w:sz w:val="24"/>
          <w:szCs w:val="24"/>
        </w:rPr>
      </w:pPr>
      <w:r w:rsidRPr="00BF1DC8">
        <w:rPr>
          <w:b/>
          <w:sz w:val="24"/>
          <w:szCs w:val="24"/>
        </w:rPr>
        <w:t>6. Арендная плата</w:t>
      </w:r>
    </w:p>
    <w:p w:rsidR="00FB6B45" w:rsidRPr="00BF1DC8" w:rsidRDefault="00FB6B45" w:rsidP="00FB6B45">
      <w:pPr>
        <w:suppressAutoHyphens/>
        <w:jc w:val="center"/>
        <w:rPr>
          <w:b/>
          <w:sz w:val="22"/>
        </w:rPr>
      </w:pPr>
    </w:p>
    <w:p w:rsidR="00FB6B45" w:rsidRPr="00BF1DC8" w:rsidRDefault="00FB6B45" w:rsidP="00FB6B45">
      <w:pPr>
        <w:suppressAutoHyphens/>
        <w:ind w:firstLine="426"/>
        <w:jc w:val="both"/>
        <w:rPr>
          <w:sz w:val="24"/>
          <w:szCs w:val="24"/>
        </w:rPr>
      </w:pPr>
      <w:r w:rsidRPr="00BF1DC8">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BF1DC8">
        <w:rPr>
          <w:b/>
          <w:sz w:val="24"/>
          <w:szCs w:val="24"/>
        </w:rPr>
        <w:t>«Арендатор»</w:t>
      </w:r>
      <w:r w:rsidRPr="00BF1DC8">
        <w:rPr>
          <w:sz w:val="24"/>
          <w:szCs w:val="24"/>
        </w:rPr>
        <w:t xml:space="preserve"> дополнительно уплачивает налог на добавленную стоимость.</w:t>
      </w:r>
    </w:p>
    <w:p w:rsidR="00FB6B45" w:rsidRPr="00BF1DC8" w:rsidRDefault="00FB6B45" w:rsidP="00FB6B45">
      <w:pPr>
        <w:suppressAutoHyphens/>
        <w:ind w:firstLine="426"/>
        <w:jc w:val="both"/>
        <w:rPr>
          <w:sz w:val="24"/>
          <w:szCs w:val="24"/>
        </w:rPr>
      </w:pPr>
      <w:r w:rsidRPr="00BF1DC8">
        <w:rPr>
          <w:sz w:val="24"/>
          <w:szCs w:val="24"/>
        </w:rPr>
        <w:t xml:space="preserve">6.2. Арендная плата перечисляется </w:t>
      </w:r>
      <w:r w:rsidRPr="00BF1DC8">
        <w:rPr>
          <w:b/>
          <w:sz w:val="24"/>
          <w:szCs w:val="24"/>
        </w:rPr>
        <w:t xml:space="preserve">«Арендатором» </w:t>
      </w:r>
      <w:r w:rsidRPr="00BF1DC8">
        <w:rPr>
          <w:sz w:val="24"/>
          <w:szCs w:val="24"/>
          <w:u w:val="single"/>
        </w:rPr>
        <w:t>ежемесячно</w:t>
      </w:r>
      <w:r w:rsidRPr="00BF1DC8">
        <w:rPr>
          <w:sz w:val="24"/>
          <w:szCs w:val="24"/>
        </w:rPr>
        <w:t xml:space="preserve">, путём безналичного перечисления денежных средств на </w:t>
      </w:r>
    </w:p>
    <w:p w:rsidR="00FB6B45" w:rsidRPr="00BF1DC8" w:rsidRDefault="00FB6B45" w:rsidP="00FB6B45">
      <w:pPr>
        <w:suppressAutoHyphens/>
        <w:ind w:firstLine="426"/>
        <w:jc w:val="both"/>
        <w:rPr>
          <w:sz w:val="24"/>
          <w:szCs w:val="24"/>
        </w:rPr>
      </w:pPr>
      <w:r w:rsidRPr="00BF1DC8">
        <w:rPr>
          <w:sz w:val="24"/>
          <w:szCs w:val="24"/>
        </w:rPr>
        <w:t>расчётный счёт, указанный «</w:t>
      </w:r>
      <w:r w:rsidRPr="00BF1DC8">
        <w:rPr>
          <w:b/>
          <w:sz w:val="24"/>
          <w:szCs w:val="24"/>
        </w:rPr>
        <w:t>Арендодателем»</w:t>
      </w:r>
      <w:r w:rsidRPr="00BF1DC8">
        <w:rPr>
          <w:sz w:val="24"/>
          <w:szCs w:val="24"/>
        </w:rPr>
        <w:t xml:space="preserve"> </w:t>
      </w:r>
      <w:r w:rsidRPr="00BF1DC8">
        <w:rPr>
          <w:b/>
          <w:sz w:val="24"/>
          <w:szCs w:val="24"/>
          <w:u w:val="single"/>
        </w:rPr>
        <w:t>в срок до 20 (двадцатого) числа текущего месяца.</w:t>
      </w:r>
      <w:r w:rsidRPr="00BF1DC8">
        <w:rPr>
          <w:sz w:val="24"/>
          <w:szCs w:val="24"/>
        </w:rPr>
        <w:t xml:space="preserve"> </w:t>
      </w:r>
    </w:p>
    <w:p w:rsidR="00FB6B45" w:rsidRPr="00BF1DC8" w:rsidRDefault="00FB6B45" w:rsidP="00FB6B45">
      <w:pPr>
        <w:widowControl w:val="0"/>
        <w:tabs>
          <w:tab w:val="left" w:pos="312"/>
        </w:tabs>
        <w:autoSpaceDE w:val="0"/>
        <w:autoSpaceDN w:val="0"/>
        <w:adjustRightInd w:val="0"/>
        <w:jc w:val="both"/>
        <w:rPr>
          <w:rFonts w:ascii="Times New Roman CYR" w:hAnsi="Times New Roman CYR"/>
          <w:sz w:val="24"/>
        </w:rPr>
      </w:pPr>
      <w:r w:rsidRPr="00BF1DC8">
        <w:rPr>
          <w:sz w:val="24"/>
          <w:szCs w:val="24"/>
          <w:u w:val="single"/>
        </w:rPr>
        <w:t>Реквизиты для перечисления арендной платы и пени:</w:t>
      </w:r>
      <w:r w:rsidRPr="00BF1DC8">
        <w:rPr>
          <w:sz w:val="24"/>
          <w:szCs w:val="24"/>
        </w:rPr>
        <w:t xml:space="preserve"> </w:t>
      </w:r>
      <w:r w:rsidRPr="00BF1DC8">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FB6B45" w:rsidRPr="00BF1DC8" w:rsidRDefault="00FB6B45" w:rsidP="00FB6B45">
      <w:pPr>
        <w:ind w:firstLine="567"/>
        <w:jc w:val="both"/>
        <w:rPr>
          <w:sz w:val="24"/>
          <w:szCs w:val="24"/>
        </w:rPr>
      </w:pPr>
      <w:r w:rsidRPr="00BF1DC8">
        <w:rPr>
          <w:sz w:val="24"/>
          <w:szCs w:val="24"/>
        </w:rPr>
        <w:t xml:space="preserve">банк получателя: УРАЛЬСКОЕ ГУ БАНКА РОССИИ//УФК по Свердловской области г.Екатеринбург, БИК 016577551, </w:t>
      </w:r>
    </w:p>
    <w:p w:rsidR="00FB6B45" w:rsidRPr="00BF1DC8" w:rsidRDefault="00FB6B45" w:rsidP="00FB6B45">
      <w:pPr>
        <w:ind w:firstLine="567"/>
        <w:jc w:val="both"/>
        <w:rPr>
          <w:sz w:val="24"/>
          <w:szCs w:val="24"/>
        </w:rPr>
      </w:pPr>
      <w:r w:rsidRPr="00BF1DC8">
        <w:rPr>
          <w:sz w:val="24"/>
          <w:szCs w:val="24"/>
        </w:rPr>
        <w:t>номер счета банка получателя средств: 40102810645370000054,</w:t>
      </w:r>
    </w:p>
    <w:p w:rsidR="00FB6B45" w:rsidRPr="00BF1DC8" w:rsidRDefault="00FB6B45" w:rsidP="00FB6B45">
      <w:pPr>
        <w:ind w:firstLine="567"/>
        <w:jc w:val="both"/>
        <w:rPr>
          <w:sz w:val="24"/>
          <w:szCs w:val="24"/>
        </w:rPr>
      </w:pPr>
      <w:r w:rsidRPr="00BF1DC8">
        <w:rPr>
          <w:sz w:val="24"/>
          <w:szCs w:val="24"/>
        </w:rPr>
        <w:t xml:space="preserve">номер счета получателя средств: 03100643000000016200, </w:t>
      </w:r>
    </w:p>
    <w:p w:rsidR="00FB6B45" w:rsidRPr="00BF1DC8" w:rsidRDefault="00FB6B45" w:rsidP="00FB6B45">
      <w:pPr>
        <w:widowControl w:val="0"/>
        <w:tabs>
          <w:tab w:val="left" w:pos="312"/>
        </w:tabs>
        <w:autoSpaceDE w:val="0"/>
        <w:autoSpaceDN w:val="0"/>
        <w:adjustRightInd w:val="0"/>
        <w:jc w:val="both"/>
        <w:rPr>
          <w:rFonts w:ascii="Times New Roman CYR" w:hAnsi="Times New Roman CYR"/>
          <w:sz w:val="24"/>
        </w:rPr>
      </w:pPr>
      <w:r w:rsidRPr="00BF1DC8">
        <w:rPr>
          <w:rFonts w:ascii="Times New Roman CYR" w:hAnsi="Times New Roman CYR"/>
          <w:sz w:val="24"/>
        </w:rPr>
        <w:t xml:space="preserve">          код бюджетной классификации: 902 111 05074040 003 120, ОКТМО: 65740000.</w:t>
      </w:r>
    </w:p>
    <w:p w:rsidR="00FB6B45" w:rsidRPr="00BF1DC8" w:rsidRDefault="00FB6B45" w:rsidP="00FB6B45">
      <w:pPr>
        <w:suppressAutoHyphens/>
        <w:ind w:firstLine="426"/>
        <w:jc w:val="both"/>
        <w:rPr>
          <w:sz w:val="24"/>
          <w:szCs w:val="24"/>
        </w:rPr>
      </w:pPr>
      <w:r w:rsidRPr="00BF1DC8">
        <w:rPr>
          <w:sz w:val="24"/>
          <w:szCs w:val="24"/>
        </w:rPr>
        <w:t>Налог на добавленную стоимость подлежит перечислению в доход бюджета по месту регистрации в налоговом органе.</w:t>
      </w:r>
    </w:p>
    <w:p w:rsidR="00FB6B45" w:rsidRPr="00BF1DC8" w:rsidRDefault="00FB6B45" w:rsidP="00FB6B45">
      <w:pPr>
        <w:tabs>
          <w:tab w:val="left" w:pos="1134"/>
        </w:tabs>
        <w:ind w:firstLine="426"/>
        <w:jc w:val="both"/>
        <w:outlineLvl w:val="1"/>
        <w:rPr>
          <w:sz w:val="24"/>
        </w:rPr>
      </w:pPr>
      <w:r w:rsidRPr="00BF1DC8">
        <w:rPr>
          <w:sz w:val="24"/>
          <w:szCs w:val="24"/>
        </w:rPr>
        <w:t>6.3.</w:t>
      </w:r>
      <w:r w:rsidRPr="00BF1DC8">
        <w:rPr>
          <w:sz w:val="24"/>
          <w:szCs w:val="24"/>
        </w:rPr>
        <w:tab/>
      </w:r>
      <w:r w:rsidRPr="00BF1DC8">
        <w:rPr>
          <w:sz w:val="24"/>
        </w:rPr>
        <w:t xml:space="preserve">Арендная плата по настоящему договору не может быть пересмотрена сторонами в сторону уменьшения. </w:t>
      </w:r>
    </w:p>
    <w:p w:rsidR="00FB6B45" w:rsidRPr="00BF1DC8" w:rsidRDefault="00FB6B45" w:rsidP="00FB6B45">
      <w:pPr>
        <w:tabs>
          <w:tab w:val="left" w:pos="1134"/>
        </w:tabs>
        <w:ind w:firstLine="426"/>
        <w:jc w:val="both"/>
        <w:outlineLvl w:val="1"/>
        <w:rPr>
          <w:sz w:val="24"/>
          <w:szCs w:val="24"/>
        </w:rPr>
      </w:pPr>
      <w:r w:rsidRPr="00BF1DC8">
        <w:rPr>
          <w:sz w:val="24"/>
          <w:szCs w:val="24"/>
        </w:rPr>
        <w:t>6.4.</w:t>
      </w:r>
      <w:r w:rsidRPr="00BF1DC8">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FB6B45" w:rsidRPr="00BF1DC8" w:rsidRDefault="00FB6B45" w:rsidP="00FB6B45">
      <w:pPr>
        <w:tabs>
          <w:tab w:val="left" w:pos="1134"/>
        </w:tabs>
        <w:ind w:firstLine="426"/>
        <w:jc w:val="both"/>
        <w:outlineLvl w:val="1"/>
        <w:rPr>
          <w:sz w:val="24"/>
        </w:rPr>
      </w:pPr>
      <w:r w:rsidRPr="00BF1DC8">
        <w:rPr>
          <w:sz w:val="24"/>
          <w:szCs w:val="24"/>
        </w:rPr>
        <w:t>6.5.</w:t>
      </w:r>
      <w:r w:rsidRPr="00BF1DC8">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FB6B45" w:rsidRPr="00BF1DC8" w:rsidRDefault="00FB6B45" w:rsidP="00FB6B45">
      <w:pPr>
        <w:tabs>
          <w:tab w:val="left" w:pos="1134"/>
        </w:tabs>
        <w:ind w:firstLine="426"/>
        <w:jc w:val="both"/>
        <w:outlineLvl w:val="1"/>
        <w:rPr>
          <w:sz w:val="24"/>
        </w:rPr>
      </w:pPr>
      <w:r w:rsidRPr="00BF1DC8">
        <w:rPr>
          <w:sz w:val="24"/>
        </w:rPr>
        <w:t>6.6.</w:t>
      </w:r>
      <w:r w:rsidRPr="00BF1DC8">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FB6B45" w:rsidRPr="00BF1DC8" w:rsidRDefault="00FB6B45" w:rsidP="00FB6B45">
      <w:pPr>
        <w:suppressAutoHyphens/>
        <w:jc w:val="both"/>
        <w:rPr>
          <w:sz w:val="22"/>
        </w:rPr>
      </w:pPr>
    </w:p>
    <w:p w:rsidR="00FB6B45" w:rsidRPr="00BF1DC8" w:rsidRDefault="00FB6B45" w:rsidP="00FB6B45">
      <w:pPr>
        <w:suppressAutoHyphens/>
        <w:jc w:val="center"/>
        <w:rPr>
          <w:b/>
          <w:sz w:val="24"/>
          <w:szCs w:val="24"/>
        </w:rPr>
      </w:pPr>
      <w:r w:rsidRPr="00BF1DC8">
        <w:rPr>
          <w:b/>
          <w:sz w:val="24"/>
          <w:szCs w:val="24"/>
        </w:rPr>
        <w:t>7. Ответственность сторон и порядок разрешения споров</w:t>
      </w:r>
    </w:p>
    <w:p w:rsidR="00FB6B45" w:rsidRPr="00BF1DC8" w:rsidRDefault="00FB6B45" w:rsidP="00FB6B45">
      <w:pPr>
        <w:suppressAutoHyphens/>
        <w:ind w:firstLine="426"/>
        <w:jc w:val="both"/>
        <w:rPr>
          <w:sz w:val="24"/>
          <w:szCs w:val="24"/>
        </w:rPr>
      </w:pPr>
      <w:r w:rsidRPr="00BF1DC8">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FB6B45" w:rsidRPr="00BF1DC8" w:rsidRDefault="00FB6B45" w:rsidP="00FB6B45">
      <w:pPr>
        <w:suppressAutoHyphens/>
        <w:ind w:firstLine="426"/>
        <w:jc w:val="both"/>
        <w:rPr>
          <w:sz w:val="24"/>
          <w:szCs w:val="24"/>
        </w:rPr>
      </w:pPr>
      <w:r w:rsidRPr="00BF1DC8">
        <w:rPr>
          <w:sz w:val="24"/>
          <w:szCs w:val="24"/>
        </w:rPr>
        <w:t xml:space="preserve">7.2. В случае несвоевременной передачи «Помещения», по истечению срока действия настоящего Договора, </w:t>
      </w:r>
      <w:r w:rsidRPr="00BF1DC8">
        <w:rPr>
          <w:b/>
          <w:sz w:val="24"/>
          <w:szCs w:val="24"/>
        </w:rPr>
        <w:t>«Арендатору»</w:t>
      </w:r>
      <w:r w:rsidRPr="00BF1DC8">
        <w:rPr>
          <w:sz w:val="24"/>
          <w:szCs w:val="24"/>
        </w:rPr>
        <w:t xml:space="preserve"> начисляется плата за фактическое использование имущества в размере арендной платы, а так же </w:t>
      </w:r>
      <w:r w:rsidRPr="00BF1DC8">
        <w:rPr>
          <w:b/>
          <w:sz w:val="24"/>
          <w:szCs w:val="24"/>
        </w:rPr>
        <w:t>«Арендатор»</w:t>
      </w:r>
      <w:r w:rsidRPr="00BF1DC8">
        <w:rPr>
          <w:sz w:val="24"/>
          <w:szCs w:val="24"/>
        </w:rPr>
        <w:t xml:space="preserve"> уплачивает </w:t>
      </w:r>
      <w:r w:rsidRPr="00BF1DC8">
        <w:rPr>
          <w:b/>
          <w:sz w:val="24"/>
          <w:szCs w:val="24"/>
        </w:rPr>
        <w:t>«Арендодателю»</w:t>
      </w:r>
      <w:r w:rsidRPr="00BF1DC8">
        <w:rPr>
          <w:sz w:val="24"/>
          <w:szCs w:val="24"/>
        </w:rPr>
        <w:t xml:space="preserve"> пеню в размере 0,1%, от суммы месячной арендной платы за каждый день неисполнения указанной обязанности.</w:t>
      </w:r>
    </w:p>
    <w:p w:rsidR="00FB6B45" w:rsidRPr="00BF1DC8" w:rsidRDefault="00FB6B45" w:rsidP="00FB6B45">
      <w:pPr>
        <w:suppressAutoHyphens/>
        <w:ind w:firstLine="426"/>
        <w:jc w:val="both"/>
        <w:rPr>
          <w:sz w:val="24"/>
          <w:szCs w:val="24"/>
        </w:rPr>
      </w:pPr>
      <w:r w:rsidRPr="00BF1DC8">
        <w:rPr>
          <w:sz w:val="24"/>
          <w:szCs w:val="24"/>
        </w:rPr>
        <w:t xml:space="preserve">7.3. В случае нарушения </w:t>
      </w:r>
      <w:r w:rsidRPr="00BF1DC8">
        <w:rPr>
          <w:b/>
          <w:sz w:val="24"/>
          <w:szCs w:val="24"/>
        </w:rPr>
        <w:t xml:space="preserve">«Арендатором» </w:t>
      </w:r>
      <w:r w:rsidRPr="00BF1DC8">
        <w:rPr>
          <w:sz w:val="24"/>
          <w:szCs w:val="24"/>
        </w:rPr>
        <w:t xml:space="preserve">срока внесения арендной платы, установленного п.6.2. настоящего Договора, он уплачивает </w:t>
      </w:r>
      <w:r w:rsidRPr="00BF1DC8">
        <w:rPr>
          <w:b/>
          <w:sz w:val="24"/>
          <w:szCs w:val="24"/>
        </w:rPr>
        <w:t xml:space="preserve">«Арендодателю» </w:t>
      </w:r>
      <w:r w:rsidRPr="00BF1DC8">
        <w:rPr>
          <w:sz w:val="24"/>
          <w:szCs w:val="24"/>
        </w:rPr>
        <w:t>арендную плату за все время</w:t>
      </w:r>
      <w:r w:rsidRPr="00BF1DC8">
        <w:rPr>
          <w:b/>
          <w:sz w:val="24"/>
          <w:szCs w:val="24"/>
        </w:rPr>
        <w:t xml:space="preserve"> </w:t>
      </w:r>
      <w:r w:rsidRPr="00BF1DC8">
        <w:rPr>
          <w:sz w:val="24"/>
          <w:szCs w:val="24"/>
        </w:rPr>
        <w:t>просрочки, а также пеню в размере 0,1%, от суммы невнесенного платежа за каждый день просрочки.</w:t>
      </w:r>
    </w:p>
    <w:p w:rsidR="00FB6B45" w:rsidRPr="00BF1DC8" w:rsidRDefault="00FB6B45" w:rsidP="00FB6B45">
      <w:pPr>
        <w:suppressAutoHyphens/>
        <w:ind w:firstLine="426"/>
        <w:jc w:val="both"/>
        <w:rPr>
          <w:sz w:val="24"/>
          <w:szCs w:val="24"/>
        </w:rPr>
      </w:pPr>
      <w:r w:rsidRPr="00BF1DC8">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FB6B45" w:rsidRPr="00BF1DC8" w:rsidRDefault="00FB6B45" w:rsidP="00FB6B45">
      <w:pPr>
        <w:suppressAutoHyphens/>
        <w:ind w:firstLine="426"/>
        <w:jc w:val="both"/>
        <w:rPr>
          <w:sz w:val="24"/>
          <w:szCs w:val="24"/>
        </w:rPr>
      </w:pPr>
      <w:r w:rsidRPr="00BF1DC8">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FB6B45" w:rsidRPr="00BF1DC8" w:rsidRDefault="00FB6B45" w:rsidP="00FB6B45">
      <w:pPr>
        <w:suppressAutoHyphens/>
        <w:ind w:left="705" w:hanging="279"/>
        <w:jc w:val="both"/>
        <w:rPr>
          <w:sz w:val="22"/>
        </w:rPr>
      </w:pPr>
    </w:p>
    <w:p w:rsidR="00FB6B45" w:rsidRPr="00BF1DC8" w:rsidRDefault="00FB6B45" w:rsidP="00FB6B45">
      <w:pPr>
        <w:suppressAutoHyphens/>
        <w:ind w:left="360"/>
        <w:jc w:val="center"/>
        <w:rPr>
          <w:b/>
          <w:sz w:val="24"/>
          <w:szCs w:val="24"/>
        </w:rPr>
      </w:pPr>
      <w:r w:rsidRPr="00BF1DC8">
        <w:rPr>
          <w:b/>
          <w:sz w:val="24"/>
          <w:szCs w:val="24"/>
        </w:rPr>
        <w:t>8. Изменение и расторжение договора</w:t>
      </w:r>
    </w:p>
    <w:p w:rsidR="00FB6B45" w:rsidRPr="00BF1DC8" w:rsidRDefault="00FB6B45" w:rsidP="00FB6B45">
      <w:pPr>
        <w:suppressAutoHyphens/>
        <w:jc w:val="center"/>
        <w:rPr>
          <w:b/>
          <w:sz w:val="22"/>
        </w:rPr>
      </w:pPr>
    </w:p>
    <w:p w:rsidR="00FB6B45" w:rsidRPr="00BF1DC8" w:rsidRDefault="00FB6B45" w:rsidP="00FB6B45">
      <w:pPr>
        <w:suppressAutoHyphens/>
        <w:ind w:firstLine="426"/>
        <w:jc w:val="both"/>
        <w:rPr>
          <w:sz w:val="24"/>
          <w:szCs w:val="24"/>
        </w:rPr>
      </w:pPr>
      <w:r w:rsidRPr="00BF1DC8">
        <w:rPr>
          <w:sz w:val="24"/>
          <w:szCs w:val="24"/>
        </w:rPr>
        <w:t xml:space="preserve">8.1. По истечении срока действия настоящего Договора и выполнении всех его  условий </w:t>
      </w:r>
      <w:r w:rsidRPr="00BF1DC8">
        <w:rPr>
          <w:b/>
          <w:sz w:val="24"/>
          <w:szCs w:val="24"/>
        </w:rPr>
        <w:t>«Арендатор»</w:t>
      </w:r>
      <w:r w:rsidRPr="00BF1DC8">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FB6B45" w:rsidRPr="00BF1DC8" w:rsidRDefault="00FB6B45" w:rsidP="00FB6B45">
      <w:pPr>
        <w:suppressAutoHyphens/>
        <w:ind w:firstLine="426"/>
        <w:jc w:val="both"/>
        <w:rPr>
          <w:sz w:val="24"/>
          <w:szCs w:val="24"/>
        </w:rPr>
      </w:pPr>
      <w:r w:rsidRPr="00BF1DC8">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FB6B45" w:rsidRPr="00BF1DC8" w:rsidRDefault="00FB6B45" w:rsidP="00FB6B45">
      <w:pPr>
        <w:suppressAutoHyphens/>
        <w:ind w:firstLine="426"/>
        <w:jc w:val="both"/>
        <w:rPr>
          <w:sz w:val="24"/>
          <w:szCs w:val="24"/>
        </w:rPr>
      </w:pPr>
      <w:r w:rsidRPr="00BF1DC8">
        <w:rPr>
          <w:sz w:val="24"/>
          <w:szCs w:val="24"/>
        </w:rPr>
        <w:t xml:space="preserve">8.3. Настоящий договор может быть расторгнут по инициативе </w:t>
      </w:r>
      <w:r w:rsidRPr="00BF1DC8">
        <w:rPr>
          <w:b/>
          <w:sz w:val="24"/>
          <w:szCs w:val="24"/>
        </w:rPr>
        <w:t xml:space="preserve">«Арендатора» </w:t>
      </w:r>
      <w:r w:rsidRPr="00BF1DC8">
        <w:rPr>
          <w:sz w:val="24"/>
          <w:szCs w:val="24"/>
        </w:rPr>
        <w:t xml:space="preserve">в одностороннем порядке при условии предварительного уведомления </w:t>
      </w:r>
      <w:r w:rsidRPr="00BF1DC8">
        <w:rPr>
          <w:b/>
          <w:sz w:val="24"/>
          <w:szCs w:val="24"/>
        </w:rPr>
        <w:t>«Арендодателя»</w:t>
      </w:r>
      <w:r w:rsidRPr="00BF1DC8">
        <w:rPr>
          <w:sz w:val="24"/>
          <w:szCs w:val="24"/>
        </w:rPr>
        <w:t xml:space="preserve"> за один месяц.</w:t>
      </w:r>
    </w:p>
    <w:p w:rsidR="00FB6B45" w:rsidRPr="00BF1DC8" w:rsidRDefault="00FB6B45" w:rsidP="00FB6B45">
      <w:pPr>
        <w:suppressAutoHyphens/>
        <w:ind w:firstLine="426"/>
        <w:jc w:val="both"/>
        <w:rPr>
          <w:sz w:val="24"/>
          <w:szCs w:val="24"/>
        </w:rPr>
      </w:pPr>
      <w:r w:rsidRPr="00BF1DC8">
        <w:rPr>
          <w:sz w:val="24"/>
          <w:szCs w:val="24"/>
        </w:rPr>
        <w:t xml:space="preserve">8.4. Настоящий Договор может быть расторгнут досрочно по требованию </w:t>
      </w:r>
      <w:r w:rsidRPr="00BF1DC8">
        <w:rPr>
          <w:b/>
          <w:sz w:val="24"/>
          <w:szCs w:val="24"/>
        </w:rPr>
        <w:t>«Арендодателя»</w:t>
      </w:r>
      <w:r w:rsidRPr="00BF1DC8">
        <w:rPr>
          <w:sz w:val="24"/>
          <w:szCs w:val="24"/>
        </w:rPr>
        <w:t xml:space="preserve"> в одностороннем порядке при условии предварительного уведомления </w:t>
      </w:r>
      <w:r w:rsidRPr="00BF1DC8">
        <w:rPr>
          <w:b/>
          <w:sz w:val="24"/>
          <w:szCs w:val="24"/>
        </w:rPr>
        <w:t>«Арендатора»</w:t>
      </w:r>
      <w:r w:rsidRPr="00BF1DC8">
        <w:rPr>
          <w:sz w:val="24"/>
          <w:szCs w:val="24"/>
        </w:rPr>
        <w:t xml:space="preserve"> за 1 (один) месяц, в случае:</w:t>
      </w:r>
    </w:p>
    <w:p w:rsidR="00FB6B45" w:rsidRPr="00BF1DC8" w:rsidRDefault="00FB6B45" w:rsidP="00FB6B45">
      <w:pPr>
        <w:suppressAutoHyphens/>
        <w:ind w:firstLine="426"/>
        <w:jc w:val="both"/>
        <w:rPr>
          <w:sz w:val="24"/>
          <w:szCs w:val="24"/>
        </w:rPr>
      </w:pPr>
      <w:r w:rsidRPr="00BF1DC8">
        <w:rPr>
          <w:sz w:val="24"/>
          <w:szCs w:val="24"/>
        </w:rPr>
        <w:t>8.4.1. Неуплаты арендной платы в размере указанном в п.6.1. Договора в течение 2-х месяцев подряд;</w:t>
      </w:r>
    </w:p>
    <w:p w:rsidR="00FB6B45" w:rsidRPr="00BF1DC8" w:rsidRDefault="00FB6B45" w:rsidP="00FB6B45">
      <w:pPr>
        <w:suppressAutoHyphens/>
        <w:ind w:firstLine="426"/>
        <w:jc w:val="both"/>
        <w:rPr>
          <w:sz w:val="24"/>
          <w:szCs w:val="24"/>
        </w:rPr>
      </w:pPr>
      <w:r w:rsidRPr="00BF1DC8">
        <w:rPr>
          <w:sz w:val="24"/>
          <w:szCs w:val="24"/>
        </w:rPr>
        <w:t>8.4.2. Неисполнения обязанностей, предусмотренных пунктами 5.3. настоящего Договора.</w:t>
      </w:r>
    </w:p>
    <w:p w:rsidR="00FB6B45" w:rsidRPr="00BF1DC8" w:rsidRDefault="00FB6B45" w:rsidP="00FB6B45">
      <w:pPr>
        <w:suppressAutoHyphens/>
        <w:ind w:firstLine="426"/>
        <w:jc w:val="both"/>
        <w:rPr>
          <w:sz w:val="24"/>
          <w:szCs w:val="24"/>
        </w:rPr>
      </w:pPr>
      <w:r w:rsidRPr="00BF1DC8">
        <w:rPr>
          <w:sz w:val="24"/>
          <w:szCs w:val="24"/>
        </w:rPr>
        <w:t>8.4.3. Разрушения арендуемого помещения или приведения его в состояние непригодное для его дальнейшей эксплуатации;</w:t>
      </w:r>
    </w:p>
    <w:p w:rsidR="00FB6B45" w:rsidRPr="00BF1DC8" w:rsidRDefault="00FB6B45" w:rsidP="00FB6B45">
      <w:pPr>
        <w:suppressAutoHyphens/>
        <w:ind w:firstLine="426"/>
        <w:jc w:val="both"/>
        <w:rPr>
          <w:sz w:val="24"/>
          <w:szCs w:val="24"/>
        </w:rPr>
      </w:pPr>
      <w:r w:rsidRPr="00BF1DC8">
        <w:rPr>
          <w:sz w:val="24"/>
          <w:szCs w:val="24"/>
        </w:rPr>
        <w:t>8.4.4. Неисполнение пункта 3.1. настоящего Договора;</w:t>
      </w:r>
    </w:p>
    <w:p w:rsidR="00FB6B45" w:rsidRPr="00BF1DC8" w:rsidRDefault="00FB6B45" w:rsidP="00FB6B45">
      <w:pPr>
        <w:autoSpaceDE w:val="0"/>
        <w:autoSpaceDN w:val="0"/>
        <w:adjustRightInd w:val="0"/>
        <w:ind w:firstLine="426"/>
        <w:jc w:val="both"/>
        <w:outlineLvl w:val="1"/>
        <w:rPr>
          <w:sz w:val="24"/>
          <w:szCs w:val="24"/>
        </w:rPr>
      </w:pPr>
      <w:r w:rsidRPr="00BF1DC8">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FB6B45" w:rsidRPr="00BF1DC8" w:rsidRDefault="00FB6B45" w:rsidP="00FB6B45">
      <w:pPr>
        <w:suppressAutoHyphens/>
        <w:ind w:left="426"/>
        <w:jc w:val="both"/>
        <w:rPr>
          <w:sz w:val="24"/>
          <w:szCs w:val="24"/>
        </w:rPr>
      </w:pPr>
      <w:r w:rsidRPr="00BF1DC8">
        <w:rPr>
          <w:sz w:val="24"/>
          <w:szCs w:val="24"/>
        </w:rPr>
        <w:t>8.4.6. Нарушения иных условий настоящего Договора.</w:t>
      </w:r>
    </w:p>
    <w:p w:rsidR="00FB6B45" w:rsidRPr="00BF1DC8" w:rsidRDefault="00FB6B45" w:rsidP="00FB6B45">
      <w:pPr>
        <w:suppressAutoHyphens/>
        <w:ind w:firstLine="426"/>
        <w:jc w:val="both"/>
        <w:rPr>
          <w:sz w:val="24"/>
          <w:szCs w:val="24"/>
        </w:rPr>
      </w:pPr>
      <w:r w:rsidRPr="00BF1DC8">
        <w:rPr>
          <w:sz w:val="24"/>
          <w:szCs w:val="24"/>
        </w:rPr>
        <w:t xml:space="preserve">В указанных случаях </w:t>
      </w:r>
      <w:r w:rsidRPr="00BF1DC8">
        <w:rPr>
          <w:b/>
          <w:sz w:val="24"/>
          <w:szCs w:val="24"/>
        </w:rPr>
        <w:t>«Арендодатель»</w:t>
      </w:r>
      <w:r w:rsidRPr="00BF1DC8">
        <w:rPr>
          <w:sz w:val="24"/>
          <w:szCs w:val="24"/>
        </w:rPr>
        <w:t xml:space="preserve"> направляет </w:t>
      </w:r>
      <w:r w:rsidRPr="00BF1DC8">
        <w:rPr>
          <w:b/>
          <w:sz w:val="24"/>
          <w:szCs w:val="24"/>
        </w:rPr>
        <w:t>«Арендатору»</w:t>
      </w:r>
      <w:r w:rsidRPr="00BF1DC8">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FB6B45" w:rsidRPr="00BF1DC8" w:rsidRDefault="00FB6B45" w:rsidP="00FB6B45">
      <w:pPr>
        <w:suppressAutoHyphens/>
        <w:ind w:firstLine="426"/>
        <w:jc w:val="both"/>
        <w:rPr>
          <w:sz w:val="24"/>
          <w:szCs w:val="24"/>
        </w:rPr>
      </w:pPr>
      <w:r w:rsidRPr="00BF1DC8">
        <w:rPr>
          <w:sz w:val="24"/>
          <w:szCs w:val="24"/>
        </w:rPr>
        <w:t>8.5. Договор может быть расторгнут и по иным основаниям, установленным действующим законодательством РФ.</w:t>
      </w:r>
    </w:p>
    <w:p w:rsidR="00FB6B45" w:rsidRPr="00BF1DC8" w:rsidRDefault="00FB6B45" w:rsidP="00FB6B45">
      <w:pPr>
        <w:suppressAutoHyphens/>
        <w:ind w:firstLine="426"/>
        <w:jc w:val="both"/>
        <w:rPr>
          <w:sz w:val="24"/>
          <w:szCs w:val="24"/>
        </w:rPr>
      </w:pPr>
      <w:r w:rsidRPr="00BF1DC8">
        <w:rPr>
          <w:sz w:val="24"/>
          <w:szCs w:val="24"/>
        </w:rPr>
        <w:lastRenderedPageBreak/>
        <w:t xml:space="preserve">8.6. При невыполнении </w:t>
      </w:r>
      <w:r w:rsidRPr="00BF1DC8">
        <w:rPr>
          <w:b/>
          <w:sz w:val="24"/>
          <w:szCs w:val="24"/>
        </w:rPr>
        <w:t xml:space="preserve">«Арендатором» </w:t>
      </w:r>
      <w:r w:rsidRPr="00BF1DC8">
        <w:rPr>
          <w:sz w:val="24"/>
          <w:szCs w:val="24"/>
        </w:rPr>
        <w:t xml:space="preserve">обязанности по освобождению «Помещения», по основаниям предусмотренным настоящим Договором, </w:t>
      </w:r>
      <w:r w:rsidRPr="00BF1DC8">
        <w:rPr>
          <w:b/>
          <w:sz w:val="24"/>
          <w:szCs w:val="24"/>
        </w:rPr>
        <w:t>«Арендодатель»</w:t>
      </w:r>
      <w:r w:rsidRPr="00BF1DC8">
        <w:rPr>
          <w:sz w:val="24"/>
          <w:szCs w:val="24"/>
        </w:rPr>
        <w:t xml:space="preserve"> оставляет за собой право произвести самостоятельное вскрытие объекта аренды и вынос имущества </w:t>
      </w:r>
      <w:r w:rsidRPr="00BF1DC8">
        <w:rPr>
          <w:b/>
          <w:sz w:val="24"/>
          <w:szCs w:val="24"/>
        </w:rPr>
        <w:t>«Арендатора»</w:t>
      </w:r>
      <w:r w:rsidRPr="00BF1DC8">
        <w:rPr>
          <w:sz w:val="24"/>
          <w:szCs w:val="24"/>
        </w:rPr>
        <w:t xml:space="preserve"> с участием правоохранительных органов без возложения на </w:t>
      </w:r>
      <w:r w:rsidRPr="00BF1DC8">
        <w:rPr>
          <w:b/>
          <w:sz w:val="24"/>
          <w:szCs w:val="24"/>
        </w:rPr>
        <w:t>«Арендодателя»</w:t>
      </w:r>
      <w:r w:rsidRPr="00BF1DC8">
        <w:rPr>
          <w:sz w:val="24"/>
          <w:szCs w:val="24"/>
        </w:rPr>
        <w:t xml:space="preserve"> и правоохранительные органы ответственности за сохранность данного имущества в порядке предусмотренном ГК РФ.</w:t>
      </w:r>
    </w:p>
    <w:p w:rsidR="00FB6B45" w:rsidRPr="00BF1DC8" w:rsidRDefault="00FB6B45" w:rsidP="00FB6B45">
      <w:pPr>
        <w:suppressAutoHyphens/>
        <w:jc w:val="both"/>
        <w:rPr>
          <w:sz w:val="22"/>
        </w:rPr>
      </w:pPr>
    </w:p>
    <w:p w:rsidR="00FB6B45" w:rsidRPr="00BF1DC8" w:rsidRDefault="00FB6B45" w:rsidP="00FB6B45">
      <w:pPr>
        <w:suppressAutoHyphens/>
        <w:jc w:val="center"/>
        <w:rPr>
          <w:b/>
          <w:sz w:val="24"/>
          <w:szCs w:val="24"/>
        </w:rPr>
      </w:pPr>
      <w:r w:rsidRPr="00BF1DC8">
        <w:rPr>
          <w:b/>
          <w:sz w:val="24"/>
          <w:szCs w:val="24"/>
        </w:rPr>
        <w:t>9. Заключительные положения</w:t>
      </w:r>
    </w:p>
    <w:p w:rsidR="00FB6B45" w:rsidRPr="00BF1DC8" w:rsidRDefault="00FB6B45" w:rsidP="00FB6B45">
      <w:pPr>
        <w:suppressAutoHyphens/>
        <w:jc w:val="center"/>
        <w:rPr>
          <w:sz w:val="22"/>
        </w:rPr>
      </w:pPr>
    </w:p>
    <w:p w:rsidR="00FB6B45" w:rsidRPr="00BF1DC8" w:rsidRDefault="00FB6B45" w:rsidP="00FB6B45">
      <w:pPr>
        <w:suppressAutoHyphens/>
        <w:ind w:firstLine="426"/>
        <w:jc w:val="both"/>
        <w:rPr>
          <w:sz w:val="24"/>
          <w:szCs w:val="24"/>
        </w:rPr>
      </w:pPr>
      <w:r w:rsidRPr="00BF1DC8">
        <w:rPr>
          <w:sz w:val="24"/>
          <w:szCs w:val="24"/>
        </w:rPr>
        <w:t>9.1.  Вопросы, не урегулированные настоящим Договором, разрешаются в соответствии с действующим законодательством РФ.</w:t>
      </w:r>
    </w:p>
    <w:p w:rsidR="00FB6B45" w:rsidRPr="00BF1DC8" w:rsidRDefault="00FB6B45" w:rsidP="00FB6B45">
      <w:pPr>
        <w:suppressAutoHyphens/>
        <w:ind w:firstLine="426"/>
        <w:jc w:val="both"/>
        <w:rPr>
          <w:sz w:val="24"/>
          <w:szCs w:val="24"/>
        </w:rPr>
      </w:pPr>
      <w:r w:rsidRPr="00BF1DC8">
        <w:rPr>
          <w:sz w:val="24"/>
          <w:szCs w:val="24"/>
        </w:rPr>
        <w:t>9.2. Споры между сторонами подлежат рассмотрению в (... районном суде/ либо Арбитражном суде) Свердловской области.</w:t>
      </w:r>
    </w:p>
    <w:p w:rsidR="00FB6B45" w:rsidRPr="00BF1DC8" w:rsidRDefault="008F4DDC" w:rsidP="00FB6B45">
      <w:pPr>
        <w:ind w:firstLine="426"/>
        <w:jc w:val="both"/>
        <w:rPr>
          <w:sz w:val="24"/>
          <w:szCs w:val="24"/>
        </w:rPr>
      </w:pPr>
      <w:r>
        <w:rPr>
          <w:sz w:val="24"/>
          <w:szCs w:val="24"/>
        </w:rPr>
        <w:t>9.3.  Договор составлен в 2</w:t>
      </w:r>
      <w:r w:rsidR="00FB6B45" w:rsidRPr="00BF1DC8">
        <w:rPr>
          <w:sz w:val="24"/>
          <w:szCs w:val="24"/>
        </w:rPr>
        <w:t>-х</w:t>
      </w:r>
      <w:r w:rsidR="00FB6B45" w:rsidRPr="00BF1DC8">
        <w:rPr>
          <w:b/>
          <w:sz w:val="24"/>
          <w:szCs w:val="24"/>
        </w:rPr>
        <w:t xml:space="preserve"> </w:t>
      </w:r>
      <w:r w:rsidR="00FB6B45" w:rsidRPr="00BF1DC8">
        <w:rPr>
          <w:sz w:val="24"/>
          <w:szCs w:val="24"/>
        </w:rPr>
        <w:t xml:space="preserve">экземплярах, каждый из которых имеет одинаковую юридическую силу. Один экземпляр – для </w:t>
      </w:r>
      <w:r w:rsidR="00FB6B45" w:rsidRPr="00BF1DC8">
        <w:rPr>
          <w:b/>
          <w:sz w:val="24"/>
          <w:szCs w:val="24"/>
        </w:rPr>
        <w:t>«Арендодателя»</w:t>
      </w:r>
      <w:r w:rsidR="00FB6B45" w:rsidRPr="00BF1DC8">
        <w:rPr>
          <w:sz w:val="24"/>
          <w:szCs w:val="24"/>
        </w:rPr>
        <w:t xml:space="preserve">, второй экземпляр – для </w:t>
      </w:r>
      <w:r w:rsidR="00FB6B45" w:rsidRPr="00BF1DC8">
        <w:rPr>
          <w:b/>
          <w:sz w:val="24"/>
          <w:szCs w:val="24"/>
        </w:rPr>
        <w:t>«Арендатора»</w:t>
      </w:r>
      <w:r w:rsidR="00FB6B45" w:rsidRPr="00BF1DC8">
        <w:rPr>
          <w:sz w:val="24"/>
          <w:szCs w:val="24"/>
        </w:rPr>
        <w:t>.</w:t>
      </w:r>
    </w:p>
    <w:p w:rsidR="00FB6B45" w:rsidRPr="00BF1DC8" w:rsidRDefault="00FB6B45" w:rsidP="00FB6B45">
      <w:pPr>
        <w:suppressAutoHyphens/>
        <w:ind w:firstLine="426"/>
        <w:jc w:val="both"/>
        <w:rPr>
          <w:b/>
          <w:sz w:val="22"/>
        </w:rPr>
      </w:pPr>
      <w:r w:rsidRPr="00BF1DC8">
        <w:rPr>
          <w:sz w:val="22"/>
        </w:rPr>
        <w:t xml:space="preserve"> </w:t>
      </w:r>
    </w:p>
    <w:p w:rsidR="00FB6B45" w:rsidRPr="00BF1DC8" w:rsidRDefault="00FB6B45" w:rsidP="00FB6B45">
      <w:pPr>
        <w:suppressAutoHyphens/>
        <w:jc w:val="center"/>
        <w:rPr>
          <w:b/>
          <w:sz w:val="24"/>
          <w:szCs w:val="24"/>
        </w:rPr>
      </w:pPr>
      <w:r w:rsidRPr="00BF1DC8">
        <w:rPr>
          <w:b/>
          <w:sz w:val="24"/>
          <w:szCs w:val="24"/>
        </w:rPr>
        <w:t>10. Приложения к договору</w:t>
      </w:r>
    </w:p>
    <w:p w:rsidR="00FB6B45" w:rsidRPr="00BF1DC8" w:rsidRDefault="00FB6B45" w:rsidP="00FB6B45">
      <w:pPr>
        <w:suppressAutoHyphens/>
        <w:rPr>
          <w:sz w:val="22"/>
        </w:rPr>
      </w:pPr>
    </w:p>
    <w:p w:rsidR="00FB6B45" w:rsidRPr="00BF1DC8" w:rsidRDefault="00FB6B45" w:rsidP="00FB6B45">
      <w:pPr>
        <w:suppressAutoHyphens/>
        <w:ind w:firstLine="426"/>
        <w:rPr>
          <w:sz w:val="24"/>
          <w:szCs w:val="24"/>
        </w:rPr>
      </w:pPr>
      <w:r w:rsidRPr="00BF1DC8">
        <w:rPr>
          <w:sz w:val="24"/>
          <w:szCs w:val="24"/>
        </w:rPr>
        <w:t>10.1.</w:t>
      </w:r>
      <w:r w:rsidRPr="00BF1DC8">
        <w:rPr>
          <w:sz w:val="24"/>
          <w:szCs w:val="24"/>
        </w:rPr>
        <w:tab/>
        <w:t>К настоящему договору прилагаются:</w:t>
      </w:r>
    </w:p>
    <w:p w:rsidR="00FB6B45" w:rsidRPr="00BF1DC8" w:rsidRDefault="00FB6B45" w:rsidP="00FB6B45">
      <w:pPr>
        <w:numPr>
          <w:ilvl w:val="0"/>
          <w:numId w:val="4"/>
        </w:numPr>
        <w:tabs>
          <w:tab w:val="num" w:pos="567"/>
        </w:tabs>
        <w:suppressAutoHyphens/>
        <w:ind w:hanging="654"/>
        <w:jc w:val="both"/>
        <w:rPr>
          <w:sz w:val="24"/>
          <w:szCs w:val="24"/>
        </w:rPr>
      </w:pPr>
      <w:r w:rsidRPr="00BF1DC8">
        <w:rPr>
          <w:sz w:val="24"/>
          <w:szCs w:val="24"/>
        </w:rPr>
        <w:t xml:space="preserve">акт приема-передачи сдаваемого в аренду «Помещения» (Приложение № 1); </w:t>
      </w:r>
    </w:p>
    <w:p w:rsidR="00FB6B45" w:rsidRPr="00BF1DC8" w:rsidRDefault="00FB6B45" w:rsidP="00FB6B45">
      <w:pPr>
        <w:numPr>
          <w:ilvl w:val="0"/>
          <w:numId w:val="4"/>
        </w:numPr>
        <w:tabs>
          <w:tab w:val="num" w:pos="0"/>
        </w:tabs>
        <w:suppressAutoHyphens/>
        <w:ind w:left="0" w:firstLine="426"/>
        <w:jc w:val="both"/>
        <w:rPr>
          <w:sz w:val="24"/>
          <w:szCs w:val="24"/>
        </w:rPr>
      </w:pPr>
      <w:r w:rsidRPr="00BF1DC8">
        <w:rPr>
          <w:sz w:val="24"/>
          <w:szCs w:val="24"/>
        </w:rPr>
        <w:t xml:space="preserve">копия протокола аукциона (протокола рассмотрения заявок) № _____ от ______________; </w:t>
      </w:r>
    </w:p>
    <w:p w:rsidR="00FB6B45" w:rsidRPr="00BF1DC8" w:rsidRDefault="00FB6B45" w:rsidP="00FB6B45">
      <w:pPr>
        <w:numPr>
          <w:ilvl w:val="0"/>
          <w:numId w:val="4"/>
        </w:numPr>
        <w:tabs>
          <w:tab w:val="num" w:pos="851"/>
        </w:tabs>
        <w:suppressAutoHyphens/>
        <w:ind w:left="851" w:hanging="425"/>
        <w:jc w:val="both"/>
        <w:rPr>
          <w:sz w:val="24"/>
          <w:szCs w:val="24"/>
        </w:rPr>
      </w:pPr>
      <w:r w:rsidRPr="00BF1DC8">
        <w:rPr>
          <w:sz w:val="24"/>
          <w:szCs w:val="24"/>
        </w:rPr>
        <w:t>приказ о передаче в аренду «Помещения»;</w:t>
      </w:r>
    </w:p>
    <w:p w:rsidR="00FB6B45" w:rsidRPr="00BF1DC8" w:rsidRDefault="00FB6B45" w:rsidP="00FB6B45">
      <w:pPr>
        <w:numPr>
          <w:ilvl w:val="0"/>
          <w:numId w:val="4"/>
        </w:numPr>
        <w:tabs>
          <w:tab w:val="num" w:pos="851"/>
        </w:tabs>
        <w:suppressAutoHyphens/>
        <w:ind w:left="851" w:hanging="425"/>
        <w:jc w:val="both"/>
        <w:rPr>
          <w:sz w:val="24"/>
          <w:szCs w:val="24"/>
        </w:rPr>
      </w:pPr>
      <w:r w:rsidRPr="00BF1DC8">
        <w:rPr>
          <w:sz w:val="24"/>
          <w:szCs w:val="24"/>
        </w:rPr>
        <w:t>копия кадастрового паспорта «Помещения».</w:t>
      </w:r>
    </w:p>
    <w:p w:rsidR="00FB6B45" w:rsidRPr="00BF1DC8" w:rsidRDefault="00FB6B45" w:rsidP="00FB6B45">
      <w:pPr>
        <w:suppressAutoHyphens/>
        <w:ind w:left="720"/>
        <w:jc w:val="both"/>
        <w:rPr>
          <w:sz w:val="22"/>
        </w:rPr>
      </w:pPr>
      <w:r w:rsidRPr="00BF1DC8">
        <w:rPr>
          <w:sz w:val="22"/>
        </w:rPr>
        <w:t xml:space="preserve"> </w:t>
      </w:r>
    </w:p>
    <w:p w:rsidR="00FB6B45" w:rsidRPr="00BF1DC8" w:rsidRDefault="00FB6B45" w:rsidP="00FB6B45">
      <w:pPr>
        <w:jc w:val="center"/>
        <w:rPr>
          <w:b/>
          <w:sz w:val="24"/>
        </w:rPr>
      </w:pPr>
    </w:p>
    <w:p w:rsidR="00FB6B45" w:rsidRPr="00BF1DC8" w:rsidRDefault="00FB6B45" w:rsidP="00FB6B45">
      <w:pPr>
        <w:numPr>
          <w:ilvl w:val="0"/>
          <w:numId w:val="28"/>
        </w:numPr>
        <w:jc w:val="center"/>
        <w:rPr>
          <w:b/>
          <w:sz w:val="24"/>
        </w:rPr>
      </w:pPr>
      <w:r w:rsidRPr="00BF1DC8">
        <w:rPr>
          <w:b/>
          <w:sz w:val="24"/>
        </w:rPr>
        <w:t>Юридические адреса сторон</w:t>
      </w:r>
    </w:p>
    <w:p w:rsidR="00FB6B45" w:rsidRPr="00BF1DC8" w:rsidRDefault="00FB6B45" w:rsidP="00FB6B45">
      <w:pPr>
        <w:jc w:val="center"/>
        <w:rPr>
          <w:b/>
          <w:sz w:val="24"/>
        </w:rPr>
      </w:pPr>
    </w:p>
    <w:p w:rsidR="00FB6B45" w:rsidRPr="00BF1DC8" w:rsidRDefault="00FB6B45" w:rsidP="00FB6B45">
      <w:pPr>
        <w:jc w:val="both"/>
        <w:rPr>
          <w:b/>
          <w:sz w:val="24"/>
        </w:rPr>
      </w:pPr>
      <w:r w:rsidRPr="00BF1DC8">
        <w:rPr>
          <w:sz w:val="24"/>
        </w:rPr>
        <w:t xml:space="preserve"> </w:t>
      </w:r>
      <w:r w:rsidRPr="00BF1DC8">
        <w:rPr>
          <w:b/>
          <w:sz w:val="24"/>
        </w:rPr>
        <w:t>«Арендодатель»:                                                                        «Арендатор»:</w:t>
      </w:r>
    </w:p>
    <w:p w:rsidR="00FB6B45" w:rsidRPr="00BF1DC8" w:rsidRDefault="00FB6B45" w:rsidP="00FB6B45">
      <w:pPr>
        <w:jc w:val="both"/>
        <w:rPr>
          <w:sz w:val="24"/>
          <w:szCs w:val="24"/>
        </w:rPr>
      </w:pPr>
      <w:r w:rsidRPr="00BF1DC8">
        <w:rPr>
          <w:sz w:val="24"/>
          <w:szCs w:val="24"/>
        </w:rPr>
        <w:t xml:space="preserve">Орган местного самоуправления </w:t>
      </w:r>
    </w:p>
    <w:p w:rsidR="00FB6B45" w:rsidRPr="00BF1DC8" w:rsidRDefault="00FB6B45" w:rsidP="00FB6B45">
      <w:pPr>
        <w:jc w:val="both"/>
        <w:rPr>
          <w:sz w:val="24"/>
          <w:szCs w:val="24"/>
        </w:rPr>
      </w:pPr>
      <w:r w:rsidRPr="00BF1DC8">
        <w:rPr>
          <w:sz w:val="24"/>
          <w:szCs w:val="24"/>
        </w:rPr>
        <w:t>«Комитет по управлению</w:t>
      </w:r>
      <w:r w:rsidRPr="00BF1DC8">
        <w:rPr>
          <w:sz w:val="24"/>
          <w:szCs w:val="24"/>
        </w:rPr>
        <w:tab/>
      </w:r>
      <w:r w:rsidRPr="00BF1DC8">
        <w:rPr>
          <w:sz w:val="24"/>
          <w:szCs w:val="24"/>
        </w:rPr>
        <w:tab/>
      </w:r>
      <w:r w:rsidRPr="00BF1DC8">
        <w:rPr>
          <w:sz w:val="24"/>
          <w:szCs w:val="24"/>
        </w:rPr>
        <w:tab/>
      </w:r>
      <w:r w:rsidRPr="00BF1DC8">
        <w:rPr>
          <w:sz w:val="24"/>
          <w:szCs w:val="24"/>
        </w:rPr>
        <w:tab/>
        <w:t xml:space="preserve"> </w:t>
      </w:r>
    </w:p>
    <w:p w:rsidR="00FB6B45" w:rsidRPr="00BF1DC8" w:rsidRDefault="00FB6B45" w:rsidP="00FB6B45">
      <w:pPr>
        <w:jc w:val="both"/>
        <w:rPr>
          <w:sz w:val="24"/>
          <w:szCs w:val="24"/>
        </w:rPr>
      </w:pPr>
      <w:r w:rsidRPr="00BF1DC8">
        <w:rPr>
          <w:sz w:val="24"/>
          <w:szCs w:val="24"/>
        </w:rPr>
        <w:t>имуществом Каменск-Уральского</w:t>
      </w:r>
    </w:p>
    <w:p w:rsidR="00FB6B45" w:rsidRPr="00BF1DC8" w:rsidRDefault="00FB6B45" w:rsidP="00FB6B45">
      <w:pPr>
        <w:jc w:val="both"/>
        <w:rPr>
          <w:sz w:val="24"/>
          <w:szCs w:val="24"/>
        </w:rPr>
      </w:pPr>
      <w:r w:rsidRPr="00BF1DC8">
        <w:rPr>
          <w:sz w:val="24"/>
          <w:szCs w:val="24"/>
        </w:rPr>
        <w:t>городского округа»</w:t>
      </w:r>
    </w:p>
    <w:p w:rsidR="00FB6B45" w:rsidRPr="00BF1DC8" w:rsidRDefault="00FB6B45" w:rsidP="00FB6B45">
      <w:pPr>
        <w:jc w:val="both"/>
        <w:rPr>
          <w:sz w:val="24"/>
          <w:szCs w:val="24"/>
        </w:rPr>
      </w:pPr>
      <w:r w:rsidRPr="00BF1DC8">
        <w:rPr>
          <w:sz w:val="24"/>
          <w:szCs w:val="24"/>
        </w:rPr>
        <w:t>623400, Свердловская область,</w:t>
      </w:r>
    </w:p>
    <w:p w:rsidR="00FB6B45" w:rsidRPr="00BF1DC8" w:rsidRDefault="00FB6B45" w:rsidP="00FB6B45">
      <w:pPr>
        <w:jc w:val="both"/>
        <w:rPr>
          <w:sz w:val="24"/>
          <w:szCs w:val="24"/>
        </w:rPr>
      </w:pPr>
      <w:r w:rsidRPr="00BF1DC8">
        <w:rPr>
          <w:sz w:val="24"/>
          <w:szCs w:val="24"/>
        </w:rPr>
        <w:t>г. Каменск-Уральский, ул. Ленина, 34</w:t>
      </w:r>
    </w:p>
    <w:p w:rsidR="00FB6B45" w:rsidRPr="00BF1DC8" w:rsidRDefault="00FB6B45" w:rsidP="00FB6B45">
      <w:pPr>
        <w:jc w:val="both"/>
        <w:rPr>
          <w:sz w:val="24"/>
          <w:szCs w:val="24"/>
        </w:rPr>
      </w:pPr>
      <w:r w:rsidRPr="00BF1DC8">
        <w:rPr>
          <w:sz w:val="24"/>
          <w:szCs w:val="24"/>
        </w:rPr>
        <w:t>ИНН 6612001428, КПП 661201001</w:t>
      </w:r>
    </w:p>
    <w:p w:rsidR="00FB6B45" w:rsidRPr="00BF1DC8" w:rsidRDefault="00FB6B45" w:rsidP="00FB6B45">
      <w:pPr>
        <w:rPr>
          <w:sz w:val="24"/>
          <w:szCs w:val="24"/>
        </w:rPr>
      </w:pPr>
      <w:r w:rsidRPr="00BF1DC8">
        <w:rPr>
          <w:sz w:val="24"/>
          <w:szCs w:val="24"/>
        </w:rPr>
        <w:t>ОГРН 1026600933721</w:t>
      </w:r>
    </w:p>
    <w:p w:rsidR="00FB6B45" w:rsidRPr="00BF1DC8" w:rsidRDefault="00FB6B45" w:rsidP="00FB6B45">
      <w:pPr>
        <w:tabs>
          <w:tab w:val="center" w:pos="4960"/>
        </w:tabs>
        <w:jc w:val="both"/>
        <w:rPr>
          <w:sz w:val="24"/>
        </w:rPr>
      </w:pPr>
    </w:p>
    <w:p w:rsidR="00FB6B45" w:rsidRPr="00BF1DC8" w:rsidRDefault="00FB6B45" w:rsidP="00FB6B45">
      <w:pPr>
        <w:jc w:val="both"/>
        <w:rPr>
          <w:sz w:val="24"/>
        </w:rPr>
      </w:pPr>
      <w:r w:rsidRPr="00BF1DC8">
        <w:rPr>
          <w:sz w:val="24"/>
        </w:rPr>
        <w:t xml:space="preserve">_____________________(                )                                   __________________ </w:t>
      </w:r>
      <w:r w:rsidRPr="00BF1DC8">
        <w:rPr>
          <w:b/>
          <w:sz w:val="24"/>
        </w:rPr>
        <w:t xml:space="preserve"> </w:t>
      </w:r>
      <w:r w:rsidRPr="00BF1DC8">
        <w:rPr>
          <w:sz w:val="24"/>
        </w:rPr>
        <w:t>(             )</w:t>
      </w:r>
    </w:p>
    <w:p w:rsidR="00FB6B45" w:rsidRPr="00BF1DC8" w:rsidRDefault="00FB6B45" w:rsidP="00FB6B45">
      <w:pPr>
        <w:jc w:val="both"/>
        <w:rPr>
          <w:sz w:val="24"/>
        </w:rPr>
      </w:pPr>
    </w:p>
    <w:p w:rsidR="00FB6B45" w:rsidRPr="00BF1DC8" w:rsidRDefault="00FB6B45" w:rsidP="00FB6B45">
      <w:pPr>
        <w:suppressAutoHyphens/>
        <w:jc w:val="both"/>
        <w:rPr>
          <w:sz w:val="24"/>
        </w:rPr>
      </w:pPr>
      <w:r w:rsidRPr="00BF1DC8">
        <w:rPr>
          <w:sz w:val="24"/>
        </w:rPr>
        <w:br w:type="page"/>
      </w:r>
    </w:p>
    <w:p w:rsidR="00FB6B45" w:rsidRPr="00BF1DC8" w:rsidRDefault="00FB6B45" w:rsidP="00FB6B45">
      <w:pPr>
        <w:suppressAutoHyphens/>
        <w:jc w:val="right"/>
        <w:rPr>
          <w:sz w:val="24"/>
        </w:rPr>
      </w:pPr>
      <w:r w:rsidRPr="00BF1DC8">
        <w:rPr>
          <w:sz w:val="24"/>
        </w:rPr>
        <w:lastRenderedPageBreak/>
        <w:t>Приложение № 1 к договору аренды</w:t>
      </w:r>
    </w:p>
    <w:p w:rsidR="00FB6B45" w:rsidRPr="00BF1DC8" w:rsidRDefault="00FB6B45" w:rsidP="00FB6B45">
      <w:pPr>
        <w:suppressAutoHyphens/>
        <w:jc w:val="center"/>
        <w:rPr>
          <w:sz w:val="24"/>
        </w:rPr>
      </w:pPr>
      <w:r w:rsidRPr="00BF1DC8">
        <w:rPr>
          <w:sz w:val="24"/>
        </w:rPr>
        <w:t xml:space="preserve">                                                                                               №___ от «__» _________ 202___г.</w:t>
      </w:r>
    </w:p>
    <w:p w:rsidR="00FB6B45" w:rsidRPr="00BF1DC8" w:rsidRDefault="00FB6B45" w:rsidP="00FB6B45">
      <w:pPr>
        <w:suppressAutoHyphens/>
        <w:jc w:val="both"/>
        <w:rPr>
          <w:sz w:val="24"/>
        </w:rPr>
      </w:pPr>
    </w:p>
    <w:p w:rsidR="00FB6B45" w:rsidRPr="00BA5D4C" w:rsidRDefault="00FB6B45" w:rsidP="00FB6B45">
      <w:pPr>
        <w:keepNext/>
        <w:jc w:val="center"/>
        <w:outlineLvl w:val="0"/>
        <w:rPr>
          <w:b/>
          <w:i/>
          <w:sz w:val="28"/>
          <w:szCs w:val="28"/>
        </w:rPr>
      </w:pPr>
      <w:r w:rsidRPr="00BA5D4C">
        <w:rPr>
          <w:b/>
          <w:i/>
          <w:sz w:val="28"/>
          <w:szCs w:val="28"/>
        </w:rPr>
        <w:t>АКТ</w:t>
      </w:r>
    </w:p>
    <w:p w:rsidR="00FB6B45" w:rsidRPr="00BA5D4C" w:rsidRDefault="00FB6B45" w:rsidP="00FB6B45">
      <w:pPr>
        <w:ind w:firstLine="567"/>
        <w:jc w:val="center"/>
        <w:rPr>
          <w:b/>
          <w:sz w:val="24"/>
        </w:rPr>
      </w:pPr>
      <w:r w:rsidRPr="00BA5D4C">
        <w:rPr>
          <w:b/>
          <w:sz w:val="24"/>
        </w:rPr>
        <w:t xml:space="preserve">приема-передачи к договору аренды нежилого помещения </w:t>
      </w:r>
    </w:p>
    <w:p w:rsidR="00FB6B45" w:rsidRPr="00BA5D4C" w:rsidRDefault="00FB6B45" w:rsidP="00FB6B45">
      <w:pPr>
        <w:ind w:firstLine="567"/>
        <w:jc w:val="center"/>
        <w:rPr>
          <w:b/>
          <w:sz w:val="24"/>
        </w:rPr>
      </w:pPr>
      <w:r w:rsidRPr="00BA5D4C">
        <w:rPr>
          <w:b/>
          <w:sz w:val="24"/>
        </w:rPr>
        <w:t xml:space="preserve">расположенного по адресу: г. Каменск-Уральский, ул. </w:t>
      </w:r>
      <w:r w:rsidR="00075C77">
        <w:rPr>
          <w:b/>
          <w:sz w:val="24"/>
        </w:rPr>
        <w:t>Октябрьская</w:t>
      </w:r>
      <w:r w:rsidRPr="00BA5D4C">
        <w:rPr>
          <w:b/>
          <w:sz w:val="24"/>
        </w:rPr>
        <w:t xml:space="preserve">, д. </w:t>
      </w:r>
      <w:r w:rsidR="00075C77">
        <w:rPr>
          <w:b/>
          <w:sz w:val="24"/>
        </w:rPr>
        <w:t>106</w:t>
      </w:r>
      <w:r w:rsidRPr="00BA5D4C">
        <w:rPr>
          <w:b/>
          <w:sz w:val="24"/>
        </w:rPr>
        <w:t>.</w:t>
      </w:r>
    </w:p>
    <w:p w:rsidR="00FB6B45" w:rsidRPr="00BA5D4C" w:rsidRDefault="00FB6B45" w:rsidP="00FB6B45">
      <w:pPr>
        <w:ind w:firstLine="567"/>
        <w:jc w:val="center"/>
        <w:rPr>
          <w:b/>
          <w:sz w:val="24"/>
        </w:rPr>
      </w:pPr>
      <w:r w:rsidRPr="00BA5D4C">
        <w:rPr>
          <w:b/>
          <w:sz w:val="24"/>
        </w:rPr>
        <w:t>№ ___ от «___» ___________ 202__г.</w:t>
      </w:r>
    </w:p>
    <w:p w:rsidR="00FB6B45" w:rsidRPr="00BA5D4C" w:rsidRDefault="00FB6B45" w:rsidP="00FB6B45">
      <w:pPr>
        <w:suppressAutoHyphens/>
        <w:jc w:val="both"/>
        <w:rPr>
          <w:sz w:val="24"/>
        </w:rPr>
      </w:pPr>
    </w:p>
    <w:p w:rsidR="00FB6B45" w:rsidRPr="00BA5D4C" w:rsidRDefault="00FB6B45" w:rsidP="00FB6B45">
      <w:pPr>
        <w:suppressAutoHyphens/>
        <w:jc w:val="both"/>
        <w:rPr>
          <w:sz w:val="24"/>
        </w:rPr>
      </w:pPr>
      <w:r w:rsidRPr="00BA5D4C">
        <w:rPr>
          <w:sz w:val="24"/>
        </w:rPr>
        <w:t>г. Каменск-Уральский                                                                               «__» __________ 202__г.</w:t>
      </w:r>
    </w:p>
    <w:p w:rsidR="00FB6B45" w:rsidRPr="00EB40A9" w:rsidRDefault="00FB6B45" w:rsidP="00FB6B45">
      <w:pPr>
        <w:suppressAutoHyphens/>
        <w:jc w:val="both"/>
        <w:rPr>
          <w:sz w:val="24"/>
          <w:highlight w:val="yellow"/>
        </w:rPr>
      </w:pPr>
    </w:p>
    <w:p w:rsidR="00FB6B45" w:rsidRPr="00EB40A9" w:rsidRDefault="00FB6B45" w:rsidP="00FB6B45">
      <w:pPr>
        <w:suppressAutoHyphens/>
        <w:jc w:val="both"/>
        <w:rPr>
          <w:sz w:val="24"/>
          <w:highlight w:val="yellow"/>
        </w:rPr>
      </w:pPr>
    </w:p>
    <w:p w:rsidR="00FB6B45" w:rsidRPr="00BA5D4C" w:rsidRDefault="00FB6B45" w:rsidP="00FB6B45">
      <w:pPr>
        <w:suppressAutoHyphens/>
        <w:ind w:firstLine="426"/>
        <w:jc w:val="both"/>
        <w:rPr>
          <w:sz w:val="24"/>
        </w:rPr>
      </w:pPr>
      <w:r w:rsidRPr="00BA5D4C">
        <w:rPr>
          <w:b/>
          <w:sz w:val="24"/>
        </w:rPr>
        <w:t>Орган местного самоуправления «Комитет по управлению имуществом Каменск-Уральского городского округа»</w:t>
      </w:r>
      <w:r w:rsidRPr="00BA5D4C">
        <w:rPr>
          <w:sz w:val="24"/>
        </w:rPr>
        <w:t xml:space="preserve">, именуемый далее </w:t>
      </w:r>
      <w:r w:rsidRPr="00BA5D4C">
        <w:rPr>
          <w:b/>
          <w:sz w:val="24"/>
        </w:rPr>
        <w:t xml:space="preserve">«Арендодатель», </w:t>
      </w:r>
      <w:r w:rsidRPr="00BA5D4C">
        <w:rPr>
          <w:sz w:val="24"/>
        </w:rPr>
        <w:t xml:space="preserve">в лице председателя Комитета ______________________________________, действующего на основании Положения о Комитете, с одной стороны и </w:t>
      </w:r>
      <w:r w:rsidRPr="00BA5D4C">
        <w:rPr>
          <w:b/>
          <w:sz w:val="24"/>
        </w:rPr>
        <w:t xml:space="preserve">______________________________________________________, </w:t>
      </w:r>
      <w:r w:rsidRPr="00BA5D4C">
        <w:rPr>
          <w:sz w:val="24"/>
        </w:rPr>
        <w:t xml:space="preserve">именуемый далее </w:t>
      </w:r>
      <w:r w:rsidRPr="00BA5D4C">
        <w:rPr>
          <w:b/>
          <w:sz w:val="24"/>
        </w:rPr>
        <w:t xml:space="preserve">«Арендатор», </w:t>
      </w:r>
      <w:r w:rsidRPr="00BA5D4C">
        <w:rPr>
          <w:sz w:val="24"/>
        </w:rPr>
        <w:t>действующий на основании: ___________________________, с другой стороны, составили настоящий акт о нижеследующем:</w:t>
      </w:r>
    </w:p>
    <w:p w:rsidR="00FB6B45" w:rsidRPr="00EB40A9" w:rsidRDefault="00FB6B45" w:rsidP="00FB6B45">
      <w:pPr>
        <w:suppressAutoHyphens/>
        <w:ind w:firstLine="708"/>
        <w:jc w:val="both"/>
        <w:rPr>
          <w:sz w:val="24"/>
          <w:highlight w:val="yellow"/>
        </w:rPr>
      </w:pPr>
    </w:p>
    <w:p w:rsidR="00FB6B45" w:rsidRPr="00A7464E" w:rsidRDefault="00FB6B45" w:rsidP="00FB6B45">
      <w:pPr>
        <w:tabs>
          <w:tab w:val="num" w:pos="0"/>
        </w:tabs>
        <w:suppressAutoHyphens/>
        <w:ind w:firstLine="426"/>
        <w:jc w:val="both"/>
        <w:rPr>
          <w:sz w:val="24"/>
        </w:rPr>
      </w:pPr>
      <w:r w:rsidRPr="00A7464E">
        <w:rPr>
          <w:sz w:val="24"/>
        </w:rPr>
        <w:t xml:space="preserve">Арендодатель в соответствии с Договором аренды №___ от __________ 202__г. передает, а Арендатор принимает </w:t>
      </w:r>
      <w:r w:rsidR="002251DD" w:rsidRPr="006A14F8">
        <w:rPr>
          <w:sz w:val="24"/>
        </w:rPr>
        <w:t xml:space="preserve">нежилое </w:t>
      </w:r>
      <w:r w:rsidR="002251DD" w:rsidRPr="002251DD">
        <w:rPr>
          <w:sz w:val="24"/>
        </w:rPr>
        <w:t>помещение площадью 40,0 кв. м. номера на поэтажном плане: 5-9, этаж: 1, с кадастровым номером 66:45:0000000:10156, расположенное в здании по адресу: г. Каменск-Уральский, ул. Октябрьская, д. 106</w:t>
      </w:r>
      <w:r w:rsidRPr="002251DD">
        <w:rPr>
          <w:sz w:val="24"/>
        </w:rPr>
        <w:t>, далее</w:t>
      </w:r>
      <w:r w:rsidRPr="00A7464E">
        <w:rPr>
          <w:sz w:val="24"/>
        </w:rPr>
        <w:t xml:space="preserve"> по тексту </w:t>
      </w:r>
      <w:r w:rsidRPr="00A7464E">
        <w:rPr>
          <w:b/>
          <w:sz w:val="24"/>
        </w:rPr>
        <w:t>«Помещение»</w:t>
      </w:r>
      <w:r w:rsidRPr="00A7464E">
        <w:rPr>
          <w:sz w:val="24"/>
        </w:rPr>
        <w:t xml:space="preserve">. </w:t>
      </w:r>
    </w:p>
    <w:p w:rsidR="00FB6B45" w:rsidRPr="00A7464E" w:rsidRDefault="00FB6B45" w:rsidP="00FB6B45">
      <w:pPr>
        <w:tabs>
          <w:tab w:val="left" w:pos="993"/>
        </w:tabs>
        <w:suppressAutoHyphens/>
        <w:jc w:val="both"/>
        <w:rPr>
          <w:sz w:val="24"/>
        </w:rPr>
      </w:pPr>
    </w:p>
    <w:p w:rsidR="00FB6B45" w:rsidRPr="00A7464E" w:rsidRDefault="00FB6B45" w:rsidP="00FB6B45">
      <w:pPr>
        <w:suppressAutoHyphens/>
        <w:ind w:firstLine="426"/>
        <w:jc w:val="both"/>
        <w:rPr>
          <w:sz w:val="24"/>
        </w:rPr>
      </w:pPr>
      <w:r w:rsidRPr="00A7464E">
        <w:rPr>
          <w:sz w:val="24"/>
        </w:rPr>
        <w:t xml:space="preserve">Указанное </w:t>
      </w:r>
      <w:r w:rsidRPr="00A7464E">
        <w:rPr>
          <w:b/>
          <w:sz w:val="24"/>
        </w:rPr>
        <w:t>«Помещение»</w:t>
      </w:r>
      <w:r w:rsidRPr="00A7464E">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A7464E">
        <w:rPr>
          <w:b/>
          <w:sz w:val="24"/>
        </w:rPr>
        <w:t>«Помещению»</w:t>
      </w:r>
      <w:r w:rsidRPr="00A7464E">
        <w:rPr>
          <w:sz w:val="24"/>
        </w:rPr>
        <w:t xml:space="preserve"> не имеется.</w:t>
      </w:r>
    </w:p>
    <w:p w:rsidR="00FB6B45" w:rsidRPr="00A7464E" w:rsidRDefault="00FB6B45" w:rsidP="00FB6B45">
      <w:pPr>
        <w:suppressAutoHyphens/>
        <w:jc w:val="both"/>
        <w:rPr>
          <w:sz w:val="24"/>
        </w:rPr>
      </w:pPr>
    </w:p>
    <w:p w:rsidR="00FB6B45" w:rsidRPr="00A7464E" w:rsidRDefault="00FB6B45" w:rsidP="00FB6B45">
      <w:pPr>
        <w:suppressAutoHyphens/>
        <w:ind w:firstLine="426"/>
        <w:jc w:val="both"/>
        <w:rPr>
          <w:sz w:val="24"/>
        </w:rPr>
      </w:pPr>
      <w:r w:rsidRPr="00A7464E">
        <w:rPr>
          <w:sz w:val="24"/>
        </w:rPr>
        <w:t>Настоящий акт составлен в двух экземплярах, имеющих одинаковую юридическую силу, по одному экземпляру – для каждой из сторон.</w:t>
      </w:r>
    </w:p>
    <w:p w:rsidR="00FB6B45" w:rsidRPr="00A7464E" w:rsidRDefault="00FB6B45" w:rsidP="00FB6B45">
      <w:pPr>
        <w:suppressAutoHyphens/>
        <w:jc w:val="both"/>
        <w:rPr>
          <w:sz w:val="24"/>
        </w:rPr>
      </w:pPr>
    </w:p>
    <w:p w:rsidR="00FB6B45" w:rsidRPr="00A7464E" w:rsidRDefault="00FB6B45" w:rsidP="00FB6B45">
      <w:pPr>
        <w:jc w:val="both"/>
        <w:rPr>
          <w:sz w:val="22"/>
        </w:rPr>
      </w:pPr>
      <w:r w:rsidRPr="00A7464E">
        <w:rPr>
          <w:sz w:val="22"/>
        </w:rPr>
        <w:t>Передал:</w:t>
      </w:r>
      <w:r w:rsidRPr="00A7464E">
        <w:rPr>
          <w:sz w:val="22"/>
        </w:rPr>
        <w:tab/>
      </w:r>
      <w:r w:rsidRPr="00A7464E">
        <w:rPr>
          <w:sz w:val="22"/>
        </w:rPr>
        <w:tab/>
      </w:r>
      <w:r w:rsidRPr="00A7464E">
        <w:rPr>
          <w:sz w:val="22"/>
        </w:rPr>
        <w:tab/>
      </w:r>
      <w:r w:rsidRPr="00A7464E">
        <w:rPr>
          <w:sz w:val="22"/>
        </w:rPr>
        <w:tab/>
      </w:r>
      <w:r w:rsidRPr="00A7464E">
        <w:rPr>
          <w:sz w:val="22"/>
        </w:rPr>
        <w:tab/>
      </w:r>
      <w:r w:rsidRPr="00A7464E">
        <w:rPr>
          <w:sz w:val="22"/>
        </w:rPr>
        <w:tab/>
        <w:t>Принял:</w:t>
      </w:r>
    </w:p>
    <w:p w:rsidR="00FB6B45" w:rsidRPr="00A7464E" w:rsidRDefault="00FB6B45" w:rsidP="00FB6B45">
      <w:pPr>
        <w:jc w:val="both"/>
        <w:rPr>
          <w:sz w:val="22"/>
        </w:rPr>
      </w:pPr>
    </w:p>
    <w:p w:rsidR="00FB6B45" w:rsidRPr="00A7464E" w:rsidRDefault="00FB6B45" w:rsidP="00FB6B45">
      <w:pPr>
        <w:jc w:val="both"/>
        <w:rPr>
          <w:sz w:val="22"/>
          <w:szCs w:val="22"/>
        </w:rPr>
      </w:pPr>
      <w:r w:rsidRPr="00A7464E">
        <w:rPr>
          <w:sz w:val="22"/>
          <w:szCs w:val="22"/>
        </w:rPr>
        <w:t xml:space="preserve">Орган местного самоуправления </w:t>
      </w:r>
    </w:p>
    <w:p w:rsidR="00FB6B45" w:rsidRPr="00A7464E" w:rsidRDefault="00FB6B45" w:rsidP="00FB6B45">
      <w:pPr>
        <w:jc w:val="both"/>
        <w:rPr>
          <w:sz w:val="22"/>
          <w:szCs w:val="22"/>
        </w:rPr>
      </w:pPr>
      <w:r w:rsidRPr="00A7464E">
        <w:rPr>
          <w:sz w:val="22"/>
          <w:szCs w:val="22"/>
        </w:rPr>
        <w:t>«Комитет по управлению</w:t>
      </w:r>
      <w:r w:rsidRPr="00A7464E">
        <w:rPr>
          <w:sz w:val="22"/>
          <w:szCs w:val="22"/>
        </w:rPr>
        <w:tab/>
      </w:r>
      <w:r w:rsidRPr="00A7464E">
        <w:rPr>
          <w:sz w:val="22"/>
          <w:szCs w:val="22"/>
        </w:rPr>
        <w:tab/>
      </w:r>
      <w:r w:rsidRPr="00A7464E">
        <w:rPr>
          <w:sz w:val="22"/>
          <w:szCs w:val="22"/>
        </w:rPr>
        <w:tab/>
      </w:r>
      <w:r w:rsidRPr="00A7464E">
        <w:rPr>
          <w:sz w:val="22"/>
          <w:szCs w:val="22"/>
        </w:rPr>
        <w:tab/>
        <w:t xml:space="preserve">___________________________________ </w:t>
      </w:r>
    </w:p>
    <w:p w:rsidR="00FB6B45" w:rsidRPr="00A7464E" w:rsidRDefault="00FB6B45" w:rsidP="00FB6B45">
      <w:pPr>
        <w:jc w:val="both"/>
        <w:rPr>
          <w:sz w:val="22"/>
          <w:szCs w:val="22"/>
        </w:rPr>
      </w:pPr>
      <w:r w:rsidRPr="00A7464E">
        <w:rPr>
          <w:sz w:val="22"/>
          <w:szCs w:val="22"/>
        </w:rPr>
        <w:t>имуществом города Каменска-Уральского»</w:t>
      </w:r>
      <w:r w:rsidRPr="00A7464E">
        <w:rPr>
          <w:sz w:val="22"/>
          <w:szCs w:val="22"/>
        </w:rPr>
        <w:tab/>
        <w:t xml:space="preserve">   </w:t>
      </w:r>
      <w:r w:rsidRPr="00A7464E">
        <w:rPr>
          <w:sz w:val="22"/>
          <w:szCs w:val="22"/>
        </w:rPr>
        <w:tab/>
        <w:t>___________________________________</w:t>
      </w:r>
      <w:r w:rsidRPr="00A7464E">
        <w:rPr>
          <w:sz w:val="22"/>
          <w:szCs w:val="22"/>
        </w:rPr>
        <w:tab/>
        <w:t xml:space="preserve"> </w:t>
      </w:r>
    </w:p>
    <w:p w:rsidR="00FB6B45" w:rsidRPr="00A7464E" w:rsidRDefault="00FB6B45" w:rsidP="00FB6B45">
      <w:pPr>
        <w:jc w:val="both"/>
        <w:rPr>
          <w:sz w:val="22"/>
          <w:szCs w:val="22"/>
        </w:rPr>
      </w:pPr>
      <w:r w:rsidRPr="00A7464E">
        <w:rPr>
          <w:sz w:val="22"/>
          <w:szCs w:val="22"/>
        </w:rPr>
        <w:t>623400, Свердловская область,</w:t>
      </w:r>
      <w:r w:rsidRPr="00A7464E">
        <w:rPr>
          <w:sz w:val="22"/>
          <w:szCs w:val="22"/>
        </w:rPr>
        <w:tab/>
      </w:r>
      <w:r w:rsidRPr="00A7464E">
        <w:rPr>
          <w:sz w:val="22"/>
          <w:szCs w:val="22"/>
        </w:rPr>
        <w:tab/>
      </w:r>
      <w:r w:rsidRPr="00A7464E">
        <w:rPr>
          <w:sz w:val="22"/>
          <w:szCs w:val="22"/>
        </w:rPr>
        <w:tab/>
        <w:t>___________________________________</w:t>
      </w:r>
    </w:p>
    <w:p w:rsidR="00FB6B45" w:rsidRPr="00A7464E" w:rsidRDefault="00FB6B45" w:rsidP="00FB6B45">
      <w:pPr>
        <w:jc w:val="both"/>
        <w:rPr>
          <w:sz w:val="22"/>
          <w:szCs w:val="22"/>
        </w:rPr>
      </w:pPr>
      <w:r w:rsidRPr="00A7464E">
        <w:rPr>
          <w:sz w:val="22"/>
          <w:szCs w:val="22"/>
        </w:rPr>
        <w:t>г. Каменск-Уральский,</w:t>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t>___________________________________</w:t>
      </w:r>
    </w:p>
    <w:p w:rsidR="00FB6B45" w:rsidRPr="00A7464E" w:rsidRDefault="00FB6B45" w:rsidP="00FB6B45">
      <w:pPr>
        <w:jc w:val="both"/>
        <w:rPr>
          <w:sz w:val="22"/>
          <w:szCs w:val="22"/>
        </w:rPr>
      </w:pPr>
      <w:r w:rsidRPr="00A7464E">
        <w:rPr>
          <w:sz w:val="22"/>
          <w:szCs w:val="22"/>
        </w:rPr>
        <w:t>ул. Ленина,34</w:t>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r>
      <w:r w:rsidRPr="00A7464E">
        <w:rPr>
          <w:sz w:val="22"/>
          <w:szCs w:val="22"/>
        </w:rPr>
        <w:tab/>
        <w:t>___________________________________</w:t>
      </w:r>
    </w:p>
    <w:p w:rsidR="00FB6B45" w:rsidRPr="00A7464E" w:rsidRDefault="00FB6B45" w:rsidP="00FB6B45">
      <w:pPr>
        <w:jc w:val="both"/>
        <w:rPr>
          <w:sz w:val="22"/>
        </w:rPr>
      </w:pPr>
      <w:r w:rsidRPr="00A7464E">
        <w:rPr>
          <w:sz w:val="22"/>
          <w:szCs w:val="22"/>
        </w:rPr>
        <w:t>ИНН 6612001428 КПП 661201001</w:t>
      </w:r>
      <w:r w:rsidRPr="00A7464E">
        <w:rPr>
          <w:sz w:val="22"/>
          <w:szCs w:val="22"/>
        </w:rPr>
        <w:tab/>
      </w:r>
      <w:r w:rsidRPr="00A7464E">
        <w:rPr>
          <w:sz w:val="22"/>
        </w:rPr>
        <w:tab/>
      </w:r>
      <w:r w:rsidRPr="00A7464E">
        <w:rPr>
          <w:sz w:val="22"/>
        </w:rPr>
        <w:tab/>
        <w:t>___________________________________</w:t>
      </w:r>
    </w:p>
    <w:p w:rsidR="00FB6B45" w:rsidRPr="00A7464E" w:rsidRDefault="00FB6B45" w:rsidP="00FB6B45">
      <w:pPr>
        <w:jc w:val="both"/>
        <w:rPr>
          <w:sz w:val="22"/>
        </w:rPr>
      </w:pPr>
    </w:p>
    <w:p w:rsidR="00FB6B45" w:rsidRPr="00A7464E" w:rsidRDefault="00FB6B45" w:rsidP="00FB6B45">
      <w:pPr>
        <w:jc w:val="both"/>
        <w:rPr>
          <w:sz w:val="22"/>
        </w:rPr>
      </w:pPr>
    </w:p>
    <w:p w:rsidR="00FB6B45" w:rsidRPr="008B4ACB" w:rsidRDefault="00FB6B45" w:rsidP="00FB6B45">
      <w:pPr>
        <w:jc w:val="both"/>
        <w:rPr>
          <w:sz w:val="22"/>
        </w:rPr>
      </w:pPr>
      <w:r w:rsidRPr="00A7464E">
        <w:rPr>
          <w:sz w:val="22"/>
        </w:rPr>
        <w:t>__________________________ (             )</w:t>
      </w:r>
      <w:r w:rsidRPr="00A7464E">
        <w:rPr>
          <w:sz w:val="22"/>
        </w:rPr>
        <w:tab/>
      </w:r>
      <w:r w:rsidRPr="00A7464E">
        <w:rPr>
          <w:sz w:val="22"/>
        </w:rPr>
        <w:tab/>
        <w:t>_____________________________(             )</w:t>
      </w:r>
    </w:p>
    <w:p w:rsidR="00FB6B45" w:rsidRPr="008B4ACB" w:rsidRDefault="00FB6B45" w:rsidP="00FB6B45">
      <w:pPr>
        <w:jc w:val="both"/>
        <w:rPr>
          <w:sz w:val="22"/>
        </w:rPr>
      </w:pPr>
    </w:p>
    <w:p w:rsidR="00FB6B45" w:rsidRPr="008B4ACB" w:rsidRDefault="00FB6B45" w:rsidP="00FB6B45">
      <w:pPr>
        <w:jc w:val="both"/>
        <w:rPr>
          <w:sz w:val="22"/>
        </w:rPr>
      </w:pPr>
    </w:p>
    <w:p w:rsidR="00FB6B45" w:rsidRPr="008B4ACB" w:rsidRDefault="00FB6B45" w:rsidP="00FB6B45">
      <w:pPr>
        <w:jc w:val="both"/>
        <w:rPr>
          <w:sz w:val="22"/>
        </w:rPr>
      </w:pPr>
    </w:p>
    <w:p w:rsidR="00FB6B45" w:rsidRPr="008B4ACB" w:rsidRDefault="00FB6B45" w:rsidP="00FB6B45">
      <w:pPr>
        <w:jc w:val="both"/>
        <w:rPr>
          <w:sz w:val="22"/>
        </w:rPr>
      </w:pPr>
    </w:p>
    <w:p w:rsidR="00FB6B45" w:rsidRPr="008B4ACB" w:rsidRDefault="00FB6B45" w:rsidP="00FB6B45">
      <w:pPr>
        <w:jc w:val="both"/>
        <w:rPr>
          <w:sz w:val="22"/>
        </w:rPr>
      </w:pPr>
    </w:p>
    <w:p w:rsidR="00FB6B45" w:rsidRPr="008B4ACB" w:rsidRDefault="00FB6B45" w:rsidP="00FB6B45">
      <w:pPr>
        <w:jc w:val="both"/>
        <w:rPr>
          <w:sz w:val="22"/>
        </w:rPr>
      </w:pPr>
    </w:p>
    <w:p w:rsidR="00FB6B45" w:rsidRDefault="00FB6B45" w:rsidP="00FB6B45">
      <w:pPr>
        <w:jc w:val="both"/>
        <w:rPr>
          <w:sz w:val="22"/>
        </w:rPr>
      </w:pPr>
    </w:p>
    <w:p w:rsidR="00FB6B45" w:rsidRDefault="00FB6B45" w:rsidP="00FB6B45">
      <w:pPr>
        <w:jc w:val="both"/>
        <w:rPr>
          <w:sz w:val="22"/>
        </w:rPr>
      </w:pPr>
    </w:p>
    <w:p w:rsidR="00FB6B45" w:rsidRDefault="00FB6B45" w:rsidP="00FB6B45">
      <w:pPr>
        <w:jc w:val="both"/>
        <w:rPr>
          <w:sz w:val="22"/>
        </w:rPr>
      </w:pPr>
    </w:p>
    <w:p w:rsidR="00FB6B45" w:rsidRDefault="00FB6B45" w:rsidP="00FB6B45">
      <w:pPr>
        <w:jc w:val="both"/>
        <w:rPr>
          <w:sz w:val="22"/>
        </w:rPr>
      </w:pPr>
    </w:p>
    <w:p w:rsidR="00FB6B45" w:rsidRDefault="00FB6B45" w:rsidP="00FB6B45">
      <w:pPr>
        <w:ind w:firstLine="567"/>
        <w:jc w:val="center"/>
        <w:rPr>
          <w:b/>
          <w:sz w:val="24"/>
        </w:rPr>
      </w:pPr>
    </w:p>
    <w:p w:rsidR="00E66502" w:rsidRDefault="00E66502" w:rsidP="00FB6B45">
      <w:pPr>
        <w:ind w:firstLine="567"/>
        <w:jc w:val="center"/>
        <w:rPr>
          <w:b/>
          <w:sz w:val="24"/>
        </w:rPr>
      </w:pPr>
    </w:p>
    <w:p w:rsidR="00E66502" w:rsidRDefault="00E66502" w:rsidP="00FB6B45">
      <w:pPr>
        <w:ind w:firstLine="567"/>
        <w:jc w:val="center"/>
        <w:rPr>
          <w:b/>
          <w:sz w:val="24"/>
        </w:rPr>
      </w:pPr>
    </w:p>
    <w:p w:rsidR="00E66502" w:rsidRPr="00081DE7" w:rsidRDefault="00E66502" w:rsidP="00E66502">
      <w:pPr>
        <w:suppressAutoHyphens/>
        <w:jc w:val="center"/>
        <w:rPr>
          <w:b/>
          <w:sz w:val="24"/>
        </w:rPr>
      </w:pPr>
      <w:r w:rsidRPr="00081DE7">
        <w:rPr>
          <w:b/>
          <w:sz w:val="24"/>
        </w:rPr>
        <w:lastRenderedPageBreak/>
        <w:t>(Лот № 6)</w:t>
      </w:r>
    </w:p>
    <w:p w:rsidR="00E66502" w:rsidRPr="00081DE7" w:rsidRDefault="00E66502" w:rsidP="00E66502">
      <w:pPr>
        <w:jc w:val="both"/>
        <w:rPr>
          <w:sz w:val="22"/>
        </w:rPr>
      </w:pPr>
    </w:p>
    <w:p w:rsidR="00E66502" w:rsidRPr="00081DE7" w:rsidRDefault="00E66502" w:rsidP="00E66502">
      <w:pPr>
        <w:ind w:firstLine="567"/>
        <w:jc w:val="center"/>
        <w:rPr>
          <w:b/>
          <w:sz w:val="24"/>
        </w:rPr>
      </w:pPr>
      <w:r w:rsidRPr="00081DE7">
        <w:rPr>
          <w:b/>
          <w:sz w:val="24"/>
        </w:rPr>
        <w:t xml:space="preserve">Договор аренды нежилого помещения, расположенного по адресу: </w:t>
      </w:r>
    </w:p>
    <w:p w:rsidR="00E66502" w:rsidRPr="00081DE7" w:rsidRDefault="00E66502" w:rsidP="00E66502">
      <w:pPr>
        <w:ind w:firstLine="567"/>
        <w:jc w:val="center"/>
        <w:rPr>
          <w:b/>
          <w:sz w:val="24"/>
        </w:rPr>
      </w:pPr>
      <w:r w:rsidRPr="00081DE7">
        <w:rPr>
          <w:b/>
          <w:sz w:val="24"/>
        </w:rPr>
        <w:t xml:space="preserve">г. Каменск-Уральский, ул. </w:t>
      </w:r>
      <w:r w:rsidR="00081DE7" w:rsidRPr="00081DE7">
        <w:rPr>
          <w:b/>
          <w:sz w:val="24"/>
        </w:rPr>
        <w:t>Алюминиева</w:t>
      </w:r>
      <w:r w:rsidRPr="00081DE7">
        <w:rPr>
          <w:b/>
          <w:sz w:val="24"/>
        </w:rPr>
        <w:t xml:space="preserve">я, д. </w:t>
      </w:r>
      <w:r w:rsidR="00081DE7" w:rsidRPr="00081DE7">
        <w:rPr>
          <w:b/>
          <w:sz w:val="24"/>
        </w:rPr>
        <w:t>8</w:t>
      </w:r>
      <w:r w:rsidRPr="00081DE7">
        <w:rPr>
          <w:b/>
          <w:sz w:val="24"/>
        </w:rPr>
        <w:t>.</w:t>
      </w:r>
    </w:p>
    <w:p w:rsidR="00E66502" w:rsidRPr="00081DE7" w:rsidRDefault="00E66502" w:rsidP="00E66502">
      <w:pPr>
        <w:jc w:val="both"/>
        <w:rPr>
          <w:sz w:val="24"/>
          <w:highlight w:val="yellow"/>
        </w:rPr>
      </w:pPr>
    </w:p>
    <w:p w:rsidR="00E66502" w:rsidRPr="00081DE7" w:rsidRDefault="00E66502" w:rsidP="00E66502">
      <w:pPr>
        <w:jc w:val="both"/>
        <w:rPr>
          <w:sz w:val="24"/>
        </w:rPr>
      </w:pPr>
      <w:r w:rsidRPr="00081DE7">
        <w:rPr>
          <w:sz w:val="24"/>
        </w:rPr>
        <w:t>г. Каменск-Уральский                                                                             «___» __________ 2021 г.</w:t>
      </w:r>
    </w:p>
    <w:p w:rsidR="00E66502" w:rsidRPr="00081DE7" w:rsidRDefault="00E66502" w:rsidP="00E66502">
      <w:pPr>
        <w:jc w:val="both"/>
        <w:rPr>
          <w:sz w:val="24"/>
        </w:rPr>
      </w:pPr>
    </w:p>
    <w:p w:rsidR="00E66502" w:rsidRPr="00081DE7" w:rsidRDefault="00E66502" w:rsidP="00E66502">
      <w:pPr>
        <w:suppressAutoHyphens/>
        <w:ind w:firstLine="426"/>
        <w:jc w:val="both"/>
        <w:rPr>
          <w:sz w:val="24"/>
        </w:rPr>
      </w:pPr>
      <w:r w:rsidRPr="00081DE7">
        <w:rPr>
          <w:b/>
          <w:sz w:val="24"/>
        </w:rPr>
        <w:t xml:space="preserve">Орган местного самоуправления «Комитет по управлению имуществом Каменск-Уральского городского округа» </w:t>
      </w:r>
      <w:r w:rsidRPr="00081DE7">
        <w:rPr>
          <w:sz w:val="24"/>
        </w:rPr>
        <w:t xml:space="preserve">в лице председателя Комитета _______________________________, действующего на основании Положения о Комитете, именуемый далее </w:t>
      </w:r>
      <w:r w:rsidRPr="00081DE7">
        <w:rPr>
          <w:b/>
          <w:sz w:val="24"/>
        </w:rPr>
        <w:t xml:space="preserve">«Арендодатель», </w:t>
      </w:r>
      <w:r w:rsidRPr="00081DE7">
        <w:rPr>
          <w:sz w:val="24"/>
        </w:rPr>
        <w:t xml:space="preserve">с одной стороны и </w:t>
      </w:r>
      <w:r w:rsidRPr="00081DE7">
        <w:rPr>
          <w:b/>
          <w:sz w:val="24"/>
        </w:rPr>
        <w:t xml:space="preserve">___________________________________________________________, </w:t>
      </w:r>
      <w:r w:rsidRPr="00081DE7">
        <w:rPr>
          <w:sz w:val="24"/>
        </w:rPr>
        <w:t xml:space="preserve">в лице_________________________________________________________, действующий на основании _____________________________, именуемый далее </w:t>
      </w:r>
      <w:r w:rsidRPr="00081DE7">
        <w:rPr>
          <w:b/>
          <w:sz w:val="24"/>
        </w:rPr>
        <w:t xml:space="preserve">«Арендатор», </w:t>
      </w:r>
      <w:r w:rsidRPr="00081DE7">
        <w:rPr>
          <w:sz w:val="24"/>
        </w:rPr>
        <w:t>с другой</w:t>
      </w:r>
      <w:r w:rsidRPr="00E66502">
        <w:rPr>
          <w:color w:val="FF0000"/>
          <w:sz w:val="24"/>
        </w:rPr>
        <w:t xml:space="preserve"> </w:t>
      </w:r>
      <w:r w:rsidRPr="00081DE7">
        <w:rPr>
          <w:sz w:val="24"/>
        </w:rPr>
        <w:t xml:space="preserve">стороны, на основании приказа органа местного самоуправления «Комитет по управлению имуществом Каменск-Уральского городского округа» </w:t>
      </w:r>
      <w:r w:rsidR="00DE6291" w:rsidRPr="007C565A">
        <w:rPr>
          <w:sz w:val="24"/>
        </w:rPr>
        <w:t xml:space="preserve">18.05.2021 № </w:t>
      </w:r>
      <w:r w:rsidR="00DE6291" w:rsidRPr="00D40D65">
        <w:rPr>
          <w:sz w:val="24"/>
        </w:rPr>
        <w:t>434</w:t>
      </w:r>
      <w:r w:rsidR="00DE6291" w:rsidRPr="00D40D65">
        <w:rPr>
          <w:b/>
          <w:bCs/>
        </w:rPr>
        <w:t xml:space="preserve"> </w:t>
      </w:r>
      <w:r w:rsidR="00DE6291" w:rsidRPr="00D40D65">
        <w:rPr>
          <w:sz w:val="24"/>
        </w:rPr>
        <w:t xml:space="preserve"> </w:t>
      </w:r>
      <w:r w:rsidRPr="00DB3E2B">
        <w:rPr>
          <w:sz w:val="24"/>
        </w:rPr>
        <w:t>«О</w:t>
      </w:r>
      <w:r w:rsidRPr="00081DE7">
        <w:rPr>
          <w:sz w:val="24"/>
        </w:rPr>
        <w:t xml:space="preserve"> проведении торгов на право заключения договоров аренды муниципального имущества», протокола аукциона (протокола рассмотрения заявок) от ______________________ 2021 г. № ______ заключили настоящий договор (далее – Договор) о нижеследующем:</w:t>
      </w:r>
    </w:p>
    <w:p w:rsidR="00E66502" w:rsidRPr="00081DE7" w:rsidRDefault="00E66502" w:rsidP="00E66502">
      <w:pPr>
        <w:suppressAutoHyphens/>
        <w:jc w:val="center"/>
        <w:rPr>
          <w:b/>
          <w:sz w:val="24"/>
          <w:highlight w:val="yellow"/>
        </w:rPr>
      </w:pPr>
    </w:p>
    <w:p w:rsidR="00E66502" w:rsidRPr="00081DE7" w:rsidRDefault="00E66502" w:rsidP="00E66502">
      <w:pPr>
        <w:suppressAutoHyphens/>
        <w:jc w:val="center"/>
        <w:rPr>
          <w:b/>
          <w:sz w:val="24"/>
        </w:rPr>
      </w:pPr>
      <w:r w:rsidRPr="00081DE7">
        <w:rPr>
          <w:b/>
          <w:sz w:val="24"/>
        </w:rPr>
        <w:t>1. Предмет договора</w:t>
      </w:r>
    </w:p>
    <w:p w:rsidR="00E66502" w:rsidRPr="00081DE7" w:rsidRDefault="00E66502" w:rsidP="00E66502">
      <w:pPr>
        <w:suppressAutoHyphens/>
        <w:jc w:val="both"/>
        <w:rPr>
          <w:sz w:val="24"/>
        </w:rPr>
      </w:pPr>
    </w:p>
    <w:p w:rsidR="00E66502" w:rsidRPr="00081DE7" w:rsidRDefault="00E66502" w:rsidP="00E66502">
      <w:pPr>
        <w:suppressAutoHyphens/>
        <w:ind w:firstLine="426"/>
        <w:jc w:val="both"/>
        <w:rPr>
          <w:sz w:val="24"/>
        </w:rPr>
      </w:pPr>
      <w:r w:rsidRPr="00081DE7">
        <w:rPr>
          <w:sz w:val="24"/>
        </w:rPr>
        <w:t>1.1.</w:t>
      </w:r>
      <w:r w:rsidRPr="00081DE7">
        <w:rPr>
          <w:b/>
          <w:sz w:val="24"/>
        </w:rPr>
        <w:t xml:space="preserve"> «Арендодатель»</w:t>
      </w:r>
      <w:r w:rsidRPr="00081DE7">
        <w:rPr>
          <w:sz w:val="24"/>
        </w:rPr>
        <w:t xml:space="preserve"> обязуется предоставить «</w:t>
      </w:r>
      <w:r w:rsidRPr="00081DE7">
        <w:rPr>
          <w:b/>
          <w:sz w:val="24"/>
        </w:rPr>
        <w:t>Арендатору»</w:t>
      </w:r>
      <w:r w:rsidRPr="00081DE7">
        <w:rPr>
          <w:sz w:val="24"/>
        </w:rPr>
        <w:t xml:space="preserve"> за плату во временное владение и пользование муниципальное имущество: нежилое помещение площадью</w:t>
      </w:r>
      <w:r w:rsidRPr="00E66502">
        <w:rPr>
          <w:color w:val="FF0000"/>
          <w:sz w:val="24"/>
        </w:rPr>
        <w:t xml:space="preserve"> </w:t>
      </w:r>
      <w:r w:rsidR="00081DE7" w:rsidRPr="00081DE7">
        <w:rPr>
          <w:sz w:val="24"/>
        </w:rPr>
        <w:t>111,8</w:t>
      </w:r>
      <w:r w:rsidRPr="00081DE7">
        <w:rPr>
          <w:sz w:val="24"/>
        </w:rPr>
        <w:t xml:space="preserve"> кв. м. номера на поэтажном плане: </w:t>
      </w:r>
      <w:r w:rsidR="00081DE7" w:rsidRPr="00081DE7">
        <w:rPr>
          <w:sz w:val="24"/>
        </w:rPr>
        <w:t>1-4</w:t>
      </w:r>
      <w:r w:rsidRPr="00081DE7">
        <w:rPr>
          <w:sz w:val="24"/>
        </w:rPr>
        <w:t>, этаж: 1, с кадастровым номером 66:45:0000000:</w:t>
      </w:r>
      <w:r w:rsidR="00081DE7" w:rsidRPr="00081DE7">
        <w:rPr>
          <w:sz w:val="24"/>
        </w:rPr>
        <w:t>9830</w:t>
      </w:r>
      <w:r w:rsidRPr="00081DE7">
        <w:rPr>
          <w:sz w:val="24"/>
        </w:rPr>
        <w:t xml:space="preserve">, расположенное в здании по адресу: г. Каменск-Уральский, ул. </w:t>
      </w:r>
      <w:r w:rsidR="00081DE7" w:rsidRPr="00081DE7">
        <w:rPr>
          <w:sz w:val="24"/>
        </w:rPr>
        <w:t>Алюминиевая</w:t>
      </w:r>
      <w:r w:rsidRPr="00081DE7">
        <w:rPr>
          <w:sz w:val="24"/>
        </w:rPr>
        <w:t xml:space="preserve">, д. </w:t>
      </w:r>
      <w:r w:rsidR="00081DE7" w:rsidRPr="00081DE7">
        <w:rPr>
          <w:sz w:val="24"/>
        </w:rPr>
        <w:t>8</w:t>
      </w:r>
      <w:r w:rsidRPr="00081DE7">
        <w:rPr>
          <w:sz w:val="24"/>
        </w:rPr>
        <w:t xml:space="preserve">, далее по тексту «Помещение». </w:t>
      </w:r>
    </w:p>
    <w:p w:rsidR="00E66502" w:rsidRPr="00081DE7" w:rsidRDefault="00E66502" w:rsidP="00E66502">
      <w:pPr>
        <w:suppressAutoHyphens/>
        <w:ind w:firstLine="426"/>
        <w:jc w:val="both"/>
        <w:rPr>
          <w:sz w:val="24"/>
        </w:rPr>
      </w:pPr>
      <w:r w:rsidRPr="00081DE7">
        <w:rPr>
          <w:sz w:val="24"/>
        </w:rPr>
        <w:t>1.2.</w:t>
      </w:r>
      <w:r w:rsidRPr="00081DE7">
        <w:rPr>
          <w:b/>
          <w:sz w:val="24"/>
        </w:rPr>
        <w:t xml:space="preserve"> </w:t>
      </w:r>
      <w:r w:rsidRPr="00081DE7">
        <w:rPr>
          <w:sz w:val="24"/>
        </w:rPr>
        <w:t xml:space="preserve">Указанное в п. 1.1. настоящего договора «Помещение» принадлежит </w:t>
      </w:r>
      <w:r w:rsidRPr="00081DE7">
        <w:rPr>
          <w:b/>
          <w:sz w:val="24"/>
        </w:rPr>
        <w:t xml:space="preserve">«Арендодателю» </w:t>
      </w:r>
      <w:r w:rsidRPr="00081DE7">
        <w:rPr>
          <w:sz w:val="24"/>
        </w:rPr>
        <w:t xml:space="preserve">на праве собственности, что подтверждается записью в Едином государственном реестре недвижимости </w:t>
      </w:r>
      <w:r w:rsidRPr="00081DE7">
        <w:rPr>
          <w:sz w:val="24"/>
          <w:szCs w:val="24"/>
        </w:rPr>
        <w:t>от </w:t>
      </w:r>
      <w:r w:rsidR="00081DE7" w:rsidRPr="00081DE7">
        <w:rPr>
          <w:sz w:val="24"/>
          <w:szCs w:val="24"/>
        </w:rPr>
        <w:t>27</w:t>
      </w:r>
      <w:r w:rsidRPr="00081DE7">
        <w:rPr>
          <w:sz w:val="24"/>
          <w:szCs w:val="24"/>
        </w:rPr>
        <w:t>.0</w:t>
      </w:r>
      <w:r w:rsidR="00081DE7" w:rsidRPr="00081DE7">
        <w:rPr>
          <w:sz w:val="24"/>
          <w:szCs w:val="24"/>
        </w:rPr>
        <w:t>1</w:t>
      </w:r>
      <w:r w:rsidRPr="00081DE7">
        <w:rPr>
          <w:sz w:val="24"/>
          <w:szCs w:val="24"/>
        </w:rPr>
        <w:t>.201</w:t>
      </w:r>
      <w:r w:rsidR="00081DE7" w:rsidRPr="00081DE7">
        <w:rPr>
          <w:sz w:val="24"/>
          <w:szCs w:val="24"/>
        </w:rPr>
        <w:t>7</w:t>
      </w:r>
      <w:r w:rsidRPr="00081DE7">
        <w:rPr>
          <w:sz w:val="24"/>
        </w:rPr>
        <w:t xml:space="preserve"> № </w:t>
      </w:r>
      <w:r w:rsidRPr="00081DE7">
        <w:rPr>
          <w:sz w:val="24"/>
          <w:szCs w:val="24"/>
        </w:rPr>
        <w:t>66</w:t>
      </w:r>
      <w:r w:rsidR="00081DE7" w:rsidRPr="00081DE7">
        <w:rPr>
          <w:sz w:val="24"/>
          <w:szCs w:val="24"/>
        </w:rPr>
        <w:t>/003/2017-3</w:t>
      </w:r>
      <w:r w:rsidRPr="00081DE7">
        <w:rPr>
          <w:sz w:val="24"/>
        </w:rPr>
        <w:t>.</w:t>
      </w:r>
    </w:p>
    <w:p w:rsidR="00E66502" w:rsidRPr="00081DE7" w:rsidRDefault="00E66502" w:rsidP="00E66502">
      <w:pPr>
        <w:suppressAutoHyphens/>
        <w:ind w:firstLine="426"/>
        <w:jc w:val="both"/>
        <w:rPr>
          <w:sz w:val="24"/>
        </w:rPr>
      </w:pPr>
      <w:r w:rsidRPr="00081DE7">
        <w:rPr>
          <w:sz w:val="24"/>
        </w:rPr>
        <w:t>1.3.</w:t>
      </w:r>
      <w:r w:rsidRPr="00081DE7">
        <w:rPr>
          <w:b/>
          <w:sz w:val="24"/>
        </w:rPr>
        <w:t xml:space="preserve"> «Арендодатель» </w:t>
      </w:r>
      <w:r w:rsidRPr="00081DE7">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66502" w:rsidRPr="00081DE7" w:rsidRDefault="00E66502" w:rsidP="00E66502">
      <w:pPr>
        <w:suppressAutoHyphens/>
        <w:jc w:val="center"/>
        <w:rPr>
          <w:sz w:val="24"/>
        </w:rPr>
      </w:pPr>
      <w:r w:rsidRPr="00081DE7">
        <w:rPr>
          <w:b/>
          <w:sz w:val="24"/>
        </w:rPr>
        <w:t>2. Срок договора</w:t>
      </w:r>
    </w:p>
    <w:p w:rsidR="00E66502" w:rsidRPr="00081DE7" w:rsidRDefault="00E66502" w:rsidP="00E66502">
      <w:pPr>
        <w:suppressAutoHyphens/>
        <w:rPr>
          <w:sz w:val="24"/>
        </w:rPr>
      </w:pPr>
    </w:p>
    <w:p w:rsidR="00E66502" w:rsidRPr="00081DE7" w:rsidRDefault="00E66502" w:rsidP="00E66502">
      <w:pPr>
        <w:suppressAutoHyphens/>
        <w:ind w:firstLine="426"/>
        <w:jc w:val="both"/>
        <w:rPr>
          <w:b/>
          <w:sz w:val="24"/>
        </w:rPr>
      </w:pPr>
      <w:r w:rsidRPr="00081DE7">
        <w:rPr>
          <w:sz w:val="24"/>
        </w:rPr>
        <w:t xml:space="preserve">2.1. Настоящий Договор заключен сроком на </w:t>
      </w:r>
      <w:r w:rsidRPr="00081DE7">
        <w:rPr>
          <w:b/>
          <w:sz w:val="24"/>
        </w:rPr>
        <w:t>3 (три) года</w:t>
      </w:r>
      <w:r w:rsidRPr="00081DE7">
        <w:rPr>
          <w:sz w:val="24"/>
        </w:rPr>
        <w:t xml:space="preserve"> с </w:t>
      </w:r>
      <w:r w:rsidRPr="00081DE7">
        <w:rPr>
          <w:b/>
          <w:sz w:val="24"/>
        </w:rPr>
        <w:t xml:space="preserve">«___» __________ 2021 г. </w:t>
      </w:r>
      <w:r w:rsidRPr="00081DE7">
        <w:rPr>
          <w:sz w:val="24"/>
        </w:rPr>
        <w:t>по</w:t>
      </w:r>
      <w:r w:rsidRPr="00081DE7">
        <w:rPr>
          <w:b/>
          <w:sz w:val="24"/>
        </w:rPr>
        <w:t xml:space="preserve"> «____» _______________ 202__г. </w:t>
      </w:r>
    </w:p>
    <w:p w:rsidR="00E66502" w:rsidRPr="00E66502" w:rsidRDefault="00E66502" w:rsidP="00E66502">
      <w:pPr>
        <w:suppressAutoHyphens/>
        <w:jc w:val="center"/>
        <w:rPr>
          <w:b/>
          <w:color w:val="FF0000"/>
          <w:sz w:val="24"/>
          <w:highlight w:val="yellow"/>
        </w:rPr>
      </w:pPr>
    </w:p>
    <w:p w:rsidR="00E66502" w:rsidRPr="00081DE7" w:rsidRDefault="00E66502" w:rsidP="00E66502">
      <w:pPr>
        <w:suppressAutoHyphens/>
        <w:jc w:val="center"/>
        <w:rPr>
          <w:b/>
          <w:sz w:val="24"/>
        </w:rPr>
      </w:pPr>
      <w:r w:rsidRPr="00081DE7">
        <w:rPr>
          <w:b/>
          <w:sz w:val="24"/>
        </w:rPr>
        <w:t>3. Порядок передачи имущества</w:t>
      </w:r>
    </w:p>
    <w:p w:rsidR="00E66502" w:rsidRPr="00081DE7" w:rsidRDefault="00E66502" w:rsidP="00E66502">
      <w:pPr>
        <w:suppressAutoHyphens/>
        <w:jc w:val="both"/>
        <w:rPr>
          <w:sz w:val="24"/>
        </w:rPr>
      </w:pPr>
      <w:r w:rsidRPr="00081DE7">
        <w:rPr>
          <w:sz w:val="24"/>
        </w:rPr>
        <w:t xml:space="preserve"> </w:t>
      </w:r>
    </w:p>
    <w:p w:rsidR="00E66502" w:rsidRPr="00081DE7" w:rsidRDefault="00E66502" w:rsidP="00E66502">
      <w:pPr>
        <w:suppressAutoHyphens/>
        <w:ind w:firstLine="426"/>
        <w:jc w:val="both"/>
        <w:rPr>
          <w:sz w:val="24"/>
        </w:rPr>
      </w:pPr>
      <w:r w:rsidRPr="00081DE7">
        <w:rPr>
          <w:sz w:val="24"/>
        </w:rPr>
        <w:t>3.1.</w:t>
      </w:r>
      <w:r w:rsidRPr="00081DE7">
        <w:rPr>
          <w:b/>
          <w:sz w:val="24"/>
        </w:rPr>
        <w:t xml:space="preserve"> «Арендодатель» </w:t>
      </w:r>
      <w:r w:rsidRPr="00081DE7">
        <w:rPr>
          <w:sz w:val="24"/>
        </w:rPr>
        <w:t>в пятидневный срок, после</w:t>
      </w:r>
      <w:r w:rsidRPr="00081DE7">
        <w:rPr>
          <w:b/>
          <w:sz w:val="24"/>
        </w:rPr>
        <w:t xml:space="preserve"> </w:t>
      </w:r>
      <w:r w:rsidRPr="00081DE7">
        <w:rPr>
          <w:sz w:val="24"/>
        </w:rPr>
        <w:t>подписания настоящего Договора передает, а «</w:t>
      </w:r>
      <w:r w:rsidRPr="00081DE7">
        <w:rPr>
          <w:b/>
          <w:sz w:val="24"/>
        </w:rPr>
        <w:t xml:space="preserve">Арендатор» </w:t>
      </w:r>
      <w:r w:rsidRPr="00081DE7">
        <w:rPr>
          <w:sz w:val="24"/>
        </w:rPr>
        <w:t>принимает, указанное в п. 1.1. настоящего договора «Помещение» по акту приема-передачи, подписываемому представителями сторон.</w:t>
      </w:r>
    </w:p>
    <w:p w:rsidR="00E66502" w:rsidRPr="00081DE7" w:rsidRDefault="00E66502" w:rsidP="00E66502">
      <w:pPr>
        <w:suppressAutoHyphens/>
        <w:ind w:firstLine="426"/>
        <w:jc w:val="both"/>
        <w:rPr>
          <w:sz w:val="24"/>
        </w:rPr>
      </w:pPr>
      <w:r w:rsidRPr="00081DE7">
        <w:rPr>
          <w:sz w:val="24"/>
        </w:rPr>
        <w:t>Указанный акт приема-передачи прилагается к настоящему Договору аренды и является его неотъемлемой частью (Приложение №1).</w:t>
      </w:r>
    </w:p>
    <w:p w:rsidR="00E66502" w:rsidRPr="00081DE7" w:rsidRDefault="00E66502" w:rsidP="00E66502">
      <w:pPr>
        <w:suppressAutoHyphens/>
        <w:ind w:firstLine="426"/>
        <w:jc w:val="both"/>
        <w:rPr>
          <w:sz w:val="24"/>
        </w:rPr>
      </w:pPr>
      <w:r w:rsidRPr="00081DE7">
        <w:rPr>
          <w:sz w:val="24"/>
        </w:rPr>
        <w:t>3.2. При прекращении срока действия настоящего Договора, передача «Помещения»</w:t>
      </w:r>
      <w:r w:rsidRPr="00081DE7">
        <w:rPr>
          <w:b/>
          <w:sz w:val="24"/>
        </w:rPr>
        <w:t xml:space="preserve"> «Арендатором»</w:t>
      </w:r>
      <w:r w:rsidRPr="00081DE7">
        <w:rPr>
          <w:sz w:val="24"/>
        </w:rPr>
        <w:t xml:space="preserve"> и принятие его </w:t>
      </w:r>
      <w:r w:rsidRPr="00081DE7">
        <w:rPr>
          <w:b/>
          <w:sz w:val="24"/>
        </w:rPr>
        <w:t xml:space="preserve">«Арендодателем» </w:t>
      </w:r>
      <w:r w:rsidRPr="00081DE7">
        <w:rPr>
          <w:sz w:val="24"/>
        </w:rPr>
        <w:t>осуществляется также путем подписания акта приема-передачи, в пятидневный срок с момента прекращения Договора аренды.</w:t>
      </w:r>
    </w:p>
    <w:p w:rsidR="00E66502" w:rsidRPr="00081DE7" w:rsidRDefault="00E66502" w:rsidP="00E66502">
      <w:pPr>
        <w:suppressAutoHyphens/>
        <w:jc w:val="center"/>
        <w:rPr>
          <w:b/>
          <w:sz w:val="24"/>
        </w:rPr>
      </w:pPr>
    </w:p>
    <w:p w:rsidR="00E66502" w:rsidRPr="00081DE7" w:rsidRDefault="00E66502" w:rsidP="00E66502">
      <w:pPr>
        <w:suppressAutoHyphens/>
        <w:jc w:val="center"/>
        <w:rPr>
          <w:b/>
          <w:sz w:val="24"/>
        </w:rPr>
      </w:pPr>
      <w:r w:rsidRPr="00081DE7">
        <w:rPr>
          <w:b/>
          <w:sz w:val="24"/>
        </w:rPr>
        <w:t>4. Пользование имуществом и его содержание</w:t>
      </w:r>
    </w:p>
    <w:p w:rsidR="00E66502" w:rsidRPr="00081DE7" w:rsidRDefault="00E66502" w:rsidP="00E66502">
      <w:pPr>
        <w:suppressAutoHyphens/>
        <w:jc w:val="center"/>
        <w:rPr>
          <w:sz w:val="16"/>
          <w:szCs w:val="16"/>
        </w:rPr>
      </w:pPr>
    </w:p>
    <w:p w:rsidR="00E66502" w:rsidRPr="00081DE7" w:rsidRDefault="00E66502" w:rsidP="00E66502">
      <w:pPr>
        <w:suppressAutoHyphens/>
        <w:ind w:firstLine="426"/>
        <w:jc w:val="both"/>
        <w:rPr>
          <w:sz w:val="24"/>
        </w:rPr>
      </w:pPr>
      <w:r w:rsidRPr="00081DE7">
        <w:rPr>
          <w:sz w:val="24"/>
        </w:rPr>
        <w:t>4.1.</w:t>
      </w:r>
      <w:r w:rsidRPr="00081DE7">
        <w:rPr>
          <w:b/>
          <w:sz w:val="24"/>
        </w:rPr>
        <w:t xml:space="preserve"> «Арендатор» </w:t>
      </w:r>
      <w:r w:rsidRPr="00081DE7">
        <w:rPr>
          <w:sz w:val="24"/>
        </w:rPr>
        <w:t>обязан пользоваться «Помещением» в соответствии с настоящим Договором и назначением помещения (нежилое).</w:t>
      </w:r>
    </w:p>
    <w:p w:rsidR="00E66502" w:rsidRPr="00081DE7" w:rsidRDefault="00E66502" w:rsidP="00E66502">
      <w:pPr>
        <w:suppressAutoHyphens/>
        <w:ind w:firstLine="426"/>
        <w:jc w:val="both"/>
        <w:rPr>
          <w:sz w:val="24"/>
        </w:rPr>
      </w:pPr>
      <w:r w:rsidRPr="00081DE7">
        <w:rPr>
          <w:sz w:val="24"/>
        </w:rPr>
        <w:t>4.2.</w:t>
      </w:r>
      <w:r w:rsidRPr="00081DE7">
        <w:rPr>
          <w:b/>
          <w:sz w:val="24"/>
        </w:rPr>
        <w:t xml:space="preserve"> «Арендатор» </w:t>
      </w:r>
      <w:r w:rsidRPr="00081DE7">
        <w:rPr>
          <w:sz w:val="24"/>
        </w:rPr>
        <w:t>не</w:t>
      </w:r>
      <w:r w:rsidRPr="00081DE7">
        <w:rPr>
          <w:b/>
          <w:sz w:val="24"/>
        </w:rPr>
        <w:t xml:space="preserve"> </w:t>
      </w:r>
      <w:r w:rsidRPr="00081DE7">
        <w:rPr>
          <w:sz w:val="24"/>
        </w:rPr>
        <w:t xml:space="preserve">вправе сдавать арендуемое «Помещение» в субаренду без письменного разрешения </w:t>
      </w:r>
      <w:r w:rsidRPr="00081DE7">
        <w:rPr>
          <w:b/>
          <w:sz w:val="24"/>
        </w:rPr>
        <w:t xml:space="preserve">«Арендодателя». </w:t>
      </w:r>
    </w:p>
    <w:p w:rsidR="00E66502" w:rsidRPr="00081DE7" w:rsidRDefault="00E66502" w:rsidP="00E66502">
      <w:pPr>
        <w:suppressAutoHyphens/>
        <w:ind w:firstLine="426"/>
        <w:jc w:val="both"/>
        <w:rPr>
          <w:sz w:val="24"/>
        </w:rPr>
      </w:pPr>
      <w:r w:rsidRPr="00081DE7">
        <w:rPr>
          <w:sz w:val="24"/>
        </w:rPr>
        <w:lastRenderedPageBreak/>
        <w:t xml:space="preserve">4.3. </w:t>
      </w:r>
      <w:r w:rsidRPr="00081DE7">
        <w:rPr>
          <w:b/>
          <w:sz w:val="24"/>
        </w:rPr>
        <w:t xml:space="preserve">«Арендатор» </w:t>
      </w:r>
      <w:r w:rsidRPr="00081DE7">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66502" w:rsidRPr="00081DE7" w:rsidRDefault="00E66502" w:rsidP="00E66502">
      <w:pPr>
        <w:suppressAutoHyphens/>
        <w:ind w:firstLine="426"/>
        <w:jc w:val="both"/>
        <w:rPr>
          <w:sz w:val="24"/>
        </w:rPr>
      </w:pPr>
      <w:r w:rsidRPr="00081DE7">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081DE7">
        <w:rPr>
          <w:b/>
          <w:sz w:val="24"/>
        </w:rPr>
        <w:t>«Арендатора».</w:t>
      </w:r>
    </w:p>
    <w:p w:rsidR="00E66502" w:rsidRPr="00081DE7" w:rsidRDefault="00E66502" w:rsidP="00E66502">
      <w:pPr>
        <w:suppressAutoHyphens/>
        <w:ind w:firstLine="426"/>
        <w:jc w:val="both"/>
        <w:rPr>
          <w:sz w:val="24"/>
        </w:rPr>
      </w:pPr>
      <w:r w:rsidRPr="00081DE7">
        <w:rPr>
          <w:sz w:val="24"/>
        </w:rPr>
        <w:t xml:space="preserve">4.5. Расходы, связанные с государственной регистрацией настоящего Договора, оплачиваются </w:t>
      </w:r>
      <w:r w:rsidRPr="00081DE7">
        <w:rPr>
          <w:b/>
          <w:sz w:val="24"/>
        </w:rPr>
        <w:t>«Арендатором»</w:t>
      </w:r>
      <w:r w:rsidRPr="00081DE7">
        <w:rPr>
          <w:sz w:val="24"/>
        </w:rPr>
        <w:t xml:space="preserve"> за свой счет.</w:t>
      </w:r>
    </w:p>
    <w:p w:rsidR="00E66502" w:rsidRPr="00081DE7" w:rsidRDefault="00E66502" w:rsidP="00E66502">
      <w:pPr>
        <w:suppressAutoHyphens/>
        <w:rPr>
          <w:b/>
          <w:sz w:val="24"/>
        </w:rPr>
      </w:pPr>
    </w:p>
    <w:p w:rsidR="00E66502" w:rsidRPr="00081DE7" w:rsidRDefault="00E66502" w:rsidP="00E66502">
      <w:pPr>
        <w:suppressAutoHyphens/>
        <w:jc w:val="center"/>
        <w:rPr>
          <w:b/>
          <w:sz w:val="24"/>
        </w:rPr>
      </w:pPr>
      <w:r w:rsidRPr="00081DE7">
        <w:rPr>
          <w:b/>
          <w:sz w:val="24"/>
        </w:rPr>
        <w:t>5. Права и обязанности сторон</w:t>
      </w:r>
    </w:p>
    <w:p w:rsidR="00E66502" w:rsidRPr="00081DE7" w:rsidRDefault="00E66502" w:rsidP="00E66502">
      <w:pPr>
        <w:suppressAutoHyphens/>
        <w:jc w:val="both"/>
        <w:rPr>
          <w:sz w:val="24"/>
        </w:rPr>
      </w:pPr>
      <w:r w:rsidRPr="00081DE7">
        <w:rPr>
          <w:sz w:val="24"/>
        </w:rPr>
        <w:t xml:space="preserve"> </w:t>
      </w:r>
    </w:p>
    <w:p w:rsidR="00E66502" w:rsidRPr="00081DE7" w:rsidRDefault="00E66502" w:rsidP="00E66502">
      <w:pPr>
        <w:suppressAutoHyphens/>
        <w:ind w:firstLine="426"/>
        <w:jc w:val="both"/>
        <w:rPr>
          <w:sz w:val="24"/>
        </w:rPr>
      </w:pPr>
      <w:r w:rsidRPr="00081DE7">
        <w:rPr>
          <w:sz w:val="24"/>
        </w:rPr>
        <w:t xml:space="preserve">5.1. </w:t>
      </w:r>
      <w:r w:rsidRPr="00081DE7">
        <w:rPr>
          <w:b/>
          <w:sz w:val="24"/>
        </w:rPr>
        <w:t>«Арендодатель»</w:t>
      </w:r>
      <w:r w:rsidRPr="00081DE7">
        <w:rPr>
          <w:sz w:val="24"/>
        </w:rPr>
        <w:t xml:space="preserve"> имеет право:</w:t>
      </w:r>
    </w:p>
    <w:p w:rsidR="00E66502" w:rsidRPr="00081DE7" w:rsidRDefault="00E66502" w:rsidP="00E66502">
      <w:pPr>
        <w:suppressAutoHyphens/>
        <w:ind w:firstLine="426"/>
        <w:jc w:val="both"/>
        <w:rPr>
          <w:sz w:val="24"/>
        </w:rPr>
      </w:pPr>
      <w:r w:rsidRPr="00081DE7">
        <w:rPr>
          <w:sz w:val="24"/>
        </w:rPr>
        <w:t>5.1.1.</w:t>
      </w:r>
      <w:r w:rsidRPr="00081DE7">
        <w:rPr>
          <w:sz w:val="24"/>
        </w:rPr>
        <w:tab/>
        <w:t xml:space="preserve">Доступа в арендуемое «Помещение» в целях контроля за использованием и состоянием помещения и выполнения </w:t>
      </w:r>
      <w:r w:rsidRPr="00081DE7">
        <w:rPr>
          <w:b/>
          <w:sz w:val="24"/>
        </w:rPr>
        <w:t xml:space="preserve">Арендатором </w:t>
      </w:r>
      <w:r w:rsidRPr="00081DE7">
        <w:rPr>
          <w:sz w:val="24"/>
        </w:rPr>
        <w:t>условий настоящего Договора.</w:t>
      </w:r>
    </w:p>
    <w:p w:rsidR="00E66502" w:rsidRPr="00081DE7" w:rsidRDefault="00E66502" w:rsidP="00E66502">
      <w:pPr>
        <w:numPr>
          <w:ilvl w:val="2"/>
          <w:numId w:val="8"/>
        </w:numPr>
        <w:tabs>
          <w:tab w:val="num" w:pos="0"/>
        </w:tabs>
        <w:suppressAutoHyphens/>
        <w:ind w:left="0" w:firstLine="426"/>
        <w:jc w:val="both"/>
        <w:rPr>
          <w:sz w:val="24"/>
          <w:szCs w:val="16"/>
        </w:rPr>
      </w:pPr>
      <w:r w:rsidRPr="00081DE7">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E66502" w:rsidRPr="00081DE7" w:rsidRDefault="00E66502" w:rsidP="00E66502">
      <w:pPr>
        <w:suppressAutoHyphens/>
        <w:ind w:firstLine="426"/>
        <w:jc w:val="both"/>
        <w:rPr>
          <w:sz w:val="24"/>
        </w:rPr>
      </w:pPr>
      <w:r w:rsidRPr="00081DE7">
        <w:rPr>
          <w:sz w:val="24"/>
        </w:rPr>
        <w:t xml:space="preserve">5.2. </w:t>
      </w:r>
      <w:r w:rsidRPr="00081DE7">
        <w:rPr>
          <w:b/>
          <w:sz w:val="24"/>
        </w:rPr>
        <w:t xml:space="preserve">«Арендодатель» </w:t>
      </w:r>
      <w:r w:rsidRPr="00081DE7">
        <w:rPr>
          <w:sz w:val="24"/>
        </w:rPr>
        <w:t>обязуется:</w:t>
      </w:r>
    </w:p>
    <w:p w:rsidR="00E66502" w:rsidRPr="00081DE7" w:rsidRDefault="00E66502" w:rsidP="00E66502">
      <w:pPr>
        <w:suppressAutoHyphens/>
        <w:ind w:firstLine="426"/>
        <w:jc w:val="both"/>
        <w:rPr>
          <w:sz w:val="24"/>
        </w:rPr>
      </w:pPr>
      <w:r w:rsidRPr="00081DE7">
        <w:rPr>
          <w:sz w:val="24"/>
        </w:rPr>
        <w:t>5.2.1.</w:t>
      </w:r>
      <w:r w:rsidRPr="00081DE7">
        <w:rPr>
          <w:sz w:val="24"/>
        </w:rPr>
        <w:tab/>
        <w:t xml:space="preserve">Передать </w:t>
      </w:r>
      <w:r w:rsidRPr="00081DE7">
        <w:rPr>
          <w:b/>
          <w:sz w:val="24"/>
        </w:rPr>
        <w:t>«Арендатору»</w:t>
      </w:r>
      <w:r w:rsidRPr="00081DE7">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66502" w:rsidRPr="00081DE7" w:rsidRDefault="00E66502" w:rsidP="00E66502">
      <w:pPr>
        <w:suppressAutoHyphens/>
        <w:ind w:firstLine="426"/>
        <w:jc w:val="both"/>
        <w:rPr>
          <w:sz w:val="24"/>
        </w:rPr>
      </w:pPr>
      <w:r w:rsidRPr="00081DE7">
        <w:rPr>
          <w:sz w:val="24"/>
        </w:rPr>
        <w:t>5.2.2.</w:t>
      </w:r>
      <w:r w:rsidRPr="00081DE7">
        <w:rPr>
          <w:b/>
          <w:sz w:val="24"/>
        </w:rPr>
        <w:t xml:space="preserve"> «Арендодатель»</w:t>
      </w:r>
      <w:r w:rsidRPr="00081DE7">
        <w:rPr>
          <w:sz w:val="24"/>
        </w:rPr>
        <w:t xml:space="preserve"> не отвечает за недостатки сданного в аренду «Помещения»</w:t>
      </w:r>
      <w:r w:rsidRPr="00081DE7">
        <w:rPr>
          <w:b/>
          <w:sz w:val="24"/>
        </w:rPr>
        <w:t>,</w:t>
      </w:r>
      <w:r w:rsidRPr="00081DE7">
        <w:rPr>
          <w:sz w:val="24"/>
        </w:rPr>
        <w:t xml:space="preserve"> которые были оговорены при заключении Договора аренды или были заранее известны </w:t>
      </w:r>
      <w:r w:rsidRPr="00081DE7">
        <w:rPr>
          <w:b/>
          <w:sz w:val="24"/>
        </w:rPr>
        <w:t xml:space="preserve">«Арендатору» </w:t>
      </w:r>
      <w:r w:rsidRPr="00081DE7">
        <w:rPr>
          <w:sz w:val="24"/>
        </w:rPr>
        <w:t xml:space="preserve">либо должны были быть обнаружены </w:t>
      </w:r>
      <w:r w:rsidRPr="00081DE7">
        <w:rPr>
          <w:b/>
          <w:sz w:val="24"/>
        </w:rPr>
        <w:t xml:space="preserve">«Арендатором» </w:t>
      </w:r>
      <w:r w:rsidRPr="00081DE7">
        <w:rPr>
          <w:sz w:val="24"/>
        </w:rPr>
        <w:t>во время осмотра «Помещения» при передаче его в аренду.</w:t>
      </w:r>
    </w:p>
    <w:p w:rsidR="00E66502" w:rsidRPr="00081DE7" w:rsidRDefault="00E66502" w:rsidP="00E66502">
      <w:pPr>
        <w:suppressAutoHyphens/>
        <w:ind w:firstLine="426"/>
        <w:jc w:val="both"/>
        <w:rPr>
          <w:sz w:val="24"/>
        </w:rPr>
      </w:pPr>
      <w:r w:rsidRPr="00081DE7">
        <w:rPr>
          <w:sz w:val="24"/>
        </w:rPr>
        <w:t xml:space="preserve">5.3. </w:t>
      </w:r>
      <w:r w:rsidRPr="00081DE7">
        <w:rPr>
          <w:b/>
          <w:sz w:val="24"/>
        </w:rPr>
        <w:t xml:space="preserve">«Арендатор» </w:t>
      </w:r>
      <w:r w:rsidRPr="00081DE7">
        <w:rPr>
          <w:sz w:val="24"/>
        </w:rPr>
        <w:t>обязуется:</w:t>
      </w:r>
    </w:p>
    <w:p w:rsidR="00E66502" w:rsidRPr="00081DE7" w:rsidRDefault="00E66502" w:rsidP="00E66502">
      <w:pPr>
        <w:suppressAutoHyphens/>
        <w:ind w:firstLine="426"/>
        <w:jc w:val="both"/>
        <w:rPr>
          <w:sz w:val="24"/>
        </w:rPr>
      </w:pPr>
      <w:r w:rsidRPr="00081DE7">
        <w:rPr>
          <w:sz w:val="24"/>
        </w:rPr>
        <w:t xml:space="preserve">5.3.1. Принять от </w:t>
      </w:r>
      <w:r w:rsidRPr="00081DE7">
        <w:rPr>
          <w:b/>
          <w:sz w:val="24"/>
        </w:rPr>
        <w:t>«Арендодателя»</w:t>
      </w:r>
      <w:r w:rsidRPr="00081DE7">
        <w:rPr>
          <w:sz w:val="24"/>
        </w:rPr>
        <w:t xml:space="preserve"> «Помещение» в порядке и в сроки, указанные в п.3.1. настоящего Договора.</w:t>
      </w:r>
    </w:p>
    <w:p w:rsidR="00E66502" w:rsidRPr="00081DE7" w:rsidRDefault="00E66502" w:rsidP="00E66502">
      <w:pPr>
        <w:suppressAutoHyphens/>
        <w:ind w:firstLine="426"/>
        <w:jc w:val="both"/>
        <w:rPr>
          <w:sz w:val="24"/>
        </w:rPr>
      </w:pPr>
      <w:r w:rsidRPr="00081DE7">
        <w:rPr>
          <w:sz w:val="24"/>
        </w:rPr>
        <w:t>5.3.2.</w:t>
      </w:r>
      <w:r w:rsidRPr="00081DE7">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E66502" w:rsidRPr="00081DE7" w:rsidRDefault="00E66502" w:rsidP="00E66502">
      <w:pPr>
        <w:suppressAutoHyphens/>
        <w:ind w:firstLine="426"/>
        <w:jc w:val="both"/>
        <w:rPr>
          <w:sz w:val="24"/>
          <w:szCs w:val="24"/>
        </w:rPr>
      </w:pPr>
      <w:r w:rsidRPr="00081DE7">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E66502" w:rsidRPr="00081DE7" w:rsidRDefault="00E66502" w:rsidP="00E66502">
      <w:pPr>
        <w:suppressAutoHyphens/>
        <w:ind w:firstLine="426"/>
        <w:jc w:val="both"/>
        <w:rPr>
          <w:sz w:val="24"/>
          <w:szCs w:val="24"/>
        </w:rPr>
      </w:pPr>
      <w:r w:rsidRPr="00081DE7">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081DE7">
        <w:rPr>
          <w:b/>
          <w:sz w:val="24"/>
          <w:szCs w:val="24"/>
        </w:rPr>
        <w:t>«Арендодателя»</w:t>
      </w:r>
      <w:r w:rsidRPr="00081DE7">
        <w:rPr>
          <w:sz w:val="24"/>
          <w:szCs w:val="24"/>
        </w:rPr>
        <w:t xml:space="preserve">.   </w:t>
      </w:r>
    </w:p>
    <w:p w:rsidR="00E66502" w:rsidRPr="00081DE7" w:rsidRDefault="00E66502" w:rsidP="00E66502">
      <w:pPr>
        <w:suppressAutoHyphens/>
        <w:ind w:firstLine="426"/>
        <w:jc w:val="both"/>
        <w:rPr>
          <w:sz w:val="24"/>
          <w:szCs w:val="24"/>
        </w:rPr>
      </w:pPr>
      <w:r w:rsidRPr="00081DE7">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66502" w:rsidRPr="00081DE7" w:rsidRDefault="00E66502" w:rsidP="00E66502">
      <w:pPr>
        <w:suppressAutoHyphens/>
        <w:ind w:firstLine="426"/>
        <w:jc w:val="both"/>
        <w:rPr>
          <w:sz w:val="24"/>
          <w:szCs w:val="24"/>
        </w:rPr>
      </w:pPr>
      <w:r w:rsidRPr="00081DE7">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66502" w:rsidRPr="00081DE7" w:rsidRDefault="00E66502" w:rsidP="00E66502">
      <w:pPr>
        <w:suppressAutoHyphens/>
        <w:ind w:firstLine="426"/>
        <w:jc w:val="both"/>
        <w:rPr>
          <w:sz w:val="24"/>
          <w:szCs w:val="24"/>
        </w:rPr>
      </w:pPr>
      <w:r w:rsidRPr="00081DE7">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E66502" w:rsidRPr="00081DE7" w:rsidRDefault="00E66502" w:rsidP="00E66502">
      <w:pPr>
        <w:suppressAutoHyphens/>
        <w:ind w:firstLine="426"/>
        <w:jc w:val="both"/>
        <w:rPr>
          <w:sz w:val="24"/>
          <w:szCs w:val="24"/>
        </w:rPr>
      </w:pPr>
      <w:r w:rsidRPr="00081DE7">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66502" w:rsidRPr="00081DE7" w:rsidRDefault="00E66502" w:rsidP="00E66502">
      <w:pPr>
        <w:suppressAutoHyphens/>
        <w:ind w:firstLine="426"/>
        <w:jc w:val="both"/>
        <w:rPr>
          <w:sz w:val="24"/>
          <w:szCs w:val="24"/>
        </w:rPr>
      </w:pPr>
      <w:r w:rsidRPr="00081DE7">
        <w:rPr>
          <w:sz w:val="24"/>
          <w:szCs w:val="24"/>
        </w:rPr>
        <w:t>5.3.9. За свой счёт производить текущий и капитальный ремонт арендуемого «Помещения».</w:t>
      </w:r>
    </w:p>
    <w:p w:rsidR="00E66502" w:rsidRPr="00081DE7" w:rsidRDefault="00E66502" w:rsidP="00E66502">
      <w:pPr>
        <w:suppressAutoHyphens/>
        <w:ind w:firstLine="426"/>
        <w:jc w:val="both"/>
        <w:rPr>
          <w:sz w:val="24"/>
          <w:szCs w:val="24"/>
        </w:rPr>
      </w:pPr>
      <w:r w:rsidRPr="00081DE7">
        <w:rPr>
          <w:sz w:val="24"/>
          <w:szCs w:val="24"/>
        </w:rPr>
        <w:lastRenderedPageBreak/>
        <w:t>5.3.10. Застраховать «Помещение» от рисков случайной гибели (утраты) и порчи имущества.</w:t>
      </w:r>
    </w:p>
    <w:p w:rsidR="00E66502" w:rsidRPr="00081DE7" w:rsidRDefault="00E66502" w:rsidP="00E66502">
      <w:pPr>
        <w:suppressAutoHyphens/>
        <w:ind w:firstLine="426"/>
        <w:jc w:val="both"/>
        <w:rPr>
          <w:sz w:val="24"/>
          <w:szCs w:val="24"/>
        </w:rPr>
      </w:pPr>
      <w:r w:rsidRPr="00081DE7">
        <w:rPr>
          <w:sz w:val="24"/>
          <w:szCs w:val="24"/>
        </w:rPr>
        <w:t xml:space="preserve">5.3.11. При прекращении срока действия настоящего Договора, освободить арендуемое         «Помещение» и передать его </w:t>
      </w:r>
      <w:r w:rsidRPr="00081DE7">
        <w:rPr>
          <w:b/>
          <w:sz w:val="24"/>
          <w:szCs w:val="24"/>
        </w:rPr>
        <w:t>«Арендодателю»</w:t>
      </w:r>
      <w:r w:rsidRPr="00081DE7">
        <w:rPr>
          <w:sz w:val="24"/>
          <w:szCs w:val="24"/>
        </w:rPr>
        <w:t xml:space="preserve"> в порядке и в срок, указанные в п. 3.2. договора.</w:t>
      </w:r>
    </w:p>
    <w:p w:rsidR="00E66502" w:rsidRPr="00081DE7" w:rsidRDefault="00E66502" w:rsidP="00E66502">
      <w:pPr>
        <w:suppressAutoHyphens/>
        <w:ind w:firstLine="426"/>
        <w:jc w:val="both"/>
        <w:rPr>
          <w:sz w:val="24"/>
          <w:szCs w:val="24"/>
        </w:rPr>
      </w:pPr>
      <w:r w:rsidRPr="00081DE7">
        <w:rPr>
          <w:sz w:val="24"/>
          <w:szCs w:val="24"/>
        </w:rPr>
        <w:t>5.3.12. Своевременно вносить арендную плату в порядке и в размере, установленные разделом 6  настоящего Договора.</w:t>
      </w:r>
    </w:p>
    <w:p w:rsidR="00E66502" w:rsidRPr="00081DE7" w:rsidRDefault="00E66502" w:rsidP="00E66502">
      <w:pPr>
        <w:suppressAutoHyphens/>
        <w:ind w:firstLine="426"/>
        <w:jc w:val="both"/>
        <w:rPr>
          <w:sz w:val="24"/>
          <w:szCs w:val="24"/>
        </w:rPr>
      </w:pPr>
      <w:r w:rsidRPr="00081DE7">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081DE7">
        <w:rPr>
          <w:b/>
          <w:sz w:val="24"/>
          <w:szCs w:val="24"/>
        </w:rPr>
        <w:t>«Арендодателю»</w:t>
      </w:r>
      <w:r w:rsidRPr="00081DE7">
        <w:rPr>
          <w:sz w:val="24"/>
          <w:szCs w:val="24"/>
        </w:rPr>
        <w:t xml:space="preserve"> о произошедших изменениях.</w:t>
      </w:r>
    </w:p>
    <w:p w:rsidR="00E66502" w:rsidRPr="00081DE7" w:rsidRDefault="00E66502" w:rsidP="00E66502">
      <w:pPr>
        <w:suppressAutoHyphens/>
        <w:ind w:firstLine="426"/>
        <w:jc w:val="both"/>
        <w:rPr>
          <w:sz w:val="24"/>
          <w:szCs w:val="24"/>
        </w:rPr>
      </w:pPr>
      <w:r w:rsidRPr="00081DE7">
        <w:rPr>
          <w:sz w:val="24"/>
          <w:szCs w:val="24"/>
        </w:rPr>
        <w:t>5.3.14. Выполнять иные требования, установленные настоящим Договором.</w:t>
      </w:r>
    </w:p>
    <w:p w:rsidR="00E66502" w:rsidRPr="00081DE7" w:rsidRDefault="00E66502" w:rsidP="00E66502">
      <w:pPr>
        <w:suppressAutoHyphens/>
        <w:ind w:firstLine="426"/>
        <w:jc w:val="both"/>
        <w:rPr>
          <w:sz w:val="24"/>
          <w:szCs w:val="24"/>
        </w:rPr>
      </w:pPr>
      <w:r w:rsidRPr="00081DE7">
        <w:rPr>
          <w:sz w:val="24"/>
          <w:szCs w:val="24"/>
        </w:rPr>
        <w:t xml:space="preserve">5.4. </w:t>
      </w:r>
      <w:r w:rsidRPr="00081DE7">
        <w:rPr>
          <w:b/>
          <w:sz w:val="24"/>
          <w:szCs w:val="24"/>
        </w:rPr>
        <w:t>«Арендатор»</w:t>
      </w:r>
      <w:r w:rsidRPr="00081DE7">
        <w:rPr>
          <w:sz w:val="24"/>
          <w:szCs w:val="24"/>
        </w:rPr>
        <w:t xml:space="preserve"> имеет право:</w:t>
      </w:r>
    </w:p>
    <w:p w:rsidR="00E66502" w:rsidRPr="00081DE7" w:rsidRDefault="00E66502" w:rsidP="00E66502">
      <w:pPr>
        <w:suppressAutoHyphens/>
        <w:ind w:firstLine="426"/>
        <w:jc w:val="both"/>
        <w:rPr>
          <w:sz w:val="24"/>
          <w:szCs w:val="24"/>
        </w:rPr>
      </w:pPr>
      <w:r w:rsidRPr="00081DE7">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81DE7">
        <w:rPr>
          <w:b/>
          <w:sz w:val="24"/>
          <w:szCs w:val="24"/>
        </w:rPr>
        <w:t xml:space="preserve"> </w:t>
      </w:r>
      <w:r w:rsidRPr="00081DE7">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081DE7">
        <w:rPr>
          <w:b/>
          <w:sz w:val="24"/>
          <w:szCs w:val="24"/>
        </w:rPr>
        <w:t>«Арендодателя»</w:t>
      </w:r>
      <w:r w:rsidRPr="00081DE7">
        <w:rPr>
          <w:sz w:val="24"/>
          <w:szCs w:val="24"/>
        </w:rPr>
        <w:t>.</w:t>
      </w:r>
    </w:p>
    <w:p w:rsidR="00E66502" w:rsidRPr="00081DE7" w:rsidRDefault="00E66502" w:rsidP="00E66502">
      <w:pPr>
        <w:suppressAutoHyphens/>
        <w:ind w:firstLine="426"/>
        <w:jc w:val="both"/>
        <w:rPr>
          <w:sz w:val="24"/>
          <w:szCs w:val="24"/>
        </w:rPr>
      </w:pPr>
      <w:r w:rsidRPr="00081DE7">
        <w:rPr>
          <w:sz w:val="24"/>
          <w:szCs w:val="24"/>
        </w:rPr>
        <w:t xml:space="preserve">5.4.2. Производить улучшения «Помещения» с письменного согласия </w:t>
      </w:r>
      <w:r w:rsidRPr="00081DE7">
        <w:rPr>
          <w:b/>
          <w:sz w:val="24"/>
          <w:szCs w:val="24"/>
        </w:rPr>
        <w:t>«Арендодателя»</w:t>
      </w:r>
      <w:r w:rsidRPr="00081DE7">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081DE7">
        <w:rPr>
          <w:b/>
          <w:sz w:val="24"/>
          <w:szCs w:val="24"/>
        </w:rPr>
        <w:t>«Арендодателя»</w:t>
      </w:r>
      <w:r w:rsidRPr="00081DE7">
        <w:rPr>
          <w:sz w:val="24"/>
          <w:szCs w:val="24"/>
        </w:rPr>
        <w:t xml:space="preserve">. Затраты, понесённые </w:t>
      </w:r>
      <w:r w:rsidRPr="00081DE7">
        <w:rPr>
          <w:b/>
          <w:sz w:val="24"/>
          <w:szCs w:val="24"/>
        </w:rPr>
        <w:t>«Арендатором»</w:t>
      </w:r>
      <w:r w:rsidRPr="00081DE7">
        <w:rPr>
          <w:sz w:val="24"/>
          <w:szCs w:val="24"/>
        </w:rPr>
        <w:t xml:space="preserve"> на такие улучшения имущества, </w:t>
      </w:r>
      <w:r w:rsidRPr="00081DE7">
        <w:rPr>
          <w:b/>
          <w:sz w:val="24"/>
          <w:szCs w:val="24"/>
        </w:rPr>
        <w:t>«Арендатору»</w:t>
      </w:r>
      <w:r w:rsidRPr="00081DE7">
        <w:rPr>
          <w:sz w:val="24"/>
          <w:szCs w:val="24"/>
        </w:rPr>
        <w:t xml:space="preserve"> не возмещаются. Отделимые улучшения являются собственностью </w:t>
      </w:r>
      <w:r w:rsidRPr="00081DE7">
        <w:rPr>
          <w:b/>
          <w:sz w:val="24"/>
          <w:szCs w:val="24"/>
        </w:rPr>
        <w:t>«Арендатора»</w:t>
      </w:r>
      <w:r w:rsidRPr="00081DE7">
        <w:rPr>
          <w:sz w:val="24"/>
          <w:szCs w:val="24"/>
        </w:rPr>
        <w:t>.</w:t>
      </w:r>
    </w:p>
    <w:p w:rsidR="00E66502" w:rsidRPr="00081DE7" w:rsidRDefault="00E66502" w:rsidP="00E66502">
      <w:pPr>
        <w:suppressAutoHyphens/>
        <w:ind w:left="709" w:hanging="709"/>
        <w:rPr>
          <w:sz w:val="22"/>
        </w:rPr>
      </w:pPr>
    </w:p>
    <w:p w:rsidR="00E66502" w:rsidRPr="00081DE7" w:rsidRDefault="00E66502" w:rsidP="00E66502">
      <w:pPr>
        <w:suppressAutoHyphens/>
        <w:jc w:val="center"/>
        <w:rPr>
          <w:b/>
          <w:sz w:val="24"/>
          <w:szCs w:val="24"/>
        </w:rPr>
      </w:pPr>
      <w:r w:rsidRPr="00081DE7">
        <w:rPr>
          <w:b/>
          <w:sz w:val="24"/>
          <w:szCs w:val="24"/>
        </w:rPr>
        <w:t>6. Арендная плата</w:t>
      </w:r>
    </w:p>
    <w:p w:rsidR="00E66502" w:rsidRPr="00081DE7" w:rsidRDefault="00E66502" w:rsidP="00E66502">
      <w:pPr>
        <w:suppressAutoHyphens/>
        <w:jc w:val="center"/>
        <w:rPr>
          <w:b/>
          <w:sz w:val="22"/>
        </w:rPr>
      </w:pPr>
    </w:p>
    <w:p w:rsidR="00E66502" w:rsidRPr="00081DE7" w:rsidRDefault="00E66502" w:rsidP="00E66502">
      <w:pPr>
        <w:suppressAutoHyphens/>
        <w:ind w:firstLine="426"/>
        <w:jc w:val="both"/>
        <w:rPr>
          <w:sz w:val="24"/>
          <w:szCs w:val="24"/>
        </w:rPr>
      </w:pPr>
      <w:r w:rsidRPr="00081DE7">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081DE7">
        <w:rPr>
          <w:b/>
          <w:sz w:val="24"/>
          <w:szCs w:val="24"/>
        </w:rPr>
        <w:t>«Арендатор»</w:t>
      </w:r>
      <w:r w:rsidRPr="00081DE7">
        <w:rPr>
          <w:sz w:val="24"/>
          <w:szCs w:val="24"/>
        </w:rPr>
        <w:t xml:space="preserve"> дополнительно уплачивает налог на добавленную стоимость.</w:t>
      </w:r>
    </w:p>
    <w:p w:rsidR="00E66502" w:rsidRPr="00081DE7" w:rsidRDefault="00E66502" w:rsidP="00E66502">
      <w:pPr>
        <w:suppressAutoHyphens/>
        <w:ind w:firstLine="426"/>
        <w:jc w:val="both"/>
        <w:rPr>
          <w:sz w:val="24"/>
          <w:szCs w:val="24"/>
        </w:rPr>
      </w:pPr>
      <w:r w:rsidRPr="00081DE7">
        <w:rPr>
          <w:sz w:val="24"/>
          <w:szCs w:val="24"/>
        </w:rPr>
        <w:t xml:space="preserve">6.2. Арендная плата перечисляется </w:t>
      </w:r>
      <w:r w:rsidRPr="00081DE7">
        <w:rPr>
          <w:b/>
          <w:sz w:val="24"/>
          <w:szCs w:val="24"/>
        </w:rPr>
        <w:t xml:space="preserve">«Арендатором» </w:t>
      </w:r>
      <w:r w:rsidRPr="00081DE7">
        <w:rPr>
          <w:sz w:val="24"/>
          <w:szCs w:val="24"/>
          <w:u w:val="single"/>
        </w:rPr>
        <w:t>ежемесячно</w:t>
      </w:r>
      <w:r w:rsidRPr="00081DE7">
        <w:rPr>
          <w:sz w:val="24"/>
          <w:szCs w:val="24"/>
        </w:rPr>
        <w:t xml:space="preserve">, путём безналичного перечисления денежных средств на </w:t>
      </w:r>
    </w:p>
    <w:p w:rsidR="00E66502" w:rsidRPr="00081DE7" w:rsidRDefault="00E66502" w:rsidP="00E66502">
      <w:pPr>
        <w:suppressAutoHyphens/>
        <w:ind w:firstLine="426"/>
        <w:jc w:val="both"/>
        <w:rPr>
          <w:sz w:val="24"/>
          <w:szCs w:val="24"/>
        </w:rPr>
      </w:pPr>
      <w:r w:rsidRPr="00081DE7">
        <w:rPr>
          <w:sz w:val="24"/>
          <w:szCs w:val="24"/>
        </w:rPr>
        <w:t>расчётный счёт, указанный «</w:t>
      </w:r>
      <w:r w:rsidRPr="00081DE7">
        <w:rPr>
          <w:b/>
          <w:sz w:val="24"/>
          <w:szCs w:val="24"/>
        </w:rPr>
        <w:t>Арендодателем»</w:t>
      </w:r>
      <w:r w:rsidRPr="00081DE7">
        <w:rPr>
          <w:sz w:val="24"/>
          <w:szCs w:val="24"/>
        </w:rPr>
        <w:t xml:space="preserve"> </w:t>
      </w:r>
      <w:r w:rsidRPr="00081DE7">
        <w:rPr>
          <w:b/>
          <w:sz w:val="24"/>
          <w:szCs w:val="24"/>
          <w:u w:val="single"/>
        </w:rPr>
        <w:t>в срок до 20 (двадцатого) числа текущего месяца.</w:t>
      </w:r>
      <w:r w:rsidRPr="00081DE7">
        <w:rPr>
          <w:sz w:val="24"/>
          <w:szCs w:val="24"/>
        </w:rPr>
        <w:t xml:space="preserve"> </w:t>
      </w:r>
    </w:p>
    <w:p w:rsidR="00E66502" w:rsidRPr="00081DE7" w:rsidRDefault="00E66502" w:rsidP="00E66502">
      <w:pPr>
        <w:widowControl w:val="0"/>
        <w:tabs>
          <w:tab w:val="left" w:pos="312"/>
        </w:tabs>
        <w:autoSpaceDE w:val="0"/>
        <w:autoSpaceDN w:val="0"/>
        <w:adjustRightInd w:val="0"/>
        <w:jc w:val="both"/>
        <w:rPr>
          <w:rFonts w:ascii="Times New Roman CYR" w:hAnsi="Times New Roman CYR"/>
          <w:sz w:val="24"/>
        </w:rPr>
      </w:pPr>
      <w:r w:rsidRPr="00081DE7">
        <w:rPr>
          <w:sz w:val="24"/>
          <w:szCs w:val="24"/>
          <w:u w:val="single"/>
        </w:rPr>
        <w:t>Реквизиты для перечисления арендной платы и пени:</w:t>
      </w:r>
      <w:r w:rsidRPr="00081DE7">
        <w:rPr>
          <w:sz w:val="24"/>
          <w:szCs w:val="24"/>
        </w:rPr>
        <w:t xml:space="preserve"> </w:t>
      </w:r>
      <w:r w:rsidRPr="00081DE7">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E66502" w:rsidRPr="00081DE7" w:rsidRDefault="00E66502" w:rsidP="00E66502">
      <w:pPr>
        <w:ind w:firstLine="567"/>
        <w:jc w:val="both"/>
        <w:rPr>
          <w:sz w:val="24"/>
          <w:szCs w:val="24"/>
        </w:rPr>
      </w:pPr>
      <w:r w:rsidRPr="00081DE7">
        <w:rPr>
          <w:sz w:val="24"/>
          <w:szCs w:val="24"/>
        </w:rPr>
        <w:t xml:space="preserve">банк получателя: УРАЛЬСКОЕ ГУ БАНКА РОССИИ//УФК по Свердловской области г.Екатеринбург, БИК 016577551, </w:t>
      </w:r>
    </w:p>
    <w:p w:rsidR="00E66502" w:rsidRPr="00081DE7" w:rsidRDefault="00E66502" w:rsidP="00E66502">
      <w:pPr>
        <w:ind w:firstLine="567"/>
        <w:jc w:val="both"/>
        <w:rPr>
          <w:sz w:val="24"/>
          <w:szCs w:val="24"/>
        </w:rPr>
      </w:pPr>
      <w:r w:rsidRPr="00081DE7">
        <w:rPr>
          <w:sz w:val="24"/>
          <w:szCs w:val="24"/>
        </w:rPr>
        <w:t>номер счета банка получателя средств: 40102810645370000054,</w:t>
      </w:r>
    </w:p>
    <w:p w:rsidR="00E66502" w:rsidRPr="00081DE7" w:rsidRDefault="00E66502" w:rsidP="00E66502">
      <w:pPr>
        <w:ind w:firstLine="567"/>
        <w:jc w:val="both"/>
        <w:rPr>
          <w:sz w:val="24"/>
          <w:szCs w:val="24"/>
        </w:rPr>
      </w:pPr>
      <w:r w:rsidRPr="00081DE7">
        <w:rPr>
          <w:sz w:val="24"/>
          <w:szCs w:val="24"/>
        </w:rPr>
        <w:t xml:space="preserve">номер счета получателя средств: 03100643000000016200, </w:t>
      </w:r>
    </w:p>
    <w:p w:rsidR="00E66502" w:rsidRPr="00081DE7" w:rsidRDefault="00E66502" w:rsidP="00E66502">
      <w:pPr>
        <w:widowControl w:val="0"/>
        <w:tabs>
          <w:tab w:val="left" w:pos="312"/>
        </w:tabs>
        <w:autoSpaceDE w:val="0"/>
        <w:autoSpaceDN w:val="0"/>
        <w:adjustRightInd w:val="0"/>
        <w:jc w:val="both"/>
        <w:rPr>
          <w:rFonts w:ascii="Times New Roman CYR" w:hAnsi="Times New Roman CYR"/>
          <w:sz w:val="24"/>
        </w:rPr>
      </w:pPr>
      <w:r w:rsidRPr="00081DE7">
        <w:rPr>
          <w:rFonts w:ascii="Times New Roman CYR" w:hAnsi="Times New Roman CYR"/>
          <w:sz w:val="24"/>
        </w:rPr>
        <w:t xml:space="preserve">          код бюджетной классификации: 902 111 05074040 003 120, ОКТМО: 65740000.</w:t>
      </w:r>
    </w:p>
    <w:p w:rsidR="00E66502" w:rsidRPr="00081DE7" w:rsidRDefault="00E66502" w:rsidP="00E66502">
      <w:pPr>
        <w:suppressAutoHyphens/>
        <w:ind w:firstLine="426"/>
        <w:jc w:val="both"/>
        <w:rPr>
          <w:sz w:val="24"/>
          <w:szCs w:val="24"/>
        </w:rPr>
      </w:pPr>
      <w:r w:rsidRPr="00081DE7">
        <w:rPr>
          <w:sz w:val="24"/>
          <w:szCs w:val="24"/>
        </w:rPr>
        <w:t>Налог на добавленную стоимость подлежит перечислению в доход бюджета по месту регистрации в налоговом органе.</w:t>
      </w:r>
    </w:p>
    <w:p w:rsidR="00E66502" w:rsidRPr="00081DE7" w:rsidRDefault="00E66502" w:rsidP="00E66502">
      <w:pPr>
        <w:tabs>
          <w:tab w:val="left" w:pos="1134"/>
        </w:tabs>
        <w:ind w:firstLine="426"/>
        <w:jc w:val="both"/>
        <w:outlineLvl w:val="1"/>
        <w:rPr>
          <w:sz w:val="24"/>
        </w:rPr>
      </w:pPr>
      <w:r w:rsidRPr="00081DE7">
        <w:rPr>
          <w:sz w:val="24"/>
          <w:szCs w:val="24"/>
        </w:rPr>
        <w:t>6.3.</w:t>
      </w:r>
      <w:r w:rsidRPr="00081DE7">
        <w:rPr>
          <w:sz w:val="24"/>
          <w:szCs w:val="24"/>
        </w:rPr>
        <w:tab/>
      </w:r>
      <w:r w:rsidRPr="00081DE7">
        <w:rPr>
          <w:sz w:val="24"/>
        </w:rPr>
        <w:t xml:space="preserve">Арендная плата по настоящему договору не может быть пересмотрена сторонами в сторону уменьшения. </w:t>
      </w:r>
    </w:p>
    <w:p w:rsidR="00E66502" w:rsidRPr="00081DE7" w:rsidRDefault="00E66502" w:rsidP="00E66502">
      <w:pPr>
        <w:tabs>
          <w:tab w:val="left" w:pos="1134"/>
        </w:tabs>
        <w:ind w:firstLine="426"/>
        <w:jc w:val="both"/>
        <w:outlineLvl w:val="1"/>
        <w:rPr>
          <w:sz w:val="24"/>
          <w:szCs w:val="24"/>
        </w:rPr>
      </w:pPr>
      <w:r w:rsidRPr="00081DE7">
        <w:rPr>
          <w:sz w:val="24"/>
          <w:szCs w:val="24"/>
        </w:rPr>
        <w:t>6.4.</w:t>
      </w:r>
      <w:r w:rsidRPr="00081DE7">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E66502" w:rsidRPr="00081DE7" w:rsidRDefault="00E66502" w:rsidP="00E66502">
      <w:pPr>
        <w:tabs>
          <w:tab w:val="left" w:pos="1134"/>
        </w:tabs>
        <w:ind w:firstLine="426"/>
        <w:jc w:val="both"/>
        <w:outlineLvl w:val="1"/>
        <w:rPr>
          <w:sz w:val="24"/>
        </w:rPr>
      </w:pPr>
      <w:r w:rsidRPr="00081DE7">
        <w:rPr>
          <w:sz w:val="24"/>
          <w:szCs w:val="24"/>
        </w:rPr>
        <w:t>6.5.</w:t>
      </w:r>
      <w:r w:rsidRPr="00081DE7">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E66502" w:rsidRPr="00081DE7" w:rsidRDefault="00E66502" w:rsidP="00E66502">
      <w:pPr>
        <w:tabs>
          <w:tab w:val="left" w:pos="1134"/>
        </w:tabs>
        <w:ind w:firstLine="426"/>
        <w:jc w:val="both"/>
        <w:outlineLvl w:val="1"/>
        <w:rPr>
          <w:sz w:val="24"/>
        </w:rPr>
      </w:pPr>
      <w:r w:rsidRPr="00081DE7">
        <w:rPr>
          <w:sz w:val="24"/>
        </w:rPr>
        <w:t>6.6.</w:t>
      </w:r>
      <w:r w:rsidRPr="00081DE7">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66502" w:rsidRPr="00081DE7" w:rsidRDefault="00E66502" w:rsidP="00E66502">
      <w:pPr>
        <w:suppressAutoHyphens/>
        <w:jc w:val="both"/>
        <w:rPr>
          <w:sz w:val="22"/>
        </w:rPr>
      </w:pPr>
    </w:p>
    <w:p w:rsidR="00E66502" w:rsidRPr="00081DE7" w:rsidRDefault="00E66502" w:rsidP="00E66502">
      <w:pPr>
        <w:suppressAutoHyphens/>
        <w:jc w:val="center"/>
        <w:rPr>
          <w:b/>
          <w:sz w:val="24"/>
          <w:szCs w:val="24"/>
        </w:rPr>
      </w:pPr>
      <w:r w:rsidRPr="00081DE7">
        <w:rPr>
          <w:b/>
          <w:sz w:val="24"/>
          <w:szCs w:val="24"/>
        </w:rPr>
        <w:t>7. Ответственность сторон и порядок разрешения споров</w:t>
      </w:r>
    </w:p>
    <w:p w:rsidR="00E66502" w:rsidRPr="00081DE7" w:rsidRDefault="00E66502" w:rsidP="00E66502">
      <w:pPr>
        <w:suppressAutoHyphens/>
        <w:ind w:firstLine="426"/>
        <w:jc w:val="both"/>
        <w:rPr>
          <w:sz w:val="24"/>
          <w:szCs w:val="24"/>
        </w:rPr>
      </w:pPr>
      <w:r w:rsidRPr="00081DE7">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E66502" w:rsidRPr="00081DE7" w:rsidRDefault="00E66502" w:rsidP="00E66502">
      <w:pPr>
        <w:suppressAutoHyphens/>
        <w:ind w:firstLine="426"/>
        <w:jc w:val="both"/>
        <w:rPr>
          <w:sz w:val="24"/>
          <w:szCs w:val="24"/>
        </w:rPr>
      </w:pPr>
      <w:r w:rsidRPr="00081DE7">
        <w:rPr>
          <w:sz w:val="24"/>
          <w:szCs w:val="24"/>
        </w:rPr>
        <w:t xml:space="preserve">7.2. В случае несвоевременной передачи «Помещения», по истечению срока действия настоящего Договора, </w:t>
      </w:r>
      <w:r w:rsidRPr="00081DE7">
        <w:rPr>
          <w:b/>
          <w:sz w:val="24"/>
          <w:szCs w:val="24"/>
        </w:rPr>
        <w:t>«Арендатору»</w:t>
      </w:r>
      <w:r w:rsidRPr="00081DE7">
        <w:rPr>
          <w:sz w:val="24"/>
          <w:szCs w:val="24"/>
        </w:rPr>
        <w:t xml:space="preserve"> начисляется плата за фактическое использование имущества в размере арендной платы, а так же </w:t>
      </w:r>
      <w:r w:rsidRPr="00081DE7">
        <w:rPr>
          <w:b/>
          <w:sz w:val="24"/>
          <w:szCs w:val="24"/>
        </w:rPr>
        <w:t>«Арендатор»</w:t>
      </w:r>
      <w:r w:rsidRPr="00081DE7">
        <w:rPr>
          <w:sz w:val="24"/>
          <w:szCs w:val="24"/>
        </w:rPr>
        <w:t xml:space="preserve"> уплачивает </w:t>
      </w:r>
      <w:r w:rsidRPr="00081DE7">
        <w:rPr>
          <w:b/>
          <w:sz w:val="24"/>
          <w:szCs w:val="24"/>
        </w:rPr>
        <w:t>«Арендодателю»</w:t>
      </w:r>
      <w:r w:rsidRPr="00081DE7">
        <w:rPr>
          <w:sz w:val="24"/>
          <w:szCs w:val="24"/>
        </w:rPr>
        <w:t xml:space="preserve"> пеню в размере 0,1%, от суммы месячной арендной платы за каждый день неисполнения указанной обязанности.</w:t>
      </w:r>
    </w:p>
    <w:p w:rsidR="00E66502" w:rsidRPr="00081DE7" w:rsidRDefault="00E66502" w:rsidP="00E66502">
      <w:pPr>
        <w:suppressAutoHyphens/>
        <w:ind w:firstLine="426"/>
        <w:jc w:val="both"/>
        <w:rPr>
          <w:sz w:val="24"/>
          <w:szCs w:val="24"/>
        </w:rPr>
      </w:pPr>
      <w:r w:rsidRPr="00081DE7">
        <w:rPr>
          <w:sz w:val="24"/>
          <w:szCs w:val="24"/>
        </w:rPr>
        <w:t xml:space="preserve">7.3. В случае нарушения </w:t>
      </w:r>
      <w:r w:rsidRPr="00081DE7">
        <w:rPr>
          <w:b/>
          <w:sz w:val="24"/>
          <w:szCs w:val="24"/>
        </w:rPr>
        <w:t xml:space="preserve">«Арендатором» </w:t>
      </w:r>
      <w:r w:rsidRPr="00081DE7">
        <w:rPr>
          <w:sz w:val="24"/>
          <w:szCs w:val="24"/>
        </w:rPr>
        <w:t xml:space="preserve">срока внесения арендной платы, установленного п.6.2. настоящего Договора, он уплачивает </w:t>
      </w:r>
      <w:r w:rsidRPr="00081DE7">
        <w:rPr>
          <w:b/>
          <w:sz w:val="24"/>
          <w:szCs w:val="24"/>
        </w:rPr>
        <w:t xml:space="preserve">«Арендодателю» </w:t>
      </w:r>
      <w:r w:rsidRPr="00081DE7">
        <w:rPr>
          <w:sz w:val="24"/>
          <w:szCs w:val="24"/>
        </w:rPr>
        <w:t>арендную плату за все время</w:t>
      </w:r>
      <w:r w:rsidRPr="00081DE7">
        <w:rPr>
          <w:b/>
          <w:sz w:val="24"/>
          <w:szCs w:val="24"/>
        </w:rPr>
        <w:t xml:space="preserve"> </w:t>
      </w:r>
      <w:r w:rsidRPr="00081DE7">
        <w:rPr>
          <w:sz w:val="24"/>
          <w:szCs w:val="24"/>
        </w:rPr>
        <w:t>просрочки, а также пеню в размере 0,1%, от суммы невнесенного платежа за каждый день просрочки.</w:t>
      </w:r>
    </w:p>
    <w:p w:rsidR="00E66502" w:rsidRPr="00081DE7" w:rsidRDefault="00E66502" w:rsidP="00E66502">
      <w:pPr>
        <w:suppressAutoHyphens/>
        <w:ind w:firstLine="426"/>
        <w:jc w:val="both"/>
        <w:rPr>
          <w:sz w:val="24"/>
          <w:szCs w:val="24"/>
        </w:rPr>
      </w:pPr>
      <w:r w:rsidRPr="00081DE7">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66502" w:rsidRPr="00081DE7" w:rsidRDefault="00E66502" w:rsidP="00E66502">
      <w:pPr>
        <w:suppressAutoHyphens/>
        <w:ind w:firstLine="426"/>
        <w:jc w:val="both"/>
        <w:rPr>
          <w:sz w:val="24"/>
          <w:szCs w:val="24"/>
        </w:rPr>
      </w:pPr>
      <w:r w:rsidRPr="00081DE7">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E66502" w:rsidRPr="00081DE7" w:rsidRDefault="00E66502" w:rsidP="00E66502">
      <w:pPr>
        <w:suppressAutoHyphens/>
        <w:ind w:left="705" w:hanging="279"/>
        <w:jc w:val="both"/>
        <w:rPr>
          <w:sz w:val="22"/>
        </w:rPr>
      </w:pPr>
    </w:p>
    <w:p w:rsidR="00E66502" w:rsidRPr="00081DE7" w:rsidRDefault="00E66502" w:rsidP="00E66502">
      <w:pPr>
        <w:suppressAutoHyphens/>
        <w:ind w:left="360"/>
        <w:jc w:val="center"/>
        <w:rPr>
          <w:b/>
          <w:sz w:val="24"/>
          <w:szCs w:val="24"/>
        </w:rPr>
      </w:pPr>
      <w:r w:rsidRPr="00081DE7">
        <w:rPr>
          <w:b/>
          <w:sz w:val="24"/>
          <w:szCs w:val="24"/>
        </w:rPr>
        <w:t>8. Изменение и расторжение договора</w:t>
      </w:r>
    </w:p>
    <w:p w:rsidR="00E66502" w:rsidRPr="00081DE7" w:rsidRDefault="00E66502" w:rsidP="00E66502">
      <w:pPr>
        <w:suppressAutoHyphens/>
        <w:jc w:val="center"/>
        <w:rPr>
          <w:b/>
          <w:sz w:val="22"/>
        </w:rPr>
      </w:pPr>
    </w:p>
    <w:p w:rsidR="00E66502" w:rsidRPr="00081DE7" w:rsidRDefault="00E66502" w:rsidP="00E66502">
      <w:pPr>
        <w:suppressAutoHyphens/>
        <w:ind w:firstLine="426"/>
        <w:jc w:val="both"/>
        <w:rPr>
          <w:sz w:val="24"/>
          <w:szCs w:val="24"/>
        </w:rPr>
      </w:pPr>
      <w:r w:rsidRPr="00081DE7">
        <w:rPr>
          <w:sz w:val="24"/>
          <w:szCs w:val="24"/>
        </w:rPr>
        <w:t xml:space="preserve">8.1. По истечении срока действия настоящего Договора и выполнении всех его  условий </w:t>
      </w:r>
      <w:r w:rsidRPr="00081DE7">
        <w:rPr>
          <w:b/>
          <w:sz w:val="24"/>
          <w:szCs w:val="24"/>
        </w:rPr>
        <w:t>«Арендатор»</w:t>
      </w:r>
      <w:r w:rsidRPr="00081DE7">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66502" w:rsidRPr="00081DE7" w:rsidRDefault="00E66502" w:rsidP="00E66502">
      <w:pPr>
        <w:suppressAutoHyphens/>
        <w:ind w:firstLine="426"/>
        <w:jc w:val="both"/>
        <w:rPr>
          <w:sz w:val="24"/>
          <w:szCs w:val="24"/>
        </w:rPr>
      </w:pPr>
      <w:r w:rsidRPr="00081DE7">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66502" w:rsidRPr="00081DE7" w:rsidRDefault="00E66502" w:rsidP="00E66502">
      <w:pPr>
        <w:suppressAutoHyphens/>
        <w:ind w:firstLine="426"/>
        <w:jc w:val="both"/>
        <w:rPr>
          <w:sz w:val="24"/>
          <w:szCs w:val="24"/>
        </w:rPr>
      </w:pPr>
      <w:r w:rsidRPr="00081DE7">
        <w:rPr>
          <w:sz w:val="24"/>
          <w:szCs w:val="24"/>
        </w:rPr>
        <w:t xml:space="preserve">8.3. Настоящий договор может быть расторгнут по инициативе </w:t>
      </w:r>
      <w:r w:rsidRPr="00081DE7">
        <w:rPr>
          <w:b/>
          <w:sz w:val="24"/>
          <w:szCs w:val="24"/>
        </w:rPr>
        <w:t xml:space="preserve">«Арендатора» </w:t>
      </w:r>
      <w:r w:rsidRPr="00081DE7">
        <w:rPr>
          <w:sz w:val="24"/>
          <w:szCs w:val="24"/>
        </w:rPr>
        <w:t xml:space="preserve">в одностороннем порядке при условии предварительного уведомления </w:t>
      </w:r>
      <w:r w:rsidRPr="00081DE7">
        <w:rPr>
          <w:b/>
          <w:sz w:val="24"/>
          <w:szCs w:val="24"/>
        </w:rPr>
        <w:t>«Арендодателя»</w:t>
      </w:r>
      <w:r w:rsidRPr="00081DE7">
        <w:rPr>
          <w:sz w:val="24"/>
          <w:szCs w:val="24"/>
        </w:rPr>
        <w:t xml:space="preserve"> за один месяц.</w:t>
      </w:r>
    </w:p>
    <w:p w:rsidR="00E66502" w:rsidRPr="00081DE7" w:rsidRDefault="00E66502" w:rsidP="00E66502">
      <w:pPr>
        <w:suppressAutoHyphens/>
        <w:ind w:firstLine="426"/>
        <w:jc w:val="both"/>
        <w:rPr>
          <w:sz w:val="24"/>
          <w:szCs w:val="24"/>
        </w:rPr>
      </w:pPr>
      <w:r w:rsidRPr="00081DE7">
        <w:rPr>
          <w:sz w:val="24"/>
          <w:szCs w:val="24"/>
        </w:rPr>
        <w:t xml:space="preserve">8.4. Настоящий Договор может быть расторгнут досрочно по требованию </w:t>
      </w:r>
      <w:r w:rsidRPr="00081DE7">
        <w:rPr>
          <w:b/>
          <w:sz w:val="24"/>
          <w:szCs w:val="24"/>
        </w:rPr>
        <w:t>«Арендодателя»</w:t>
      </w:r>
      <w:r w:rsidRPr="00081DE7">
        <w:rPr>
          <w:sz w:val="24"/>
          <w:szCs w:val="24"/>
        </w:rPr>
        <w:t xml:space="preserve"> в одностороннем порядке при условии предварительного уведомления </w:t>
      </w:r>
      <w:r w:rsidRPr="00081DE7">
        <w:rPr>
          <w:b/>
          <w:sz w:val="24"/>
          <w:szCs w:val="24"/>
        </w:rPr>
        <w:t>«Арендатора»</w:t>
      </w:r>
      <w:r w:rsidRPr="00081DE7">
        <w:rPr>
          <w:sz w:val="24"/>
          <w:szCs w:val="24"/>
        </w:rPr>
        <w:t xml:space="preserve"> за 1 (один) месяц, в случае:</w:t>
      </w:r>
    </w:p>
    <w:p w:rsidR="00E66502" w:rsidRPr="00081DE7" w:rsidRDefault="00E66502" w:rsidP="00E66502">
      <w:pPr>
        <w:suppressAutoHyphens/>
        <w:ind w:firstLine="426"/>
        <w:jc w:val="both"/>
        <w:rPr>
          <w:sz w:val="24"/>
          <w:szCs w:val="24"/>
        </w:rPr>
      </w:pPr>
      <w:r w:rsidRPr="00081DE7">
        <w:rPr>
          <w:sz w:val="24"/>
          <w:szCs w:val="24"/>
        </w:rPr>
        <w:t>8.4.1. Неуплаты арендной платы в размере указанном в п.6.1. Договора в течение 2-х месяцев подряд;</w:t>
      </w:r>
    </w:p>
    <w:p w:rsidR="00E66502" w:rsidRPr="00081DE7" w:rsidRDefault="00E66502" w:rsidP="00E66502">
      <w:pPr>
        <w:suppressAutoHyphens/>
        <w:ind w:firstLine="426"/>
        <w:jc w:val="both"/>
        <w:rPr>
          <w:sz w:val="24"/>
          <w:szCs w:val="24"/>
        </w:rPr>
      </w:pPr>
      <w:r w:rsidRPr="00081DE7">
        <w:rPr>
          <w:sz w:val="24"/>
          <w:szCs w:val="24"/>
        </w:rPr>
        <w:t>8.4.2. Неисполнения обязанностей, предусмотренных пунктами 5.3. настоящего Договора.</w:t>
      </w:r>
    </w:p>
    <w:p w:rsidR="00E66502" w:rsidRPr="00081DE7" w:rsidRDefault="00E66502" w:rsidP="00E66502">
      <w:pPr>
        <w:suppressAutoHyphens/>
        <w:ind w:firstLine="426"/>
        <w:jc w:val="both"/>
        <w:rPr>
          <w:sz w:val="24"/>
          <w:szCs w:val="24"/>
        </w:rPr>
      </w:pPr>
      <w:r w:rsidRPr="00081DE7">
        <w:rPr>
          <w:sz w:val="24"/>
          <w:szCs w:val="24"/>
        </w:rPr>
        <w:t>8.4.3. Разрушения арендуемого помещения или приведения его в состояние непригодное для его дальнейшей эксплуатации;</w:t>
      </w:r>
    </w:p>
    <w:p w:rsidR="00E66502" w:rsidRPr="00081DE7" w:rsidRDefault="00E66502" w:rsidP="00E66502">
      <w:pPr>
        <w:suppressAutoHyphens/>
        <w:ind w:firstLine="426"/>
        <w:jc w:val="both"/>
        <w:rPr>
          <w:sz w:val="24"/>
          <w:szCs w:val="24"/>
        </w:rPr>
      </w:pPr>
      <w:r w:rsidRPr="00081DE7">
        <w:rPr>
          <w:sz w:val="24"/>
          <w:szCs w:val="24"/>
        </w:rPr>
        <w:t>8.4.4. Неисполнение пункта 3.1. настоящего Договора;</w:t>
      </w:r>
    </w:p>
    <w:p w:rsidR="00E66502" w:rsidRPr="00081DE7" w:rsidRDefault="00E66502" w:rsidP="00E66502">
      <w:pPr>
        <w:autoSpaceDE w:val="0"/>
        <w:autoSpaceDN w:val="0"/>
        <w:adjustRightInd w:val="0"/>
        <w:ind w:firstLine="426"/>
        <w:jc w:val="both"/>
        <w:outlineLvl w:val="1"/>
        <w:rPr>
          <w:sz w:val="24"/>
          <w:szCs w:val="24"/>
        </w:rPr>
      </w:pPr>
      <w:r w:rsidRPr="00081DE7">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E66502" w:rsidRPr="00081DE7" w:rsidRDefault="00E66502" w:rsidP="00E66502">
      <w:pPr>
        <w:suppressAutoHyphens/>
        <w:ind w:left="426"/>
        <w:jc w:val="both"/>
        <w:rPr>
          <w:sz w:val="24"/>
          <w:szCs w:val="24"/>
        </w:rPr>
      </w:pPr>
      <w:r w:rsidRPr="00081DE7">
        <w:rPr>
          <w:sz w:val="24"/>
          <w:szCs w:val="24"/>
        </w:rPr>
        <w:t>8.4.6. Нарушения иных условий настоящего Договора.</w:t>
      </w:r>
    </w:p>
    <w:p w:rsidR="00E66502" w:rsidRPr="00081DE7" w:rsidRDefault="00E66502" w:rsidP="00E66502">
      <w:pPr>
        <w:suppressAutoHyphens/>
        <w:ind w:firstLine="426"/>
        <w:jc w:val="both"/>
        <w:rPr>
          <w:sz w:val="24"/>
          <w:szCs w:val="24"/>
        </w:rPr>
      </w:pPr>
      <w:r w:rsidRPr="00081DE7">
        <w:rPr>
          <w:sz w:val="24"/>
          <w:szCs w:val="24"/>
        </w:rPr>
        <w:t xml:space="preserve">В указанных случаях </w:t>
      </w:r>
      <w:r w:rsidRPr="00081DE7">
        <w:rPr>
          <w:b/>
          <w:sz w:val="24"/>
          <w:szCs w:val="24"/>
        </w:rPr>
        <w:t>«Арендодатель»</w:t>
      </w:r>
      <w:r w:rsidRPr="00081DE7">
        <w:rPr>
          <w:sz w:val="24"/>
          <w:szCs w:val="24"/>
        </w:rPr>
        <w:t xml:space="preserve"> направляет </w:t>
      </w:r>
      <w:r w:rsidRPr="00081DE7">
        <w:rPr>
          <w:b/>
          <w:sz w:val="24"/>
          <w:szCs w:val="24"/>
        </w:rPr>
        <w:t>«Арендатору»</w:t>
      </w:r>
      <w:r w:rsidRPr="00081DE7">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66502" w:rsidRPr="00081DE7" w:rsidRDefault="00E66502" w:rsidP="00E66502">
      <w:pPr>
        <w:suppressAutoHyphens/>
        <w:ind w:firstLine="426"/>
        <w:jc w:val="both"/>
        <w:rPr>
          <w:sz w:val="24"/>
          <w:szCs w:val="24"/>
        </w:rPr>
      </w:pPr>
      <w:r w:rsidRPr="00081DE7">
        <w:rPr>
          <w:sz w:val="24"/>
          <w:szCs w:val="24"/>
        </w:rPr>
        <w:t>8.5. Договор может быть расторгнут и по иным основаниям, установленным действующим законодательством РФ.</w:t>
      </w:r>
    </w:p>
    <w:p w:rsidR="00E66502" w:rsidRPr="00081DE7" w:rsidRDefault="00E66502" w:rsidP="00E66502">
      <w:pPr>
        <w:suppressAutoHyphens/>
        <w:ind w:firstLine="426"/>
        <w:jc w:val="both"/>
        <w:rPr>
          <w:sz w:val="24"/>
          <w:szCs w:val="24"/>
        </w:rPr>
      </w:pPr>
      <w:r w:rsidRPr="00081DE7">
        <w:rPr>
          <w:sz w:val="24"/>
          <w:szCs w:val="24"/>
        </w:rPr>
        <w:lastRenderedPageBreak/>
        <w:t xml:space="preserve">8.6. При невыполнении </w:t>
      </w:r>
      <w:r w:rsidRPr="00081DE7">
        <w:rPr>
          <w:b/>
          <w:sz w:val="24"/>
          <w:szCs w:val="24"/>
        </w:rPr>
        <w:t xml:space="preserve">«Арендатором» </w:t>
      </w:r>
      <w:r w:rsidRPr="00081DE7">
        <w:rPr>
          <w:sz w:val="24"/>
          <w:szCs w:val="24"/>
        </w:rPr>
        <w:t xml:space="preserve">обязанности по освобождению «Помещения», по основаниям предусмотренным настоящим Договором, </w:t>
      </w:r>
      <w:r w:rsidRPr="00081DE7">
        <w:rPr>
          <w:b/>
          <w:sz w:val="24"/>
          <w:szCs w:val="24"/>
        </w:rPr>
        <w:t>«Арендодатель»</w:t>
      </w:r>
      <w:r w:rsidRPr="00081DE7">
        <w:rPr>
          <w:sz w:val="24"/>
          <w:szCs w:val="24"/>
        </w:rPr>
        <w:t xml:space="preserve"> оставляет за собой право произвести самостоятельное вскрытие объекта аренды и вынос имущества </w:t>
      </w:r>
      <w:r w:rsidRPr="00081DE7">
        <w:rPr>
          <w:b/>
          <w:sz w:val="24"/>
          <w:szCs w:val="24"/>
        </w:rPr>
        <w:t>«Арендатора»</w:t>
      </w:r>
      <w:r w:rsidRPr="00081DE7">
        <w:rPr>
          <w:sz w:val="24"/>
          <w:szCs w:val="24"/>
        </w:rPr>
        <w:t xml:space="preserve"> с участием правоохранительных органов без возложения на </w:t>
      </w:r>
      <w:r w:rsidRPr="00081DE7">
        <w:rPr>
          <w:b/>
          <w:sz w:val="24"/>
          <w:szCs w:val="24"/>
        </w:rPr>
        <w:t>«Арендодателя»</w:t>
      </w:r>
      <w:r w:rsidRPr="00081DE7">
        <w:rPr>
          <w:sz w:val="24"/>
          <w:szCs w:val="24"/>
        </w:rPr>
        <w:t xml:space="preserve"> и правоохранительные органы ответственности за сохранность данного имущества в порядке предусмотренном ГК РФ.</w:t>
      </w:r>
    </w:p>
    <w:p w:rsidR="00E66502" w:rsidRPr="00081DE7" w:rsidRDefault="00E66502" w:rsidP="00E66502">
      <w:pPr>
        <w:suppressAutoHyphens/>
        <w:jc w:val="both"/>
        <w:rPr>
          <w:sz w:val="22"/>
        </w:rPr>
      </w:pPr>
    </w:p>
    <w:p w:rsidR="00E66502" w:rsidRPr="00081DE7" w:rsidRDefault="00E66502" w:rsidP="00E66502">
      <w:pPr>
        <w:suppressAutoHyphens/>
        <w:jc w:val="center"/>
        <w:rPr>
          <w:b/>
          <w:sz w:val="24"/>
          <w:szCs w:val="24"/>
        </w:rPr>
      </w:pPr>
      <w:r w:rsidRPr="00081DE7">
        <w:rPr>
          <w:b/>
          <w:sz w:val="24"/>
          <w:szCs w:val="24"/>
        </w:rPr>
        <w:t>9. Заключительные положения</w:t>
      </w:r>
    </w:p>
    <w:p w:rsidR="00E66502" w:rsidRPr="00081DE7" w:rsidRDefault="00E66502" w:rsidP="00E66502">
      <w:pPr>
        <w:suppressAutoHyphens/>
        <w:jc w:val="center"/>
        <w:rPr>
          <w:sz w:val="22"/>
        </w:rPr>
      </w:pPr>
    </w:p>
    <w:p w:rsidR="00E66502" w:rsidRPr="00081DE7" w:rsidRDefault="00E66502" w:rsidP="00E66502">
      <w:pPr>
        <w:suppressAutoHyphens/>
        <w:ind w:firstLine="426"/>
        <w:jc w:val="both"/>
        <w:rPr>
          <w:sz w:val="24"/>
          <w:szCs w:val="24"/>
        </w:rPr>
      </w:pPr>
      <w:r w:rsidRPr="00081DE7">
        <w:rPr>
          <w:sz w:val="24"/>
          <w:szCs w:val="24"/>
        </w:rPr>
        <w:t>9.1.  Вопросы, не урегулированные настоящим Договором, разрешаются в соответствии с действующим законодательством РФ.</w:t>
      </w:r>
    </w:p>
    <w:p w:rsidR="00E66502" w:rsidRPr="00081DE7" w:rsidRDefault="00E66502" w:rsidP="00E66502">
      <w:pPr>
        <w:suppressAutoHyphens/>
        <w:ind w:firstLine="426"/>
        <w:jc w:val="both"/>
        <w:rPr>
          <w:sz w:val="24"/>
          <w:szCs w:val="24"/>
        </w:rPr>
      </w:pPr>
      <w:r w:rsidRPr="00081DE7">
        <w:rPr>
          <w:sz w:val="24"/>
          <w:szCs w:val="24"/>
        </w:rPr>
        <w:t>9.2. Споры между сторонами подлежат рассмотрению в (... районном суде/ либо Арбитражном суде) Свердловской области.</w:t>
      </w:r>
    </w:p>
    <w:p w:rsidR="00E66502" w:rsidRPr="00081DE7" w:rsidRDefault="00E66502" w:rsidP="00E66502">
      <w:pPr>
        <w:ind w:firstLine="426"/>
        <w:jc w:val="both"/>
        <w:rPr>
          <w:sz w:val="24"/>
          <w:szCs w:val="24"/>
        </w:rPr>
      </w:pPr>
      <w:r w:rsidRPr="00081DE7">
        <w:rPr>
          <w:sz w:val="24"/>
          <w:szCs w:val="24"/>
        </w:rPr>
        <w:t xml:space="preserve">9.3.  Договор составлен в </w:t>
      </w:r>
      <w:r w:rsidR="00D5392D">
        <w:rPr>
          <w:sz w:val="24"/>
          <w:szCs w:val="24"/>
        </w:rPr>
        <w:t>2</w:t>
      </w:r>
      <w:r w:rsidRPr="00081DE7">
        <w:rPr>
          <w:sz w:val="24"/>
          <w:szCs w:val="24"/>
        </w:rPr>
        <w:t>-х</w:t>
      </w:r>
      <w:r w:rsidRPr="00081DE7">
        <w:rPr>
          <w:b/>
          <w:sz w:val="24"/>
          <w:szCs w:val="24"/>
        </w:rPr>
        <w:t xml:space="preserve"> </w:t>
      </w:r>
      <w:r w:rsidRPr="00081DE7">
        <w:rPr>
          <w:sz w:val="24"/>
          <w:szCs w:val="24"/>
        </w:rPr>
        <w:t xml:space="preserve">экземплярах, каждый из которых имеет одинаковую юридическую силу. Один экземпляр – для </w:t>
      </w:r>
      <w:r w:rsidRPr="00081DE7">
        <w:rPr>
          <w:b/>
          <w:sz w:val="24"/>
          <w:szCs w:val="24"/>
        </w:rPr>
        <w:t>«Арендодателя»</w:t>
      </w:r>
      <w:r w:rsidRPr="00081DE7">
        <w:rPr>
          <w:sz w:val="24"/>
          <w:szCs w:val="24"/>
        </w:rPr>
        <w:t xml:space="preserve">, второй экземпляр – для </w:t>
      </w:r>
      <w:r w:rsidRPr="00081DE7">
        <w:rPr>
          <w:b/>
          <w:sz w:val="24"/>
          <w:szCs w:val="24"/>
        </w:rPr>
        <w:t>«Арендатора»</w:t>
      </w:r>
      <w:r w:rsidRPr="00081DE7">
        <w:rPr>
          <w:sz w:val="24"/>
          <w:szCs w:val="24"/>
        </w:rPr>
        <w:t>.</w:t>
      </w:r>
    </w:p>
    <w:p w:rsidR="00E66502" w:rsidRPr="00081DE7" w:rsidRDefault="00E66502" w:rsidP="00E66502">
      <w:pPr>
        <w:suppressAutoHyphens/>
        <w:ind w:firstLine="426"/>
        <w:jc w:val="both"/>
        <w:rPr>
          <w:b/>
          <w:sz w:val="22"/>
        </w:rPr>
      </w:pPr>
      <w:r w:rsidRPr="00081DE7">
        <w:rPr>
          <w:sz w:val="22"/>
        </w:rPr>
        <w:t xml:space="preserve"> </w:t>
      </w:r>
    </w:p>
    <w:p w:rsidR="00E66502" w:rsidRPr="00081DE7" w:rsidRDefault="00E66502" w:rsidP="00E66502">
      <w:pPr>
        <w:suppressAutoHyphens/>
        <w:jc w:val="center"/>
        <w:rPr>
          <w:b/>
          <w:sz w:val="24"/>
          <w:szCs w:val="24"/>
        </w:rPr>
      </w:pPr>
      <w:r w:rsidRPr="00081DE7">
        <w:rPr>
          <w:b/>
          <w:sz w:val="24"/>
          <w:szCs w:val="24"/>
        </w:rPr>
        <w:t>10. Приложения к договору</w:t>
      </w:r>
    </w:p>
    <w:p w:rsidR="00E66502" w:rsidRPr="00081DE7" w:rsidRDefault="00E66502" w:rsidP="00E66502">
      <w:pPr>
        <w:suppressAutoHyphens/>
        <w:rPr>
          <w:sz w:val="22"/>
        </w:rPr>
      </w:pPr>
    </w:p>
    <w:p w:rsidR="00E66502" w:rsidRPr="00081DE7" w:rsidRDefault="00E66502" w:rsidP="00E66502">
      <w:pPr>
        <w:suppressAutoHyphens/>
        <w:ind w:firstLine="426"/>
        <w:rPr>
          <w:sz w:val="24"/>
          <w:szCs w:val="24"/>
        </w:rPr>
      </w:pPr>
      <w:r w:rsidRPr="00081DE7">
        <w:rPr>
          <w:sz w:val="24"/>
          <w:szCs w:val="24"/>
        </w:rPr>
        <w:t>10.1.</w:t>
      </w:r>
      <w:r w:rsidRPr="00081DE7">
        <w:rPr>
          <w:sz w:val="24"/>
          <w:szCs w:val="24"/>
        </w:rPr>
        <w:tab/>
        <w:t>К настоящему договору прилагаются:</w:t>
      </w:r>
    </w:p>
    <w:p w:rsidR="00E66502" w:rsidRPr="00081DE7" w:rsidRDefault="00E66502" w:rsidP="00E66502">
      <w:pPr>
        <w:numPr>
          <w:ilvl w:val="0"/>
          <w:numId w:val="4"/>
        </w:numPr>
        <w:tabs>
          <w:tab w:val="num" w:pos="567"/>
        </w:tabs>
        <w:suppressAutoHyphens/>
        <w:ind w:hanging="654"/>
        <w:jc w:val="both"/>
        <w:rPr>
          <w:sz w:val="24"/>
          <w:szCs w:val="24"/>
        </w:rPr>
      </w:pPr>
      <w:r w:rsidRPr="00081DE7">
        <w:rPr>
          <w:sz w:val="24"/>
          <w:szCs w:val="24"/>
        </w:rPr>
        <w:t xml:space="preserve">акт приема-передачи сдаваемого в аренду «Помещения» (Приложение № 1); </w:t>
      </w:r>
    </w:p>
    <w:p w:rsidR="00E66502" w:rsidRPr="00081DE7" w:rsidRDefault="00E66502" w:rsidP="00E66502">
      <w:pPr>
        <w:numPr>
          <w:ilvl w:val="0"/>
          <w:numId w:val="4"/>
        </w:numPr>
        <w:tabs>
          <w:tab w:val="num" w:pos="0"/>
        </w:tabs>
        <w:suppressAutoHyphens/>
        <w:ind w:left="0" w:firstLine="426"/>
        <w:jc w:val="both"/>
        <w:rPr>
          <w:sz w:val="24"/>
          <w:szCs w:val="24"/>
        </w:rPr>
      </w:pPr>
      <w:r w:rsidRPr="00081DE7">
        <w:rPr>
          <w:sz w:val="24"/>
          <w:szCs w:val="24"/>
        </w:rPr>
        <w:t xml:space="preserve">копия протокола аукциона (протокола рассмотрения заявок) № _____ от ______________; </w:t>
      </w:r>
    </w:p>
    <w:p w:rsidR="00E66502" w:rsidRPr="00081DE7" w:rsidRDefault="00E66502" w:rsidP="00E66502">
      <w:pPr>
        <w:numPr>
          <w:ilvl w:val="0"/>
          <w:numId w:val="4"/>
        </w:numPr>
        <w:tabs>
          <w:tab w:val="num" w:pos="851"/>
        </w:tabs>
        <w:suppressAutoHyphens/>
        <w:ind w:left="851" w:hanging="425"/>
        <w:jc w:val="both"/>
        <w:rPr>
          <w:sz w:val="24"/>
          <w:szCs w:val="24"/>
        </w:rPr>
      </w:pPr>
      <w:r w:rsidRPr="00081DE7">
        <w:rPr>
          <w:sz w:val="24"/>
          <w:szCs w:val="24"/>
        </w:rPr>
        <w:t>приказ о передаче в аренду «Помещения»;</w:t>
      </w:r>
    </w:p>
    <w:p w:rsidR="00E66502" w:rsidRPr="00081DE7" w:rsidRDefault="00E66502" w:rsidP="00E66502">
      <w:pPr>
        <w:numPr>
          <w:ilvl w:val="0"/>
          <w:numId w:val="4"/>
        </w:numPr>
        <w:tabs>
          <w:tab w:val="num" w:pos="851"/>
        </w:tabs>
        <w:suppressAutoHyphens/>
        <w:ind w:left="851" w:hanging="425"/>
        <w:jc w:val="both"/>
        <w:rPr>
          <w:sz w:val="24"/>
          <w:szCs w:val="24"/>
        </w:rPr>
      </w:pPr>
      <w:r w:rsidRPr="00081DE7">
        <w:rPr>
          <w:sz w:val="24"/>
          <w:szCs w:val="24"/>
        </w:rPr>
        <w:t>копия кадастрового паспорта «Помещения».</w:t>
      </w:r>
    </w:p>
    <w:p w:rsidR="00E66502" w:rsidRPr="00081DE7" w:rsidRDefault="00E66502" w:rsidP="00E66502">
      <w:pPr>
        <w:suppressAutoHyphens/>
        <w:ind w:left="720"/>
        <w:jc w:val="both"/>
        <w:rPr>
          <w:sz w:val="22"/>
        </w:rPr>
      </w:pPr>
      <w:r w:rsidRPr="00081DE7">
        <w:rPr>
          <w:sz w:val="22"/>
        </w:rPr>
        <w:t xml:space="preserve"> </w:t>
      </w:r>
    </w:p>
    <w:p w:rsidR="00E66502" w:rsidRPr="00081DE7" w:rsidRDefault="00E66502" w:rsidP="00E66502">
      <w:pPr>
        <w:jc w:val="center"/>
        <w:rPr>
          <w:b/>
          <w:sz w:val="24"/>
        </w:rPr>
      </w:pPr>
    </w:p>
    <w:p w:rsidR="00E66502" w:rsidRPr="00081DE7" w:rsidRDefault="00E66502" w:rsidP="00E66502">
      <w:pPr>
        <w:numPr>
          <w:ilvl w:val="0"/>
          <w:numId w:val="28"/>
        </w:numPr>
        <w:jc w:val="center"/>
        <w:rPr>
          <w:b/>
          <w:sz w:val="24"/>
        </w:rPr>
      </w:pPr>
      <w:r w:rsidRPr="00081DE7">
        <w:rPr>
          <w:b/>
          <w:sz w:val="24"/>
        </w:rPr>
        <w:t>Юридические адреса сторон</w:t>
      </w:r>
    </w:p>
    <w:p w:rsidR="00E66502" w:rsidRPr="00081DE7" w:rsidRDefault="00E66502" w:rsidP="00E66502">
      <w:pPr>
        <w:jc w:val="center"/>
        <w:rPr>
          <w:b/>
          <w:sz w:val="24"/>
        </w:rPr>
      </w:pPr>
    </w:p>
    <w:p w:rsidR="00E66502" w:rsidRPr="00081DE7" w:rsidRDefault="00E66502" w:rsidP="00E66502">
      <w:pPr>
        <w:jc w:val="both"/>
        <w:rPr>
          <w:b/>
          <w:sz w:val="24"/>
        </w:rPr>
      </w:pPr>
      <w:r w:rsidRPr="00081DE7">
        <w:rPr>
          <w:sz w:val="24"/>
        </w:rPr>
        <w:t xml:space="preserve"> </w:t>
      </w:r>
      <w:r w:rsidRPr="00081DE7">
        <w:rPr>
          <w:b/>
          <w:sz w:val="24"/>
        </w:rPr>
        <w:t>«Арендодатель»:                                                                        «Арендатор»:</w:t>
      </w:r>
    </w:p>
    <w:p w:rsidR="00E66502" w:rsidRPr="00081DE7" w:rsidRDefault="00E66502" w:rsidP="00E66502">
      <w:pPr>
        <w:jc w:val="both"/>
        <w:rPr>
          <w:sz w:val="24"/>
          <w:szCs w:val="24"/>
        </w:rPr>
      </w:pPr>
      <w:r w:rsidRPr="00081DE7">
        <w:rPr>
          <w:sz w:val="24"/>
          <w:szCs w:val="24"/>
        </w:rPr>
        <w:t xml:space="preserve">Орган местного самоуправления </w:t>
      </w:r>
    </w:p>
    <w:p w:rsidR="00E66502" w:rsidRPr="00081DE7" w:rsidRDefault="00E66502" w:rsidP="00E66502">
      <w:pPr>
        <w:jc w:val="both"/>
        <w:rPr>
          <w:sz w:val="24"/>
          <w:szCs w:val="24"/>
        </w:rPr>
      </w:pPr>
      <w:r w:rsidRPr="00081DE7">
        <w:rPr>
          <w:sz w:val="24"/>
          <w:szCs w:val="24"/>
        </w:rPr>
        <w:t>«Комитет по управлению</w:t>
      </w:r>
      <w:r w:rsidRPr="00081DE7">
        <w:rPr>
          <w:sz w:val="24"/>
          <w:szCs w:val="24"/>
        </w:rPr>
        <w:tab/>
      </w:r>
      <w:r w:rsidRPr="00081DE7">
        <w:rPr>
          <w:sz w:val="24"/>
          <w:szCs w:val="24"/>
        </w:rPr>
        <w:tab/>
      </w:r>
      <w:r w:rsidRPr="00081DE7">
        <w:rPr>
          <w:sz w:val="24"/>
          <w:szCs w:val="24"/>
        </w:rPr>
        <w:tab/>
      </w:r>
      <w:r w:rsidRPr="00081DE7">
        <w:rPr>
          <w:sz w:val="24"/>
          <w:szCs w:val="24"/>
        </w:rPr>
        <w:tab/>
        <w:t xml:space="preserve"> </w:t>
      </w:r>
    </w:p>
    <w:p w:rsidR="00E66502" w:rsidRPr="00081DE7" w:rsidRDefault="00E66502" w:rsidP="00E66502">
      <w:pPr>
        <w:jc w:val="both"/>
        <w:rPr>
          <w:sz w:val="24"/>
          <w:szCs w:val="24"/>
        </w:rPr>
      </w:pPr>
      <w:r w:rsidRPr="00081DE7">
        <w:rPr>
          <w:sz w:val="24"/>
          <w:szCs w:val="24"/>
        </w:rPr>
        <w:t>имуществом Каменск-Уральского</w:t>
      </w:r>
    </w:p>
    <w:p w:rsidR="00E66502" w:rsidRPr="00081DE7" w:rsidRDefault="00E66502" w:rsidP="00E66502">
      <w:pPr>
        <w:jc w:val="both"/>
        <w:rPr>
          <w:sz w:val="24"/>
          <w:szCs w:val="24"/>
        </w:rPr>
      </w:pPr>
      <w:r w:rsidRPr="00081DE7">
        <w:rPr>
          <w:sz w:val="24"/>
          <w:szCs w:val="24"/>
        </w:rPr>
        <w:t>городского округа»</w:t>
      </w:r>
    </w:p>
    <w:p w:rsidR="00E66502" w:rsidRPr="00081DE7" w:rsidRDefault="00E66502" w:rsidP="00E66502">
      <w:pPr>
        <w:jc w:val="both"/>
        <w:rPr>
          <w:sz w:val="24"/>
          <w:szCs w:val="24"/>
        </w:rPr>
      </w:pPr>
      <w:r w:rsidRPr="00081DE7">
        <w:rPr>
          <w:sz w:val="24"/>
          <w:szCs w:val="24"/>
        </w:rPr>
        <w:t>623400, Свердловская область,</w:t>
      </w:r>
    </w:p>
    <w:p w:rsidR="00E66502" w:rsidRPr="00081DE7" w:rsidRDefault="00E66502" w:rsidP="00E66502">
      <w:pPr>
        <w:jc w:val="both"/>
        <w:rPr>
          <w:sz w:val="24"/>
          <w:szCs w:val="24"/>
        </w:rPr>
      </w:pPr>
      <w:r w:rsidRPr="00081DE7">
        <w:rPr>
          <w:sz w:val="24"/>
          <w:szCs w:val="24"/>
        </w:rPr>
        <w:t>г. Каменск-Уральский, ул. Ленина, 34</w:t>
      </w:r>
    </w:p>
    <w:p w:rsidR="00E66502" w:rsidRPr="00081DE7" w:rsidRDefault="00E66502" w:rsidP="00E66502">
      <w:pPr>
        <w:jc w:val="both"/>
        <w:rPr>
          <w:sz w:val="24"/>
          <w:szCs w:val="24"/>
        </w:rPr>
      </w:pPr>
      <w:r w:rsidRPr="00081DE7">
        <w:rPr>
          <w:sz w:val="24"/>
          <w:szCs w:val="24"/>
        </w:rPr>
        <w:t>ИНН 6612001428, КПП 661201001</w:t>
      </w:r>
    </w:p>
    <w:p w:rsidR="00E66502" w:rsidRPr="00081DE7" w:rsidRDefault="00E66502" w:rsidP="00E66502">
      <w:pPr>
        <w:rPr>
          <w:sz w:val="24"/>
          <w:szCs w:val="24"/>
        </w:rPr>
      </w:pPr>
      <w:r w:rsidRPr="00081DE7">
        <w:rPr>
          <w:sz w:val="24"/>
          <w:szCs w:val="24"/>
        </w:rPr>
        <w:t>ОГРН 1026600933721</w:t>
      </w:r>
    </w:p>
    <w:p w:rsidR="00E66502" w:rsidRPr="00081DE7" w:rsidRDefault="00E66502" w:rsidP="00E66502">
      <w:pPr>
        <w:tabs>
          <w:tab w:val="center" w:pos="4960"/>
        </w:tabs>
        <w:jc w:val="both"/>
        <w:rPr>
          <w:sz w:val="24"/>
        </w:rPr>
      </w:pPr>
    </w:p>
    <w:p w:rsidR="00E66502" w:rsidRPr="00081DE7" w:rsidRDefault="00E66502" w:rsidP="00E66502">
      <w:pPr>
        <w:jc w:val="both"/>
        <w:rPr>
          <w:sz w:val="24"/>
        </w:rPr>
      </w:pPr>
      <w:r w:rsidRPr="00081DE7">
        <w:rPr>
          <w:sz w:val="24"/>
        </w:rPr>
        <w:t xml:space="preserve">_____________________(                )                                   __________________ </w:t>
      </w:r>
      <w:r w:rsidRPr="00081DE7">
        <w:rPr>
          <w:b/>
          <w:sz w:val="24"/>
        </w:rPr>
        <w:t xml:space="preserve"> </w:t>
      </w:r>
      <w:r w:rsidRPr="00081DE7">
        <w:rPr>
          <w:sz w:val="24"/>
        </w:rPr>
        <w:t>(             )</w:t>
      </w:r>
    </w:p>
    <w:p w:rsidR="00E66502" w:rsidRPr="00081DE7" w:rsidRDefault="00E66502" w:rsidP="00E66502">
      <w:pPr>
        <w:jc w:val="both"/>
        <w:rPr>
          <w:sz w:val="24"/>
        </w:rPr>
      </w:pPr>
    </w:p>
    <w:p w:rsidR="00E66502" w:rsidRPr="00081DE7" w:rsidRDefault="00E66502" w:rsidP="00E66502">
      <w:pPr>
        <w:suppressAutoHyphens/>
        <w:jc w:val="both"/>
        <w:rPr>
          <w:sz w:val="24"/>
        </w:rPr>
      </w:pPr>
      <w:r w:rsidRPr="00081DE7">
        <w:rPr>
          <w:sz w:val="24"/>
        </w:rPr>
        <w:br w:type="page"/>
      </w:r>
    </w:p>
    <w:p w:rsidR="00E66502" w:rsidRPr="00081DE7" w:rsidRDefault="00E66502" w:rsidP="00E66502">
      <w:pPr>
        <w:suppressAutoHyphens/>
        <w:jc w:val="right"/>
        <w:rPr>
          <w:sz w:val="24"/>
        </w:rPr>
      </w:pPr>
      <w:r w:rsidRPr="00081DE7">
        <w:rPr>
          <w:sz w:val="24"/>
        </w:rPr>
        <w:lastRenderedPageBreak/>
        <w:t>Приложение № 1 к договору аренды</w:t>
      </w:r>
    </w:p>
    <w:p w:rsidR="00E66502" w:rsidRPr="00081DE7" w:rsidRDefault="00E66502" w:rsidP="00E66502">
      <w:pPr>
        <w:suppressAutoHyphens/>
        <w:jc w:val="center"/>
        <w:rPr>
          <w:sz w:val="24"/>
        </w:rPr>
      </w:pPr>
      <w:r w:rsidRPr="00081DE7">
        <w:rPr>
          <w:sz w:val="24"/>
        </w:rPr>
        <w:t xml:space="preserve">                                                                                               №___ от «__» _________ 202___г.</w:t>
      </w:r>
    </w:p>
    <w:p w:rsidR="00E66502" w:rsidRPr="00081DE7" w:rsidRDefault="00E66502" w:rsidP="00E66502">
      <w:pPr>
        <w:suppressAutoHyphens/>
        <w:jc w:val="both"/>
        <w:rPr>
          <w:sz w:val="24"/>
        </w:rPr>
      </w:pPr>
    </w:p>
    <w:p w:rsidR="00E66502" w:rsidRPr="00081DE7" w:rsidRDefault="00E66502" w:rsidP="00E66502">
      <w:pPr>
        <w:keepNext/>
        <w:jc w:val="center"/>
        <w:outlineLvl w:val="0"/>
        <w:rPr>
          <w:b/>
          <w:i/>
          <w:sz w:val="28"/>
          <w:szCs w:val="28"/>
        </w:rPr>
      </w:pPr>
      <w:r w:rsidRPr="00081DE7">
        <w:rPr>
          <w:b/>
          <w:i/>
          <w:sz w:val="28"/>
          <w:szCs w:val="28"/>
        </w:rPr>
        <w:t>АКТ</w:t>
      </w:r>
    </w:p>
    <w:p w:rsidR="00E66502" w:rsidRPr="00081DE7" w:rsidRDefault="00E66502" w:rsidP="00E66502">
      <w:pPr>
        <w:ind w:firstLine="567"/>
        <w:jc w:val="center"/>
        <w:rPr>
          <w:b/>
          <w:sz w:val="24"/>
        </w:rPr>
      </w:pPr>
      <w:r w:rsidRPr="00081DE7">
        <w:rPr>
          <w:b/>
          <w:sz w:val="24"/>
        </w:rPr>
        <w:t xml:space="preserve">приема-передачи к договору аренды нежилого помещения </w:t>
      </w:r>
    </w:p>
    <w:p w:rsidR="00E66502" w:rsidRPr="00081DE7" w:rsidRDefault="00E66502" w:rsidP="00E66502">
      <w:pPr>
        <w:ind w:firstLine="567"/>
        <w:jc w:val="center"/>
        <w:rPr>
          <w:b/>
          <w:sz w:val="24"/>
        </w:rPr>
      </w:pPr>
      <w:r w:rsidRPr="00081DE7">
        <w:rPr>
          <w:b/>
          <w:sz w:val="24"/>
        </w:rPr>
        <w:t xml:space="preserve">расположенного по адресу: г. Каменск-Уральский, ул. </w:t>
      </w:r>
      <w:r w:rsidR="000E2470">
        <w:rPr>
          <w:b/>
          <w:sz w:val="24"/>
        </w:rPr>
        <w:t>Алюминиева</w:t>
      </w:r>
      <w:r w:rsidRPr="00081DE7">
        <w:rPr>
          <w:b/>
          <w:sz w:val="24"/>
        </w:rPr>
        <w:t xml:space="preserve">я, д. </w:t>
      </w:r>
      <w:r w:rsidR="000E2470">
        <w:rPr>
          <w:b/>
          <w:sz w:val="24"/>
        </w:rPr>
        <w:t>8</w:t>
      </w:r>
      <w:r w:rsidRPr="00081DE7">
        <w:rPr>
          <w:b/>
          <w:sz w:val="24"/>
        </w:rPr>
        <w:t>.</w:t>
      </w:r>
    </w:p>
    <w:p w:rsidR="00E66502" w:rsidRPr="00081DE7" w:rsidRDefault="00E66502" w:rsidP="00E66502">
      <w:pPr>
        <w:ind w:firstLine="567"/>
        <w:jc w:val="center"/>
        <w:rPr>
          <w:b/>
          <w:sz w:val="24"/>
        </w:rPr>
      </w:pPr>
      <w:r w:rsidRPr="00081DE7">
        <w:rPr>
          <w:b/>
          <w:sz w:val="24"/>
        </w:rPr>
        <w:t>№ ___ от «___» ___________ 202__г.</w:t>
      </w:r>
    </w:p>
    <w:p w:rsidR="00E66502" w:rsidRPr="00081DE7" w:rsidRDefault="00E66502" w:rsidP="00E66502">
      <w:pPr>
        <w:suppressAutoHyphens/>
        <w:jc w:val="both"/>
        <w:rPr>
          <w:sz w:val="24"/>
        </w:rPr>
      </w:pPr>
    </w:p>
    <w:p w:rsidR="00E66502" w:rsidRPr="00081DE7" w:rsidRDefault="00E66502" w:rsidP="00E66502">
      <w:pPr>
        <w:suppressAutoHyphens/>
        <w:jc w:val="both"/>
        <w:rPr>
          <w:sz w:val="24"/>
        </w:rPr>
      </w:pPr>
      <w:r w:rsidRPr="00081DE7">
        <w:rPr>
          <w:sz w:val="24"/>
        </w:rPr>
        <w:t>г. Каменск-Уральский                                                                               «__» __________ 202__г.</w:t>
      </w:r>
    </w:p>
    <w:p w:rsidR="00E66502" w:rsidRPr="00081DE7" w:rsidRDefault="00E66502" w:rsidP="00E66502">
      <w:pPr>
        <w:suppressAutoHyphens/>
        <w:jc w:val="both"/>
        <w:rPr>
          <w:sz w:val="24"/>
          <w:highlight w:val="yellow"/>
        </w:rPr>
      </w:pPr>
    </w:p>
    <w:p w:rsidR="00E66502" w:rsidRPr="00081DE7" w:rsidRDefault="00E66502" w:rsidP="00E66502">
      <w:pPr>
        <w:suppressAutoHyphens/>
        <w:jc w:val="both"/>
        <w:rPr>
          <w:sz w:val="24"/>
          <w:highlight w:val="yellow"/>
        </w:rPr>
      </w:pPr>
    </w:p>
    <w:p w:rsidR="00E66502" w:rsidRPr="00081DE7" w:rsidRDefault="00E66502" w:rsidP="00E66502">
      <w:pPr>
        <w:suppressAutoHyphens/>
        <w:ind w:firstLine="426"/>
        <w:jc w:val="both"/>
        <w:rPr>
          <w:sz w:val="24"/>
        </w:rPr>
      </w:pPr>
      <w:r w:rsidRPr="00081DE7">
        <w:rPr>
          <w:b/>
          <w:sz w:val="24"/>
        </w:rPr>
        <w:t>Орган местного самоуправления «Комитет по управлению имуществом Каменск-Уральского городского округа»</w:t>
      </w:r>
      <w:r w:rsidRPr="00081DE7">
        <w:rPr>
          <w:sz w:val="24"/>
        </w:rPr>
        <w:t xml:space="preserve">, именуемый далее </w:t>
      </w:r>
      <w:r w:rsidRPr="00081DE7">
        <w:rPr>
          <w:b/>
          <w:sz w:val="24"/>
        </w:rPr>
        <w:t xml:space="preserve">«Арендодатель», </w:t>
      </w:r>
      <w:r w:rsidRPr="00081DE7">
        <w:rPr>
          <w:sz w:val="24"/>
        </w:rPr>
        <w:t xml:space="preserve">в лице председателя Комитета ______________________________________, действующего на основании Положения о Комитете, с одной стороны и </w:t>
      </w:r>
      <w:r w:rsidRPr="00081DE7">
        <w:rPr>
          <w:b/>
          <w:sz w:val="24"/>
        </w:rPr>
        <w:t xml:space="preserve">______________________________________________________, </w:t>
      </w:r>
      <w:r w:rsidRPr="00081DE7">
        <w:rPr>
          <w:sz w:val="24"/>
        </w:rPr>
        <w:t xml:space="preserve">именуемый далее </w:t>
      </w:r>
      <w:r w:rsidRPr="00081DE7">
        <w:rPr>
          <w:b/>
          <w:sz w:val="24"/>
        </w:rPr>
        <w:t xml:space="preserve">«Арендатор», </w:t>
      </w:r>
      <w:r w:rsidRPr="00081DE7">
        <w:rPr>
          <w:sz w:val="24"/>
        </w:rPr>
        <w:t>действующий на основании: ___________________________, с другой стороны, составили настоящий акт о нижеследующем:</w:t>
      </w:r>
    </w:p>
    <w:p w:rsidR="00E66502" w:rsidRPr="00081DE7" w:rsidRDefault="00E66502" w:rsidP="00E66502">
      <w:pPr>
        <w:suppressAutoHyphens/>
        <w:ind w:firstLine="708"/>
        <w:jc w:val="both"/>
        <w:rPr>
          <w:sz w:val="24"/>
          <w:highlight w:val="yellow"/>
        </w:rPr>
      </w:pPr>
    </w:p>
    <w:p w:rsidR="00E66502" w:rsidRPr="00081DE7" w:rsidRDefault="00E66502" w:rsidP="00E66502">
      <w:pPr>
        <w:tabs>
          <w:tab w:val="num" w:pos="0"/>
        </w:tabs>
        <w:suppressAutoHyphens/>
        <w:ind w:firstLine="426"/>
        <w:jc w:val="both"/>
        <w:rPr>
          <w:sz w:val="24"/>
        </w:rPr>
      </w:pPr>
      <w:r w:rsidRPr="00081DE7">
        <w:rPr>
          <w:sz w:val="24"/>
        </w:rPr>
        <w:t xml:space="preserve">Арендодатель в соответствии с Договором аренды №___ от __________ 202__г. передает, а Арендатор принимает </w:t>
      </w:r>
      <w:r w:rsidR="00081DE7" w:rsidRPr="00081DE7">
        <w:rPr>
          <w:sz w:val="24"/>
        </w:rPr>
        <w:t>нежилое помещение площадью 111,8 кв. м. номера на поэтажном плане: 1-4, этаж: 1, с кадастровым номером 66:45:0000000:9830, расположенное в здании по адресу: г. Каменск-Уральский, ул. Алюминиевая, д. 8</w:t>
      </w:r>
      <w:r w:rsidRPr="00081DE7">
        <w:rPr>
          <w:sz w:val="24"/>
        </w:rPr>
        <w:t xml:space="preserve">, далее по тексту </w:t>
      </w:r>
      <w:r w:rsidRPr="00081DE7">
        <w:rPr>
          <w:b/>
          <w:sz w:val="24"/>
        </w:rPr>
        <w:t>«Помещение»</w:t>
      </w:r>
      <w:r w:rsidRPr="00081DE7">
        <w:rPr>
          <w:sz w:val="24"/>
        </w:rPr>
        <w:t xml:space="preserve">. </w:t>
      </w:r>
    </w:p>
    <w:p w:rsidR="00E66502" w:rsidRPr="00081DE7" w:rsidRDefault="00E66502" w:rsidP="00E66502">
      <w:pPr>
        <w:tabs>
          <w:tab w:val="left" w:pos="993"/>
        </w:tabs>
        <w:suppressAutoHyphens/>
        <w:jc w:val="both"/>
        <w:rPr>
          <w:sz w:val="24"/>
        </w:rPr>
      </w:pPr>
    </w:p>
    <w:p w:rsidR="00E66502" w:rsidRPr="00081DE7" w:rsidRDefault="00E66502" w:rsidP="00E66502">
      <w:pPr>
        <w:suppressAutoHyphens/>
        <w:ind w:firstLine="426"/>
        <w:jc w:val="both"/>
        <w:rPr>
          <w:sz w:val="24"/>
        </w:rPr>
      </w:pPr>
      <w:r w:rsidRPr="00081DE7">
        <w:rPr>
          <w:sz w:val="24"/>
        </w:rPr>
        <w:t xml:space="preserve">Указанное </w:t>
      </w:r>
      <w:r w:rsidRPr="00081DE7">
        <w:rPr>
          <w:b/>
          <w:sz w:val="24"/>
        </w:rPr>
        <w:t>«Помещение»</w:t>
      </w:r>
      <w:r w:rsidRPr="00081DE7">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081DE7">
        <w:rPr>
          <w:b/>
          <w:sz w:val="24"/>
        </w:rPr>
        <w:t>«Помещению»</w:t>
      </w:r>
      <w:r w:rsidRPr="00081DE7">
        <w:rPr>
          <w:sz w:val="24"/>
        </w:rPr>
        <w:t xml:space="preserve"> не имеется.</w:t>
      </w:r>
    </w:p>
    <w:p w:rsidR="00E66502" w:rsidRPr="00081DE7" w:rsidRDefault="00E66502" w:rsidP="00E66502">
      <w:pPr>
        <w:suppressAutoHyphens/>
        <w:jc w:val="both"/>
        <w:rPr>
          <w:sz w:val="24"/>
        </w:rPr>
      </w:pPr>
    </w:p>
    <w:p w:rsidR="00E66502" w:rsidRPr="00081DE7" w:rsidRDefault="00E66502" w:rsidP="00E66502">
      <w:pPr>
        <w:suppressAutoHyphens/>
        <w:ind w:firstLine="426"/>
        <w:jc w:val="both"/>
        <w:rPr>
          <w:sz w:val="24"/>
        </w:rPr>
      </w:pPr>
      <w:r w:rsidRPr="00081DE7">
        <w:rPr>
          <w:sz w:val="24"/>
        </w:rPr>
        <w:t>Настоящий акт составлен в двух экземплярах, имеющих одинаковую юридическую силу, по одному экземпляру – для каждой из сторон.</w:t>
      </w:r>
    </w:p>
    <w:p w:rsidR="00E66502" w:rsidRPr="00081DE7" w:rsidRDefault="00E66502" w:rsidP="00E66502">
      <w:pPr>
        <w:suppressAutoHyphens/>
        <w:jc w:val="both"/>
        <w:rPr>
          <w:sz w:val="24"/>
        </w:rPr>
      </w:pPr>
    </w:p>
    <w:p w:rsidR="00E66502" w:rsidRPr="00081DE7" w:rsidRDefault="00E66502" w:rsidP="00E66502">
      <w:pPr>
        <w:jc w:val="both"/>
        <w:rPr>
          <w:sz w:val="22"/>
        </w:rPr>
      </w:pPr>
      <w:r w:rsidRPr="00081DE7">
        <w:rPr>
          <w:sz w:val="22"/>
        </w:rPr>
        <w:t>Передал:</w:t>
      </w:r>
      <w:r w:rsidRPr="00081DE7">
        <w:rPr>
          <w:sz w:val="22"/>
        </w:rPr>
        <w:tab/>
      </w:r>
      <w:r w:rsidRPr="00081DE7">
        <w:rPr>
          <w:sz w:val="22"/>
        </w:rPr>
        <w:tab/>
      </w:r>
      <w:r w:rsidRPr="00081DE7">
        <w:rPr>
          <w:sz w:val="22"/>
        </w:rPr>
        <w:tab/>
      </w:r>
      <w:r w:rsidRPr="00081DE7">
        <w:rPr>
          <w:sz w:val="22"/>
        </w:rPr>
        <w:tab/>
      </w:r>
      <w:r w:rsidRPr="00081DE7">
        <w:rPr>
          <w:sz w:val="22"/>
        </w:rPr>
        <w:tab/>
      </w:r>
      <w:r w:rsidRPr="00081DE7">
        <w:rPr>
          <w:sz w:val="22"/>
        </w:rPr>
        <w:tab/>
        <w:t>Принял:</w:t>
      </w:r>
    </w:p>
    <w:p w:rsidR="00E66502" w:rsidRPr="00081DE7" w:rsidRDefault="00E66502" w:rsidP="00E66502">
      <w:pPr>
        <w:jc w:val="both"/>
        <w:rPr>
          <w:sz w:val="22"/>
        </w:rPr>
      </w:pPr>
    </w:p>
    <w:p w:rsidR="00E66502" w:rsidRPr="00081DE7" w:rsidRDefault="00E66502" w:rsidP="00E66502">
      <w:pPr>
        <w:jc w:val="both"/>
        <w:rPr>
          <w:sz w:val="22"/>
          <w:szCs w:val="22"/>
        </w:rPr>
      </w:pPr>
      <w:r w:rsidRPr="00081DE7">
        <w:rPr>
          <w:sz w:val="22"/>
          <w:szCs w:val="22"/>
        </w:rPr>
        <w:t xml:space="preserve">Орган местного самоуправления </w:t>
      </w:r>
    </w:p>
    <w:p w:rsidR="00E66502" w:rsidRPr="00081DE7" w:rsidRDefault="00E66502" w:rsidP="00E66502">
      <w:pPr>
        <w:jc w:val="both"/>
        <w:rPr>
          <w:sz w:val="22"/>
          <w:szCs w:val="22"/>
        </w:rPr>
      </w:pPr>
      <w:r w:rsidRPr="00081DE7">
        <w:rPr>
          <w:sz w:val="22"/>
          <w:szCs w:val="22"/>
        </w:rPr>
        <w:t>«Комитет по управлению</w:t>
      </w:r>
      <w:r w:rsidRPr="00081DE7">
        <w:rPr>
          <w:sz w:val="22"/>
          <w:szCs w:val="22"/>
        </w:rPr>
        <w:tab/>
      </w:r>
      <w:r w:rsidRPr="00081DE7">
        <w:rPr>
          <w:sz w:val="22"/>
          <w:szCs w:val="22"/>
        </w:rPr>
        <w:tab/>
      </w:r>
      <w:r w:rsidRPr="00081DE7">
        <w:rPr>
          <w:sz w:val="22"/>
          <w:szCs w:val="22"/>
        </w:rPr>
        <w:tab/>
      </w:r>
      <w:r w:rsidRPr="00081DE7">
        <w:rPr>
          <w:sz w:val="22"/>
          <w:szCs w:val="22"/>
        </w:rPr>
        <w:tab/>
        <w:t xml:space="preserve">___________________________________ </w:t>
      </w:r>
    </w:p>
    <w:p w:rsidR="00E66502" w:rsidRPr="00081DE7" w:rsidRDefault="00E66502" w:rsidP="00E66502">
      <w:pPr>
        <w:jc w:val="both"/>
        <w:rPr>
          <w:sz w:val="22"/>
          <w:szCs w:val="22"/>
        </w:rPr>
      </w:pPr>
      <w:r w:rsidRPr="00081DE7">
        <w:rPr>
          <w:sz w:val="22"/>
          <w:szCs w:val="22"/>
        </w:rPr>
        <w:t>имуществом города Каменска-Уральского»</w:t>
      </w:r>
      <w:r w:rsidRPr="00081DE7">
        <w:rPr>
          <w:sz w:val="22"/>
          <w:szCs w:val="22"/>
        </w:rPr>
        <w:tab/>
        <w:t xml:space="preserve">   </w:t>
      </w:r>
      <w:r w:rsidRPr="00081DE7">
        <w:rPr>
          <w:sz w:val="22"/>
          <w:szCs w:val="22"/>
        </w:rPr>
        <w:tab/>
        <w:t>___________________________________</w:t>
      </w:r>
      <w:r w:rsidRPr="00081DE7">
        <w:rPr>
          <w:sz w:val="22"/>
          <w:szCs w:val="22"/>
        </w:rPr>
        <w:tab/>
        <w:t xml:space="preserve"> </w:t>
      </w:r>
    </w:p>
    <w:p w:rsidR="00E66502" w:rsidRPr="00081DE7" w:rsidRDefault="00E66502" w:rsidP="00E66502">
      <w:pPr>
        <w:jc w:val="both"/>
        <w:rPr>
          <w:sz w:val="22"/>
          <w:szCs w:val="22"/>
        </w:rPr>
      </w:pPr>
      <w:r w:rsidRPr="00081DE7">
        <w:rPr>
          <w:sz w:val="22"/>
          <w:szCs w:val="22"/>
        </w:rPr>
        <w:t>623400, Свердловская область,</w:t>
      </w:r>
      <w:r w:rsidRPr="00081DE7">
        <w:rPr>
          <w:sz w:val="22"/>
          <w:szCs w:val="22"/>
        </w:rPr>
        <w:tab/>
      </w:r>
      <w:r w:rsidRPr="00081DE7">
        <w:rPr>
          <w:sz w:val="22"/>
          <w:szCs w:val="22"/>
        </w:rPr>
        <w:tab/>
      </w:r>
      <w:r w:rsidRPr="00081DE7">
        <w:rPr>
          <w:sz w:val="22"/>
          <w:szCs w:val="22"/>
        </w:rPr>
        <w:tab/>
        <w:t>___________________________________</w:t>
      </w:r>
    </w:p>
    <w:p w:rsidR="00E66502" w:rsidRPr="00081DE7" w:rsidRDefault="00E66502" w:rsidP="00E66502">
      <w:pPr>
        <w:jc w:val="both"/>
        <w:rPr>
          <w:sz w:val="22"/>
          <w:szCs w:val="22"/>
        </w:rPr>
      </w:pPr>
      <w:r w:rsidRPr="00081DE7">
        <w:rPr>
          <w:sz w:val="22"/>
          <w:szCs w:val="22"/>
        </w:rPr>
        <w:t>г. Каменск-Уральский,</w:t>
      </w:r>
      <w:r w:rsidRPr="00081DE7">
        <w:rPr>
          <w:sz w:val="22"/>
          <w:szCs w:val="22"/>
        </w:rPr>
        <w:tab/>
      </w:r>
      <w:r w:rsidRPr="00081DE7">
        <w:rPr>
          <w:sz w:val="22"/>
          <w:szCs w:val="22"/>
        </w:rPr>
        <w:tab/>
      </w:r>
      <w:r w:rsidRPr="00081DE7">
        <w:rPr>
          <w:sz w:val="22"/>
          <w:szCs w:val="22"/>
        </w:rPr>
        <w:tab/>
      </w:r>
      <w:r w:rsidRPr="00081DE7">
        <w:rPr>
          <w:sz w:val="22"/>
          <w:szCs w:val="22"/>
        </w:rPr>
        <w:tab/>
      </w:r>
      <w:r w:rsidRPr="00081DE7">
        <w:rPr>
          <w:sz w:val="22"/>
          <w:szCs w:val="22"/>
        </w:rPr>
        <w:tab/>
        <w:t>___________________________________</w:t>
      </w:r>
    </w:p>
    <w:p w:rsidR="00E66502" w:rsidRPr="00081DE7" w:rsidRDefault="00E66502" w:rsidP="00E66502">
      <w:pPr>
        <w:jc w:val="both"/>
        <w:rPr>
          <w:sz w:val="22"/>
          <w:szCs w:val="22"/>
        </w:rPr>
      </w:pPr>
      <w:r w:rsidRPr="00081DE7">
        <w:rPr>
          <w:sz w:val="22"/>
          <w:szCs w:val="22"/>
        </w:rPr>
        <w:t>ул. Ленина,34</w:t>
      </w:r>
      <w:r w:rsidRPr="00081DE7">
        <w:rPr>
          <w:sz w:val="22"/>
          <w:szCs w:val="22"/>
        </w:rPr>
        <w:tab/>
      </w:r>
      <w:r w:rsidRPr="00081DE7">
        <w:rPr>
          <w:sz w:val="22"/>
          <w:szCs w:val="22"/>
        </w:rPr>
        <w:tab/>
      </w:r>
      <w:r w:rsidRPr="00081DE7">
        <w:rPr>
          <w:sz w:val="22"/>
          <w:szCs w:val="22"/>
        </w:rPr>
        <w:tab/>
      </w:r>
      <w:r w:rsidRPr="00081DE7">
        <w:rPr>
          <w:sz w:val="22"/>
          <w:szCs w:val="22"/>
        </w:rPr>
        <w:tab/>
      </w:r>
      <w:r w:rsidRPr="00081DE7">
        <w:rPr>
          <w:sz w:val="22"/>
          <w:szCs w:val="22"/>
        </w:rPr>
        <w:tab/>
      </w:r>
      <w:r w:rsidRPr="00081DE7">
        <w:rPr>
          <w:sz w:val="22"/>
          <w:szCs w:val="22"/>
        </w:rPr>
        <w:tab/>
        <w:t>___________________________________</w:t>
      </w:r>
    </w:p>
    <w:p w:rsidR="00E66502" w:rsidRPr="00081DE7" w:rsidRDefault="00E66502" w:rsidP="00E66502">
      <w:pPr>
        <w:jc w:val="both"/>
        <w:rPr>
          <w:sz w:val="22"/>
        </w:rPr>
      </w:pPr>
      <w:r w:rsidRPr="00081DE7">
        <w:rPr>
          <w:sz w:val="22"/>
          <w:szCs w:val="22"/>
        </w:rPr>
        <w:t>ИНН 6612001428 КПП 661201001</w:t>
      </w:r>
      <w:r w:rsidRPr="00081DE7">
        <w:rPr>
          <w:sz w:val="22"/>
          <w:szCs w:val="22"/>
        </w:rPr>
        <w:tab/>
      </w:r>
      <w:r w:rsidRPr="00081DE7">
        <w:rPr>
          <w:sz w:val="22"/>
        </w:rPr>
        <w:tab/>
      </w:r>
      <w:r w:rsidRPr="00081DE7">
        <w:rPr>
          <w:sz w:val="22"/>
        </w:rPr>
        <w:tab/>
        <w:t>___________________________________</w:t>
      </w: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r w:rsidRPr="00081DE7">
        <w:rPr>
          <w:sz w:val="22"/>
        </w:rPr>
        <w:t>__________________________ (             )</w:t>
      </w:r>
      <w:r w:rsidRPr="00081DE7">
        <w:rPr>
          <w:sz w:val="22"/>
        </w:rPr>
        <w:tab/>
      </w:r>
      <w:r w:rsidRPr="00081DE7">
        <w:rPr>
          <w:sz w:val="22"/>
        </w:rPr>
        <w:tab/>
        <w:t>_____________________________(             )</w:t>
      </w: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jc w:val="both"/>
        <w:rPr>
          <w:sz w:val="22"/>
        </w:rPr>
      </w:pPr>
    </w:p>
    <w:p w:rsidR="00E66502" w:rsidRPr="00081DE7" w:rsidRDefault="00E66502" w:rsidP="00E66502">
      <w:pPr>
        <w:ind w:firstLine="567"/>
        <w:jc w:val="center"/>
        <w:rPr>
          <w:b/>
          <w:sz w:val="24"/>
        </w:rPr>
      </w:pPr>
    </w:p>
    <w:p w:rsidR="00E66502" w:rsidRDefault="00E66502" w:rsidP="00FB6B45">
      <w:pPr>
        <w:ind w:firstLine="567"/>
        <w:jc w:val="center"/>
        <w:rPr>
          <w:b/>
          <w:sz w:val="24"/>
        </w:rPr>
      </w:pPr>
    </w:p>
    <w:p w:rsidR="000B2C04" w:rsidRDefault="000B2C04" w:rsidP="00FB6B45">
      <w:pPr>
        <w:ind w:firstLine="567"/>
        <w:jc w:val="center"/>
        <w:rPr>
          <w:b/>
          <w:sz w:val="24"/>
        </w:rPr>
      </w:pPr>
    </w:p>
    <w:p w:rsidR="000B2C04" w:rsidRPr="00081DE7" w:rsidRDefault="000B2C04" w:rsidP="000B2C04">
      <w:pPr>
        <w:suppressAutoHyphens/>
        <w:jc w:val="center"/>
        <w:rPr>
          <w:b/>
          <w:sz w:val="24"/>
        </w:rPr>
      </w:pPr>
      <w:r w:rsidRPr="00081DE7">
        <w:rPr>
          <w:b/>
          <w:sz w:val="24"/>
        </w:rPr>
        <w:lastRenderedPageBreak/>
        <w:t xml:space="preserve">(Лот № </w:t>
      </w:r>
      <w:r>
        <w:rPr>
          <w:b/>
          <w:sz w:val="24"/>
        </w:rPr>
        <w:t>7</w:t>
      </w:r>
      <w:r w:rsidRPr="00081DE7">
        <w:rPr>
          <w:b/>
          <w:sz w:val="24"/>
        </w:rPr>
        <w:t>)</w:t>
      </w:r>
    </w:p>
    <w:p w:rsidR="000B2C04" w:rsidRPr="00081DE7" w:rsidRDefault="000B2C04" w:rsidP="000B2C04">
      <w:pPr>
        <w:jc w:val="both"/>
        <w:rPr>
          <w:sz w:val="22"/>
        </w:rPr>
      </w:pPr>
    </w:p>
    <w:p w:rsidR="000B2C04" w:rsidRPr="00081DE7" w:rsidRDefault="000B2C04" w:rsidP="000B2C04">
      <w:pPr>
        <w:ind w:firstLine="567"/>
        <w:jc w:val="center"/>
        <w:rPr>
          <w:b/>
          <w:sz w:val="24"/>
        </w:rPr>
      </w:pPr>
      <w:r w:rsidRPr="00081DE7">
        <w:rPr>
          <w:b/>
          <w:sz w:val="24"/>
        </w:rPr>
        <w:t xml:space="preserve">Договор аренды нежилого помещения, расположенного по адресу: </w:t>
      </w:r>
    </w:p>
    <w:p w:rsidR="000B2C04" w:rsidRPr="00081DE7" w:rsidRDefault="000B2C04" w:rsidP="000B2C04">
      <w:pPr>
        <w:ind w:firstLine="567"/>
        <w:jc w:val="center"/>
        <w:rPr>
          <w:b/>
          <w:sz w:val="24"/>
        </w:rPr>
      </w:pPr>
      <w:r w:rsidRPr="00081DE7">
        <w:rPr>
          <w:b/>
          <w:sz w:val="24"/>
        </w:rPr>
        <w:t xml:space="preserve">г. Каменск-Уральский, </w:t>
      </w:r>
      <w:r>
        <w:rPr>
          <w:b/>
          <w:sz w:val="24"/>
        </w:rPr>
        <w:t>пр</w:t>
      </w:r>
      <w:r w:rsidRPr="00081DE7">
        <w:rPr>
          <w:b/>
          <w:sz w:val="24"/>
        </w:rPr>
        <w:t xml:space="preserve">. </w:t>
      </w:r>
      <w:r>
        <w:rPr>
          <w:b/>
          <w:sz w:val="24"/>
        </w:rPr>
        <w:t>Победы</w:t>
      </w:r>
      <w:r w:rsidRPr="00081DE7">
        <w:rPr>
          <w:b/>
          <w:sz w:val="24"/>
        </w:rPr>
        <w:t xml:space="preserve">, д. </w:t>
      </w:r>
      <w:r>
        <w:rPr>
          <w:b/>
          <w:sz w:val="24"/>
        </w:rPr>
        <w:t>93</w:t>
      </w:r>
      <w:r w:rsidRPr="00081DE7">
        <w:rPr>
          <w:b/>
          <w:sz w:val="24"/>
        </w:rPr>
        <w:t>.</w:t>
      </w:r>
    </w:p>
    <w:p w:rsidR="000B2C04" w:rsidRPr="00081DE7" w:rsidRDefault="000B2C04" w:rsidP="000B2C04">
      <w:pPr>
        <w:jc w:val="both"/>
        <w:rPr>
          <w:sz w:val="24"/>
          <w:highlight w:val="yellow"/>
        </w:rPr>
      </w:pPr>
    </w:p>
    <w:p w:rsidR="000B2C04" w:rsidRPr="00081DE7" w:rsidRDefault="000B2C04" w:rsidP="000B2C04">
      <w:pPr>
        <w:jc w:val="both"/>
        <w:rPr>
          <w:sz w:val="24"/>
        </w:rPr>
      </w:pPr>
      <w:r w:rsidRPr="00081DE7">
        <w:rPr>
          <w:sz w:val="24"/>
        </w:rPr>
        <w:t>г. Каменск-Уральский                                                                             «___» __________ 2021 г.</w:t>
      </w:r>
    </w:p>
    <w:p w:rsidR="000B2C04" w:rsidRPr="00081DE7" w:rsidRDefault="000B2C04" w:rsidP="000B2C04">
      <w:pPr>
        <w:jc w:val="both"/>
        <w:rPr>
          <w:sz w:val="24"/>
        </w:rPr>
      </w:pPr>
    </w:p>
    <w:p w:rsidR="000B2C04" w:rsidRPr="00081DE7" w:rsidRDefault="000B2C04" w:rsidP="000B2C04">
      <w:pPr>
        <w:suppressAutoHyphens/>
        <w:ind w:firstLine="426"/>
        <w:jc w:val="both"/>
        <w:rPr>
          <w:sz w:val="24"/>
        </w:rPr>
      </w:pPr>
      <w:r w:rsidRPr="00081DE7">
        <w:rPr>
          <w:b/>
          <w:sz w:val="24"/>
        </w:rPr>
        <w:t xml:space="preserve">Орган местного самоуправления «Комитет по управлению имуществом Каменск-Уральского городского округа» </w:t>
      </w:r>
      <w:r w:rsidRPr="00081DE7">
        <w:rPr>
          <w:sz w:val="24"/>
        </w:rPr>
        <w:t xml:space="preserve">в лице председателя Комитета _______________________________, действующего на основании Положения о Комитете, именуемый далее </w:t>
      </w:r>
      <w:r w:rsidRPr="00081DE7">
        <w:rPr>
          <w:b/>
          <w:sz w:val="24"/>
        </w:rPr>
        <w:t xml:space="preserve">«Арендодатель», </w:t>
      </w:r>
      <w:r w:rsidRPr="00081DE7">
        <w:rPr>
          <w:sz w:val="24"/>
        </w:rPr>
        <w:t xml:space="preserve">с одной стороны и </w:t>
      </w:r>
      <w:r w:rsidRPr="00081DE7">
        <w:rPr>
          <w:b/>
          <w:sz w:val="24"/>
        </w:rPr>
        <w:t xml:space="preserve">___________________________________________________________, </w:t>
      </w:r>
      <w:r w:rsidRPr="00081DE7">
        <w:rPr>
          <w:sz w:val="24"/>
        </w:rPr>
        <w:t xml:space="preserve">в лице_________________________________________________________, действующий на основании _____________________________, именуемый далее </w:t>
      </w:r>
      <w:r w:rsidRPr="00081DE7">
        <w:rPr>
          <w:b/>
          <w:sz w:val="24"/>
        </w:rPr>
        <w:t xml:space="preserve">«Арендатор», </w:t>
      </w:r>
      <w:r w:rsidRPr="00081DE7">
        <w:rPr>
          <w:sz w:val="24"/>
        </w:rPr>
        <w:t>с другой</w:t>
      </w:r>
      <w:r w:rsidRPr="00E66502">
        <w:rPr>
          <w:color w:val="FF0000"/>
          <w:sz w:val="24"/>
        </w:rPr>
        <w:t xml:space="preserve"> </w:t>
      </w:r>
      <w:r w:rsidRPr="00081DE7">
        <w:rPr>
          <w:sz w:val="24"/>
        </w:rPr>
        <w:t xml:space="preserve">стороны, на основании приказа органа местного самоуправления «Комитет по управлению имуществом Каменск-Уральского городского округа» </w:t>
      </w:r>
      <w:r w:rsidR="00DB3E2B" w:rsidRPr="007C565A">
        <w:rPr>
          <w:sz w:val="24"/>
        </w:rPr>
        <w:t xml:space="preserve">18.05.2021 № </w:t>
      </w:r>
      <w:r w:rsidR="00DB3E2B" w:rsidRPr="00DB3E2B">
        <w:rPr>
          <w:sz w:val="24"/>
        </w:rPr>
        <w:t>434</w:t>
      </w:r>
      <w:r w:rsidR="00DB3E2B" w:rsidRPr="00DB3E2B">
        <w:rPr>
          <w:b/>
          <w:bCs/>
        </w:rPr>
        <w:t xml:space="preserve"> </w:t>
      </w:r>
      <w:r w:rsidR="00DB3E2B" w:rsidRPr="00DB3E2B">
        <w:rPr>
          <w:sz w:val="24"/>
        </w:rPr>
        <w:t xml:space="preserve"> </w:t>
      </w:r>
      <w:r w:rsidRPr="00DB3E2B">
        <w:rPr>
          <w:sz w:val="24"/>
        </w:rPr>
        <w:t>«О проведении</w:t>
      </w:r>
      <w:r w:rsidRPr="00081DE7">
        <w:rPr>
          <w:sz w:val="24"/>
        </w:rPr>
        <w:t xml:space="preserve"> торгов на право заключения договоров аренды муниципального имущества», протокола аукциона (протокола рассмотрения заявок) от ______________________ 2021 г. № ______ заключили настоящий договор (далее – Договор) о нижеследующем:</w:t>
      </w:r>
    </w:p>
    <w:p w:rsidR="000B2C04" w:rsidRPr="00081DE7" w:rsidRDefault="000B2C04" w:rsidP="000B2C04">
      <w:pPr>
        <w:suppressAutoHyphens/>
        <w:jc w:val="center"/>
        <w:rPr>
          <w:b/>
          <w:sz w:val="24"/>
          <w:highlight w:val="yellow"/>
        </w:rPr>
      </w:pPr>
    </w:p>
    <w:p w:rsidR="000B2C04" w:rsidRPr="00081DE7" w:rsidRDefault="000B2C04" w:rsidP="000B2C04">
      <w:pPr>
        <w:suppressAutoHyphens/>
        <w:jc w:val="center"/>
        <w:rPr>
          <w:b/>
          <w:sz w:val="24"/>
        </w:rPr>
      </w:pPr>
      <w:r w:rsidRPr="00081DE7">
        <w:rPr>
          <w:b/>
          <w:sz w:val="24"/>
        </w:rPr>
        <w:t>1. Предмет договора</w:t>
      </w:r>
    </w:p>
    <w:p w:rsidR="000B2C04" w:rsidRPr="00081DE7" w:rsidRDefault="000B2C04" w:rsidP="000B2C04">
      <w:pPr>
        <w:suppressAutoHyphens/>
        <w:jc w:val="both"/>
        <w:rPr>
          <w:sz w:val="24"/>
        </w:rPr>
      </w:pPr>
    </w:p>
    <w:p w:rsidR="000B2C04" w:rsidRPr="00081DE7" w:rsidRDefault="000B2C04" w:rsidP="000B2C04">
      <w:pPr>
        <w:suppressAutoHyphens/>
        <w:ind w:firstLine="426"/>
        <w:jc w:val="both"/>
        <w:rPr>
          <w:sz w:val="24"/>
        </w:rPr>
      </w:pPr>
      <w:r w:rsidRPr="00081DE7">
        <w:rPr>
          <w:sz w:val="24"/>
        </w:rPr>
        <w:t>1.1.</w:t>
      </w:r>
      <w:r w:rsidRPr="00081DE7">
        <w:rPr>
          <w:b/>
          <w:sz w:val="24"/>
        </w:rPr>
        <w:t xml:space="preserve"> «Арендодатель»</w:t>
      </w:r>
      <w:r w:rsidRPr="00081DE7">
        <w:rPr>
          <w:sz w:val="24"/>
        </w:rPr>
        <w:t xml:space="preserve"> обязуется предоставить «</w:t>
      </w:r>
      <w:r w:rsidRPr="00081DE7">
        <w:rPr>
          <w:b/>
          <w:sz w:val="24"/>
        </w:rPr>
        <w:t>Арендатору»</w:t>
      </w:r>
      <w:r w:rsidRPr="00081DE7">
        <w:rPr>
          <w:sz w:val="24"/>
        </w:rPr>
        <w:t xml:space="preserve"> за плату во временное владение и пользование муниципальное имущество: нежилое помещение площадью</w:t>
      </w:r>
      <w:r w:rsidRPr="00E66502">
        <w:rPr>
          <w:color w:val="FF0000"/>
          <w:sz w:val="24"/>
        </w:rPr>
        <w:t xml:space="preserve"> </w:t>
      </w:r>
      <w:r w:rsidRPr="00081DE7">
        <w:rPr>
          <w:sz w:val="24"/>
        </w:rPr>
        <w:t>1</w:t>
      </w:r>
      <w:r>
        <w:rPr>
          <w:sz w:val="24"/>
        </w:rPr>
        <w:t>5,0</w:t>
      </w:r>
      <w:r w:rsidRPr="00081DE7">
        <w:rPr>
          <w:sz w:val="24"/>
        </w:rPr>
        <w:t xml:space="preserve"> кв. м. номер на поэтажном плане: 1, этаж: 1, с кадастровым номером 66:45:0000000:</w:t>
      </w:r>
      <w:r>
        <w:rPr>
          <w:sz w:val="24"/>
        </w:rPr>
        <w:t>10198</w:t>
      </w:r>
      <w:r w:rsidRPr="00081DE7">
        <w:rPr>
          <w:sz w:val="24"/>
        </w:rPr>
        <w:t xml:space="preserve">, расположенное в здании по адресу: г. Каменск-Уральский, </w:t>
      </w:r>
      <w:r>
        <w:rPr>
          <w:sz w:val="24"/>
        </w:rPr>
        <w:t>пр</w:t>
      </w:r>
      <w:r w:rsidRPr="00081DE7">
        <w:rPr>
          <w:sz w:val="24"/>
        </w:rPr>
        <w:t xml:space="preserve">. </w:t>
      </w:r>
      <w:r>
        <w:rPr>
          <w:sz w:val="24"/>
        </w:rPr>
        <w:t>Победы</w:t>
      </w:r>
      <w:r w:rsidRPr="00081DE7">
        <w:rPr>
          <w:sz w:val="24"/>
        </w:rPr>
        <w:t xml:space="preserve">, д. </w:t>
      </w:r>
      <w:r>
        <w:rPr>
          <w:sz w:val="24"/>
        </w:rPr>
        <w:t>93</w:t>
      </w:r>
      <w:r w:rsidRPr="00081DE7">
        <w:rPr>
          <w:sz w:val="24"/>
        </w:rPr>
        <w:t xml:space="preserve">, далее по тексту «Помещение». </w:t>
      </w:r>
    </w:p>
    <w:p w:rsidR="000B2C04" w:rsidRPr="00081DE7" w:rsidRDefault="000B2C04" w:rsidP="000B2C04">
      <w:pPr>
        <w:suppressAutoHyphens/>
        <w:ind w:firstLine="426"/>
        <w:jc w:val="both"/>
        <w:rPr>
          <w:sz w:val="24"/>
        </w:rPr>
      </w:pPr>
      <w:r w:rsidRPr="00081DE7">
        <w:rPr>
          <w:sz w:val="24"/>
        </w:rPr>
        <w:t>1.2.</w:t>
      </w:r>
      <w:r w:rsidRPr="00081DE7">
        <w:rPr>
          <w:b/>
          <w:sz w:val="24"/>
        </w:rPr>
        <w:t xml:space="preserve"> </w:t>
      </w:r>
      <w:r w:rsidRPr="00081DE7">
        <w:rPr>
          <w:sz w:val="24"/>
        </w:rPr>
        <w:t xml:space="preserve">Указанное в п. 1.1. настоящего договора «Помещение» принадлежит </w:t>
      </w:r>
      <w:r w:rsidRPr="00081DE7">
        <w:rPr>
          <w:b/>
          <w:sz w:val="24"/>
        </w:rPr>
        <w:t xml:space="preserve">«Арендодателю» </w:t>
      </w:r>
      <w:r w:rsidRPr="00081DE7">
        <w:rPr>
          <w:sz w:val="24"/>
        </w:rPr>
        <w:t xml:space="preserve">на праве собственности, что подтверждается записью в Едином государственном реестре недвижимости </w:t>
      </w:r>
      <w:r w:rsidRPr="00081DE7">
        <w:rPr>
          <w:sz w:val="24"/>
          <w:szCs w:val="24"/>
        </w:rPr>
        <w:t>от 27.01.2017</w:t>
      </w:r>
      <w:r w:rsidRPr="00081DE7">
        <w:rPr>
          <w:sz w:val="24"/>
        </w:rPr>
        <w:t xml:space="preserve"> № </w:t>
      </w:r>
      <w:r w:rsidRPr="00081DE7">
        <w:rPr>
          <w:sz w:val="24"/>
          <w:szCs w:val="24"/>
        </w:rPr>
        <w:t>66</w:t>
      </w:r>
      <w:r>
        <w:rPr>
          <w:sz w:val="24"/>
          <w:szCs w:val="24"/>
        </w:rPr>
        <w:t>-66-03</w:t>
      </w:r>
      <w:r w:rsidRPr="00081DE7">
        <w:rPr>
          <w:sz w:val="24"/>
          <w:szCs w:val="24"/>
        </w:rPr>
        <w:t>/0</w:t>
      </w:r>
      <w:r>
        <w:rPr>
          <w:sz w:val="24"/>
          <w:szCs w:val="24"/>
        </w:rPr>
        <w:t>99</w:t>
      </w:r>
      <w:r w:rsidRPr="00081DE7">
        <w:rPr>
          <w:sz w:val="24"/>
          <w:szCs w:val="24"/>
        </w:rPr>
        <w:t>/20</w:t>
      </w:r>
      <w:r>
        <w:rPr>
          <w:sz w:val="24"/>
          <w:szCs w:val="24"/>
        </w:rPr>
        <w:t>09-490</w:t>
      </w:r>
      <w:r w:rsidRPr="00081DE7">
        <w:rPr>
          <w:sz w:val="24"/>
        </w:rPr>
        <w:t>.</w:t>
      </w:r>
    </w:p>
    <w:p w:rsidR="000B2C04" w:rsidRPr="00081DE7" w:rsidRDefault="000B2C04" w:rsidP="000B2C04">
      <w:pPr>
        <w:suppressAutoHyphens/>
        <w:ind w:firstLine="426"/>
        <w:jc w:val="both"/>
        <w:rPr>
          <w:sz w:val="24"/>
        </w:rPr>
      </w:pPr>
      <w:r w:rsidRPr="00081DE7">
        <w:rPr>
          <w:sz w:val="24"/>
        </w:rPr>
        <w:t>1.3.</w:t>
      </w:r>
      <w:r w:rsidRPr="00081DE7">
        <w:rPr>
          <w:b/>
          <w:sz w:val="24"/>
        </w:rPr>
        <w:t xml:space="preserve"> «Арендодатель» </w:t>
      </w:r>
      <w:r w:rsidRPr="00081DE7">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B2C04" w:rsidRPr="00081DE7" w:rsidRDefault="000B2C04" w:rsidP="000B2C04">
      <w:pPr>
        <w:suppressAutoHyphens/>
        <w:jc w:val="center"/>
        <w:rPr>
          <w:sz w:val="24"/>
        </w:rPr>
      </w:pPr>
      <w:r w:rsidRPr="00081DE7">
        <w:rPr>
          <w:b/>
          <w:sz w:val="24"/>
        </w:rPr>
        <w:t>2. Срок договора</w:t>
      </w:r>
    </w:p>
    <w:p w:rsidR="000B2C04" w:rsidRPr="00081DE7" w:rsidRDefault="000B2C04" w:rsidP="000B2C04">
      <w:pPr>
        <w:suppressAutoHyphens/>
        <w:rPr>
          <w:sz w:val="24"/>
        </w:rPr>
      </w:pPr>
    </w:p>
    <w:p w:rsidR="000B2C04" w:rsidRPr="00081DE7" w:rsidRDefault="000B2C04" w:rsidP="000B2C04">
      <w:pPr>
        <w:suppressAutoHyphens/>
        <w:ind w:firstLine="426"/>
        <w:jc w:val="both"/>
        <w:rPr>
          <w:b/>
          <w:sz w:val="24"/>
        </w:rPr>
      </w:pPr>
      <w:r w:rsidRPr="00081DE7">
        <w:rPr>
          <w:sz w:val="24"/>
        </w:rPr>
        <w:t xml:space="preserve">2.1. Настоящий Договор заключен сроком на </w:t>
      </w:r>
      <w:r w:rsidRPr="00081DE7">
        <w:rPr>
          <w:b/>
          <w:sz w:val="24"/>
        </w:rPr>
        <w:t>3 (три) года</w:t>
      </w:r>
      <w:r w:rsidRPr="00081DE7">
        <w:rPr>
          <w:sz w:val="24"/>
        </w:rPr>
        <w:t xml:space="preserve"> с </w:t>
      </w:r>
      <w:r w:rsidRPr="00081DE7">
        <w:rPr>
          <w:b/>
          <w:sz w:val="24"/>
        </w:rPr>
        <w:t xml:space="preserve">«___» __________ 2021 г. </w:t>
      </w:r>
      <w:r w:rsidRPr="00081DE7">
        <w:rPr>
          <w:sz w:val="24"/>
        </w:rPr>
        <w:t>по</w:t>
      </w:r>
      <w:r w:rsidRPr="00081DE7">
        <w:rPr>
          <w:b/>
          <w:sz w:val="24"/>
        </w:rPr>
        <w:t xml:space="preserve"> «____» _______________ 202__г. </w:t>
      </w:r>
    </w:p>
    <w:p w:rsidR="000B2C04" w:rsidRPr="00E66502" w:rsidRDefault="000B2C04" w:rsidP="000B2C04">
      <w:pPr>
        <w:suppressAutoHyphens/>
        <w:jc w:val="center"/>
        <w:rPr>
          <w:b/>
          <w:color w:val="FF0000"/>
          <w:sz w:val="24"/>
          <w:highlight w:val="yellow"/>
        </w:rPr>
      </w:pPr>
    </w:p>
    <w:p w:rsidR="000B2C04" w:rsidRPr="00081DE7" w:rsidRDefault="000B2C04" w:rsidP="000B2C04">
      <w:pPr>
        <w:suppressAutoHyphens/>
        <w:jc w:val="center"/>
        <w:rPr>
          <w:b/>
          <w:sz w:val="24"/>
        </w:rPr>
      </w:pPr>
      <w:r w:rsidRPr="00081DE7">
        <w:rPr>
          <w:b/>
          <w:sz w:val="24"/>
        </w:rPr>
        <w:t>3. Порядок передачи имущества</w:t>
      </w:r>
    </w:p>
    <w:p w:rsidR="000B2C04" w:rsidRPr="00081DE7" w:rsidRDefault="000B2C04" w:rsidP="000B2C04">
      <w:pPr>
        <w:suppressAutoHyphens/>
        <w:jc w:val="both"/>
        <w:rPr>
          <w:sz w:val="24"/>
        </w:rPr>
      </w:pPr>
      <w:r w:rsidRPr="00081DE7">
        <w:rPr>
          <w:sz w:val="24"/>
        </w:rPr>
        <w:t xml:space="preserve"> </w:t>
      </w:r>
    </w:p>
    <w:p w:rsidR="000B2C04" w:rsidRPr="00081DE7" w:rsidRDefault="000B2C04" w:rsidP="000B2C04">
      <w:pPr>
        <w:suppressAutoHyphens/>
        <w:ind w:firstLine="426"/>
        <w:jc w:val="both"/>
        <w:rPr>
          <w:sz w:val="24"/>
        </w:rPr>
      </w:pPr>
      <w:r w:rsidRPr="00081DE7">
        <w:rPr>
          <w:sz w:val="24"/>
        </w:rPr>
        <w:t>3.1.</w:t>
      </w:r>
      <w:r w:rsidRPr="00081DE7">
        <w:rPr>
          <w:b/>
          <w:sz w:val="24"/>
        </w:rPr>
        <w:t xml:space="preserve"> «Арендодатель» </w:t>
      </w:r>
      <w:r w:rsidRPr="00081DE7">
        <w:rPr>
          <w:sz w:val="24"/>
        </w:rPr>
        <w:t>в пятидневный срок, после</w:t>
      </w:r>
      <w:r w:rsidRPr="00081DE7">
        <w:rPr>
          <w:b/>
          <w:sz w:val="24"/>
        </w:rPr>
        <w:t xml:space="preserve"> </w:t>
      </w:r>
      <w:r w:rsidRPr="00081DE7">
        <w:rPr>
          <w:sz w:val="24"/>
        </w:rPr>
        <w:t>подписания настоящего Договора передает, а «</w:t>
      </w:r>
      <w:r w:rsidRPr="00081DE7">
        <w:rPr>
          <w:b/>
          <w:sz w:val="24"/>
        </w:rPr>
        <w:t xml:space="preserve">Арендатор» </w:t>
      </w:r>
      <w:r w:rsidRPr="00081DE7">
        <w:rPr>
          <w:sz w:val="24"/>
        </w:rPr>
        <w:t>принимает, указанное в п. 1.1. настоящего договора «Помещение» по акту приема-передачи, подписываемому представителями сторон.</w:t>
      </w:r>
    </w:p>
    <w:p w:rsidR="000B2C04" w:rsidRPr="00081DE7" w:rsidRDefault="000B2C04" w:rsidP="000B2C04">
      <w:pPr>
        <w:suppressAutoHyphens/>
        <w:ind w:firstLine="426"/>
        <w:jc w:val="both"/>
        <w:rPr>
          <w:sz w:val="24"/>
        </w:rPr>
      </w:pPr>
      <w:r w:rsidRPr="00081DE7">
        <w:rPr>
          <w:sz w:val="24"/>
        </w:rPr>
        <w:t>Указанный акт приема-передачи прилагается к настоящему Договору аренды и является его неотъемлемой частью (Приложение №1).</w:t>
      </w:r>
    </w:p>
    <w:p w:rsidR="000B2C04" w:rsidRPr="00081DE7" w:rsidRDefault="000B2C04" w:rsidP="000B2C04">
      <w:pPr>
        <w:suppressAutoHyphens/>
        <w:ind w:firstLine="426"/>
        <w:jc w:val="both"/>
        <w:rPr>
          <w:sz w:val="24"/>
        </w:rPr>
      </w:pPr>
      <w:r w:rsidRPr="00081DE7">
        <w:rPr>
          <w:sz w:val="24"/>
        </w:rPr>
        <w:t>3.2. При прекращении срока действия настоящего Договора, передача «Помещения»</w:t>
      </w:r>
      <w:r w:rsidRPr="00081DE7">
        <w:rPr>
          <w:b/>
          <w:sz w:val="24"/>
        </w:rPr>
        <w:t xml:space="preserve"> «Арендатором»</w:t>
      </w:r>
      <w:r w:rsidRPr="00081DE7">
        <w:rPr>
          <w:sz w:val="24"/>
        </w:rPr>
        <w:t xml:space="preserve"> и принятие его </w:t>
      </w:r>
      <w:r w:rsidRPr="00081DE7">
        <w:rPr>
          <w:b/>
          <w:sz w:val="24"/>
        </w:rPr>
        <w:t xml:space="preserve">«Арендодателем» </w:t>
      </w:r>
      <w:r w:rsidRPr="00081DE7">
        <w:rPr>
          <w:sz w:val="24"/>
        </w:rPr>
        <w:t>осуществляется также путем подписания акта приема-передачи, в пятидневный срок с момента прекращения Договора аренды.</w:t>
      </w:r>
    </w:p>
    <w:p w:rsidR="000B2C04" w:rsidRPr="00081DE7" w:rsidRDefault="000B2C04" w:rsidP="000B2C04">
      <w:pPr>
        <w:suppressAutoHyphens/>
        <w:jc w:val="center"/>
        <w:rPr>
          <w:b/>
          <w:sz w:val="24"/>
        </w:rPr>
      </w:pPr>
    </w:p>
    <w:p w:rsidR="000B2C04" w:rsidRPr="00081DE7" w:rsidRDefault="000B2C04" w:rsidP="000B2C04">
      <w:pPr>
        <w:suppressAutoHyphens/>
        <w:jc w:val="center"/>
        <w:rPr>
          <w:b/>
          <w:sz w:val="24"/>
        </w:rPr>
      </w:pPr>
      <w:r w:rsidRPr="00081DE7">
        <w:rPr>
          <w:b/>
          <w:sz w:val="24"/>
        </w:rPr>
        <w:t>4. Пользование имуществом и его содержание</w:t>
      </w:r>
    </w:p>
    <w:p w:rsidR="000B2C04" w:rsidRPr="00081DE7" w:rsidRDefault="000B2C04" w:rsidP="000B2C04">
      <w:pPr>
        <w:suppressAutoHyphens/>
        <w:jc w:val="center"/>
        <w:rPr>
          <w:sz w:val="16"/>
          <w:szCs w:val="16"/>
        </w:rPr>
      </w:pPr>
    </w:p>
    <w:p w:rsidR="000B2C04" w:rsidRPr="00081DE7" w:rsidRDefault="000B2C04" w:rsidP="000B2C04">
      <w:pPr>
        <w:suppressAutoHyphens/>
        <w:ind w:firstLine="426"/>
        <w:jc w:val="both"/>
        <w:rPr>
          <w:sz w:val="24"/>
        </w:rPr>
      </w:pPr>
      <w:r w:rsidRPr="00081DE7">
        <w:rPr>
          <w:sz w:val="24"/>
        </w:rPr>
        <w:t>4.1.</w:t>
      </w:r>
      <w:r w:rsidRPr="00081DE7">
        <w:rPr>
          <w:b/>
          <w:sz w:val="24"/>
        </w:rPr>
        <w:t xml:space="preserve"> «Арендатор» </w:t>
      </w:r>
      <w:r w:rsidRPr="00081DE7">
        <w:rPr>
          <w:sz w:val="24"/>
        </w:rPr>
        <w:t>обязан пользоваться «Помещением» в соответствии с настоящим Договором и назначением помещения (нежилое).</w:t>
      </w:r>
    </w:p>
    <w:p w:rsidR="000B2C04" w:rsidRPr="00081DE7" w:rsidRDefault="000B2C04" w:rsidP="000B2C04">
      <w:pPr>
        <w:suppressAutoHyphens/>
        <w:ind w:firstLine="426"/>
        <w:jc w:val="both"/>
        <w:rPr>
          <w:sz w:val="24"/>
        </w:rPr>
      </w:pPr>
      <w:r w:rsidRPr="00081DE7">
        <w:rPr>
          <w:sz w:val="24"/>
        </w:rPr>
        <w:t>4.2.</w:t>
      </w:r>
      <w:r w:rsidRPr="00081DE7">
        <w:rPr>
          <w:b/>
          <w:sz w:val="24"/>
        </w:rPr>
        <w:t xml:space="preserve"> «Арендатор» </w:t>
      </w:r>
      <w:r w:rsidRPr="00081DE7">
        <w:rPr>
          <w:sz w:val="24"/>
        </w:rPr>
        <w:t>не</w:t>
      </w:r>
      <w:r w:rsidRPr="00081DE7">
        <w:rPr>
          <w:b/>
          <w:sz w:val="24"/>
        </w:rPr>
        <w:t xml:space="preserve"> </w:t>
      </w:r>
      <w:r w:rsidRPr="00081DE7">
        <w:rPr>
          <w:sz w:val="24"/>
        </w:rPr>
        <w:t xml:space="preserve">вправе сдавать арендуемое «Помещение» в субаренду без письменного разрешения </w:t>
      </w:r>
      <w:r w:rsidRPr="00081DE7">
        <w:rPr>
          <w:b/>
          <w:sz w:val="24"/>
        </w:rPr>
        <w:t xml:space="preserve">«Арендодателя». </w:t>
      </w:r>
    </w:p>
    <w:p w:rsidR="000B2C04" w:rsidRPr="00081DE7" w:rsidRDefault="000B2C04" w:rsidP="000B2C04">
      <w:pPr>
        <w:suppressAutoHyphens/>
        <w:ind w:firstLine="426"/>
        <w:jc w:val="both"/>
        <w:rPr>
          <w:sz w:val="24"/>
        </w:rPr>
      </w:pPr>
      <w:r w:rsidRPr="00081DE7">
        <w:rPr>
          <w:sz w:val="24"/>
        </w:rPr>
        <w:lastRenderedPageBreak/>
        <w:t xml:space="preserve">4.3. </w:t>
      </w:r>
      <w:r w:rsidRPr="00081DE7">
        <w:rPr>
          <w:b/>
          <w:sz w:val="24"/>
        </w:rPr>
        <w:t xml:space="preserve">«Арендатор» </w:t>
      </w:r>
      <w:r w:rsidRPr="00081DE7">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B2C04" w:rsidRPr="00081DE7" w:rsidRDefault="000B2C04" w:rsidP="000B2C04">
      <w:pPr>
        <w:suppressAutoHyphens/>
        <w:ind w:firstLine="426"/>
        <w:jc w:val="both"/>
        <w:rPr>
          <w:sz w:val="24"/>
        </w:rPr>
      </w:pPr>
      <w:r w:rsidRPr="00081DE7">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081DE7">
        <w:rPr>
          <w:b/>
          <w:sz w:val="24"/>
        </w:rPr>
        <w:t>«Арендатора».</w:t>
      </w:r>
    </w:p>
    <w:p w:rsidR="000B2C04" w:rsidRPr="00081DE7" w:rsidRDefault="000B2C04" w:rsidP="000B2C04">
      <w:pPr>
        <w:suppressAutoHyphens/>
        <w:ind w:firstLine="426"/>
        <w:jc w:val="both"/>
        <w:rPr>
          <w:sz w:val="24"/>
        </w:rPr>
      </w:pPr>
      <w:r w:rsidRPr="00081DE7">
        <w:rPr>
          <w:sz w:val="24"/>
        </w:rPr>
        <w:t xml:space="preserve">4.5. Расходы, связанные с государственной регистрацией настоящего Договора, оплачиваются </w:t>
      </w:r>
      <w:r w:rsidRPr="00081DE7">
        <w:rPr>
          <w:b/>
          <w:sz w:val="24"/>
        </w:rPr>
        <w:t>«Арендатором»</w:t>
      </w:r>
      <w:r w:rsidRPr="00081DE7">
        <w:rPr>
          <w:sz w:val="24"/>
        </w:rPr>
        <w:t xml:space="preserve"> за свой счет.</w:t>
      </w:r>
    </w:p>
    <w:p w:rsidR="000B2C04" w:rsidRPr="00081DE7" w:rsidRDefault="000B2C04" w:rsidP="000B2C04">
      <w:pPr>
        <w:suppressAutoHyphens/>
        <w:rPr>
          <w:b/>
          <w:sz w:val="24"/>
        </w:rPr>
      </w:pPr>
    </w:p>
    <w:p w:rsidR="000B2C04" w:rsidRPr="00081DE7" w:rsidRDefault="000B2C04" w:rsidP="000B2C04">
      <w:pPr>
        <w:suppressAutoHyphens/>
        <w:jc w:val="center"/>
        <w:rPr>
          <w:b/>
          <w:sz w:val="24"/>
        </w:rPr>
      </w:pPr>
      <w:r w:rsidRPr="00081DE7">
        <w:rPr>
          <w:b/>
          <w:sz w:val="24"/>
        </w:rPr>
        <w:t>5. Права и обязанности сторон</w:t>
      </w:r>
    </w:p>
    <w:p w:rsidR="000B2C04" w:rsidRPr="00081DE7" w:rsidRDefault="000B2C04" w:rsidP="000B2C04">
      <w:pPr>
        <w:suppressAutoHyphens/>
        <w:jc w:val="both"/>
        <w:rPr>
          <w:sz w:val="24"/>
        </w:rPr>
      </w:pPr>
      <w:r w:rsidRPr="00081DE7">
        <w:rPr>
          <w:sz w:val="24"/>
        </w:rPr>
        <w:t xml:space="preserve"> </w:t>
      </w:r>
    </w:p>
    <w:p w:rsidR="000B2C04" w:rsidRPr="00081DE7" w:rsidRDefault="000B2C04" w:rsidP="000B2C04">
      <w:pPr>
        <w:suppressAutoHyphens/>
        <w:ind w:firstLine="426"/>
        <w:jc w:val="both"/>
        <w:rPr>
          <w:sz w:val="24"/>
        </w:rPr>
      </w:pPr>
      <w:r w:rsidRPr="00081DE7">
        <w:rPr>
          <w:sz w:val="24"/>
        </w:rPr>
        <w:t xml:space="preserve">5.1. </w:t>
      </w:r>
      <w:r w:rsidRPr="00081DE7">
        <w:rPr>
          <w:b/>
          <w:sz w:val="24"/>
        </w:rPr>
        <w:t>«Арендодатель»</w:t>
      </w:r>
      <w:r w:rsidRPr="00081DE7">
        <w:rPr>
          <w:sz w:val="24"/>
        </w:rPr>
        <w:t xml:space="preserve"> имеет право:</w:t>
      </w:r>
    </w:p>
    <w:p w:rsidR="000B2C04" w:rsidRPr="00081DE7" w:rsidRDefault="000B2C04" w:rsidP="000B2C04">
      <w:pPr>
        <w:suppressAutoHyphens/>
        <w:ind w:firstLine="426"/>
        <w:jc w:val="both"/>
        <w:rPr>
          <w:sz w:val="24"/>
        </w:rPr>
      </w:pPr>
      <w:r w:rsidRPr="00081DE7">
        <w:rPr>
          <w:sz w:val="24"/>
        </w:rPr>
        <w:t>5.1.1.</w:t>
      </w:r>
      <w:r w:rsidRPr="00081DE7">
        <w:rPr>
          <w:sz w:val="24"/>
        </w:rPr>
        <w:tab/>
        <w:t xml:space="preserve">Доступа в арендуемое «Помещение» в целях контроля за использованием и состоянием помещения и выполнения </w:t>
      </w:r>
      <w:r w:rsidRPr="00081DE7">
        <w:rPr>
          <w:b/>
          <w:sz w:val="24"/>
        </w:rPr>
        <w:t xml:space="preserve">Арендатором </w:t>
      </w:r>
      <w:r w:rsidRPr="00081DE7">
        <w:rPr>
          <w:sz w:val="24"/>
        </w:rPr>
        <w:t>условий настоящего Договора.</w:t>
      </w:r>
    </w:p>
    <w:p w:rsidR="000B2C04" w:rsidRPr="00081DE7" w:rsidRDefault="000B2C04" w:rsidP="000B2C04">
      <w:pPr>
        <w:numPr>
          <w:ilvl w:val="2"/>
          <w:numId w:val="8"/>
        </w:numPr>
        <w:tabs>
          <w:tab w:val="num" w:pos="0"/>
        </w:tabs>
        <w:suppressAutoHyphens/>
        <w:ind w:left="0" w:firstLine="426"/>
        <w:jc w:val="both"/>
        <w:rPr>
          <w:sz w:val="24"/>
          <w:szCs w:val="16"/>
        </w:rPr>
      </w:pPr>
      <w:r w:rsidRPr="00081DE7">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B2C04" w:rsidRPr="00081DE7" w:rsidRDefault="000B2C04" w:rsidP="000B2C04">
      <w:pPr>
        <w:suppressAutoHyphens/>
        <w:ind w:firstLine="426"/>
        <w:jc w:val="both"/>
        <w:rPr>
          <w:sz w:val="24"/>
        </w:rPr>
      </w:pPr>
      <w:r w:rsidRPr="00081DE7">
        <w:rPr>
          <w:sz w:val="24"/>
        </w:rPr>
        <w:t xml:space="preserve">5.2. </w:t>
      </w:r>
      <w:r w:rsidRPr="00081DE7">
        <w:rPr>
          <w:b/>
          <w:sz w:val="24"/>
        </w:rPr>
        <w:t xml:space="preserve">«Арендодатель» </w:t>
      </w:r>
      <w:r w:rsidRPr="00081DE7">
        <w:rPr>
          <w:sz w:val="24"/>
        </w:rPr>
        <w:t>обязуется:</w:t>
      </w:r>
    </w:p>
    <w:p w:rsidR="000B2C04" w:rsidRPr="00081DE7" w:rsidRDefault="000B2C04" w:rsidP="000B2C04">
      <w:pPr>
        <w:suppressAutoHyphens/>
        <w:ind w:firstLine="426"/>
        <w:jc w:val="both"/>
        <w:rPr>
          <w:sz w:val="24"/>
        </w:rPr>
      </w:pPr>
      <w:r w:rsidRPr="00081DE7">
        <w:rPr>
          <w:sz w:val="24"/>
        </w:rPr>
        <w:t>5.2.1.</w:t>
      </w:r>
      <w:r w:rsidRPr="00081DE7">
        <w:rPr>
          <w:sz w:val="24"/>
        </w:rPr>
        <w:tab/>
        <w:t xml:space="preserve">Передать </w:t>
      </w:r>
      <w:r w:rsidRPr="00081DE7">
        <w:rPr>
          <w:b/>
          <w:sz w:val="24"/>
        </w:rPr>
        <w:t>«Арендатору»</w:t>
      </w:r>
      <w:r w:rsidRPr="00081DE7">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B2C04" w:rsidRPr="00081DE7" w:rsidRDefault="000B2C04" w:rsidP="000B2C04">
      <w:pPr>
        <w:suppressAutoHyphens/>
        <w:ind w:firstLine="426"/>
        <w:jc w:val="both"/>
        <w:rPr>
          <w:sz w:val="24"/>
        </w:rPr>
      </w:pPr>
      <w:r w:rsidRPr="00081DE7">
        <w:rPr>
          <w:sz w:val="24"/>
        </w:rPr>
        <w:t>5.2.2.</w:t>
      </w:r>
      <w:r w:rsidRPr="00081DE7">
        <w:rPr>
          <w:b/>
          <w:sz w:val="24"/>
        </w:rPr>
        <w:t xml:space="preserve"> «Арендодатель»</w:t>
      </w:r>
      <w:r w:rsidRPr="00081DE7">
        <w:rPr>
          <w:sz w:val="24"/>
        </w:rPr>
        <w:t xml:space="preserve"> не отвечает за недостатки сданного в аренду «Помещения»</w:t>
      </w:r>
      <w:r w:rsidRPr="00081DE7">
        <w:rPr>
          <w:b/>
          <w:sz w:val="24"/>
        </w:rPr>
        <w:t>,</w:t>
      </w:r>
      <w:r w:rsidRPr="00081DE7">
        <w:rPr>
          <w:sz w:val="24"/>
        </w:rPr>
        <w:t xml:space="preserve"> которые были оговорены при заключении Договора аренды или были заранее известны </w:t>
      </w:r>
      <w:r w:rsidRPr="00081DE7">
        <w:rPr>
          <w:b/>
          <w:sz w:val="24"/>
        </w:rPr>
        <w:t xml:space="preserve">«Арендатору» </w:t>
      </w:r>
      <w:r w:rsidRPr="00081DE7">
        <w:rPr>
          <w:sz w:val="24"/>
        </w:rPr>
        <w:t xml:space="preserve">либо должны были быть обнаружены </w:t>
      </w:r>
      <w:r w:rsidRPr="00081DE7">
        <w:rPr>
          <w:b/>
          <w:sz w:val="24"/>
        </w:rPr>
        <w:t xml:space="preserve">«Арендатором» </w:t>
      </w:r>
      <w:r w:rsidRPr="00081DE7">
        <w:rPr>
          <w:sz w:val="24"/>
        </w:rPr>
        <w:t>во время осмотра «Помещения» при передаче его в аренду.</w:t>
      </w:r>
    </w:p>
    <w:p w:rsidR="000B2C04" w:rsidRPr="00081DE7" w:rsidRDefault="000B2C04" w:rsidP="000B2C04">
      <w:pPr>
        <w:suppressAutoHyphens/>
        <w:ind w:firstLine="426"/>
        <w:jc w:val="both"/>
        <w:rPr>
          <w:sz w:val="24"/>
        </w:rPr>
      </w:pPr>
      <w:r w:rsidRPr="00081DE7">
        <w:rPr>
          <w:sz w:val="24"/>
        </w:rPr>
        <w:t xml:space="preserve">5.3. </w:t>
      </w:r>
      <w:r w:rsidRPr="00081DE7">
        <w:rPr>
          <w:b/>
          <w:sz w:val="24"/>
        </w:rPr>
        <w:t xml:space="preserve">«Арендатор» </w:t>
      </w:r>
      <w:r w:rsidRPr="00081DE7">
        <w:rPr>
          <w:sz w:val="24"/>
        </w:rPr>
        <w:t>обязуется:</w:t>
      </w:r>
    </w:p>
    <w:p w:rsidR="000B2C04" w:rsidRPr="00081DE7" w:rsidRDefault="000B2C04" w:rsidP="000B2C04">
      <w:pPr>
        <w:suppressAutoHyphens/>
        <w:ind w:firstLine="426"/>
        <w:jc w:val="both"/>
        <w:rPr>
          <w:sz w:val="24"/>
        </w:rPr>
      </w:pPr>
      <w:r w:rsidRPr="00081DE7">
        <w:rPr>
          <w:sz w:val="24"/>
        </w:rPr>
        <w:t xml:space="preserve">5.3.1. Принять от </w:t>
      </w:r>
      <w:r w:rsidRPr="00081DE7">
        <w:rPr>
          <w:b/>
          <w:sz w:val="24"/>
        </w:rPr>
        <w:t>«Арендодателя»</w:t>
      </w:r>
      <w:r w:rsidRPr="00081DE7">
        <w:rPr>
          <w:sz w:val="24"/>
        </w:rPr>
        <w:t xml:space="preserve"> «Помещение» в порядке и в сроки, указанные в п.3.1. настоящего Договора.</w:t>
      </w:r>
    </w:p>
    <w:p w:rsidR="000B2C04" w:rsidRPr="00081DE7" w:rsidRDefault="000B2C04" w:rsidP="000B2C04">
      <w:pPr>
        <w:suppressAutoHyphens/>
        <w:ind w:firstLine="426"/>
        <w:jc w:val="both"/>
        <w:rPr>
          <w:sz w:val="24"/>
        </w:rPr>
      </w:pPr>
      <w:r w:rsidRPr="00081DE7">
        <w:rPr>
          <w:sz w:val="24"/>
        </w:rPr>
        <w:t>5.3.2.</w:t>
      </w:r>
      <w:r w:rsidRPr="00081DE7">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B2C04" w:rsidRPr="00081DE7" w:rsidRDefault="000B2C04" w:rsidP="000B2C04">
      <w:pPr>
        <w:suppressAutoHyphens/>
        <w:ind w:firstLine="426"/>
        <w:jc w:val="both"/>
        <w:rPr>
          <w:sz w:val="24"/>
          <w:szCs w:val="24"/>
        </w:rPr>
      </w:pPr>
      <w:r w:rsidRPr="00081DE7">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0B2C04" w:rsidRPr="00081DE7" w:rsidRDefault="000B2C04" w:rsidP="000B2C04">
      <w:pPr>
        <w:suppressAutoHyphens/>
        <w:ind w:firstLine="426"/>
        <w:jc w:val="both"/>
        <w:rPr>
          <w:sz w:val="24"/>
          <w:szCs w:val="24"/>
        </w:rPr>
      </w:pPr>
      <w:r w:rsidRPr="00081DE7">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081DE7">
        <w:rPr>
          <w:b/>
          <w:sz w:val="24"/>
          <w:szCs w:val="24"/>
        </w:rPr>
        <w:t>«Арендодателя»</w:t>
      </w:r>
      <w:r w:rsidRPr="00081DE7">
        <w:rPr>
          <w:sz w:val="24"/>
          <w:szCs w:val="24"/>
        </w:rPr>
        <w:t xml:space="preserve">.   </w:t>
      </w:r>
    </w:p>
    <w:p w:rsidR="000B2C04" w:rsidRPr="00081DE7" w:rsidRDefault="000B2C04" w:rsidP="000B2C04">
      <w:pPr>
        <w:suppressAutoHyphens/>
        <w:ind w:firstLine="426"/>
        <w:jc w:val="both"/>
        <w:rPr>
          <w:sz w:val="24"/>
          <w:szCs w:val="24"/>
        </w:rPr>
      </w:pPr>
      <w:r w:rsidRPr="00081DE7">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B2C04" w:rsidRPr="00081DE7" w:rsidRDefault="000B2C04" w:rsidP="000B2C04">
      <w:pPr>
        <w:suppressAutoHyphens/>
        <w:ind w:firstLine="426"/>
        <w:jc w:val="both"/>
        <w:rPr>
          <w:sz w:val="24"/>
          <w:szCs w:val="24"/>
        </w:rPr>
      </w:pPr>
      <w:r w:rsidRPr="00081DE7">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B2C04" w:rsidRPr="00081DE7" w:rsidRDefault="000B2C04" w:rsidP="000B2C04">
      <w:pPr>
        <w:suppressAutoHyphens/>
        <w:ind w:firstLine="426"/>
        <w:jc w:val="both"/>
        <w:rPr>
          <w:sz w:val="24"/>
          <w:szCs w:val="24"/>
        </w:rPr>
      </w:pPr>
      <w:r w:rsidRPr="00081DE7">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0B2C04" w:rsidRPr="00081DE7" w:rsidRDefault="000B2C04" w:rsidP="000B2C04">
      <w:pPr>
        <w:suppressAutoHyphens/>
        <w:ind w:firstLine="426"/>
        <w:jc w:val="both"/>
        <w:rPr>
          <w:sz w:val="24"/>
          <w:szCs w:val="24"/>
        </w:rPr>
      </w:pPr>
      <w:r w:rsidRPr="00081DE7">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B2C04" w:rsidRPr="00081DE7" w:rsidRDefault="000B2C04" w:rsidP="000B2C04">
      <w:pPr>
        <w:suppressAutoHyphens/>
        <w:ind w:firstLine="426"/>
        <w:jc w:val="both"/>
        <w:rPr>
          <w:sz w:val="24"/>
          <w:szCs w:val="24"/>
        </w:rPr>
      </w:pPr>
      <w:r w:rsidRPr="00081DE7">
        <w:rPr>
          <w:sz w:val="24"/>
          <w:szCs w:val="24"/>
        </w:rPr>
        <w:t>5.3.9. За свой счёт производить текущий и капитальный ремонт арендуемого «Помещения».</w:t>
      </w:r>
    </w:p>
    <w:p w:rsidR="000B2C04" w:rsidRPr="00081DE7" w:rsidRDefault="000B2C04" w:rsidP="000B2C04">
      <w:pPr>
        <w:suppressAutoHyphens/>
        <w:ind w:firstLine="426"/>
        <w:jc w:val="both"/>
        <w:rPr>
          <w:sz w:val="24"/>
          <w:szCs w:val="24"/>
        </w:rPr>
      </w:pPr>
      <w:r w:rsidRPr="00081DE7">
        <w:rPr>
          <w:sz w:val="24"/>
          <w:szCs w:val="24"/>
        </w:rPr>
        <w:lastRenderedPageBreak/>
        <w:t>5.3.10. Застраховать «Помещение» от рисков случайной гибели (утраты) и порчи имущества.</w:t>
      </w:r>
    </w:p>
    <w:p w:rsidR="000B2C04" w:rsidRPr="00081DE7" w:rsidRDefault="000B2C04" w:rsidP="000B2C04">
      <w:pPr>
        <w:suppressAutoHyphens/>
        <w:ind w:firstLine="426"/>
        <w:jc w:val="both"/>
        <w:rPr>
          <w:sz w:val="24"/>
          <w:szCs w:val="24"/>
        </w:rPr>
      </w:pPr>
      <w:r w:rsidRPr="00081DE7">
        <w:rPr>
          <w:sz w:val="24"/>
          <w:szCs w:val="24"/>
        </w:rPr>
        <w:t xml:space="preserve">5.3.11. При прекращении срока действия настоящего Договора, освободить арендуемое         «Помещение» и передать его </w:t>
      </w:r>
      <w:r w:rsidRPr="00081DE7">
        <w:rPr>
          <w:b/>
          <w:sz w:val="24"/>
          <w:szCs w:val="24"/>
        </w:rPr>
        <w:t>«Арендодателю»</w:t>
      </w:r>
      <w:r w:rsidRPr="00081DE7">
        <w:rPr>
          <w:sz w:val="24"/>
          <w:szCs w:val="24"/>
        </w:rPr>
        <w:t xml:space="preserve"> в порядке и в срок, указанные в п. 3.2. договора.</w:t>
      </w:r>
    </w:p>
    <w:p w:rsidR="000B2C04" w:rsidRPr="00081DE7" w:rsidRDefault="000B2C04" w:rsidP="000B2C04">
      <w:pPr>
        <w:suppressAutoHyphens/>
        <w:ind w:firstLine="426"/>
        <w:jc w:val="both"/>
        <w:rPr>
          <w:sz w:val="24"/>
          <w:szCs w:val="24"/>
        </w:rPr>
      </w:pPr>
      <w:r w:rsidRPr="00081DE7">
        <w:rPr>
          <w:sz w:val="24"/>
          <w:szCs w:val="24"/>
        </w:rPr>
        <w:t>5.3.12. Своевременно вносить арендную плату в порядке и в размере, установленные разделом 6  настоящего Договора.</w:t>
      </w:r>
    </w:p>
    <w:p w:rsidR="000B2C04" w:rsidRPr="00081DE7" w:rsidRDefault="000B2C04" w:rsidP="000B2C04">
      <w:pPr>
        <w:suppressAutoHyphens/>
        <w:ind w:firstLine="426"/>
        <w:jc w:val="both"/>
        <w:rPr>
          <w:sz w:val="24"/>
          <w:szCs w:val="24"/>
        </w:rPr>
      </w:pPr>
      <w:r w:rsidRPr="00081DE7">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081DE7">
        <w:rPr>
          <w:b/>
          <w:sz w:val="24"/>
          <w:szCs w:val="24"/>
        </w:rPr>
        <w:t>«Арендодателю»</w:t>
      </w:r>
      <w:r w:rsidRPr="00081DE7">
        <w:rPr>
          <w:sz w:val="24"/>
          <w:szCs w:val="24"/>
        </w:rPr>
        <w:t xml:space="preserve"> о произошедших изменениях.</w:t>
      </w:r>
    </w:p>
    <w:p w:rsidR="000B2C04" w:rsidRPr="00081DE7" w:rsidRDefault="000B2C04" w:rsidP="000B2C04">
      <w:pPr>
        <w:suppressAutoHyphens/>
        <w:ind w:firstLine="426"/>
        <w:jc w:val="both"/>
        <w:rPr>
          <w:sz w:val="24"/>
          <w:szCs w:val="24"/>
        </w:rPr>
      </w:pPr>
      <w:r w:rsidRPr="00081DE7">
        <w:rPr>
          <w:sz w:val="24"/>
          <w:szCs w:val="24"/>
        </w:rPr>
        <w:t>5.3.14. Выполнять иные требования, установленные настоящим Договором.</w:t>
      </w:r>
    </w:p>
    <w:p w:rsidR="000B2C04" w:rsidRPr="00081DE7" w:rsidRDefault="000B2C04" w:rsidP="000B2C04">
      <w:pPr>
        <w:suppressAutoHyphens/>
        <w:ind w:firstLine="426"/>
        <w:jc w:val="both"/>
        <w:rPr>
          <w:sz w:val="24"/>
          <w:szCs w:val="24"/>
        </w:rPr>
      </w:pPr>
      <w:r w:rsidRPr="00081DE7">
        <w:rPr>
          <w:sz w:val="24"/>
          <w:szCs w:val="24"/>
        </w:rPr>
        <w:t xml:space="preserve">5.4. </w:t>
      </w:r>
      <w:r w:rsidRPr="00081DE7">
        <w:rPr>
          <w:b/>
          <w:sz w:val="24"/>
          <w:szCs w:val="24"/>
        </w:rPr>
        <w:t>«Арендатор»</w:t>
      </w:r>
      <w:r w:rsidRPr="00081DE7">
        <w:rPr>
          <w:sz w:val="24"/>
          <w:szCs w:val="24"/>
        </w:rPr>
        <w:t xml:space="preserve"> имеет право:</w:t>
      </w:r>
    </w:p>
    <w:p w:rsidR="000B2C04" w:rsidRPr="00081DE7" w:rsidRDefault="000B2C04" w:rsidP="000B2C04">
      <w:pPr>
        <w:suppressAutoHyphens/>
        <w:ind w:firstLine="426"/>
        <w:jc w:val="both"/>
        <w:rPr>
          <w:sz w:val="24"/>
          <w:szCs w:val="24"/>
        </w:rPr>
      </w:pPr>
      <w:r w:rsidRPr="00081DE7">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81DE7">
        <w:rPr>
          <w:b/>
          <w:sz w:val="24"/>
          <w:szCs w:val="24"/>
        </w:rPr>
        <w:t xml:space="preserve"> </w:t>
      </w:r>
      <w:r w:rsidRPr="00081DE7">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081DE7">
        <w:rPr>
          <w:b/>
          <w:sz w:val="24"/>
          <w:szCs w:val="24"/>
        </w:rPr>
        <w:t>«Арендодателя»</w:t>
      </w:r>
      <w:r w:rsidRPr="00081DE7">
        <w:rPr>
          <w:sz w:val="24"/>
          <w:szCs w:val="24"/>
        </w:rPr>
        <w:t>.</w:t>
      </w:r>
    </w:p>
    <w:p w:rsidR="000B2C04" w:rsidRPr="00081DE7" w:rsidRDefault="000B2C04" w:rsidP="000B2C04">
      <w:pPr>
        <w:suppressAutoHyphens/>
        <w:ind w:firstLine="426"/>
        <w:jc w:val="both"/>
        <w:rPr>
          <w:sz w:val="24"/>
          <w:szCs w:val="24"/>
        </w:rPr>
      </w:pPr>
      <w:r w:rsidRPr="00081DE7">
        <w:rPr>
          <w:sz w:val="24"/>
          <w:szCs w:val="24"/>
        </w:rPr>
        <w:t xml:space="preserve">5.4.2. Производить улучшения «Помещения» с письменного согласия </w:t>
      </w:r>
      <w:r w:rsidRPr="00081DE7">
        <w:rPr>
          <w:b/>
          <w:sz w:val="24"/>
          <w:szCs w:val="24"/>
        </w:rPr>
        <w:t>«Арендодателя»</w:t>
      </w:r>
      <w:r w:rsidRPr="00081DE7">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081DE7">
        <w:rPr>
          <w:b/>
          <w:sz w:val="24"/>
          <w:szCs w:val="24"/>
        </w:rPr>
        <w:t>«Арендодателя»</w:t>
      </w:r>
      <w:r w:rsidRPr="00081DE7">
        <w:rPr>
          <w:sz w:val="24"/>
          <w:szCs w:val="24"/>
        </w:rPr>
        <w:t xml:space="preserve">. Затраты, понесённые </w:t>
      </w:r>
      <w:r w:rsidRPr="00081DE7">
        <w:rPr>
          <w:b/>
          <w:sz w:val="24"/>
          <w:szCs w:val="24"/>
        </w:rPr>
        <w:t>«Арендатором»</w:t>
      </w:r>
      <w:r w:rsidRPr="00081DE7">
        <w:rPr>
          <w:sz w:val="24"/>
          <w:szCs w:val="24"/>
        </w:rPr>
        <w:t xml:space="preserve"> на такие улучшения имущества, </w:t>
      </w:r>
      <w:r w:rsidRPr="00081DE7">
        <w:rPr>
          <w:b/>
          <w:sz w:val="24"/>
          <w:szCs w:val="24"/>
        </w:rPr>
        <w:t>«Арендатору»</w:t>
      </w:r>
      <w:r w:rsidRPr="00081DE7">
        <w:rPr>
          <w:sz w:val="24"/>
          <w:szCs w:val="24"/>
        </w:rPr>
        <w:t xml:space="preserve"> не возмещаются. Отделимые улучшения являются собственностью </w:t>
      </w:r>
      <w:r w:rsidRPr="00081DE7">
        <w:rPr>
          <w:b/>
          <w:sz w:val="24"/>
          <w:szCs w:val="24"/>
        </w:rPr>
        <w:t>«Арендатора»</w:t>
      </w:r>
      <w:r w:rsidRPr="00081DE7">
        <w:rPr>
          <w:sz w:val="24"/>
          <w:szCs w:val="24"/>
        </w:rPr>
        <w:t>.</w:t>
      </w:r>
    </w:p>
    <w:p w:rsidR="000B2C04" w:rsidRPr="00081DE7" w:rsidRDefault="000B2C04" w:rsidP="000B2C04">
      <w:pPr>
        <w:suppressAutoHyphens/>
        <w:ind w:left="709" w:hanging="709"/>
        <w:rPr>
          <w:sz w:val="22"/>
        </w:rPr>
      </w:pPr>
    </w:p>
    <w:p w:rsidR="000B2C04" w:rsidRPr="00081DE7" w:rsidRDefault="000B2C04" w:rsidP="000B2C04">
      <w:pPr>
        <w:suppressAutoHyphens/>
        <w:jc w:val="center"/>
        <w:rPr>
          <w:b/>
          <w:sz w:val="24"/>
          <w:szCs w:val="24"/>
        </w:rPr>
      </w:pPr>
      <w:r w:rsidRPr="00081DE7">
        <w:rPr>
          <w:b/>
          <w:sz w:val="24"/>
          <w:szCs w:val="24"/>
        </w:rPr>
        <w:t>6. Арендная плата</w:t>
      </w:r>
    </w:p>
    <w:p w:rsidR="000B2C04" w:rsidRPr="00081DE7" w:rsidRDefault="000B2C04" w:rsidP="000B2C04">
      <w:pPr>
        <w:suppressAutoHyphens/>
        <w:jc w:val="center"/>
        <w:rPr>
          <w:b/>
          <w:sz w:val="22"/>
        </w:rPr>
      </w:pPr>
    </w:p>
    <w:p w:rsidR="000B2C04" w:rsidRPr="00081DE7" w:rsidRDefault="000B2C04" w:rsidP="000B2C04">
      <w:pPr>
        <w:suppressAutoHyphens/>
        <w:ind w:firstLine="426"/>
        <w:jc w:val="both"/>
        <w:rPr>
          <w:sz w:val="24"/>
          <w:szCs w:val="24"/>
        </w:rPr>
      </w:pPr>
      <w:r w:rsidRPr="00081DE7">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081DE7">
        <w:rPr>
          <w:b/>
          <w:sz w:val="24"/>
          <w:szCs w:val="24"/>
        </w:rPr>
        <w:t>«Арендатор»</w:t>
      </w:r>
      <w:r w:rsidRPr="00081DE7">
        <w:rPr>
          <w:sz w:val="24"/>
          <w:szCs w:val="24"/>
        </w:rPr>
        <w:t xml:space="preserve"> дополнительно уплачивает налог на добавленную стоимость.</w:t>
      </w:r>
    </w:p>
    <w:p w:rsidR="000B2C04" w:rsidRPr="00081DE7" w:rsidRDefault="000B2C04" w:rsidP="000B2C04">
      <w:pPr>
        <w:suppressAutoHyphens/>
        <w:ind w:firstLine="426"/>
        <w:jc w:val="both"/>
        <w:rPr>
          <w:sz w:val="24"/>
          <w:szCs w:val="24"/>
        </w:rPr>
      </w:pPr>
      <w:r w:rsidRPr="00081DE7">
        <w:rPr>
          <w:sz w:val="24"/>
          <w:szCs w:val="24"/>
        </w:rPr>
        <w:t xml:space="preserve">6.2. Арендная плата перечисляется </w:t>
      </w:r>
      <w:r w:rsidRPr="00081DE7">
        <w:rPr>
          <w:b/>
          <w:sz w:val="24"/>
          <w:szCs w:val="24"/>
        </w:rPr>
        <w:t xml:space="preserve">«Арендатором» </w:t>
      </w:r>
      <w:r w:rsidRPr="00081DE7">
        <w:rPr>
          <w:sz w:val="24"/>
          <w:szCs w:val="24"/>
          <w:u w:val="single"/>
        </w:rPr>
        <w:t>ежемесячно</w:t>
      </w:r>
      <w:r w:rsidRPr="00081DE7">
        <w:rPr>
          <w:sz w:val="24"/>
          <w:szCs w:val="24"/>
        </w:rPr>
        <w:t xml:space="preserve">, путём безналичного перечисления денежных средств на </w:t>
      </w:r>
    </w:p>
    <w:p w:rsidR="000B2C04" w:rsidRPr="00081DE7" w:rsidRDefault="000B2C04" w:rsidP="000B2C04">
      <w:pPr>
        <w:suppressAutoHyphens/>
        <w:ind w:firstLine="426"/>
        <w:jc w:val="both"/>
        <w:rPr>
          <w:sz w:val="24"/>
          <w:szCs w:val="24"/>
        </w:rPr>
      </w:pPr>
      <w:r w:rsidRPr="00081DE7">
        <w:rPr>
          <w:sz w:val="24"/>
          <w:szCs w:val="24"/>
        </w:rPr>
        <w:t>расчётный счёт, указанный «</w:t>
      </w:r>
      <w:r w:rsidRPr="00081DE7">
        <w:rPr>
          <w:b/>
          <w:sz w:val="24"/>
          <w:szCs w:val="24"/>
        </w:rPr>
        <w:t>Арендодателем»</w:t>
      </w:r>
      <w:r w:rsidRPr="00081DE7">
        <w:rPr>
          <w:sz w:val="24"/>
          <w:szCs w:val="24"/>
        </w:rPr>
        <w:t xml:space="preserve"> </w:t>
      </w:r>
      <w:r w:rsidRPr="00081DE7">
        <w:rPr>
          <w:b/>
          <w:sz w:val="24"/>
          <w:szCs w:val="24"/>
          <w:u w:val="single"/>
        </w:rPr>
        <w:t>в срок до 20 (двадцатого) числа текущего месяца.</w:t>
      </w:r>
      <w:r w:rsidRPr="00081DE7">
        <w:rPr>
          <w:sz w:val="24"/>
          <w:szCs w:val="24"/>
        </w:rPr>
        <w:t xml:space="preserve"> </w:t>
      </w:r>
    </w:p>
    <w:p w:rsidR="000B2C04" w:rsidRPr="00081DE7" w:rsidRDefault="000B2C04" w:rsidP="000B2C04">
      <w:pPr>
        <w:widowControl w:val="0"/>
        <w:tabs>
          <w:tab w:val="left" w:pos="312"/>
        </w:tabs>
        <w:autoSpaceDE w:val="0"/>
        <w:autoSpaceDN w:val="0"/>
        <w:adjustRightInd w:val="0"/>
        <w:jc w:val="both"/>
        <w:rPr>
          <w:rFonts w:ascii="Times New Roman CYR" w:hAnsi="Times New Roman CYR"/>
          <w:sz w:val="24"/>
        </w:rPr>
      </w:pPr>
      <w:r w:rsidRPr="00081DE7">
        <w:rPr>
          <w:sz w:val="24"/>
          <w:szCs w:val="24"/>
          <w:u w:val="single"/>
        </w:rPr>
        <w:t>Реквизиты для перечисления арендной платы и пени:</w:t>
      </w:r>
      <w:r w:rsidRPr="00081DE7">
        <w:rPr>
          <w:sz w:val="24"/>
          <w:szCs w:val="24"/>
        </w:rPr>
        <w:t xml:space="preserve"> </w:t>
      </w:r>
      <w:r w:rsidRPr="00081DE7">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0B2C04" w:rsidRPr="00081DE7" w:rsidRDefault="000B2C04" w:rsidP="000B2C04">
      <w:pPr>
        <w:ind w:firstLine="567"/>
        <w:jc w:val="both"/>
        <w:rPr>
          <w:sz w:val="24"/>
          <w:szCs w:val="24"/>
        </w:rPr>
      </w:pPr>
      <w:r w:rsidRPr="00081DE7">
        <w:rPr>
          <w:sz w:val="24"/>
          <w:szCs w:val="24"/>
        </w:rPr>
        <w:t xml:space="preserve">банк получателя: УРАЛЬСКОЕ ГУ БАНКА РОССИИ//УФК по Свердловской области г.Екатеринбург, БИК 016577551, </w:t>
      </w:r>
    </w:p>
    <w:p w:rsidR="000B2C04" w:rsidRPr="00081DE7" w:rsidRDefault="000B2C04" w:rsidP="000B2C04">
      <w:pPr>
        <w:ind w:firstLine="567"/>
        <w:jc w:val="both"/>
        <w:rPr>
          <w:sz w:val="24"/>
          <w:szCs w:val="24"/>
        </w:rPr>
      </w:pPr>
      <w:r w:rsidRPr="00081DE7">
        <w:rPr>
          <w:sz w:val="24"/>
          <w:szCs w:val="24"/>
        </w:rPr>
        <w:t>номер счета банка получателя средств: 40102810645370000054,</w:t>
      </w:r>
    </w:p>
    <w:p w:rsidR="000B2C04" w:rsidRPr="00081DE7" w:rsidRDefault="000B2C04" w:rsidP="000B2C04">
      <w:pPr>
        <w:ind w:firstLine="567"/>
        <w:jc w:val="both"/>
        <w:rPr>
          <w:sz w:val="24"/>
          <w:szCs w:val="24"/>
        </w:rPr>
      </w:pPr>
      <w:r w:rsidRPr="00081DE7">
        <w:rPr>
          <w:sz w:val="24"/>
          <w:szCs w:val="24"/>
        </w:rPr>
        <w:t xml:space="preserve">номер счета получателя средств: 03100643000000016200, </w:t>
      </w:r>
    </w:p>
    <w:p w:rsidR="000B2C04" w:rsidRPr="00081DE7" w:rsidRDefault="000B2C04" w:rsidP="000B2C04">
      <w:pPr>
        <w:widowControl w:val="0"/>
        <w:tabs>
          <w:tab w:val="left" w:pos="312"/>
        </w:tabs>
        <w:autoSpaceDE w:val="0"/>
        <w:autoSpaceDN w:val="0"/>
        <w:adjustRightInd w:val="0"/>
        <w:jc w:val="both"/>
        <w:rPr>
          <w:rFonts w:ascii="Times New Roman CYR" w:hAnsi="Times New Roman CYR"/>
          <w:sz w:val="24"/>
        </w:rPr>
      </w:pPr>
      <w:r w:rsidRPr="00081DE7">
        <w:rPr>
          <w:rFonts w:ascii="Times New Roman CYR" w:hAnsi="Times New Roman CYR"/>
          <w:sz w:val="24"/>
        </w:rPr>
        <w:t xml:space="preserve">          код бюджетной классификации: 902 111 05074040 003 120, ОКТМО: 65740000.</w:t>
      </w:r>
    </w:p>
    <w:p w:rsidR="000B2C04" w:rsidRPr="00081DE7" w:rsidRDefault="000B2C04" w:rsidP="000B2C04">
      <w:pPr>
        <w:suppressAutoHyphens/>
        <w:ind w:firstLine="426"/>
        <w:jc w:val="both"/>
        <w:rPr>
          <w:sz w:val="24"/>
          <w:szCs w:val="24"/>
        </w:rPr>
      </w:pPr>
      <w:r w:rsidRPr="00081DE7">
        <w:rPr>
          <w:sz w:val="24"/>
          <w:szCs w:val="24"/>
        </w:rPr>
        <w:t>Налог на добавленную стоимость подлежит перечислению в доход бюджета по месту регистрации в налоговом органе.</w:t>
      </w:r>
    </w:p>
    <w:p w:rsidR="000B2C04" w:rsidRPr="00081DE7" w:rsidRDefault="000B2C04" w:rsidP="000B2C04">
      <w:pPr>
        <w:tabs>
          <w:tab w:val="left" w:pos="1134"/>
        </w:tabs>
        <w:ind w:firstLine="426"/>
        <w:jc w:val="both"/>
        <w:outlineLvl w:val="1"/>
        <w:rPr>
          <w:sz w:val="24"/>
        </w:rPr>
      </w:pPr>
      <w:r w:rsidRPr="00081DE7">
        <w:rPr>
          <w:sz w:val="24"/>
          <w:szCs w:val="24"/>
        </w:rPr>
        <w:t>6.3.</w:t>
      </w:r>
      <w:r w:rsidRPr="00081DE7">
        <w:rPr>
          <w:sz w:val="24"/>
          <w:szCs w:val="24"/>
        </w:rPr>
        <w:tab/>
      </w:r>
      <w:r w:rsidRPr="00081DE7">
        <w:rPr>
          <w:sz w:val="24"/>
        </w:rPr>
        <w:t xml:space="preserve">Арендная плата по настоящему договору не может быть пересмотрена сторонами в сторону уменьшения. </w:t>
      </w:r>
    </w:p>
    <w:p w:rsidR="000B2C04" w:rsidRPr="00081DE7" w:rsidRDefault="000B2C04" w:rsidP="000B2C04">
      <w:pPr>
        <w:tabs>
          <w:tab w:val="left" w:pos="1134"/>
        </w:tabs>
        <w:ind w:firstLine="426"/>
        <w:jc w:val="both"/>
        <w:outlineLvl w:val="1"/>
        <w:rPr>
          <w:sz w:val="24"/>
          <w:szCs w:val="24"/>
        </w:rPr>
      </w:pPr>
      <w:r w:rsidRPr="00081DE7">
        <w:rPr>
          <w:sz w:val="24"/>
          <w:szCs w:val="24"/>
        </w:rPr>
        <w:t>6.4.</w:t>
      </w:r>
      <w:r w:rsidRPr="00081DE7">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0B2C04" w:rsidRPr="00081DE7" w:rsidRDefault="000B2C04" w:rsidP="000B2C04">
      <w:pPr>
        <w:tabs>
          <w:tab w:val="left" w:pos="1134"/>
        </w:tabs>
        <w:ind w:firstLine="426"/>
        <w:jc w:val="both"/>
        <w:outlineLvl w:val="1"/>
        <w:rPr>
          <w:sz w:val="24"/>
        </w:rPr>
      </w:pPr>
      <w:r w:rsidRPr="00081DE7">
        <w:rPr>
          <w:sz w:val="24"/>
          <w:szCs w:val="24"/>
        </w:rPr>
        <w:t>6.5.</w:t>
      </w:r>
      <w:r w:rsidRPr="00081DE7">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0B2C04" w:rsidRPr="00081DE7" w:rsidRDefault="000B2C04" w:rsidP="000B2C04">
      <w:pPr>
        <w:tabs>
          <w:tab w:val="left" w:pos="1134"/>
        </w:tabs>
        <w:ind w:firstLine="426"/>
        <w:jc w:val="both"/>
        <w:outlineLvl w:val="1"/>
        <w:rPr>
          <w:sz w:val="24"/>
        </w:rPr>
      </w:pPr>
      <w:r w:rsidRPr="00081DE7">
        <w:rPr>
          <w:sz w:val="24"/>
        </w:rPr>
        <w:t>6.6.</w:t>
      </w:r>
      <w:r w:rsidRPr="00081DE7">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B2C04" w:rsidRPr="00081DE7" w:rsidRDefault="000B2C04" w:rsidP="000B2C04">
      <w:pPr>
        <w:suppressAutoHyphens/>
        <w:jc w:val="both"/>
        <w:rPr>
          <w:sz w:val="22"/>
        </w:rPr>
      </w:pPr>
    </w:p>
    <w:p w:rsidR="000B2C04" w:rsidRPr="00081DE7" w:rsidRDefault="000B2C04" w:rsidP="000B2C04">
      <w:pPr>
        <w:suppressAutoHyphens/>
        <w:jc w:val="center"/>
        <w:rPr>
          <w:b/>
          <w:sz w:val="24"/>
          <w:szCs w:val="24"/>
        </w:rPr>
      </w:pPr>
      <w:r w:rsidRPr="00081DE7">
        <w:rPr>
          <w:b/>
          <w:sz w:val="24"/>
          <w:szCs w:val="24"/>
        </w:rPr>
        <w:t>7. Ответственность сторон и порядок разрешения споров</w:t>
      </w:r>
    </w:p>
    <w:p w:rsidR="000B2C04" w:rsidRPr="00081DE7" w:rsidRDefault="000B2C04" w:rsidP="000B2C04">
      <w:pPr>
        <w:suppressAutoHyphens/>
        <w:ind w:firstLine="426"/>
        <w:jc w:val="both"/>
        <w:rPr>
          <w:sz w:val="24"/>
          <w:szCs w:val="24"/>
        </w:rPr>
      </w:pPr>
      <w:r w:rsidRPr="00081DE7">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B2C04" w:rsidRPr="00081DE7" w:rsidRDefault="000B2C04" w:rsidP="000B2C04">
      <w:pPr>
        <w:suppressAutoHyphens/>
        <w:ind w:firstLine="426"/>
        <w:jc w:val="both"/>
        <w:rPr>
          <w:sz w:val="24"/>
          <w:szCs w:val="24"/>
        </w:rPr>
      </w:pPr>
      <w:r w:rsidRPr="00081DE7">
        <w:rPr>
          <w:sz w:val="24"/>
          <w:szCs w:val="24"/>
        </w:rPr>
        <w:t xml:space="preserve">7.2. В случае несвоевременной передачи «Помещения», по истечению срока действия настоящего Договора, </w:t>
      </w:r>
      <w:r w:rsidRPr="00081DE7">
        <w:rPr>
          <w:b/>
          <w:sz w:val="24"/>
          <w:szCs w:val="24"/>
        </w:rPr>
        <w:t>«Арендатору»</w:t>
      </w:r>
      <w:r w:rsidRPr="00081DE7">
        <w:rPr>
          <w:sz w:val="24"/>
          <w:szCs w:val="24"/>
        </w:rPr>
        <w:t xml:space="preserve"> начисляется плата за фактическое использование имущества в размере арендной платы, а так же </w:t>
      </w:r>
      <w:r w:rsidRPr="00081DE7">
        <w:rPr>
          <w:b/>
          <w:sz w:val="24"/>
          <w:szCs w:val="24"/>
        </w:rPr>
        <w:t>«Арендатор»</w:t>
      </w:r>
      <w:r w:rsidRPr="00081DE7">
        <w:rPr>
          <w:sz w:val="24"/>
          <w:szCs w:val="24"/>
        </w:rPr>
        <w:t xml:space="preserve"> уплачивает </w:t>
      </w:r>
      <w:r w:rsidRPr="00081DE7">
        <w:rPr>
          <w:b/>
          <w:sz w:val="24"/>
          <w:szCs w:val="24"/>
        </w:rPr>
        <w:t>«Арендодателю»</w:t>
      </w:r>
      <w:r w:rsidRPr="00081DE7">
        <w:rPr>
          <w:sz w:val="24"/>
          <w:szCs w:val="24"/>
        </w:rPr>
        <w:t xml:space="preserve"> пеню в размере 0,1%, от суммы месячной арендной платы за каждый день неисполнения указанной обязанности.</w:t>
      </w:r>
    </w:p>
    <w:p w:rsidR="000B2C04" w:rsidRPr="00081DE7" w:rsidRDefault="000B2C04" w:rsidP="000B2C04">
      <w:pPr>
        <w:suppressAutoHyphens/>
        <w:ind w:firstLine="426"/>
        <w:jc w:val="both"/>
        <w:rPr>
          <w:sz w:val="24"/>
          <w:szCs w:val="24"/>
        </w:rPr>
      </w:pPr>
      <w:r w:rsidRPr="00081DE7">
        <w:rPr>
          <w:sz w:val="24"/>
          <w:szCs w:val="24"/>
        </w:rPr>
        <w:t xml:space="preserve">7.3. В случае нарушения </w:t>
      </w:r>
      <w:r w:rsidRPr="00081DE7">
        <w:rPr>
          <w:b/>
          <w:sz w:val="24"/>
          <w:szCs w:val="24"/>
        </w:rPr>
        <w:t xml:space="preserve">«Арендатором» </w:t>
      </w:r>
      <w:r w:rsidRPr="00081DE7">
        <w:rPr>
          <w:sz w:val="24"/>
          <w:szCs w:val="24"/>
        </w:rPr>
        <w:t xml:space="preserve">срока внесения арендной платы, установленного п.6.2. настоящего Договора, он уплачивает </w:t>
      </w:r>
      <w:r w:rsidRPr="00081DE7">
        <w:rPr>
          <w:b/>
          <w:sz w:val="24"/>
          <w:szCs w:val="24"/>
        </w:rPr>
        <w:t xml:space="preserve">«Арендодателю» </w:t>
      </w:r>
      <w:r w:rsidRPr="00081DE7">
        <w:rPr>
          <w:sz w:val="24"/>
          <w:szCs w:val="24"/>
        </w:rPr>
        <w:t>арендную плату за все время</w:t>
      </w:r>
      <w:r w:rsidRPr="00081DE7">
        <w:rPr>
          <w:b/>
          <w:sz w:val="24"/>
          <w:szCs w:val="24"/>
        </w:rPr>
        <w:t xml:space="preserve"> </w:t>
      </w:r>
      <w:r w:rsidRPr="00081DE7">
        <w:rPr>
          <w:sz w:val="24"/>
          <w:szCs w:val="24"/>
        </w:rPr>
        <w:t>просрочки, а также пеню в размере 0,1%, от суммы невнесенного платежа за каждый день просрочки.</w:t>
      </w:r>
    </w:p>
    <w:p w:rsidR="000B2C04" w:rsidRPr="00081DE7" w:rsidRDefault="000B2C04" w:rsidP="000B2C04">
      <w:pPr>
        <w:suppressAutoHyphens/>
        <w:ind w:firstLine="426"/>
        <w:jc w:val="both"/>
        <w:rPr>
          <w:sz w:val="24"/>
          <w:szCs w:val="24"/>
        </w:rPr>
      </w:pPr>
      <w:r w:rsidRPr="00081DE7">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B2C04" w:rsidRPr="00081DE7" w:rsidRDefault="000B2C04" w:rsidP="000B2C04">
      <w:pPr>
        <w:suppressAutoHyphens/>
        <w:ind w:firstLine="426"/>
        <w:jc w:val="both"/>
        <w:rPr>
          <w:sz w:val="24"/>
          <w:szCs w:val="24"/>
        </w:rPr>
      </w:pPr>
      <w:r w:rsidRPr="00081DE7">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0B2C04" w:rsidRPr="00081DE7" w:rsidRDefault="000B2C04" w:rsidP="000B2C04">
      <w:pPr>
        <w:suppressAutoHyphens/>
        <w:ind w:left="705" w:hanging="279"/>
        <w:jc w:val="both"/>
        <w:rPr>
          <w:sz w:val="22"/>
        </w:rPr>
      </w:pPr>
    </w:p>
    <w:p w:rsidR="000B2C04" w:rsidRPr="00081DE7" w:rsidRDefault="000B2C04" w:rsidP="000B2C04">
      <w:pPr>
        <w:suppressAutoHyphens/>
        <w:ind w:left="360"/>
        <w:jc w:val="center"/>
        <w:rPr>
          <w:b/>
          <w:sz w:val="24"/>
          <w:szCs w:val="24"/>
        </w:rPr>
      </w:pPr>
      <w:r w:rsidRPr="00081DE7">
        <w:rPr>
          <w:b/>
          <w:sz w:val="24"/>
          <w:szCs w:val="24"/>
        </w:rPr>
        <w:t>8. Изменение и расторжение договора</w:t>
      </w:r>
    </w:p>
    <w:p w:rsidR="000B2C04" w:rsidRPr="00081DE7" w:rsidRDefault="000B2C04" w:rsidP="000B2C04">
      <w:pPr>
        <w:suppressAutoHyphens/>
        <w:jc w:val="center"/>
        <w:rPr>
          <w:b/>
          <w:sz w:val="22"/>
        </w:rPr>
      </w:pPr>
    </w:p>
    <w:p w:rsidR="000B2C04" w:rsidRPr="00081DE7" w:rsidRDefault="000B2C04" w:rsidP="000B2C04">
      <w:pPr>
        <w:suppressAutoHyphens/>
        <w:ind w:firstLine="426"/>
        <w:jc w:val="both"/>
        <w:rPr>
          <w:sz w:val="24"/>
          <w:szCs w:val="24"/>
        </w:rPr>
      </w:pPr>
      <w:r w:rsidRPr="00081DE7">
        <w:rPr>
          <w:sz w:val="24"/>
          <w:szCs w:val="24"/>
        </w:rPr>
        <w:t xml:space="preserve">8.1. По истечении срока действия настоящего Договора и выполнении всех его  условий </w:t>
      </w:r>
      <w:r w:rsidRPr="00081DE7">
        <w:rPr>
          <w:b/>
          <w:sz w:val="24"/>
          <w:szCs w:val="24"/>
        </w:rPr>
        <w:t>«Арендатор»</w:t>
      </w:r>
      <w:r w:rsidRPr="00081DE7">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B2C04" w:rsidRPr="00081DE7" w:rsidRDefault="000B2C04" w:rsidP="000B2C04">
      <w:pPr>
        <w:suppressAutoHyphens/>
        <w:ind w:firstLine="426"/>
        <w:jc w:val="both"/>
        <w:rPr>
          <w:sz w:val="24"/>
          <w:szCs w:val="24"/>
        </w:rPr>
      </w:pPr>
      <w:r w:rsidRPr="00081DE7">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B2C04" w:rsidRPr="00081DE7" w:rsidRDefault="000B2C04" w:rsidP="000B2C04">
      <w:pPr>
        <w:suppressAutoHyphens/>
        <w:ind w:firstLine="426"/>
        <w:jc w:val="both"/>
        <w:rPr>
          <w:sz w:val="24"/>
          <w:szCs w:val="24"/>
        </w:rPr>
      </w:pPr>
      <w:r w:rsidRPr="00081DE7">
        <w:rPr>
          <w:sz w:val="24"/>
          <w:szCs w:val="24"/>
        </w:rPr>
        <w:t xml:space="preserve">8.3. Настоящий договор может быть расторгнут по инициативе </w:t>
      </w:r>
      <w:r w:rsidRPr="00081DE7">
        <w:rPr>
          <w:b/>
          <w:sz w:val="24"/>
          <w:szCs w:val="24"/>
        </w:rPr>
        <w:t xml:space="preserve">«Арендатора» </w:t>
      </w:r>
      <w:r w:rsidRPr="00081DE7">
        <w:rPr>
          <w:sz w:val="24"/>
          <w:szCs w:val="24"/>
        </w:rPr>
        <w:t xml:space="preserve">в одностороннем порядке при условии предварительного уведомления </w:t>
      </w:r>
      <w:r w:rsidRPr="00081DE7">
        <w:rPr>
          <w:b/>
          <w:sz w:val="24"/>
          <w:szCs w:val="24"/>
        </w:rPr>
        <w:t>«Арендодателя»</w:t>
      </w:r>
      <w:r w:rsidRPr="00081DE7">
        <w:rPr>
          <w:sz w:val="24"/>
          <w:szCs w:val="24"/>
        </w:rPr>
        <w:t xml:space="preserve"> за один месяц.</w:t>
      </w:r>
    </w:p>
    <w:p w:rsidR="000B2C04" w:rsidRPr="00081DE7" w:rsidRDefault="000B2C04" w:rsidP="000B2C04">
      <w:pPr>
        <w:suppressAutoHyphens/>
        <w:ind w:firstLine="426"/>
        <w:jc w:val="both"/>
        <w:rPr>
          <w:sz w:val="24"/>
          <w:szCs w:val="24"/>
        </w:rPr>
      </w:pPr>
      <w:r w:rsidRPr="00081DE7">
        <w:rPr>
          <w:sz w:val="24"/>
          <w:szCs w:val="24"/>
        </w:rPr>
        <w:t xml:space="preserve">8.4. Настоящий Договор может быть расторгнут досрочно по требованию </w:t>
      </w:r>
      <w:r w:rsidRPr="00081DE7">
        <w:rPr>
          <w:b/>
          <w:sz w:val="24"/>
          <w:szCs w:val="24"/>
        </w:rPr>
        <w:t>«Арендодателя»</w:t>
      </w:r>
      <w:r w:rsidRPr="00081DE7">
        <w:rPr>
          <w:sz w:val="24"/>
          <w:szCs w:val="24"/>
        </w:rPr>
        <w:t xml:space="preserve"> в одностороннем порядке при условии предварительного уведомления </w:t>
      </w:r>
      <w:r w:rsidRPr="00081DE7">
        <w:rPr>
          <w:b/>
          <w:sz w:val="24"/>
          <w:szCs w:val="24"/>
        </w:rPr>
        <w:t>«Арендатора»</w:t>
      </w:r>
      <w:r w:rsidRPr="00081DE7">
        <w:rPr>
          <w:sz w:val="24"/>
          <w:szCs w:val="24"/>
        </w:rPr>
        <w:t xml:space="preserve"> за 1 (один) месяц, в случае:</w:t>
      </w:r>
    </w:p>
    <w:p w:rsidR="000B2C04" w:rsidRPr="00081DE7" w:rsidRDefault="000B2C04" w:rsidP="000B2C04">
      <w:pPr>
        <w:suppressAutoHyphens/>
        <w:ind w:firstLine="426"/>
        <w:jc w:val="both"/>
        <w:rPr>
          <w:sz w:val="24"/>
          <w:szCs w:val="24"/>
        </w:rPr>
      </w:pPr>
      <w:r w:rsidRPr="00081DE7">
        <w:rPr>
          <w:sz w:val="24"/>
          <w:szCs w:val="24"/>
        </w:rPr>
        <w:t>8.4.1. Неуплаты арендной платы в размере указанном в п.6.1. Договора в течение 2-х месяцев подряд;</w:t>
      </w:r>
    </w:p>
    <w:p w:rsidR="000B2C04" w:rsidRPr="00081DE7" w:rsidRDefault="000B2C04" w:rsidP="000B2C04">
      <w:pPr>
        <w:suppressAutoHyphens/>
        <w:ind w:firstLine="426"/>
        <w:jc w:val="both"/>
        <w:rPr>
          <w:sz w:val="24"/>
          <w:szCs w:val="24"/>
        </w:rPr>
      </w:pPr>
      <w:r w:rsidRPr="00081DE7">
        <w:rPr>
          <w:sz w:val="24"/>
          <w:szCs w:val="24"/>
        </w:rPr>
        <w:t>8.4.2. Неисполнения обязанностей, предусмотренных пунктами 5.3. настоящего Договора.</w:t>
      </w:r>
    </w:p>
    <w:p w:rsidR="000B2C04" w:rsidRPr="00081DE7" w:rsidRDefault="000B2C04" w:rsidP="000B2C04">
      <w:pPr>
        <w:suppressAutoHyphens/>
        <w:ind w:firstLine="426"/>
        <w:jc w:val="both"/>
        <w:rPr>
          <w:sz w:val="24"/>
          <w:szCs w:val="24"/>
        </w:rPr>
      </w:pPr>
      <w:r w:rsidRPr="00081DE7">
        <w:rPr>
          <w:sz w:val="24"/>
          <w:szCs w:val="24"/>
        </w:rPr>
        <w:t>8.4.3. Разрушения арендуемого помещения или приведения его в состояние непригодное для его дальнейшей эксплуатации;</w:t>
      </w:r>
    </w:p>
    <w:p w:rsidR="000B2C04" w:rsidRPr="00081DE7" w:rsidRDefault="000B2C04" w:rsidP="000B2C04">
      <w:pPr>
        <w:suppressAutoHyphens/>
        <w:ind w:firstLine="426"/>
        <w:jc w:val="both"/>
        <w:rPr>
          <w:sz w:val="24"/>
          <w:szCs w:val="24"/>
        </w:rPr>
      </w:pPr>
      <w:r w:rsidRPr="00081DE7">
        <w:rPr>
          <w:sz w:val="24"/>
          <w:szCs w:val="24"/>
        </w:rPr>
        <w:t>8.4.4. Неисполнение пункта 3.1. настоящего Договора;</w:t>
      </w:r>
    </w:p>
    <w:p w:rsidR="000B2C04" w:rsidRPr="00081DE7" w:rsidRDefault="000B2C04" w:rsidP="000B2C04">
      <w:pPr>
        <w:autoSpaceDE w:val="0"/>
        <w:autoSpaceDN w:val="0"/>
        <w:adjustRightInd w:val="0"/>
        <w:ind w:firstLine="426"/>
        <w:jc w:val="both"/>
        <w:outlineLvl w:val="1"/>
        <w:rPr>
          <w:sz w:val="24"/>
          <w:szCs w:val="24"/>
        </w:rPr>
      </w:pPr>
      <w:r w:rsidRPr="00081DE7">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0B2C04" w:rsidRPr="00081DE7" w:rsidRDefault="000B2C04" w:rsidP="000B2C04">
      <w:pPr>
        <w:suppressAutoHyphens/>
        <w:ind w:left="426"/>
        <w:jc w:val="both"/>
        <w:rPr>
          <w:sz w:val="24"/>
          <w:szCs w:val="24"/>
        </w:rPr>
      </w:pPr>
      <w:r w:rsidRPr="00081DE7">
        <w:rPr>
          <w:sz w:val="24"/>
          <w:szCs w:val="24"/>
        </w:rPr>
        <w:t>8.4.6. Нарушения иных условий настоящего Договора.</w:t>
      </w:r>
    </w:p>
    <w:p w:rsidR="000B2C04" w:rsidRPr="00081DE7" w:rsidRDefault="000B2C04" w:rsidP="000B2C04">
      <w:pPr>
        <w:suppressAutoHyphens/>
        <w:ind w:firstLine="426"/>
        <w:jc w:val="both"/>
        <w:rPr>
          <w:sz w:val="24"/>
          <w:szCs w:val="24"/>
        </w:rPr>
      </w:pPr>
      <w:r w:rsidRPr="00081DE7">
        <w:rPr>
          <w:sz w:val="24"/>
          <w:szCs w:val="24"/>
        </w:rPr>
        <w:t xml:space="preserve">В указанных случаях </w:t>
      </w:r>
      <w:r w:rsidRPr="00081DE7">
        <w:rPr>
          <w:b/>
          <w:sz w:val="24"/>
          <w:szCs w:val="24"/>
        </w:rPr>
        <w:t>«Арендодатель»</w:t>
      </w:r>
      <w:r w:rsidRPr="00081DE7">
        <w:rPr>
          <w:sz w:val="24"/>
          <w:szCs w:val="24"/>
        </w:rPr>
        <w:t xml:space="preserve"> направляет </w:t>
      </w:r>
      <w:r w:rsidRPr="00081DE7">
        <w:rPr>
          <w:b/>
          <w:sz w:val="24"/>
          <w:szCs w:val="24"/>
        </w:rPr>
        <w:t>«Арендатору»</w:t>
      </w:r>
      <w:r w:rsidRPr="00081DE7">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B2C04" w:rsidRPr="00081DE7" w:rsidRDefault="000B2C04" w:rsidP="000B2C04">
      <w:pPr>
        <w:suppressAutoHyphens/>
        <w:ind w:firstLine="426"/>
        <w:jc w:val="both"/>
        <w:rPr>
          <w:sz w:val="24"/>
          <w:szCs w:val="24"/>
        </w:rPr>
      </w:pPr>
      <w:r w:rsidRPr="00081DE7">
        <w:rPr>
          <w:sz w:val="24"/>
          <w:szCs w:val="24"/>
        </w:rPr>
        <w:t>8.5. Договор может быть расторгнут и по иным основаниям, установленным действующим законодательством РФ.</w:t>
      </w:r>
    </w:p>
    <w:p w:rsidR="000B2C04" w:rsidRPr="00081DE7" w:rsidRDefault="000B2C04" w:rsidP="000B2C04">
      <w:pPr>
        <w:suppressAutoHyphens/>
        <w:ind w:firstLine="426"/>
        <w:jc w:val="both"/>
        <w:rPr>
          <w:sz w:val="24"/>
          <w:szCs w:val="24"/>
        </w:rPr>
      </w:pPr>
      <w:r w:rsidRPr="00081DE7">
        <w:rPr>
          <w:sz w:val="24"/>
          <w:szCs w:val="24"/>
        </w:rPr>
        <w:lastRenderedPageBreak/>
        <w:t xml:space="preserve">8.6. При невыполнении </w:t>
      </w:r>
      <w:r w:rsidRPr="00081DE7">
        <w:rPr>
          <w:b/>
          <w:sz w:val="24"/>
          <w:szCs w:val="24"/>
        </w:rPr>
        <w:t xml:space="preserve">«Арендатором» </w:t>
      </w:r>
      <w:r w:rsidRPr="00081DE7">
        <w:rPr>
          <w:sz w:val="24"/>
          <w:szCs w:val="24"/>
        </w:rPr>
        <w:t xml:space="preserve">обязанности по освобождению «Помещения», по основаниям предусмотренным настоящим Договором, </w:t>
      </w:r>
      <w:r w:rsidRPr="00081DE7">
        <w:rPr>
          <w:b/>
          <w:sz w:val="24"/>
          <w:szCs w:val="24"/>
        </w:rPr>
        <w:t>«Арендодатель»</w:t>
      </w:r>
      <w:r w:rsidRPr="00081DE7">
        <w:rPr>
          <w:sz w:val="24"/>
          <w:szCs w:val="24"/>
        </w:rPr>
        <w:t xml:space="preserve"> оставляет за собой право произвести самостоятельное вскрытие объекта аренды и вынос имущества </w:t>
      </w:r>
      <w:r w:rsidRPr="00081DE7">
        <w:rPr>
          <w:b/>
          <w:sz w:val="24"/>
          <w:szCs w:val="24"/>
        </w:rPr>
        <w:t>«Арендатора»</w:t>
      </w:r>
      <w:r w:rsidRPr="00081DE7">
        <w:rPr>
          <w:sz w:val="24"/>
          <w:szCs w:val="24"/>
        </w:rPr>
        <w:t xml:space="preserve"> с участием правоохранительных органов без возложения на </w:t>
      </w:r>
      <w:r w:rsidRPr="00081DE7">
        <w:rPr>
          <w:b/>
          <w:sz w:val="24"/>
          <w:szCs w:val="24"/>
        </w:rPr>
        <w:t>«Арендодателя»</w:t>
      </w:r>
      <w:r w:rsidRPr="00081DE7">
        <w:rPr>
          <w:sz w:val="24"/>
          <w:szCs w:val="24"/>
        </w:rPr>
        <w:t xml:space="preserve"> и правоохранительные органы ответственности за сохранность данного имущества в порядке предусмотренном ГК РФ.</w:t>
      </w:r>
    </w:p>
    <w:p w:rsidR="000B2C04" w:rsidRPr="00081DE7" w:rsidRDefault="000B2C04" w:rsidP="000B2C04">
      <w:pPr>
        <w:suppressAutoHyphens/>
        <w:jc w:val="both"/>
        <w:rPr>
          <w:sz w:val="22"/>
        </w:rPr>
      </w:pPr>
    </w:p>
    <w:p w:rsidR="000B2C04" w:rsidRPr="00081DE7" w:rsidRDefault="000B2C04" w:rsidP="000B2C04">
      <w:pPr>
        <w:suppressAutoHyphens/>
        <w:jc w:val="center"/>
        <w:rPr>
          <w:b/>
          <w:sz w:val="24"/>
          <w:szCs w:val="24"/>
        </w:rPr>
      </w:pPr>
      <w:r w:rsidRPr="00081DE7">
        <w:rPr>
          <w:b/>
          <w:sz w:val="24"/>
          <w:szCs w:val="24"/>
        </w:rPr>
        <w:t>9. Заключительные положения</w:t>
      </w:r>
    </w:p>
    <w:p w:rsidR="000B2C04" w:rsidRPr="00081DE7" w:rsidRDefault="000B2C04" w:rsidP="000B2C04">
      <w:pPr>
        <w:suppressAutoHyphens/>
        <w:jc w:val="center"/>
        <w:rPr>
          <w:sz w:val="22"/>
        </w:rPr>
      </w:pPr>
    </w:p>
    <w:p w:rsidR="000B2C04" w:rsidRPr="00081DE7" w:rsidRDefault="000B2C04" w:rsidP="000B2C04">
      <w:pPr>
        <w:suppressAutoHyphens/>
        <w:ind w:firstLine="426"/>
        <w:jc w:val="both"/>
        <w:rPr>
          <w:sz w:val="24"/>
          <w:szCs w:val="24"/>
        </w:rPr>
      </w:pPr>
      <w:r w:rsidRPr="00081DE7">
        <w:rPr>
          <w:sz w:val="24"/>
          <w:szCs w:val="24"/>
        </w:rPr>
        <w:t>9.1.  Вопросы, не урегулированные настоящим Договором, разрешаются в соответствии с действующим законодательством РФ.</w:t>
      </w:r>
    </w:p>
    <w:p w:rsidR="000B2C04" w:rsidRPr="00081DE7" w:rsidRDefault="000B2C04" w:rsidP="000B2C04">
      <w:pPr>
        <w:suppressAutoHyphens/>
        <w:ind w:firstLine="426"/>
        <w:jc w:val="both"/>
        <w:rPr>
          <w:sz w:val="24"/>
          <w:szCs w:val="24"/>
        </w:rPr>
      </w:pPr>
      <w:r w:rsidRPr="00081DE7">
        <w:rPr>
          <w:sz w:val="24"/>
          <w:szCs w:val="24"/>
        </w:rPr>
        <w:t>9.2. Споры между сторонами подлежат рассмотрению в (... районном суде/ либо Арбитражном суде) Свердловской области.</w:t>
      </w:r>
    </w:p>
    <w:p w:rsidR="000B2C04" w:rsidRPr="00081DE7" w:rsidRDefault="000B2C04" w:rsidP="000B2C04">
      <w:pPr>
        <w:ind w:firstLine="426"/>
        <w:jc w:val="both"/>
        <w:rPr>
          <w:sz w:val="24"/>
          <w:szCs w:val="24"/>
        </w:rPr>
      </w:pPr>
      <w:r w:rsidRPr="00081DE7">
        <w:rPr>
          <w:sz w:val="24"/>
          <w:szCs w:val="24"/>
        </w:rPr>
        <w:t xml:space="preserve">9.3.  Договор составлен в </w:t>
      </w:r>
      <w:r w:rsidR="00D5392D">
        <w:rPr>
          <w:sz w:val="24"/>
          <w:szCs w:val="24"/>
        </w:rPr>
        <w:t>2</w:t>
      </w:r>
      <w:r w:rsidRPr="00081DE7">
        <w:rPr>
          <w:sz w:val="24"/>
          <w:szCs w:val="24"/>
        </w:rPr>
        <w:t>-х</w:t>
      </w:r>
      <w:r w:rsidRPr="00081DE7">
        <w:rPr>
          <w:b/>
          <w:sz w:val="24"/>
          <w:szCs w:val="24"/>
        </w:rPr>
        <w:t xml:space="preserve"> </w:t>
      </w:r>
      <w:r w:rsidRPr="00081DE7">
        <w:rPr>
          <w:sz w:val="24"/>
          <w:szCs w:val="24"/>
        </w:rPr>
        <w:t xml:space="preserve">экземплярах, каждый из которых имеет одинаковую юридическую силу. Один экземпляр – для </w:t>
      </w:r>
      <w:r w:rsidRPr="00081DE7">
        <w:rPr>
          <w:b/>
          <w:sz w:val="24"/>
          <w:szCs w:val="24"/>
        </w:rPr>
        <w:t>«Арендодателя»</w:t>
      </w:r>
      <w:r w:rsidRPr="00081DE7">
        <w:rPr>
          <w:sz w:val="24"/>
          <w:szCs w:val="24"/>
        </w:rPr>
        <w:t xml:space="preserve">, второй экземпляр – для </w:t>
      </w:r>
      <w:r w:rsidRPr="00081DE7">
        <w:rPr>
          <w:b/>
          <w:sz w:val="24"/>
          <w:szCs w:val="24"/>
        </w:rPr>
        <w:t>«Арендатора»</w:t>
      </w:r>
      <w:r w:rsidRPr="00081DE7">
        <w:rPr>
          <w:sz w:val="24"/>
          <w:szCs w:val="24"/>
        </w:rPr>
        <w:t>.</w:t>
      </w:r>
    </w:p>
    <w:p w:rsidR="000B2C04" w:rsidRPr="00081DE7" w:rsidRDefault="000B2C04" w:rsidP="000B2C04">
      <w:pPr>
        <w:suppressAutoHyphens/>
        <w:ind w:firstLine="426"/>
        <w:jc w:val="both"/>
        <w:rPr>
          <w:b/>
          <w:sz w:val="22"/>
        </w:rPr>
      </w:pPr>
      <w:r w:rsidRPr="00081DE7">
        <w:rPr>
          <w:sz w:val="22"/>
        </w:rPr>
        <w:t xml:space="preserve"> </w:t>
      </w:r>
    </w:p>
    <w:p w:rsidR="000B2C04" w:rsidRPr="00081DE7" w:rsidRDefault="000B2C04" w:rsidP="000B2C04">
      <w:pPr>
        <w:suppressAutoHyphens/>
        <w:jc w:val="center"/>
        <w:rPr>
          <w:b/>
          <w:sz w:val="24"/>
          <w:szCs w:val="24"/>
        </w:rPr>
      </w:pPr>
      <w:r w:rsidRPr="00081DE7">
        <w:rPr>
          <w:b/>
          <w:sz w:val="24"/>
          <w:szCs w:val="24"/>
        </w:rPr>
        <w:t>10. Приложения к договору</w:t>
      </w:r>
    </w:p>
    <w:p w:rsidR="000B2C04" w:rsidRPr="00081DE7" w:rsidRDefault="000B2C04" w:rsidP="000B2C04">
      <w:pPr>
        <w:suppressAutoHyphens/>
        <w:rPr>
          <w:sz w:val="22"/>
        </w:rPr>
      </w:pPr>
    </w:p>
    <w:p w:rsidR="000B2C04" w:rsidRPr="00081DE7" w:rsidRDefault="000B2C04" w:rsidP="000B2C04">
      <w:pPr>
        <w:suppressAutoHyphens/>
        <w:ind w:firstLine="426"/>
        <w:rPr>
          <w:sz w:val="24"/>
          <w:szCs w:val="24"/>
        </w:rPr>
      </w:pPr>
      <w:r w:rsidRPr="00081DE7">
        <w:rPr>
          <w:sz w:val="24"/>
          <w:szCs w:val="24"/>
        </w:rPr>
        <w:t>10.1.</w:t>
      </w:r>
      <w:r w:rsidRPr="00081DE7">
        <w:rPr>
          <w:sz w:val="24"/>
          <w:szCs w:val="24"/>
        </w:rPr>
        <w:tab/>
        <w:t>К настоящему договору прилагаются:</w:t>
      </w:r>
    </w:p>
    <w:p w:rsidR="000B2C04" w:rsidRPr="00081DE7" w:rsidRDefault="000B2C04" w:rsidP="000B2C04">
      <w:pPr>
        <w:numPr>
          <w:ilvl w:val="0"/>
          <w:numId w:val="4"/>
        </w:numPr>
        <w:tabs>
          <w:tab w:val="num" w:pos="567"/>
        </w:tabs>
        <w:suppressAutoHyphens/>
        <w:ind w:hanging="654"/>
        <w:jc w:val="both"/>
        <w:rPr>
          <w:sz w:val="24"/>
          <w:szCs w:val="24"/>
        </w:rPr>
      </w:pPr>
      <w:r w:rsidRPr="00081DE7">
        <w:rPr>
          <w:sz w:val="24"/>
          <w:szCs w:val="24"/>
        </w:rPr>
        <w:t xml:space="preserve">акт приема-передачи сдаваемого в аренду «Помещения» (Приложение № 1); </w:t>
      </w:r>
    </w:p>
    <w:p w:rsidR="000B2C04" w:rsidRPr="00081DE7" w:rsidRDefault="000B2C04" w:rsidP="000B2C04">
      <w:pPr>
        <w:numPr>
          <w:ilvl w:val="0"/>
          <w:numId w:val="4"/>
        </w:numPr>
        <w:tabs>
          <w:tab w:val="num" w:pos="0"/>
        </w:tabs>
        <w:suppressAutoHyphens/>
        <w:ind w:left="0" w:firstLine="426"/>
        <w:jc w:val="both"/>
        <w:rPr>
          <w:sz w:val="24"/>
          <w:szCs w:val="24"/>
        </w:rPr>
      </w:pPr>
      <w:r w:rsidRPr="00081DE7">
        <w:rPr>
          <w:sz w:val="24"/>
          <w:szCs w:val="24"/>
        </w:rPr>
        <w:t xml:space="preserve">копия протокола аукциона (протокола рассмотрения заявок) № _____ от ______________; </w:t>
      </w:r>
    </w:p>
    <w:p w:rsidR="000B2C04" w:rsidRPr="00081DE7" w:rsidRDefault="000B2C04" w:rsidP="000B2C04">
      <w:pPr>
        <w:numPr>
          <w:ilvl w:val="0"/>
          <w:numId w:val="4"/>
        </w:numPr>
        <w:tabs>
          <w:tab w:val="num" w:pos="851"/>
        </w:tabs>
        <w:suppressAutoHyphens/>
        <w:ind w:left="851" w:hanging="425"/>
        <w:jc w:val="both"/>
        <w:rPr>
          <w:sz w:val="24"/>
          <w:szCs w:val="24"/>
        </w:rPr>
      </w:pPr>
      <w:r w:rsidRPr="00081DE7">
        <w:rPr>
          <w:sz w:val="24"/>
          <w:szCs w:val="24"/>
        </w:rPr>
        <w:t>приказ о передаче в аренду «Помещения»;</w:t>
      </w:r>
    </w:p>
    <w:p w:rsidR="000B2C04" w:rsidRPr="00081DE7" w:rsidRDefault="000B2C04" w:rsidP="000B2C04">
      <w:pPr>
        <w:numPr>
          <w:ilvl w:val="0"/>
          <w:numId w:val="4"/>
        </w:numPr>
        <w:tabs>
          <w:tab w:val="num" w:pos="851"/>
        </w:tabs>
        <w:suppressAutoHyphens/>
        <w:ind w:left="851" w:hanging="425"/>
        <w:jc w:val="both"/>
        <w:rPr>
          <w:sz w:val="24"/>
          <w:szCs w:val="24"/>
        </w:rPr>
      </w:pPr>
      <w:r w:rsidRPr="00081DE7">
        <w:rPr>
          <w:sz w:val="24"/>
          <w:szCs w:val="24"/>
        </w:rPr>
        <w:t>копия кадастрового паспорта «Помещения».</w:t>
      </w:r>
    </w:p>
    <w:p w:rsidR="000B2C04" w:rsidRPr="00081DE7" w:rsidRDefault="000B2C04" w:rsidP="000B2C04">
      <w:pPr>
        <w:suppressAutoHyphens/>
        <w:ind w:left="720"/>
        <w:jc w:val="both"/>
        <w:rPr>
          <w:sz w:val="22"/>
        </w:rPr>
      </w:pPr>
      <w:r w:rsidRPr="00081DE7">
        <w:rPr>
          <w:sz w:val="22"/>
        </w:rPr>
        <w:t xml:space="preserve"> </w:t>
      </w:r>
    </w:p>
    <w:p w:rsidR="000B2C04" w:rsidRPr="00081DE7" w:rsidRDefault="000B2C04" w:rsidP="000B2C04">
      <w:pPr>
        <w:jc w:val="center"/>
        <w:rPr>
          <w:b/>
          <w:sz w:val="24"/>
        </w:rPr>
      </w:pPr>
    </w:p>
    <w:p w:rsidR="000B2C04" w:rsidRPr="00081DE7" w:rsidRDefault="000B2C04" w:rsidP="000B2C04">
      <w:pPr>
        <w:numPr>
          <w:ilvl w:val="0"/>
          <w:numId w:val="28"/>
        </w:numPr>
        <w:jc w:val="center"/>
        <w:rPr>
          <w:b/>
          <w:sz w:val="24"/>
        </w:rPr>
      </w:pPr>
      <w:r w:rsidRPr="00081DE7">
        <w:rPr>
          <w:b/>
          <w:sz w:val="24"/>
        </w:rPr>
        <w:t>Юридические адреса сторон</w:t>
      </w:r>
    </w:p>
    <w:p w:rsidR="000B2C04" w:rsidRPr="00081DE7" w:rsidRDefault="000B2C04" w:rsidP="000B2C04">
      <w:pPr>
        <w:jc w:val="center"/>
        <w:rPr>
          <w:b/>
          <w:sz w:val="24"/>
        </w:rPr>
      </w:pPr>
    </w:p>
    <w:p w:rsidR="000B2C04" w:rsidRPr="00081DE7" w:rsidRDefault="000B2C04" w:rsidP="000B2C04">
      <w:pPr>
        <w:jc w:val="both"/>
        <w:rPr>
          <w:b/>
          <w:sz w:val="24"/>
        </w:rPr>
      </w:pPr>
      <w:r w:rsidRPr="00081DE7">
        <w:rPr>
          <w:sz w:val="24"/>
        </w:rPr>
        <w:t xml:space="preserve"> </w:t>
      </w:r>
      <w:r w:rsidRPr="00081DE7">
        <w:rPr>
          <w:b/>
          <w:sz w:val="24"/>
        </w:rPr>
        <w:t>«Арендодатель»:                                                                        «Арендатор»:</w:t>
      </w:r>
    </w:p>
    <w:p w:rsidR="000B2C04" w:rsidRPr="00081DE7" w:rsidRDefault="000B2C04" w:rsidP="000B2C04">
      <w:pPr>
        <w:jc w:val="both"/>
        <w:rPr>
          <w:sz w:val="24"/>
          <w:szCs w:val="24"/>
        </w:rPr>
      </w:pPr>
      <w:r w:rsidRPr="00081DE7">
        <w:rPr>
          <w:sz w:val="24"/>
          <w:szCs w:val="24"/>
        </w:rPr>
        <w:t xml:space="preserve">Орган местного самоуправления </w:t>
      </w:r>
    </w:p>
    <w:p w:rsidR="000B2C04" w:rsidRPr="00081DE7" w:rsidRDefault="000B2C04" w:rsidP="000B2C04">
      <w:pPr>
        <w:jc w:val="both"/>
        <w:rPr>
          <w:sz w:val="24"/>
          <w:szCs w:val="24"/>
        </w:rPr>
      </w:pPr>
      <w:r w:rsidRPr="00081DE7">
        <w:rPr>
          <w:sz w:val="24"/>
          <w:szCs w:val="24"/>
        </w:rPr>
        <w:t>«Комитет по управлению</w:t>
      </w:r>
      <w:r w:rsidRPr="00081DE7">
        <w:rPr>
          <w:sz w:val="24"/>
          <w:szCs w:val="24"/>
        </w:rPr>
        <w:tab/>
      </w:r>
      <w:r w:rsidRPr="00081DE7">
        <w:rPr>
          <w:sz w:val="24"/>
          <w:szCs w:val="24"/>
        </w:rPr>
        <w:tab/>
      </w:r>
      <w:r w:rsidRPr="00081DE7">
        <w:rPr>
          <w:sz w:val="24"/>
          <w:szCs w:val="24"/>
        </w:rPr>
        <w:tab/>
      </w:r>
      <w:r w:rsidRPr="00081DE7">
        <w:rPr>
          <w:sz w:val="24"/>
          <w:szCs w:val="24"/>
        </w:rPr>
        <w:tab/>
        <w:t xml:space="preserve"> </w:t>
      </w:r>
    </w:p>
    <w:p w:rsidR="000B2C04" w:rsidRPr="00081DE7" w:rsidRDefault="000B2C04" w:rsidP="000B2C04">
      <w:pPr>
        <w:jc w:val="both"/>
        <w:rPr>
          <w:sz w:val="24"/>
          <w:szCs w:val="24"/>
        </w:rPr>
      </w:pPr>
      <w:r w:rsidRPr="00081DE7">
        <w:rPr>
          <w:sz w:val="24"/>
          <w:szCs w:val="24"/>
        </w:rPr>
        <w:t>имуществом Каменск-Уральского</w:t>
      </w:r>
    </w:p>
    <w:p w:rsidR="000B2C04" w:rsidRPr="00081DE7" w:rsidRDefault="000B2C04" w:rsidP="000B2C04">
      <w:pPr>
        <w:jc w:val="both"/>
        <w:rPr>
          <w:sz w:val="24"/>
          <w:szCs w:val="24"/>
        </w:rPr>
      </w:pPr>
      <w:r w:rsidRPr="00081DE7">
        <w:rPr>
          <w:sz w:val="24"/>
          <w:szCs w:val="24"/>
        </w:rPr>
        <w:t>городского округа»</w:t>
      </w:r>
    </w:p>
    <w:p w:rsidR="000B2C04" w:rsidRPr="00081DE7" w:rsidRDefault="000B2C04" w:rsidP="000B2C04">
      <w:pPr>
        <w:jc w:val="both"/>
        <w:rPr>
          <w:sz w:val="24"/>
          <w:szCs w:val="24"/>
        </w:rPr>
      </w:pPr>
      <w:r w:rsidRPr="00081DE7">
        <w:rPr>
          <w:sz w:val="24"/>
          <w:szCs w:val="24"/>
        </w:rPr>
        <w:t>623400, Свердловская область,</w:t>
      </w:r>
    </w:p>
    <w:p w:rsidR="000B2C04" w:rsidRPr="00081DE7" w:rsidRDefault="000B2C04" w:rsidP="000B2C04">
      <w:pPr>
        <w:jc w:val="both"/>
        <w:rPr>
          <w:sz w:val="24"/>
          <w:szCs w:val="24"/>
        </w:rPr>
      </w:pPr>
      <w:r w:rsidRPr="00081DE7">
        <w:rPr>
          <w:sz w:val="24"/>
          <w:szCs w:val="24"/>
        </w:rPr>
        <w:t>г. Каменск-Уральский, ул. Ленина, 34</w:t>
      </w:r>
    </w:p>
    <w:p w:rsidR="000B2C04" w:rsidRPr="00081DE7" w:rsidRDefault="000B2C04" w:rsidP="000B2C04">
      <w:pPr>
        <w:jc w:val="both"/>
        <w:rPr>
          <w:sz w:val="24"/>
          <w:szCs w:val="24"/>
        </w:rPr>
      </w:pPr>
      <w:r w:rsidRPr="00081DE7">
        <w:rPr>
          <w:sz w:val="24"/>
          <w:szCs w:val="24"/>
        </w:rPr>
        <w:t>ИНН 6612001428, КПП 661201001</w:t>
      </w:r>
    </w:p>
    <w:p w:rsidR="000B2C04" w:rsidRPr="00081DE7" w:rsidRDefault="000B2C04" w:rsidP="000B2C04">
      <w:pPr>
        <w:rPr>
          <w:sz w:val="24"/>
          <w:szCs w:val="24"/>
        </w:rPr>
      </w:pPr>
      <w:r w:rsidRPr="00081DE7">
        <w:rPr>
          <w:sz w:val="24"/>
          <w:szCs w:val="24"/>
        </w:rPr>
        <w:t>ОГРН 1026600933721</w:t>
      </w:r>
    </w:p>
    <w:p w:rsidR="000B2C04" w:rsidRPr="00081DE7" w:rsidRDefault="000B2C04" w:rsidP="000B2C04">
      <w:pPr>
        <w:tabs>
          <w:tab w:val="center" w:pos="4960"/>
        </w:tabs>
        <w:jc w:val="both"/>
        <w:rPr>
          <w:sz w:val="24"/>
        </w:rPr>
      </w:pPr>
    </w:p>
    <w:p w:rsidR="000B2C04" w:rsidRPr="00081DE7" w:rsidRDefault="000B2C04" w:rsidP="000B2C04">
      <w:pPr>
        <w:jc w:val="both"/>
        <w:rPr>
          <w:sz w:val="24"/>
        </w:rPr>
      </w:pPr>
      <w:r w:rsidRPr="00081DE7">
        <w:rPr>
          <w:sz w:val="24"/>
        </w:rPr>
        <w:t xml:space="preserve">_____________________(                )                                   __________________ </w:t>
      </w:r>
      <w:r w:rsidRPr="00081DE7">
        <w:rPr>
          <w:b/>
          <w:sz w:val="24"/>
        </w:rPr>
        <w:t xml:space="preserve"> </w:t>
      </w:r>
      <w:r w:rsidRPr="00081DE7">
        <w:rPr>
          <w:sz w:val="24"/>
        </w:rPr>
        <w:t>(             )</w:t>
      </w:r>
    </w:p>
    <w:p w:rsidR="000B2C04" w:rsidRPr="00081DE7" w:rsidRDefault="000B2C04" w:rsidP="000B2C04">
      <w:pPr>
        <w:jc w:val="both"/>
        <w:rPr>
          <w:sz w:val="24"/>
        </w:rPr>
      </w:pPr>
    </w:p>
    <w:p w:rsidR="000B2C04" w:rsidRPr="00081DE7" w:rsidRDefault="000B2C04" w:rsidP="000B2C04">
      <w:pPr>
        <w:suppressAutoHyphens/>
        <w:jc w:val="both"/>
        <w:rPr>
          <w:sz w:val="24"/>
        </w:rPr>
      </w:pPr>
      <w:r w:rsidRPr="00081DE7">
        <w:rPr>
          <w:sz w:val="24"/>
        </w:rPr>
        <w:br w:type="page"/>
      </w:r>
    </w:p>
    <w:p w:rsidR="000B2C04" w:rsidRPr="00081DE7" w:rsidRDefault="000B2C04" w:rsidP="000B2C04">
      <w:pPr>
        <w:suppressAutoHyphens/>
        <w:jc w:val="right"/>
        <w:rPr>
          <w:sz w:val="24"/>
        </w:rPr>
      </w:pPr>
      <w:r w:rsidRPr="00081DE7">
        <w:rPr>
          <w:sz w:val="24"/>
        </w:rPr>
        <w:lastRenderedPageBreak/>
        <w:t>Приложение № 1 к договору аренды</w:t>
      </w:r>
    </w:p>
    <w:p w:rsidR="000B2C04" w:rsidRPr="00081DE7" w:rsidRDefault="000B2C04" w:rsidP="000B2C04">
      <w:pPr>
        <w:suppressAutoHyphens/>
        <w:jc w:val="center"/>
        <w:rPr>
          <w:sz w:val="24"/>
        </w:rPr>
      </w:pPr>
      <w:r w:rsidRPr="00081DE7">
        <w:rPr>
          <w:sz w:val="24"/>
        </w:rPr>
        <w:t xml:space="preserve">                                                                                               №___ от «__» _________ 202___г.</w:t>
      </w:r>
    </w:p>
    <w:p w:rsidR="000B2C04" w:rsidRPr="00081DE7" w:rsidRDefault="000B2C04" w:rsidP="000B2C04">
      <w:pPr>
        <w:suppressAutoHyphens/>
        <w:jc w:val="both"/>
        <w:rPr>
          <w:sz w:val="24"/>
        </w:rPr>
      </w:pPr>
    </w:p>
    <w:p w:rsidR="000B2C04" w:rsidRPr="00081DE7" w:rsidRDefault="000B2C04" w:rsidP="000B2C04">
      <w:pPr>
        <w:keepNext/>
        <w:jc w:val="center"/>
        <w:outlineLvl w:val="0"/>
        <w:rPr>
          <w:b/>
          <w:i/>
          <w:sz w:val="28"/>
          <w:szCs w:val="28"/>
        </w:rPr>
      </w:pPr>
      <w:r w:rsidRPr="00081DE7">
        <w:rPr>
          <w:b/>
          <w:i/>
          <w:sz w:val="28"/>
          <w:szCs w:val="28"/>
        </w:rPr>
        <w:t>АКТ</w:t>
      </w:r>
    </w:p>
    <w:p w:rsidR="000B2C04" w:rsidRPr="00081DE7" w:rsidRDefault="000B2C04" w:rsidP="000B2C04">
      <w:pPr>
        <w:ind w:firstLine="567"/>
        <w:jc w:val="center"/>
        <w:rPr>
          <w:b/>
          <w:sz w:val="24"/>
        </w:rPr>
      </w:pPr>
      <w:r w:rsidRPr="00081DE7">
        <w:rPr>
          <w:b/>
          <w:sz w:val="24"/>
        </w:rPr>
        <w:t xml:space="preserve">приема-передачи к договору аренды нежилого помещения </w:t>
      </w:r>
    </w:p>
    <w:p w:rsidR="000B2C04" w:rsidRPr="00081DE7" w:rsidRDefault="000B2C04" w:rsidP="000B2C04">
      <w:pPr>
        <w:ind w:firstLine="567"/>
        <w:jc w:val="center"/>
        <w:rPr>
          <w:b/>
          <w:sz w:val="24"/>
        </w:rPr>
      </w:pPr>
      <w:r w:rsidRPr="00081DE7">
        <w:rPr>
          <w:b/>
          <w:sz w:val="24"/>
        </w:rPr>
        <w:t xml:space="preserve">расположенного по адресу: г. Каменск-Уральский, </w:t>
      </w:r>
      <w:r w:rsidR="00726529">
        <w:rPr>
          <w:b/>
          <w:sz w:val="24"/>
        </w:rPr>
        <w:t>пр</w:t>
      </w:r>
      <w:r w:rsidRPr="00081DE7">
        <w:rPr>
          <w:b/>
          <w:sz w:val="24"/>
        </w:rPr>
        <w:t xml:space="preserve">. </w:t>
      </w:r>
      <w:r w:rsidR="00726529">
        <w:rPr>
          <w:b/>
          <w:sz w:val="24"/>
        </w:rPr>
        <w:t>Победы</w:t>
      </w:r>
      <w:r w:rsidRPr="00081DE7">
        <w:rPr>
          <w:b/>
          <w:sz w:val="24"/>
        </w:rPr>
        <w:t xml:space="preserve">, д. </w:t>
      </w:r>
      <w:r w:rsidR="00726529">
        <w:rPr>
          <w:b/>
          <w:sz w:val="24"/>
        </w:rPr>
        <w:t>93</w:t>
      </w:r>
      <w:r w:rsidRPr="00081DE7">
        <w:rPr>
          <w:b/>
          <w:sz w:val="24"/>
        </w:rPr>
        <w:t>.</w:t>
      </w:r>
    </w:p>
    <w:p w:rsidR="000B2C04" w:rsidRPr="00081DE7" w:rsidRDefault="000B2C04" w:rsidP="000B2C04">
      <w:pPr>
        <w:ind w:firstLine="567"/>
        <w:jc w:val="center"/>
        <w:rPr>
          <w:b/>
          <w:sz w:val="24"/>
        </w:rPr>
      </w:pPr>
      <w:r w:rsidRPr="00081DE7">
        <w:rPr>
          <w:b/>
          <w:sz w:val="24"/>
        </w:rPr>
        <w:t>№ ___ от «___» ___________ 202__г.</w:t>
      </w:r>
    </w:p>
    <w:p w:rsidR="000B2C04" w:rsidRPr="00081DE7" w:rsidRDefault="000B2C04" w:rsidP="000B2C04">
      <w:pPr>
        <w:suppressAutoHyphens/>
        <w:jc w:val="both"/>
        <w:rPr>
          <w:sz w:val="24"/>
        </w:rPr>
      </w:pPr>
    </w:p>
    <w:p w:rsidR="000B2C04" w:rsidRPr="00081DE7" w:rsidRDefault="000B2C04" w:rsidP="000B2C04">
      <w:pPr>
        <w:suppressAutoHyphens/>
        <w:jc w:val="both"/>
        <w:rPr>
          <w:sz w:val="24"/>
        </w:rPr>
      </w:pPr>
      <w:r w:rsidRPr="00081DE7">
        <w:rPr>
          <w:sz w:val="24"/>
        </w:rPr>
        <w:t>г. Каменск-Уральский                                                                               «__» __________ 202__г.</w:t>
      </w:r>
    </w:p>
    <w:p w:rsidR="000B2C04" w:rsidRPr="00081DE7" w:rsidRDefault="000B2C04" w:rsidP="000B2C04">
      <w:pPr>
        <w:suppressAutoHyphens/>
        <w:jc w:val="both"/>
        <w:rPr>
          <w:sz w:val="24"/>
          <w:highlight w:val="yellow"/>
        </w:rPr>
      </w:pPr>
    </w:p>
    <w:p w:rsidR="000B2C04" w:rsidRPr="00081DE7" w:rsidRDefault="000B2C04" w:rsidP="000B2C04">
      <w:pPr>
        <w:suppressAutoHyphens/>
        <w:ind w:firstLine="426"/>
        <w:jc w:val="both"/>
        <w:rPr>
          <w:sz w:val="24"/>
        </w:rPr>
      </w:pPr>
      <w:r w:rsidRPr="00081DE7">
        <w:rPr>
          <w:b/>
          <w:sz w:val="24"/>
        </w:rPr>
        <w:t>Орган местного самоуправления «Комитет по управлению имуществом Каменск-Уральского городского округа»</w:t>
      </w:r>
      <w:r w:rsidRPr="00081DE7">
        <w:rPr>
          <w:sz w:val="24"/>
        </w:rPr>
        <w:t xml:space="preserve">, именуемый далее </w:t>
      </w:r>
      <w:r w:rsidRPr="00081DE7">
        <w:rPr>
          <w:b/>
          <w:sz w:val="24"/>
        </w:rPr>
        <w:t xml:space="preserve">«Арендодатель», </w:t>
      </w:r>
      <w:r w:rsidRPr="00081DE7">
        <w:rPr>
          <w:sz w:val="24"/>
        </w:rPr>
        <w:t xml:space="preserve">в лице председателя Комитета ______________________________________, действующего на основании Положения о Комитете, с одной стороны и </w:t>
      </w:r>
      <w:r w:rsidRPr="00081DE7">
        <w:rPr>
          <w:b/>
          <w:sz w:val="24"/>
        </w:rPr>
        <w:t xml:space="preserve">______________________________________________________, </w:t>
      </w:r>
      <w:r w:rsidRPr="00081DE7">
        <w:rPr>
          <w:sz w:val="24"/>
        </w:rPr>
        <w:t xml:space="preserve">именуемый далее </w:t>
      </w:r>
      <w:r w:rsidRPr="00081DE7">
        <w:rPr>
          <w:b/>
          <w:sz w:val="24"/>
        </w:rPr>
        <w:t xml:space="preserve">«Арендатор», </w:t>
      </w:r>
      <w:r w:rsidRPr="00081DE7">
        <w:rPr>
          <w:sz w:val="24"/>
        </w:rPr>
        <w:t>действующий на основании: ___________________________, с другой стороны, составили настоящий акт о нижеследующем:</w:t>
      </w:r>
    </w:p>
    <w:p w:rsidR="000B2C04" w:rsidRPr="00081DE7" w:rsidRDefault="000B2C04" w:rsidP="000B2C04">
      <w:pPr>
        <w:suppressAutoHyphens/>
        <w:ind w:firstLine="708"/>
        <w:jc w:val="both"/>
        <w:rPr>
          <w:sz w:val="24"/>
          <w:highlight w:val="yellow"/>
        </w:rPr>
      </w:pPr>
    </w:p>
    <w:p w:rsidR="000B2C04" w:rsidRPr="00081DE7" w:rsidRDefault="000B2C04" w:rsidP="000B2C04">
      <w:pPr>
        <w:tabs>
          <w:tab w:val="num" w:pos="0"/>
        </w:tabs>
        <w:suppressAutoHyphens/>
        <w:ind w:firstLine="426"/>
        <w:jc w:val="both"/>
        <w:rPr>
          <w:sz w:val="24"/>
        </w:rPr>
      </w:pPr>
      <w:r w:rsidRPr="00081DE7">
        <w:rPr>
          <w:sz w:val="24"/>
        </w:rPr>
        <w:t xml:space="preserve">Арендодатель в соответствии с Договором аренды №___ от __________ 202__г. передает, а Арендатор принимает </w:t>
      </w:r>
      <w:r w:rsidR="00726529" w:rsidRPr="00081DE7">
        <w:rPr>
          <w:sz w:val="24"/>
        </w:rPr>
        <w:t>нежилое помещение площадью</w:t>
      </w:r>
      <w:r w:rsidR="00726529" w:rsidRPr="00E66502">
        <w:rPr>
          <w:color w:val="FF0000"/>
          <w:sz w:val="24"/>
        </w:rPr>
        <w:t xml:space="preserve"> </w:t>
      </w:r>
      <w:r w:rsidR="00726529" w:rsidRPr="00081DE7">
        <w:rPr>
          <w:sz w:val="24"/>
        </w:rPr>
        <w:t>1</w:t>
      </w:r>
      <w:r w:rsidR="00726529">
        <w:rPr>
          <w:sz w:val="24"/>
        </w:rPr>
        <w:t>5,0</w:t>
      </w:r>
      <w:r w:rsidR="00726529" w:rsidRPr="00081DE7">
        <w:rPr>
          <w:sz w:val="24"/>
        </w:rPr>
        <w:t xml:space="preserve"> кв. м. номер на поэтажном плане: 1, этаж: 1, с кадастровым номером 66:45:0000000:</w:t>
      </w:r>
      <w:r w:rsidR="00726529">
        <w:rPr>
          <w:sz w:val="24"/>
        </w:rPr>
        <w:t>10198</w:t>
      </w:r>
      <w:r w:rsidR="00726529" w:rsidRPr="00081DE7">
        <w:rPr>
          <w:sz w:val="24"/>
        </w:rPr>
        <w:t xml:space="preserve">, расположенное в здании по адресу: г. Каменск-Уральский, </w:t>
      </w:r>
      <w:r w:rsidR="00726529">
        <w:rPr>
          <w:sz w:val="24"/>
        </w:rPr>
        <w:t>пр</w:t>
      </w:r>
      <w:r w:rsidR="00726529" w:rsidRPr="00081DE7">
        <w:rPr>
          <w:sz w:val="24"/>
        </w:rPr>
        <w:t xml:space="preserve">. </w:t>
      </w:r>
      <w:r w:rsidR="00726529">
        <w:rPr>
          <w:sz w:val="24"/>
        </w:rPr>
        <w:t>Победы</w:t>
      </w:r>
      <w:r w:rsidR="00726529" w:rsidRPr="00081DE7">
        <w:rPr>
          <w:sz w:val="24"/>
        </w:rPr>
        <w:t xml:space="preserve">, д. </w:t>
      </w:r>
      <w:r w:rsidR="00726529">
        <w:rPr>
          <w:sz w:val="24"/>
        </w:rPr>
        <w:t>93</w:t>
      </w:r>
      <w:r w:rsidRPr="00081DE7">
        <w:rPr>
          <w:sz w:val="24"/>
        </w:rPr>
        <w:t xml:space="preserve">, далее по тексту </w:t>
      </w:r>
      <w:r w:rsidRPr="00081DE7">
        <w:rPr>
          <w:b/>
          <w:sz w:val="24"/>
        </w:rPr>
        <w:t>«Помещение»</w:t>
      </w:r>
      <w:r w:rsidRPr="00081DE7">
        <w:rPr>
          <w:sz w:val="24"/>
        </w:rPr>
        <w:t xml:space="preserve">. </w:t>
      </w:r>
    </w:p>
    <w:p w:rsidR="000B2C04" w:rsidRPr="00081DE7" w:rsidRDefault="000B2C04" w:rsidP="000B2C04">
      <w:pPr>
        <w:tabs>
          <w:tab w:val="left" w:pos="993"/>
        </w:tabs>
        <w:suppressAutoHyphens/>
        <w:jc w:val="both"/>
        <w:rPr>
          <w:sz w:val="24"/>
        </w:rPr>
      </w:pPr>
    </w:p>
    <w:p w:rsidR="000B2C04" w:rsidRPr="00081DE7" w:rsidRDefault="000B2C04" w:rsidP="000B2C04">
      <w:pPr>
        <w:suppressAutoHyphens/>
        <w:ind w:firstLine="426"/>
        <w:jc w:val="both"/>
        <w:rPr>
          <w:sz w:val="24"/>
        </w:rPr>
      </w:pPr>
      <w:r w:rsidRPr="00081DE7">
        <w:rPr>
          <w:sz w:val="24"/>
        </w:rPr>
        <w:t xml:space="preserve">Указанное </w:t>
      </w:r>
      <w:r w:rsidRPr="00081DE7">
        <w:rPr>
          <w:b/>
          <w:sz w:val="24"/>
        </w:rPr>
        <w:t>«Помещение»</w:t>
      </w:r>
      <w:r w:rsidRPr="00081DE7">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081DE7">
        <w:rPr>
          <w:b/>
          <w:sz w:val="24"/>
        </w:rPr>
        <w:t>«Помещению»</w:t>
      </w:r>
      <w:r w:rsidRPr="00081DE7">
        <w:rPr>
          <w:sz w:val="24"/>
        </w:rPr>
        <w:t xml:space="preserve"> не имеется.</w:t>
      </w:r>
    </w:p>
    <w:p w:rsidR="000B2C04" w:rsidRPr="00081DE7" w:rsidRDefault="000B2C04" w:rsidP="000B2C04">
      <w:pPr>
        <w:suppressAutoHyphens/>
        <w:jc w:val="both"/>
        <w:rPr>
          <w:sz w:val="24"/>
        </w:rPr>
      </w:pPr>
    </w:p>
    <w:p w:rsidR="000B2C04" w:rsidRPr="00081DE7" w:rsidRDefault="000B2C04" w:rsidP="000B2C04">
      <w:pPr>
        <w:suppressAutoHyphens/>
        <w:ind w:firstLine="426"/>
        <w:jc w:val="both"/>
        <w:rPr>
          <w:sz w:val="24"/>
        </w:rPr>
      </w:pPr>
      <w:r w:rsidRPr="00081DE7">
        <w:rPr>
          <w:sz w:val="24"/>
        </w:rPr>
        <w:t>Настоящий акт составлен в двух экземплярах, имеющих одинаковую юридическую силу, по одному экземпляру – для каждой из сторон.</w:t>
      </w:r>
    </w:p>
    <w:p w:rsidR="000B2C04" w:rsidRPr="00081DE7" w:rsidRDefault="000B2C04" w:rsidP="000B2C04">
      <w:pPr>
        <w:suppressAutoHyphens/>
        <w:jc w:val="both"/>
        <w:rPr>
          <w:sz w:val="24"/>
        </w:rPr>
      </w:pPr>
    </w:p>
    <w:p w:rsidR="000B2C04" w:rsidRPr="00081DE7" w:rsidRDefault="000B2C04" w:rsidP="000B2C04">
      <w:pPr>
        <w:jc w:val="both"/>
        <w:rPr>
          <w:sz w:val="22"/>
        </w:rPr>
      </w:pPr>
      <w:r w:rsidRPr="00081DE7">
        <w:rPr>
          <w:sz w:val="22"/>
        </w:rPr>
        <w:t>Передал:</w:t>
      </w:r>
      <w:r w:rsidRPr="00081DE7">
        <w:rPr>
          <w:sz w:val="22"/>
        </w:rPr>
        <w:tab/>
      </w:r>
      <w:r w:rsidRPr="00081DE7">
        <w:rPr>
          <w:sz w:val="22"/>
        </w:rPr>
        <w:tab/>
      </w:r>
      <w:r w:rsidRPr="00081DE7">
        <w:rPr>
          <w:sz w:val="22"/>
        </w:rPr>
        <w:tab/>
      </w:r>
      <w:r w:rsidRPr="00081DE7">
        <w:rPr>
          <w:sz w:val="22"/>
        </w:rPr>
        <w:tab/>
      </w:r>
      <w:r w:rsidRPr="00081DE7">
        <w:rPr>
          <w:sz w:val="22"/>
        </w:rPr>
        <w:tab/>
      </w:r>
      <w:r w:rsidRPr="00081DE7">
        <w:rPr>
          <w:sz w:val="22"/>
        </w:rPr>
        <w:tab/>
        <w:t>Принял:</w:t>
      </w:r>
    </w:p>
    <w:p w:rsidR="000B2C04" w:rsidRPr="00081DE7" w:rsidRDefault="000B2C04" w:rsidP="000B2C04">
      <w:pPr>
        <w:jc w:val="both"/>
        <w:rPr>
          <w:sz w:val="22"/>
        </w:rPr>
      </w:pPr>
    </w:p>
    <w:p w:rsidR="000B2C04" w:rsidRPr="00081DE7" w:rsidRDefault="000B2C04" w:rsidP="000B2C04">
      <w:pPr>
        <w:jc w:val="both"/>
        <w:rPr>
          <w:sz w:val="22"/>
          <w:szCs w:val="22"/>
        </w:rPr>
      </w:pPr>
      <w:r w:rsidRPr="00081DE7">
        <w:rPr>
          <w:sz w:val="22"/>
          <w:szCs w:val="22"/>
        </w:rPr>
        <w:t xml:space="preserve">Орган местного самоуправления </w:t>
      </w:r>
    </w:p>
    <w:p w:rsidR="000B2C04" w:rsidRPr="00081DE7" w:rsidRDefault="000B2C04" w:rsidP="000B2C04">
      <w:pPr>
        <w:jc w:val="both"/>
        <w:rPr>
          <w:sz w:val="22"/>
          <w:szCs w:val="22"/>
        </w:rPr>
      </w:pPr>
      <w:r w:rsidRPr="00081DE7">
        <w:rPr>
          <w:sz w:val="22"/>
          <w:szCs w:val="22"/>
        </w:rPr>
        <w:t>«Комитет по управлению</w:t>
      </w:r>
      <w:r w:rsidRPr="00081DE7">
        <w:rPr>
          <w:sz w:val="22"/>
          <w:szCs w:val="22"/>
        </w:rPr>
        <w:tab/>
      </w:r>
      <w:r w:rsidRPr="00081DE7">
        <w:rPr>
          <w:sz w:val="22"/>
          <w:szCs w:val="22"/>
        </w:rPr>
        <w:tab/>
      </w:r>
      <w:r w:rsidRPr="00081DE7">
        <w:rPr>
          <w:sz w:val="22"/>
          <w:szCs w:val="22"/>
        </w:rPr>
        <w:tab/>
      </w:r>
      <w:r w:rsidRPr="00081DE7">
        <w:rPr>
          <w:sz w:val="22"/>
          <w:szCs w:val="22"/>
        </w:rPr>
        <w:tab/>
        <w:t xml:space="preserve">___________________________________ </w:t>
      </w:r>
    </w:p>
    <w:p w:rsidR="000B2C04" w:rsidRPr="00081DE7" w:rsidRDefault="000B2C04" w:rsidP="000B2C04">
      <w:pPr>
        <w:jc w:val="both"/>
        <w:rPr>
          <w:sz w:val="22"/>
          <w:szCs w:val="22"/>
        </w:rPr>
      </w:pPr>
      <w:r w:rsidRPr="00081DE7">
        <w:rPr>
          <w:sz w:val="22"/>
          <w:szCs w:val="22"/>
        </w:rPr>
        <w:t>имуществом города Каменска-Уральского»</w:t>
      </w:r>
      <w:r w:rsidRPr="00081DE7">
        <w:rPr>
          <w:sz w:val="22"/>
          <w:szCs w:val="22"/>
        </w:rPr>
        <w:tab/>
        <w:t xml:space="preserve">   </w:t>
      </w:r>
      <w:r w:rsidRPr="00081DE7">
        <w:rPr>
          <w:sz w:val="22"/>
          <w:szCs w:val="22"/>
        </w:rPr>
        <w:tab/>
        <w:t>___________________________________</w:t>
      </w:r>
      <w:r w:rsidRPr="00081DE7">
        <w:rPr>
          <w:sz w:val="22"/>
          <w:szCs w:val="22"/>
        </w:rPr>
        <w:tab/>
        <w:t xml:space="preserve"> </w:t>
      </w:r>
    </w:p>
    <w:p w:rsidR="000B2C04" w:rsidRPr="00081DE7" w:rsidRDefault="000B2C04" w:rsidP="000B2C04">
      <w:pPr>
        <w:jc w:val="both"/>
        <w:rPr>
          <w:sz w:val="22"/>
          <w:szCs w:val="22"/>
        </w:rPr>
      </w:pPr>
      <w:r w:rsidRPr="00081DE7">
        <w:rPr>
          <w:sz w:val="22"/>
          <w:szCs w:val="22"/>
        </w:rPr>
        <w:t>623400, Свердловская область,</w:t>
      </w:r>
      <w:r w:rsidRPr="00081DE7">
        <w:rPr>
          <w:sz w:val="22"/>
          <w:szCs w:val="22"/>
        </w:rPr>
        <w:tab/>
      </w:r>
      <w:r w:rsidRPr="00081DE7">
        <w:rPr>
          <w:sz w:val="22"/>
          <w:szCs w:val="22"/>
        </w:rPr>
        <w:tab/>
      </w:r>
      <w:r w:rsidRPr="00081DE7">
        <w:rPr>
          <w:sz w:val="22"/>
          <w:szCs w:val="22"/>
        </w:rPr>
        <w:tab/>
        <w:t>___________________________________</w:t>
      </w:r>
    </w:p>
    <w:p w:rsidR="000B2C04" w:rsidRPr="00081DE7" w:rsidRDefault="000B2C04" w:rsidP="000B2C04">
      <w:pPr>
        <w:jc w:val="both"/>
        <w:rPr>
          <w:sz w:val="22"/>
          <w:szCs w:val="22"/>
        </w:rPr>
      </w:pPr>
      <w:r w:rsidRPr="00081DE7">
        <w:rPr>
          <w:sz w:val="22"/>
          <w:szCs w:val="22"/>
        </w:rPr>
        <w:t>г. Каменск-Уральский,</w:t>
      </w:r>
      <w:r w:rsidRPr="00081DE7">
        <w:rPr>
          <w:sz w:val="22"/>
          <w:szCs w:val="22"/>
        </w:rPr>
        <w:tab/>
      </w:r>
      <w:r w:rsidRPr="00081DE7">
        <w:rPr>
          <w:sz w:val="22"/>
          <w:szCs w:val="22"/>
        </w:rPr>
        <w:tab/>
      </w:r>
      <w:r w:rsidRPr="00081DE7">
        <w:rPr>
          <w:sz w:val="22"/>
          <w:szCs w:val="22"/>
        </w:rPr>
        <w:tab/>
      </w:r>
      <w:r w:rsidRPr="00081DE7">
        <w:rPr>
          <w:sz w:val="22"/>
          <w:szCs w:val="22"/>
        </w:rPr>
        <w:tab/>
      </w:r>
      <w:r w:rsidRPr="00081DE7">
        <w:rPr>
          <w:sz w:val="22"/>
          <w:szCs w:val="22"/>
        </w:rPr>
        <w:tab/>
        <w:t>___________________________________</w:t>
      </w:r>
    </w:p>
    <w:p w:rsidR="000B2C04" w:rsidRPr="00081DE7" w:rsidRDefault="000B2C04" w:rsidP="000B2C04">
      <w:pPr>
        <w:jc w:val="both"/>
        <w:rPr>
          <w:sz w:val="22"/>
          <w:szCs w:val="22"/>
        </w:rPr>
      </w:pPr>
      <w:r w:rsidRPr="00081DE7">
        <w:rPr>
          <w:sz w:val="22"/>
          <w:szCs w:val="22"/>
        </w:rPr>
        <w:t>ул. Ленина,34</w:t>
      </w:r>
      <w:r w:rsidRPr="00081DE7">
        <w:rPr>
          <w:sz w:val="22"/>
          <w:szCs w:val="22"/>
        </w:rPr>
        <w:tab/>
      </w:r>
      <w:r w:rsidRPr="00081DE7">
        <w:rPr>
          <w:sz w:val="22"/>
          <w:szCs w:val="22"/>
        </w:rPr>
        <w:tab/>
      </w:r>
      <w:r w:rsidRPr="00081DE7">
        <w:rPr>
          <w:sz w:val="22"/>
          <w:szCs w:val="22"/>
        </w:rPr>
        <w:tab/>
      </w:r>
      <w:r w:rsidRPr="00081DE7">
        <w:rPr>
          <w:sz w:val="22"/>
          <w:szCs w:val="22"/>
        </w:rPr>
        <w:tab/>
      </w:r>
      <w:r w:rsidRPr="00081DE7">
        <w:rPr>
          <w:sz w:val="22"/>
          <w:szCs w:val="22"/>
        </w:rPr>
        <w:tab/>
      </w:r>
      <w:r w:rsidRPr="00081DE7">
        <w:rPr>
          <w:sz w:val="22"/>
          <w:szCs w:val="22"/>
        </w:rPr>
        <w:tab/>
        <w:t>___________________________________</w:t>
      </w:r>
    </w:p>
    <w:p w:rsidR="000B2C04" w:rsidRPr="00081DE7" w:rsidRDefault="000B2C04" w:rsidP="000B2C04">
      <w:pPr>
        <w:jc w:val="both"/>
        <w:rPr>
          <w:sz w:val="22"/>
        </w:rPr>
      </w:pPr>
      <w:r w:rsidRPr="00081DE7">
        <w:rPr>
          <w:sz w:val="22"/>
          <w:szCs w:val="22"/>
        </w:rPr>
        <w:t>ИНН 6612001428 КПП 661201001</w:t>
      </w:r>
      <w:r w:rsidRPr="00081DE7">
        <w:rPr>
          <w:sz w:val="22"/>
          <w:szCs w:val="22"/>
        </w:rPr>
        <w:tab/>
      </w:r>
      <w:r w:rsidRPr="00081DE7">
        <w:rPr>
          <w:sz w:val="22"/>
        </w:rPr>
        <w:tab/>
      </w:r>
      <w:r w:rsidRPr="00081DE7">
        <w:rPr>
          <w:sz w:val="22"/>
        </w:rPr>
        <w:tab/>
        <w:t>___________________________________</w:t>
      </w:r>
    </w:p>
    <w:p w:rsidR="000B2C04" w:rsidRPr="00081DE7" w:rsidRDefault="000B2C04" w:rsidP="000B2C04">
      <w:pPr>
        <w:jc w:val="both"/>
        <w:rPr>
          <w:sz w:val="22"/>
        </w:rPr>
      </w:pPr>
    </w:p>
    <w:p w:rsidR="000B2C04" w:rsidRPr="00081DE7" w:rsidRDefault="000B2C04" w:rsidP="000B2C04">
      <w:pPr>
        <w:jc w:val="both"/>
        <w:rPr>
          <w:sz w:val="22"/>
        </w:rPr>
      </w:pPr>
    </w:p>
    <w:p w:rsidR="000B2C04" w:rsidRPr="00081DE7" w:rsidRDefault="000B2C04" w:rsidP="000B2C04">
      <w:pPr>
        <w:jc w:val="both"/>
        <w:rPr>
          <w:sz w:val="22"/>
        </w:rPr>
      </w:pPr>
      <w:r w:rsidRPr="00081DE7">
        <w:rPr>
          <w:sz w:val="22"/>
        </w:rPr>
        <w:t>__________________________ (             )</w:t>
      </w:r>
      <w:r w:rsidRPr="00081DE7">
        <w:rPr>
          <w:sz w:val="22"/>
        </w:rPr>
        <w:tab/>
      </w:r>
      <w:r w:rsidRPr="00081DE7">
        <w:rPr>
          <w:sz w:val="22"/>
        </w:rPr>
        <w:tab/>
        <w:t>_____________________________(             )</w:t>
      </w:r>
    </w:p>
    <w:p w:rsidR="000B2C04" w:rsidRPr="00081DE7" w:rsidRDefault="000B2C04" w:rsidP="000B2C04">
      <w:pPr>
        <w:jc w:val="both"/>
        <w:rPr>
          <w:sz w:val="22"/>
        </w:rPr>
      </w:pPr>
    </w:p>
    <w:p w:rsidR="000B2C04" w:rsidRPr="00081DE7" w:rsidRDefault="000B2C04" w:rsidP="000B2C04">
      <w:pPr>
        <w:jc w:val="both"/>
        <w:rPr>
          <w:sz w:val="22"/>
        </w:rPr>
      </w:pPr>
    </w:p>
    <w:p w:rsidR="000B2C04" w:rsidRPr="00081DE7" w:rsidRDefault="000B2C04" w:rsidP="000B2C04">
      <w:pPr>
        <w:jc w:val="both"/>
        <w:rPr>
          <w:sz w:val="22"/>
        </w:rPr>
      </w:pPr>
    </w:p>
    <w:p w:rsidR="000B2C04" w:rsidRPr="00081DE7" w:rsidRDefault="000B2C04" w:rsidP="000B2C04">
      <w:pPr>
        <w:jc w:val="both"/>
        <w:rPr>
          <w:sz w:val="22"/>
        </w:rPr>
      </w:pPr>
    </w:p>
    <w:p w:rsidR="000B2C04" w:rsidRPr="00081DE7" w:rsidRDefault="000B2C04" w:rsidP="000B2C04">
      <w:pPr>
        <w:jc w:val="both"/>
        <w:rPr>
          <w:sz w:val="22"/>
        </w:rPr>
      </w:pPr>
    </w:p>
    <w:p w:rsidR="000B2C04" w:rsidRPr="00081DE7" w:rsidRDefault="000B2C04" w:rsidP="000B2C04">
      <w:pPr>
        <w:jc w:val="both"/>
        <w:rPr>
          <w:sz w:val="22"/>
        </w:rPr>
      </w:pPr>
    </w:p>
    <w:p w:rsidR="000B2C04" w:rsidRPr="00081DE7" w:rsidRDefault="000B2C04" w:rsidP="000B2C04">
      <w:pPr>
        <w:jc w:val="both"/>
        <w:rPr>
          <w:sz w:val="22"/>
        </w:rPr>
      </w:pPr>
    </w:p>
    <w:p w:rsidR="000B2C04" w:rsidRPr="00081DE7" w:rsidRDefault="000B2C04" w:rsidP="000B2C04">
      <w:pPr>
        <w:jc w:val="both"/>
        <w:rPr>
          <w:sz w:val="22"/>
        </w:rPr>
      </w:pPr>
    </w:p>
    <w:p w:rsidR="000B2C04" w:rsidRDefault="000B2C04" w:rsidP="000B2C04">
      <w:pPr>
        <w:jc w:val="both"/>
        <w:rPr>
          <w:sz w:val="22"/>
        </w:rPr>
      </w:pPr>
    </w:p>
    <w:p w:rsidR="000029F7" w:rsidRPr="00081DE7" w:rsidRDefault="000029F7" w:rsidP="000B2C04">
      <w:pPr>
        <w:jc w:val="both"/>
        <w:rPr>
          <w:sz w:val="22"/>
        </w:rPr>
      </w:pPr>
    </w:p>
    <w:p w:rsidR="000B2C04" w:rsidRPr="00081DE7" w:rsidRDefault="000B2C04" w:rsidP="000B2C04">
      <w:pPr>
        <w:jc w:val="both"/>
        <w:rPr>
          <w:sz w:val="22"/>
        </w:rPr>
      </w:pPr>
    </w:p>
    <w:p w:rsidR="000B2C04" w:rsidRPr="00081DE7" w:rsidRDefault="000B2C04" w:rsidP="000B2C04">
      <w:pPr>
        <w:ind w:firstLine="567"/>
        <w:jc w:val="center"/>
        <w:rPr>
          <w:b/>
          <w:sz w:val="24"/>
        </w:rPr>
      </w:pPr>
    </w:p>
    <w:p w:rsidR="000B2C04" w:rsidRPr="00081DE7" w:rsidRDefault="000B2C04" w:rsidP="000B2C04">
      <w:pPr>
        <w:ind w:firstLine="567"/>
        <w:jc w:val="center"/>
        <w:rPr>
          <w:b/>
          <w:sz w:val="24"/>
        </w:rPr>
      </w:pPr>
    </w:p>
    <w:p w:rsidR="000B2C04" w:rsidRDefault="000B2C04" w:rsidP="00FB6B45">
      <w:pPr>
        <w:ind w:firstLine="567"/>
        <w:jc w:val="center"/>
        <w:rPr>
          <w:b/>
          <w:sz w:val="24"/>
        </w:rPr>
      </w:pPr>
    </w:p>
    <w:p w:rsidR="00F240A4" w:rsidRDefault="00F240A4" w:rsidP="00FB6B45">
      <w:pPr>
        <w:ind w:firstLine="567"/>
        <w:jc w:val="center"/>
        <w:rPr>
          <w:b/>
          <w:sz w:val="24"/>
        </w:rPr>
      </w:pPr>
    </w:p>
    <w:p w:rsidR="00383A4D" w:rsidRDefault="00383A4D" w:rsidP="00383A4D">
      <w:pPr>
        <w:suppressAutoHyphens/>
        <w:jc w:val="center"/>
        <w:rPr>
          <w:b/>
          <w:sz w:val="24"/>
        </w:rPr>
      </w:pPr>
      <w:r>
        <w:rPr>
          <w:b/>
          <w:sz w:val="24"/>
        </w:rPr>
        <w:lastRenderedPageBreak/>
        <w:t>(Лот № 8)</w:t>
      </w:r>
    </w:p>
    <w:p w:rsidR="00383A4D" w:rsidRDefault="00383A4D" w:rsidP="00383A4D">
      <w:pPr>
        <w:jc w:val="both"/>
        <w:rPr>
          <w:sz w:val="22"/>
        </w:rPr>
      </w:pPr>
    </w:p>
    <w:p w:rsidR="00383A4D" w:rsidRDefault="00383A4D" w:rsidP="00383A4D">
      <w:pPr>
        <w:ind w:firstLine="567"/>
        <w:jc w:val="center"/>
        <w:rPr>
          <w:b/>
          <w:sz w:val="24"/>
        </w:rPr>
      </w:pPr>
      <w:r>
        <w:rPr>
          <w:b/>
          <w:sz w:val="24"/>
        </w:rPr>
        <w:t xml:space="preserve">Договор аренды муниципального имущества, расположенного по адресу: </w:t>
      </w:r>
    </w:p>
    <w:p w:rsidR="00383A4D" w:rsidRDefault="00383A4D" w:rsidP="00383A4D">
      <w:pPr>
        <w:ind w:firstLine="567"/>
        <w:jc w:val="center"/>
        <w:rPr>
          <w:b/>
          <w:sz w:val="24"/>
        </w:rPr>
      </w:pPr>
      <w:r>
        <w:rPr>
          <w:b/>
          <w:sz w:val="24"/>
        </w:rPr>
        <w:t>г. Каменск-Уральский, ул. Титова, д. 10б.</w:t>
      </w:r>
    </w:p>
    <w:p w:rsidR="00383A4D" w:rsidRDefault="00383A4D" w:rsidP="00383A4D">
      <w:pPr>
        <w:jc w:val="both"/>
        <w:rPr>
          <w:sz w:val="24"/>
        </w:rPr>
      </w:pPr>
    </w:p>
    <w:p w:rsidR="00383A4D" w:rsidRDefault="00383A4D" w:rsidP="00383A4D">
      <w:pPr>
        <w:jc w:val="both"/>
        <w:rPr>
          <w:sz w:val="24"/>
        </w:rPr>
      </w:pPr>
      <w:r>
        <w:rPr>
          <w:sz w:val="24"/>
        </w:rPr>
        <w:t>г. Каменск-Уральский                                                                             «___» __________ 2021 г.</w:t>
      </w:r>
    </w:p>
    <w:p w:rsidR="00383A4D" w:rsidRDefault="00383A4D" w:rsidP="00383A4D">
      <w:pPr>
        <w:jc w:val="both"/>
        <w:rPr>
          <w:sz w:val="24"/>
        </w:rPr>
      </w:pPr>
    </w:p>
    <w:p w:rsidR="00383A4D" w:rsidRDefault="00383A4D" w:rsidP="00383A4D">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 xml:space="preserve">в лице председателя Комитета _______________________________, действующего на основании Положения о Комитете, именуемый далее </w:t>
      </w:r>
      <w:r>
        <w:rPr>
          <w:b/>
          <w:sz w:val="24"/>
        </w:rPr>
        <w:t xml:space="preserve">«Арендодатель», </w:t>
      </w:r>
      <w:r>
        <w:rPr>
          <w:sz w:val="24"/>
        </w:rPr>
        <w:t>с одной стороны и</w:t>
      </w:r>
    </w:p>
    <w:p w:rsidR="00383A4D" w:rsidRDefault="00383A4D" w:rsidP="00383A4D">
      <w:pPr>
        <w:suppressAutoHyphens/>
        <w:ind w:firstLine="426"/>
        <w:jc w:val="both"/>
        <w:rPr>
          <w:sz w:val="24"/>
        </w:rPr>
      </w:pPr>
      <w:r>
        <w:rPr>
          <w:sz w:val="24"/>
        </w:rPr>
        <w:t xml:space="preserve"> </w:t>
      </w:r>
      <w:r>
        <w:rPr>
          <w:b/>
          <w:sz w:val="24"/>
        </w:rPr>
        <w:t xml:space="preserve">___________________________________________________________, </w:t>
      </w:r>
      <w:r>
        <w:rPr>
          <w:sz w:val="24"/>
        </w:rPr>
        <w:t xml:space="preserve">в лице_________________________________________________________, действующий на основании _____________________________, именуемый далее </w:t>
      </w:r>
      <w:r>
        <w:rPr>
          <w:b/>
          <w:sz w:val="24"/>
        </w:rPr>
        <w:t xml:space="preserve">«Арендатор», </w:t>
      </w:r>
      <w:r>
        <w:rPr>
          <w:sz w:val="24"/>
        </w:rPr>
        <w:t>с другой</w:t>
      </w:r>
      <w:r>
        <w:rPr>
          <w:color w:val="FF0000"/>
          <w:sz w:val="24"/>
        </w:rPr>
        <w:t xml:space="preserve"> </w:t>
      </w:r>
      <w:r>
        <w:rPr>
          <w:sz w:val="24"/>
        </w:rPr>
        <w:t>стороны, на основании приказа органа местного самоуправления «Комитет по управлению имуществом Каменск-Уральского городского округа» от 18.05.2021 г. № 434 «О проведении торгов на право заключения договоров аренды муниципального имущества», протокола аукциона (протокола рассмотрения заявок) от ______________________ 2021 г. № ______ заключили настоящий договор (далее – Договор) о нижеследующем:</w:t>
      </w:r>
    </w:p>
    <w:p w:rsidR="00383A4D" w:rsidRDefault="00383A4D" w:rsidP="00383A4D">
      <w:pPr>
        <w:suppressAutoHyphens/>
        <w:jc w:val="center"/>
        <w:rPr>
          <w:b/>
          <w:sz w:val="24"/>
        </w:rPr>
      </w:pPr>
    </w:p>
    <w:p w:rsidR="00383A4D" w:rsidRDefault="00383A4D" w:rsidP="00383A4D">
      <w:pPr>
        <w:suppressAutoHyphens/>
        <w:jc w:val="center"/>
        <w:rPr>
          <w:b/>
          <w:sz w:val="24"/>
        </w:rPr>
      </w:pPr>
      <w:r>
        <w:rPr>
          <w:b/>
          <w:sz w:val="24"/>
        </w:rPr>
        <w:t>1. Предмет договора</w:t>
      </w:r>
    </w:p>
    <w:p w:rsidR="00383A4D" w:rsidRDefault="00383A4D" w:rsidP="00383A4D">
      <w:pPr>
        <w:suppressAutoHyphens/>
        <w:jc w:val="both"/>
        <w:rPr>
          <w:sz w:val="24"/>
        </w:rPr>
      </w:pPr>
    </w:p>
    <w:p w:rsidR="00383A4D" w:rsidRDefault="00383A4D" w:rsidP="00383A4D">
      <w:pPr>
        <w:pStyle w:val="a5"/>
        <w:tabs>
          <w:tab w:val="left" w:pos="426"/>
        </w:tabs>
        <w:autoSpaceDE w:val="0"/>
        <w:autoSpaceDN w:val="0"/>
        <w:jc w:val="both"/>
        <w:rPr>
          <w:b w:val="0"/>
          <w:sz w:val="24"/>
          <w:szCs w:val="24"/>
          <w:lang w:eastAsia="ru-RU"/>
        </w:rPr>
      </w:pPr>
      <w:r>
        <w:rPr>
          <w:b w:val="0"/>
          <w:sz w:val="24"/>
        </w:rPr>
        <w:tab/>
        <w:t xml:space="preserve">1.1. «Арендодатель» обязуется предоставить «Арендатору» за плату во временное владение и пользование муниципальное имущество: </w:t>
      </w:r>
      <w:r>
        <w:rPr>
          <w:b w:val="0"/>
          <w:sz w:val="24"/>
          <w:szCs w:val="24"/>
          <w:lang w:eastAsia="ru-RU"/>
        </w:rPr>
        <w:t>производственный комплекс, расположенный по адресу: Свердловская область, г.Каменск-Уральский, ул. Титова, д. 10б, состоящий из:</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земельного участка (категория земель – земли населенных пунктов) площадью 2301 кв.м. кадастровый номер 66:45:0100197:11, вид разрешенного использования – производственная деятельность;</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административно-бытового здания, назначение: нежилое, общей площадью 660,5 кв.м., этажность: 2, с кадастровым номером 66:45:0100197:1022;</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производственного здания, назначение: нежилое, общей площадью 105,1 кв.м., этажность: 1, с кадастровым номером 66:45:0100197:1023;</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производственного здания, назначение: нежилое, общей площадью 225,3 кв.м., этажность: 1, с кадастровым номером 66:45:0100197:1025;</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здания склада, назначение: нежилое, общей площадью 108,8 кв.м., этажность: 1, с кадастровым номером 66:45:0100197:1024;</w:t>
      </w:r>
    </w:p>
    <w:p w:rsidR="00383A4D" w:rsidRDefault="00383A4D" w:rsidP="00383A4D">
      <w:pPr>
        <w:suppressAutoHyphens/>
        <w:ind w:firstLine="426"/>
        <w:jc w:val="both"/>
        <w:rPr>
          <w:sz w:val="24"/>
        </w:rPr>
      </w:pPr>
      <w:r>
        <w:rPr>
          <w:sz w:val="24"/>
        </w:rPr>
        <w:t xml:space="preserve">далее по тексту «Имущество». </w:t>
      </w:r>
    </w:p>
    <w:p w:rsidR="00383A4D" w:rsidRDefault="00383A4D" w:rsidP="00383A4D">
      <w:pPr>
        <w:suppressAutoHyphens/>
        <w:ind w:firstLine="426"/>
        <w:jc w:val="both"/>
        <w:rPr>
          <w:sz w:val="24"/>
          <w:highlight w:val="yellow"/>
        </w:rPr>
      </w:pPr>
      <w:r>
        <w:rPr>
          <w:sz w:val="24"/>
        </w:rPr>
        <w:t>1.2.</w:t>
      </w:r>
      <w:r>
        <w:rPr>
          <w:b/>
          <w:sz w:val="24"/>
        </w:rPr>
        <w:t xml:space="preserve"> </w:t>
      </w:r>
      <w:r>
        <w:rPr>
          <w:sz w:val="24"/>
        </w:rPr>
        <w:t xml:space="preserve">Указанное в п. 1.1. настоящего договора «Имущество» принадлежит </w:t>
      </w:r>
      <w:r>
        <w:rPr>
          <w:b/>
          <w:sz w:val="24"/>
        </w:rPr>
        <w:t xml:space="preserve">«Арендодателю» </w:t>
      </w:r>
      <w:r>
        <w:rPr>
          <w:sz w:val="24"/>
        </w:rPr>
        <w:t xml:space="preserve">на праве собственности, что подтверждается записью в Едином государственном реестре недвижимости </w:t>
      </w:r>
      <w:r w:rsidR="00CE5B9E">
        <w:rPr>
          <w:sz w:val="24"/>
        </w:rPr>
        <w:t xml:space="preserve">на нежилые здания: </w:t>
      </w:r>
      <w:r>
        <w:rPr>
          <w:sz w:val="24"/>
          <w:szCs w:val="24"/>
        </w:rPr>
        <w:t>от 13.01.2010</w:t>
      </w:r>
      <w:r>
        <w:rPr>
          <w:sz w:val="24"/>
        </w:rPr>
        <w:t xml:space="preserve"> № </w:t>
      </w:r>
      <w:r>
        <w:rPr>
          <w:sz w:val="24"/>
          <w:szCs w:val="24"/>
        </w:rPr>
        <w:t>66-66-03/111/2009-088, от 13.01.2010</w:t>
      </w:r>
      <w:r>
        <w:rPr>
          <w:sz w:val="24"/>
        </w:rPr>
        <w:t xml:space="preserve"> № </w:t>
      </w:r>
      <w:r>
        <w:rPr>
          <w:sz w:val="24"/>
          <w:szCs w:val="24"/>
        </w:rPr>
        <w:t>66-66-03/111/2009-089, от 13.01.2010</w:t>
      </w:r>
      <w:r>
        <w:rPr>
          <w:sz w:val="24"/>
        </w:rPr>
        <w:t xml:space="preserve"> № </w:t>
      </w:r>
      <w:r>
        <w:rPr>
          <w:sz w:val="24"/>
          <w:szCs w:val="24"/>
        </w:rPr>
        <w:t>66-66-03/111/2009-091, от 13.01.2010</w:t>
      </w:r>
      <w:r>
        <w:rPr>
          <w:sz w:val="24"/>
        </w:rPr>
        <w:t xml:space="preserve"> № </w:t>
      </w:r>
      <w:r>
        <w:rPr>
          <w:sz w:val="24"/>
          <w:szCs w:val="24"/>
        </w:rPr>
        <w:t xml:space="preserve">66-66-03/111/2009-092, </w:t>
      </w:r>
      <w:r w:rsidR="00CE5B9E">
        <w:rPr>
          <w:sz w:val="24"/>
          <w:szCs w:val="24"/>
        </w:rPr>
        <w:t xml:space="preserve">на земельный участок: </w:t>
      </w:r>
      <w:r>
        <w:rPr>
          <w:sz w:val="24"/>
          <w:szCs w:val="24"/>
        </w:rPr>
        <w:t>от 15.04.2010</w:t>
      </w:r>
      <w:r>
        <w:rPr>
          <w:sz w:val="24"/>
        </w:rPr>
        <w:t xml:space="preserve"> № </w:t>
      </w:r>
      <w:r>
        <w:rPr>
          <w:sz w:val="24"/>
          <w:szCs w:val="24"/>
        </w:rPr>
        <w:t>66-66-03/025/2010-502.</w:t>
      </w:r>
    </w:p>
    <w:p w:rsidR="00383A4D" w:rsidRDefault="00383A4D" w:rsidP="00383A4D">
      <w:pPr>
        <w:suppressAutoHyphens/>
        <w:ind w:firstLine="426"/>
        <w:jc w:val="both"/>
        <w:rPr>
          <w:sz w:val="24"/>
        </w:rPr>
      </w:pPr>
      <w:r>
        <w:rPr>
          <w:sz w:val="24"/>
        </w:rPr>
        <w:t>1.3.</w:t>
      </w:r>
      <w:r>
        <w:rPr>
          <w:b/>
          <w:sz w:val="24"/>
        </w:rPr>
        <w:t xml:space="preserve"> «Арендодатель» </w:t>
      </w:r>
      <w:r>
        <w:rPr>
          <w:sz w:val="24"/>
        </w:rPr>
        <w:t>гарантирует, что на момент заключения Договора «Имущество» в споре или под арестом не состоит, не является предметом залога и не обременено правами третьих лиц.</w:t>
      </w:r>
    </w:p>
    <w:p w:rsidR="00383A4D" w:rsidRDefault="00383A4D" w:rsidP="00383A4D">
      <w:pPr>
        <w:suppressAutoHyphens/>
        <w:jc w:val="center"/>
        <w:rPr>
          <w:sz w:val="24"/>
        </w:rPr>
      </w:pPr>
      <w:r>
        <w:rPr>
          <w:b/>
          <w:sz w:val="24"/>
        </w:rPr>
        <w:t>2. Срок договора</w:t>
      </w:r>
    </w:p>
    <w:p w:rsidR="00383A4D" w:rsidRDefault="00383A4D" w:rsidP="00383A4D">
      <w:pPr>
        <w:suppressAutoHyphens/>
        <w:rPr>
          <w:sz w:val="24"/>
        </w:rPr>
      </w:pPr>
    </w:p>
    <w:p w:rsidR="00383A4D" w:rsidRDefault="00383A4D" w:rsidP="00383A4D">
      <w:pPr>
        <w:suppressAutoHyphens/>
        <w:ind w:firstLine="426"/>
        <w:jc w:val="both"/>
        <w:rPr>
          <w:b/>
          <w:sz w:val="24"/>
        </w:rPr>
      </w:pPr>
      <w:r>
        <w:rPr>
          <w:sz w:val="24"/>
        </w:rPr>
        <w:t xml:space="preserve">2.1. Настоящий Договор заключен сроком на </w:t>
      </w:r>
      <w:r>
        <w:rPr>
          <w:b/>
          <w:sz w:val="24"/>
        </w:rPr>
        <w:t>3 (три) года</w:t>
      </w:r>
      <w:r>
        <w:rPr>
          <w:sz w:val="24"/>
        </w:rPr>
        <w:t xml:space="preserve"> с </w:t>
      </w:r>
      <w:r>
        <w:rPr>
          <w:b/>
          <w:sz w:val="24"/>
        </w:rPr>
        <w:t xml:space="preserve">«___» __________ 2021 г. </w:t>
      </w:r>
      <w:r>
        <w:rPr>
          <w:sz w:val="24"/>
        </w:rPr>
        <w:t>по</w:t>
      </w:r>
      <w:r>
        <w:rPr>
          <w:b/>
          <w:sz w:val="24"/>
        </w:rPr>
        <w:t xml:space="preserve"> «____» _______________ 202__г. </w:t>
      </w:r>
    </w:p>
    <w:p w:rsidR="00383A4D" w:rsidRDefault="00383A4D" w:rsidP="00383A4D">
      <w:pPr>
        <w:suppressAutoHyphens/>
        <w:jc w:val="center"/>
        <w:rPr>
          <w:b/>
          <w:color w:val="FF0000"/>
          <w:sz w:val="24"/>
          <w:highlight w:val="yellow"/>
        </w:rPr>
      </w:pPr>
    </w:p>
    <w:p w:rsidR="00383A4D" w:rsidRDefault="00383A4D" w:rsidP="00383A4D">
      <w:pPr>
        <w:suppressAutoHyphens/>
        <w:jc w:val="center"/>
        <w:rPr>
          <w:b/>
          <w:sz w:val="24"/>
        </w:rPr>
      </w:pPr>
      <w:r>
        <w:rPr>
          <w:b/>
          <w:sz w:val="24"/>
        </w:rPr>
        <w:t>3. Порядок передачи имущества</w:t>
      </w:r>
    </w:p>
    <w:p w:rsidR="00383A4D" w:rsidRDefault="00383A4D" w:rsidP="00383A4D">
      <w:pPr>
        <w:suppressAutoHyphens/>
        <w:jc w:val="both"/>
        <w:rPr>
          <w:sz w:val="24"/>
        </w:rPr>
      </w:pPr>
      <w:r>
        <w:rPr>
          <w:sz w:val="24"/>
        </w:rPr>
        <w:t xml:space="preserve"> </w:t>
      </w:r>
    </w:p>
    <w:p w:rsidR="00383A4D" w:rsidRDefault="00383A4D" w:rsidP="00383A4D">
      <w:pPr>
        <w:suppressAutoHyphens/>
        <w:ind w:firstLine="426"/>
        <w:jc w:val="both"/>
        <w:rPr>
          <w:sz w:val="24"/>
        </w:rPr>
      </w:pPr>
      <w:r>
        <w:rPr>
          <w:sz w:val="24"/>
        </w:rPr>
        <w:lastRenderedPageBreak/>
        <w:t>3.1.</w:t>
      </w:r>
      <w:r>
        <w:rPr>
          <w:b/>
          <w:sz w:val="24"/>
        </w:rPr>
        <w:t xml:space="preserve"> «Арендодатель» </w:t>
      </w:r>
      <w:r>
        <w:rPr>
          <w:sz w:val="24"/>
        </w:rPr>
        <w:t>в пятидневный срок, после</w:t>
      </w:r>
      <w:r>
        <w:rPr>
          <w:b/>
          <w:sz w:val="24"/>
        </w:rPr>
        <w:t xml:space="preserve"> </w:t>
      </w:r>
      <w:r>
        <w:rPr>
          <w:sz w:val="24"/>
        </w:rPr>
        <w:t>подписания настоящего Договора передает, а «</w:t>
      </w:r>
      <w:r>
        <w:rPr>
          <w:b/>
          <w:sz w:val="24"/>
        </w:rPr>
        <w:t xml:space="preserve">Арендатор» </w:t>
      </w:r>
      <w:r>
        <w:rPr>
          <w:sz w:val="24"/>
        </w:rPr>
        <w:t>принимает, указанное в п. 1.1. настоящего договора «Имущество» по акту приема-передачи, подписываемому представителями сторон.</w:t>
      </w:r>
    </w:p>
    <w:p w:rsidR="00383A4D" w:rsidRDefault="00383A4D" w:rsidP="00383A4D">
      <w:pPr>
        <w:suppressAutoHyphens/>
        <w:ind w:firstLine="426"/>
        <w:jc w:val="both"/>
        <w:rPr>
          <w:sz w:val="24"/>
        </w:rPr>
      </w:pPr>
      <w:r>
        <w:rPr>
          <w:sz w:val="24"/>
        </w:rPr>
        <w:t>Указанный акт приема-передачи прилагается к настоящему Договору аренды и является его неотъемлемой частью (Приложение №1).</w:t>
      </w:r>
    </w:p>
    <w:p w:rsidR="00383A4D" w:rsidRDefault="00383A4D" w:rsidP="00383A4D">
      <w:pPr>
        <w:suppressAutoHyphens/>
        <w:ind w:firstLine="426"/>
        <w:jc w:val="both"/>
        <w:rPr>
          <w:sz w:val="24"/>
        </w:rPr>
      </w:pPr>
      <w:r>
        <w:rPr>
          <w:sz w:val="24"/>
        </w:rPr>
        <w:t>3.2. При прекращении срока действия настоящего Договора, передача «Имущество»</w:t>
      </w:r>
      <w:r>
        <w:rPr>
          <w:b/>
          <w:sz w:val="24"/>
        </w:rPr>
        <w:t xml:space="preserve"> «Арендатором»</w:t>
      </w:r>
      <w:r>
        <w:rPr>
          <w:sz w:val="24"/>
        </w:rPr>
        <w:t xml:space="preserve"> и принятие его </w:t>
      </w:r>
      <w:r>
        <w:rPr>
          <w:b/>
          <w:sz w:val="24"/>
        </w:rPr>
        <w:t xml:space="preserve">«Арендодателем» </w:t>
      </w:r>
      <w:r>
        <w:rPr>
          <w:sz w:val="24"/>
        </w:rPr>
        <w:t>осуществляется также путем подписания акта приема-передачи, в пятидневный срок с момента прекращения Договора аренды.</w:t>
      </w:r>
    </w:p>
    <w:p w:rsidR="00383A4D" w:rsidRDefault="00383A4D" w:rsidP="00383A4D">
      <w:pPr>
        <w:suppressAutoHyphens/>
        <w:jc w:val="center"/>
        <w:rPr>
          <w:b/>
          <w:sz w:val="24"/>
        </w:rPr>
      </w:pPr>
    </w:p>
    <w:p w:rsidR="00383A4D" w:rsidRDefault="00383A4D" w:rsidP="00383A4D">
      <w:pPr>
        <w:suppressAutoHyphens/>
        <w:jc w:val="center"/>
        <w:rPr>
          <w:b/>
          <w:sz w:val="24"/>
        </w:rPr>
      </w:pPr>
      <w:r>
        <w:rPr>
          <w:b/>
          <w:sz w:val="24"/>
        </w:rPr>
        <w:t>4. Пользование имуществом и его содержание</w:t>
      </w:r>
    </w:p>
    <w:p w:rsidR="00383A4D" w:rsidRDefault="00383A4D" w:rsidP="00383A4D">
      <w:pPr>
        <w:suppressAutoHyphens/>
        <w:jc w:val="center"/>
        <w:rPr>
          <w:sz w:val="16"/>
          <w:szCs w:val="16"/>
        </w:rPr>
      </w:pPr>
    </w:p>
    <w:p w:rsidR="00383A4D" w:rsidRDefault="00383A4D" w:rsidP="00383A4D">
      <w:pPr>
        <w:suppressAutoHyphens/>
        <w:ind w:firstLine="426"/>
        <w:jc w:val="both"/>
        <w:rPr>
          <w:sz w:val="24"/>
        </w:rPr>
      </w:pPr>
      <w:r>
        <w:rPr>
          <w:sz w:val="24"/>
        </w:rPr>
        <w:t>4.1.</w:t>
      </w:r>
      <w:r>
        <w:rPr>
          <w:b/>
          <w:sz w:val="24"/>
        </w:rPr>
        <w:t xml:space="preserve"> «Арендатор» </w:t>
      </w:r>
      <w:r>
        <w:rPr>
          <w:sz w:val="24"/>
        </w:rPr>
        <w:t>обязан пользоваться «Имуществом» в соответствии с настоящим Договором и назначением зданий (нежилое).</w:t>
      </w:r>
    </w:p>
    <w:p w:rsidR="00383A4D" w:rsidRDefault="00383A4D" w:rsidP="00383A4D">
      <w:pPr>
        <w:suppressAutoHyphens/>
        <w:ind w:firstLine="426"/>
        <w:jc w:val="both"/>
        <w:rPr>
          <w:sz w:val="24"/>
        </w:rPr>
      </w:pPr>
      <w:r>
        <w:rPr>
          <w:sz w:val="24"/>
        </w:rPr>
        <w:t>4.2.</w:t>
      </w:r>
      <w:r>
        <w:rPr>
          <w:b/>
          <w:sz w:val="24"/>
        </w:rPr>
        <w:t xml:space="preserve"> «Арендатор» </w:t>
      </w:r>
      <w:r>
        <w:rPr>
          <w:sz w:val="24"/>
        </w:rPr>
        <w:t>не</w:t>
      </w:r>
      <w:r>
        <w:rPr>
          <w:b/>
          <w:sz w:val="24"/>
        </w:rPr>
        <w:t xml:space="preserve"> </w:t>
      </w:r>
      <w:r>
        <w:rPr>
          <w:sz w:val="24"/>
        </w:rPr>
        <w:t xml:space="preserve">вправе сдавать арендуемое «Имущество» в субаренду без письменного разрешения </w:t>
      </w:r>
      <w:r>
        <w:rPr>
          <w:b/>
          <w:sz w:val="24"/>
        </w:rPr>
        <w:t xml:space="preserve">«Арендодателя». </w:t>
      </w:r>
    </w:p>
    <w:p w:rsidR="00383A4D" w:rsidRDefault="00383A4D" w:rsidP="00383A4D">
      <w:pPr>
        <w:suppressAutoHyphens/>
        <w:ind w:firstLine="426"/>
        <w:jc w:val="both"/>
        <w:rPr>
          <w:sz w:val="24"/>
        </w:rPr>
      </w:pPr>
      <w:r>
        <w:rPr>
          <w:sz w:val="24"/>
        </w:rPr>
        <w:t xml:space="preserve">4.3. </w:t>
      </w:r>
      <w:r>
        <w:rPr>
          <w:b/>
          <w:sz w:val="24"/>
        </w:rPr>
        <w:t xml:space="preserve">«Арендатор» </w:t>
      </w:r>
      <w:r>
        <w:rPr>
          <w:sz w:val="24"/>
        </w:rPr>
        <w:t xml:space="preserve">обязан поддерживать арендуемое «Имущество» в исправном состоянии, не допуская его порчи и проводить его текущий и капитальный ремонт за свой счёт. </w:t>
      </w:r>
    </w:p>
    <w:p w:rsidR="00383A4D" w:rsidRDefault="00383A4D" w:rsidP="00383A4D">
      <w:pPr>
        <w:suppressAutoHyphens/>
        <w:ind w:firstLine="426"/>
        <w:jc w:val="both"/>
        <w:rPr>
          <w:sz w:val="24"/>
        </w:rPr>
      </w:pPr>
      <w:r>
        <w:rPr>
          <w:sz w:val="24"/>
        </w:rPr>
        <w:t xml:space="preserve">4.4. Оборудование в случае необходимости арендуемого «Имущества»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«Имущества» производится за счёт </w:t>
      </w:r>
      <w:r>
        <w:rPr>
          <w:b/>
          <w:sz w:val="24"/>
        </w:rPr>
        <w:t>«Арендатора».</w:t>
      </w:r>
    </w:p>
    <w:p w:rsidR="00383A4D" w:rsidRDefault="00383A4D" w:rsidP="00383A4D">
      <w:pPr>
        <w:suppressAutoHyphens/>
        <w:ind w:firstLine="426"/>
        <w:jc w:val="both"/>
        <w:rPr>
          <w:sz w:val="24"/>
        </w:rPr>
      </w:pPr>
      <w:r>
        <w:rPr>
          <w:sz w:val="24"/>
        </w:rPr>
        <w:t xml:space="preserve">4.5. Расходы, связанные с государственной регистрацией настоящего Договора, оплачиваются </w:t>
      </w:r>
      <w:r>
        <w:rPr>
          <w:b/>
          <w:sz w:val="24"/>
        </w:rPr>
        <w:t>«Арендатором»</w:t>
      </w:r>
      <w:r>
        <w:rPr>
          <w:sz w:val="24"/>
        </w:rPr>
        <w:t xml:space="preserve"> за свой счет.</w:t>
      </w:r>
    </w:p>
    <w:p w:rsidR="00383A4D" w:rsidRDefault="00383A4D" w:rsidP="00383A4D">
      <w:pPr>
        <w:suppressAutoHyphens/>
        <w:rPr>
          <w:b/>
          <w:sz w:val="24"/>
        </w:rPr>
      </w:pPr>
    </w:p>
    <w:p w:rsidR="00383A4D" w:rsidRDefault="00383A4D" w:rsidP="00383A4D">
      <w:pPr>
        <w:suppressAutoHyphens/>
        <w:jc w:val="center"/>
        <w:rPr>
          <w:b/>
          <w:sz w:val="24"/>
        </w:rPr>
      </w:pPr>
      <w:r>
        <w:rPr>
          <w:b/>
          <w:sz w:val="24"/>
        </w:rPr>
        <w:t>5. Права и обязанности сторон</w:t>
      </w:r>
    </w:p>
    <w:p w:rsidR="00383A4D" w:rsidRDefault="00383A4D" w:rsidP="00383A4D">
      <w:pPr>
        <w:suppressAutoHyphens/>
        <w:jc w:val="both"/>
        <w:rPr>
          <w:sz w:val="24"/>
        </w:rPr>
      </w:pPr>
      <w:r>
        <w:rPr>
          <w:sz w:val="24"/>
          <w:highlight w:val="yellow"/>
        </w:rPr>
        <w:t xml:space="preserve"> </w:t>
      </w:r>
    </w:p>
    <w:p w:rsidR="00383A4D" w:rsidRDefault="00383A4D" w:rsidP="00383A4D">
      <w:pPr>
        <w:suppressAutoHyphens/>
        <w:ind w:firstLine="426"/>
        <w:jc w:val="both"/>
        <w:rPr>
          <w:sz w:val="24"/>
        </w:rPr>
      </w:pPr>
      <w:r>
        <w:rPr>
          <w:sz w:val="24"/>
        </w:rPr>
        <w:t xml:space="preserve">5.1. </w:t>
      </w:r>
      <w:r>
        <w:rPr>
          <w:b/>
          <w:sz w:val="24"/>
        </w:rPr>
        <w:t>«Арендодатель»</w:t>
      </w:r>
      <w:r>
        <w:rPr>
          <w:sz w:val="24"/>
        </w:rPr>
        <w:t xml:space="preserve"> имеет право:</w:t>
      </w:r>
    </w:p>
    <w:p w:rsidR="00383A4D" w:rsidRDefault="00383A4D" w:rsidP="00383A4D">
      <w:pPr>
        <w:suppressAutoHyphens/>
        <w:ind w:firstLine="426"/>
        <w:jc w:val="both"/>
        <w:rPr>
          <w:sz w:val="24"/>
        </w:rPr>
      </w:pPr>
      <w:r>
        <w:rPr>
          <w:sz w:val="24"/>
        </w:rPr>
        <w:t>5.1.1.</w:t>
      </w:r>
      <w:r>
        <w:rPr>
          <w:sz w:val="24"/>
        </w:rPr>
        <w:tab/>
        <w:t xml:space="preserve">Доступа в арендуемое «Имущество» в целях контроля за использованием и состоянием помещения и выполнения </w:t>
      </w:r>
      <w:r>
        <w:rPr>
          <w:b/>
          <w:sz w:val="24"/>
        </w:rPr>
        <w:t xml:space="preserve">Арендатором </w:t>
      </w:r>
      <w:r>
        <w:rPr>
          <w:sz w:val="24"/>
        </w:rPr>
        <w:t>условий настоящего Договора.</w:t>
      </w:r>
    </w:p>
    <w:p w:rsidR="00383A4D" w:rsidRDefault="00383A4D" w:rsidP="00383A4D">
      <w:pPr>
        <w:numPr>
          <w:ilvl w:val="2"/>
          <w:numId w:val="30"/>
        </w:numPr>
        <w:tabs>
          <w:tab w:val="num" w:pos="0"/>
        </w:tabs>
        <w:suppressAutoHyphens/>
        <w:ind w:left="0" w:firstLine="426"/>
        <w:jc w:val="both"/>
        <w:rPr>
          <w:sz w:val="24"/>
          <w:szCs w:val="16"/>
        </w:rPr>
      </w:pPr>
      <w:r>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383A4D" w:rsidRDefault="00383A4D" w:rsidP="00383A4D">
      <w:pPr>
        <w:tabs>
          <w:tab w:val="left" w:pos="0"/>
          <w:tab w:val="left" w:pos="142"/>
        </w:tabs>
        <w:jc w:val="both"/>
        <w:rPr>
          <w:sz w:val="24"/>
        </w:rPr>
      </w:pPr>
      <w:r>
        <w:rPr>
          <w:sz w:val="24"/>
        </w:rPr>
        <w:t xml:space="preserve">        5.1.3.</w:t>
      </w:r>
      <w:r>
        <w:rPr>
          <w:sz w:val="24"/>
        </w:rPr>
        <w:tab/>
        <w:t>осуществлять контроль за целевым использованием и охраной земель Арендатором;</w:t>
      </w:r>
    </w:p>
    <w:p w:rsidR="00383A4D" w:rsidRDefault="00383A4D" w:rsidP="00383A4D">
      <w:pPr>
        <w:pStyle w:val="aff1"/>
        <w:tabs>
          <w:tab w:val="left" w:pos="0"/>
          <w:tab w:val="left" w:pos="142"/>
        </w:tabs>
        <w:ind w:left="0" w:firstLine="426"/>
        <w:jc w:val="both"/>
        <w:rPr>
          <w:sz w:val="24"/>
        </w:rPr>
      </w:pPr>
      <w:r>
        <w:rPr>
          <w:sz w:val="24"/>
        </w:rPr>
        <w:t>5.1.4.</w:t>
      </w:r>
      <w:r>
        <w:rPr>
          <w:sz w:val="24"/>
        </w:rPr>
        <w:tab/>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383A4D" w:rsidRDefault="00383A4D" w:rsidP="00383A4D">
      <w:pPr>
        <w:pStyle w:val="aff1"/>
        <w:tabs>
          <w:tab w:val="left" w:pos="0"/>
          <w:tab w:val="left" w:pos="142"/>
        </w:tabs>
        <w:ind w:left="0" w:firstLine="540"/>
        <w:jc w:val="both"/>
        <w:rPr>
          <w:sz w:val="24"/>
        </w:rPr>
      </w:pPr>
      <w:r>
        <w:rPr>
          <w:sz w:val="24"/>
        </w:rPr>
        <w:t>5.1.5.</w:t>
      </w:r>
      <w:r>
        <w:rPr>
          <w:sz w:val="24"/>
        </w:rPr>
        <w:tab/>
        <w:t>вносить в Договор необходимые изменения и уточнения в случае изменения действующего законодательства;</w:t>
      </w:r>
    </w:p>
    <w:p w:rsidR="00383A4D" w:rsidRDefault="00383A4D" w:rsidP="00383A4D">
      <w:pPr>
        <w:pStyle w:val="aff1"/>
        <w:tabs>
          <w:tab w:val="left" w:pos="0"/>
          <w:tab w:val="left" w:pos="142"/>
        </w:tabs>
        <w:ind w:left="0" w:firstLine="567"/>
        <w:jc w:val="both"/>
        <w:rPr>
          <w:sz w:val="24"/>
        </w:rPr>
      </w:pPr>
      <w:r>
        <w:rPr>
          <w:sz w:val="24"/>
        </w:rPr>
        <w:t>5.1.6.</w:t>
      </w:r>
      <w:r>
        <w:rPr>
          <w:sz w:val="24"/>
        </w:rPr>
        <w:tab/>
        <w:t>требовать у Арендатора предоставления платежных документов, подтверждающих своевременность внесения арендной платы;</w:t>
      </w:r>
    </w:p>
    <w:p w:rsidR="00383A4D" w:rsidRDefault="00383A4D" w:rsidP="00383A4D">
      <w:pPr>
        <w:suppressAutoHyphens/>
        <w:ind w:firstLine="426"/>
        <w:jc w:val="both"/>
        <w:rPr>
          <w:sz w:val="24"/>
        </w:rPr>
      </w:pPr>
      <w:r>
        <w:rPr>
          <w:sz w:val="24"/>
        </w:rPr>
        <w:t xml:space="preserve">5.2. </w:t>
      </w:r>
      <w:r>
        <w:rPr>
          <w:b/>
          <w:sz w:val="24"/>
        </w:rPr>
        <w:t xml:space="preserve">«Арендодатель» </w:t>
      </w:r>
      <w:r>
        <w:rPr>
          <w:sz w:val="24"/>
        </w:rPr>
        <w:t>обязуется:</w:t>
      </w:r>
    </w:p>
    <w:p w:rsidR="00383A4D" w:rsidRDefault="00383A4D" w:rsidP="00383A4D">
      <w:pPr>
        <w:suppressAutoHyphens/>
        <w:ind w:firstLine="426"/>
        <w:jc w:val="both"/>
        <w:rPr>
          <w:sz w:val="24"/>
        </w:rPr>
      </w:pPr>
      <w:r>
        <w:rPr>
          <w:sz w:val="24"/>
        </w:rPr>
        <w:t>5.2.1.</w:t>
      </w:r>
      <w:r>
        <w:rPr>
          <w:sz w:val="24"/>
        </w:rPr>
        <w:tab/>
        <w:t xml:space="preserve">Передать </w:t>
      </w:r>
      <w:r>
        <w:rPr>
          <w:b/>
          <w:sz w:val="24"/>
        </w:rPr>
        <w:t>«Арендатору»</w:t>
      </w:r>
      <w:r>
        <w:rPr>
          <w:sz w:val="24"/>
        </w:rPr>
        <w:t xml:space="preserve"> «Имущество» по акту приема-передачи в состоянии, указанном в Приложении №1 к настоящему Договору в порядке и в сроки, установленные в п.3.1. настоящего Договора.</w:t>
      </w:r>
    </w:p>
    <w:p w:rsidR="00383A4D" w:rsidRDefault="00383A4D" w:rsidP="00383A4D">
      <w:pPr>
        <w:suppressAutoHyphens/>
        <w:ind w:firstLine="426"/>
        <w:jc w:val="both"/>
        <w:rPr>
          <w:sz w:val="24"/>
        </w:rPr>
      </w:pPr>
      <w:r>
        <w:rPr>
          <w:sz w:val="24"/>
        </w:rPr>
        <w:t>5.2.2.</w:t>
      </w:r>
      <w:r>
        <w:rPr>
          <w:b/>
          <w:sz w:val="24"/>
        </w:rPr>
        <w:t xml:space="preserve"> «Арендодатель»</w:t>
      </w:r>
      <w:r>
        <w:rPr>
          <w:sz w:val="24"/>
        </w:rPr>
        <w:t xml:space="preserve"> не отвечает за недостатки сданного в аренду «Имущество»</w:t>
      </w:r>
      <w:r>
        <w:rPr>
          <w:b/>
          <w:sz w:val="24"/>
        </w:rPr>
        <w:t>,</w:t>
      </w:r>
      <w:r>
        <w:rPr>
          <w:sz w:val="24"/>
        </w:rPr>
        <w:t xml:space="preserve"> которые были оговорены при заключении Договора аренды или были заранее известны </w:t>
      </w:r>
      <w:r>
        <w:rPr>
          <w:b/>
          <w:sz w:val="24"/>
        </w:rPr>
        <w:t xml:space="preserve">«Арендатору» </w:t>
      </w:r>
      <w:r>
        <w:rPr>
          <w:sz w:val="24"/>
        </w:rPr>
        <w:t xml:space="preserve">либо должны были быть обнаружены </w:t>
      </w:r>
      <w:r>
        <w:rPr>
          <w:b/>
          <w:sz w:val="24"/>
        </w:rPr>
        <w:t xml:space="preserve">«Арендатором» </w:t>
      </w:r>
      <w:r>
        <w:rPr>
          <w:sz w:val="24"/>
        </w:rPr>
        <w:t>во время осмотра «Имущества» при передаче его в аренду.</w:t>
      </w:r>
    </w:p>
    <w:p w:rsidR="00383A4D" w:rsidRDefault="00383A4D" w:rsidP="00383A4D">
      <w:pPr>
        <w:suppressAutoHyphens/>
        <w:ind w:firstLine="426"/>
        <w:jc w:val="both"/>
        <w:rPr>
          <w:sz w:val="24"/>
        </w:rPr>
      </w:pPr>
      <w:r>
        <w:rPr>
          <w:sz w:val="24"/>
        </w:rPr>
        <w:t xml:space="preserve">5.3. </w:t>
      </w:r>
      <w:r>
        <w:rPr>
          <w:b/>
          <w:sz w:val="24"/>
        </w:rPr>
        <w:t xml:space="preserve">«Арендатор» </w:t>
      </w:r>
      <w:r>
        <w:rPr>
          <w:sz w:val="24"/>
        </w:rPr>
        <w:t>обязуется:</w:t>
      </w:r>
    </w:p>
    <w:p w:rsidR="00383A4D" w:rsidRDefault="00383A4D" w:rsidP="00383A4D">
      <w:pPr>
        <w:suppressAutoHyphens/>
        <w:ind w:firstLine="426"/>
        <w:jc w:val="both"/>
        <w:rPr>
          <w:sz w:val="24"/>
        </w:rPr>
      </w:pPr>
      <w:r>
        <w:rPr>
          <w:sz w:val="24"/>
        </w:rPr>
        <w:t xml:space="preserve">5.3.1. Принять от </w:t>
      </w:r>
      <w:r>
        <w:rPr>
          <w:b/>
          <w:sz w:val="24"/>
        </w:rPr>
        <w:t>«Арендодателя»</w:t>
      </w:r>
      <w:r>
        <w:rPr>
          <w:sz w:val="24"/>
        </w:rPr>
        <w:t xml:space="preserve"> «Имущество» в порядке и в сроки, указанные в п.3.1. настоящего Договора.</w:t>
      </w:r>
    </w:p>
    <w:p w:rsidR="00383A4D" w:rsidRDefault="00383A4D" w:rsidP="00383A4D">
      <w:pPr>
        <w:tabs>
          <w:tab w:val="left" w:pos="0"/>
        </w:tabs>
        <w:jc w:val="both"/>
        <w:rPr>
          <w:sz w:val="24"/>
        </w:rPr>
      </w:pPr>
      <w:r>
        <w:rPr>
          <w:sz w:val="24"/>
        </w:rPr>
        <w:t xml:space="preserve">       5.3.2.</w:t>
      </w:r>
      <w:r>
        <w:rPr>
          <w:sz w:val="24"/>
        </w:rPr>
        <w:tab/>
        <w:t>Использовать арендуемое «Имущество» в соответствии с его назначением, с соблюдением законодательства, регламентирующего вид деятельности, осуществляемой в арендуемых помещениях, земельный участок использовать в соответствии с целью и условиями его предоставления.</w:t>
      </w:r>
    </w:p>
    <w:p w:rsidR="00383A4D" w:rsidRDefault="00383A4D" w:rsidP="00383A4D">
      <w:pPr>
        <w:suppressAutoHyphens/>
        <w:ind w:firstLine="426"/>
        <w:jc w:val="both"/>
        <w:rPr>
          <w:sz w:val="24"/>
          <w:szCs w:val="24"/>
        </w:rPr>
      </w:pPr>
      <w:r>
        <w:rPr>
          <w:sz w:val="24"/>
          <w:szCs w:val="24"/>
        </w:rPr>
        <w:lastRenderedPageBreak/>
        <w:t>5.3.3. В течение пяти дней с момента принятия «</w:t>
      </w:r>
      <w:r>
        <w:rPr>
          <w:sz w:val="24"/>
        </w:rPr>
        <w:t>Имущества</w:t>
      </w:r>
      <w:r>
        <w:rPr>
          <w:sz w:val="24"/>
          <w:szCs w:val="24"/>
        </w:rPr>
        <w:t>» обратиться с офертами о заключении договора на техническое обслуживание и оказание коммунальных услуг арендуемого «</w:t>
      </w:r>
      <w:r>
        <w:rPr>
          <w:sz w:val="24"/>
        </w:rPr>
        <w:t>Имущества</w:t>
      </w:r>
      <w:r>
        <w:rPr>
          <w:sz w:val="24"/>
          <w:szCs w:val="24"/>
        </w:rPr>
        <w:t>» и нести расходы по заключенным договорам.</w:t>
      </w:r>
    </w:p>
    <w:p w:rsidR="00383A4D" w:rsidRDefault="00383A4D" w:rsidP="00383A4D">
      <w:pPr>
        <w:suppressAutoHyphens/>
        <w:ind w:firstLine="426"/>
        <w:jc w:val="both"/>
        <w:rPr>
          <w:sz w:val="24"/>
        </w:rPr>
      </w:pPr>
      <w:r>
        <w:rPr>
          <w:sz w:val="24"/>
          <w:szCs w:val="24"/>
        </w:rPr>
        <w:t>5.3.4. Э</w:t>
      </w:r>
      <w:r>
        <w:rPr>
          <w:sz w:val="24"/>
        </w:rPr>
        <w:t>ффективно использовать полученный в аренду земельный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земельному участку как природному объекту,</w:t>
      </w:r>
    </w:p>
    <w:p w:rsidR="00383A4D" w:rsidRDefault="00383A4D" w:rsidP="00383A4D">
      <w:pPr>
        <w:tabs>
          <w:tab w:val="left" w:pos="0"/>
          <w:tab w:val="left" w:pos="142"/>
        </w:tabs>
        <w:jc w:val="both"/>
        <w:rPr>
          <w:sz w:val="24"/>
        </w:rPr>
      </w:pPr>
      <w:r>
        <w:rPr>
          <w:sz w:val="24"/>
        </w:rPr>
        <w:tab/>
        <w:t xml:space="preserve">     5.3.5. Соблюдать при использовании земельного участка требования градостроительных регламентов, строительных, экологических, правил землепользования и застройки МО г.Каменск-Уральский, действующих санитарных норм и правил, и других правил, и нормативов, правил благоустройства, правил обеспечения чистоты и порядка на территории муниципального образования город Каменск-Уральский; </w:t>
      </w:r>
    </w:p>
    <w:p w:rsidR="00383A4D" w:rsidRDefault="00383A4D" w:rsidP="00383A4D">
      <w:pPr>
        <w:tabs>
          <w:tab w:val="left" w:pos="0"/>
          <w:tab w:val="left" w:pos="142"/>
        </w:tabs>
        <w:jc w:val="both"/>
        <w:rPr>
          <w:sz w:val="24"/>
        </w:rPr>
      </w:pPr>
      <w:r>
        <w:rPr>
          <w:sz w:val="24"/>
        </w:rPr>
        <w:tab/>
        <w:t xml:space="preserve">   5.3.6. Осуществлять либо обеспечивать за счет собственных средств уборку отведенной территории земельного участка, принимать меры по содержанию в чистоте и сохранению находящихся на них объектов (элементов) благоустройства; осуществлять комплекс мероприятий по рациональному использованию и охране земель; соблюдать специально установленный режим использования земель; не нарушать права других земле- и природопользователей;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383A4D" w:rsidRDefault="00383A4D" w:rsidP="00383A4D">
      <w:pPr>
        <w:tabs>
          <w:tab w:val="left" w:pos="0"/>
          <w:tab w:val="left" w:pos="142"/>
        </w:tabs>
        <w:jc w:val="both"/>
        <w:rPr>
          <w:sz w:val="24"/>
        </w:rPr>
      </w:pPr>
      <w:r>
        <w:rPr>
          <w:sz w:val="24"/>
        </w:rPr>
        <w:t xml:space="preserve">      5.3.7.</w:t>
      </w:r>
      <w:r>
        <w:rPr>
          <w:sz w:val="24"/>
        </w:rPr>
        <w:tab/>
        <w:t>Обеспечивать Арендодателю, органам государственного контроля свободный доступ на земельный участок, на специально выделенные части земельного участка, в расположенные на земельном участке здания и сооружения, свободный проход (проезд) через земельный участок, по выделенным дорогам; обеспечивать допуск представителей собственника линейного объекта к данному объекту в целях обеспечения его безопасности;</w:t>
      </w:r>
    </w:p>
    <w:p w:rsidR="00383A4D" w:rsidRDefault="00383A4D" w:rsidP="00383A4D">
      <w:pPr>
        <w:tabs>
          <w:tab w:val="left" w:pos="0"/>
          <w:tab w:val="left" w:pos="142"/>
        </w:tabs>
        <w:jc w:val="both"/>
        <w:rPr>
          <w:sz w:val="24"/>
        </w:rPr>
      </w:pPr>
      <w:r>
        <w:rPr>
          <w:sz w:val="24"/>
        </w:rPr>
        <w:t>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рекультивировать нарушенные ими земли;</w:t>
      </w:r>
      <w:r>
        <w:rPr>
          <w:sz w:val="24"/>
        </w:rPr>
        <w:tab/>
        <w:t>не осуществлять без соответствующей разрешительной документации на земельном участке работы, для проведения которых требуется решение (разрешение) соответствующих компетентных органов; не допускать ухудшения экологической обстановки на земельном участке и прилегающих территориях в результате своей хозяйственной деятельности;</w:t>
      </w:r>
    </w:p>
    <w:p w:rsidR="00383A4D" w:rsidRDefault="00383A4D" w:rsidP="00383A4D">
      <w:pPr>
        <w:suppressAutoHyphens/>
        <w:ind w:firstLine="426"/>
        <w:jc w:val="both"/>
        <w:rPr>
          <w:sz w:val="24"/>
          <w:szCs w:val="24"/>
        </w:rPr>
      </w:pPr>
      <w:r>
        <w:rPr>
          <w:sz w:val="24"/>
          <w:szCs w:val="24"/>
        </w:rPr>
        <w:t>5.3.8. В течение десяти дней после принятия «</w:t>
      </w:r>
      <w:r>
        <w:rPr>
          <w:sz w:val="24"/>
        </w:rPr>
        <w:t>Имущества</w:t>
      </w:r>
      <w:r>
        <w:rPr>
          <w:sz w:val="24"/>
          <w:szCs w:val="24"/>
        </w:rPr>
        <w:t>», установить на входе в «</w:t>
      </w:r>
      <w:r>
        <w:rPr>
          <w:sz w:val="24"/>
        </w:rPr>
        <w:t>Имущества</w:t>
      </w:r>
      <w:r>
        <w:rPr>
          <w:sz w:val="24"/>
          <w:szCs w:val="24"/>
        </w:rPr>
        <w:t>» вывеску с указанием своего полного наименования и иных сведений, установленных действующим законодательством.</w:t>
      </w:r>
    </w:p>
    <w:p w:rsidR="00383A4D" w:rsidRDefault="00383A4D" w:rsidP="00383A4D">
      <w:pPr>
        <w:suppressAutoHyphens/>
        <w:ind w:firstLine="426"/>
        <w:jc w:val="both"/>
        <w:rPr>
          <w:sz w:val="24"/>
          <w:szCs w:val="24"/>
        </w:rPr>
      </w:pPr>
      <w:r>
        <w:rPr>
          <w:sz w:val="24"/>
          <w:szCs w:val="24"/>
        </w:rPr>
        <w:t>5.3.9.  Содержать «</w:t>
      </w:r>
      <w:r>
        <w:rPr>
          <w:sz w:val="24"/>
        </w:rPr>
        <w:t>Имущества</w:t>
      </w:r>
      <w:r>
        <w:rPr>
          <w:sz w:val="24"/>
          <w:szCs w:val="24"/>
        </w:rPr>
        <w:t>»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383A4D" w:rsidRDefault="00383A4D" w:rsidP="00383A4D">
      <w:pPr>
        <w:suppressAutoHyphens/>
        <w:ind w:firstLine="426"/>
        <w:jc w:val="both"/>
        <w:rPr>
          <w:sz w:val="24"/>
          <w:szCs w:val="24"/>
        </w:rPr>
      </w:pPr>
      <w:r>
        <w:rPr>
          <w:sz w:val="24"/>
          <w:szCs w:val="24"/>
        </w:rPr>
        <w:t>5.3.10.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383A4D" w:rsidRDefault="00383A4D" w:rsidP="00383A4D">
      <w:pPr>
        <w:suppressAutoHyphens/>
        <w:ind w:firstLine="426"/>
        <w:jc w:val="both"/>
        <w:rPr>
          <w:sz w:val="24"/>
          <w:szCs w:val="24"/>
        </w:rPr>
      </w:pPr>
      <w:r>
        <w:rPr>
          <w:sz w:val="24"/>
          <w:szCs w:val="24"/>
        </w:rPr>
        <w:t>5.3.11.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w:t>
      </w:r>
      <w:r>
        <w:rPr>
          <w:sz w:val="24"/>
        </w:rPr>
        <w:t>Имущества</w:t>
      </w:r>
      <w:r>
        <w:rPr>
          <w:sz w:val="24"/>
          <w:szCs w:val="24"/>
        </w:rPr>
        <w:t>».</w:t>
      </w:r>
    </w:p>
    <w:p w:rsidR="00383A4D" w:rsidRDefault="00383A4D" w:rsidP="00383A4D">
      <w:pPr>
        <w:suppressAutoHyphens/>
        <w:ind w:firstLine="426"/>
        <w:jc w:val="both"/>
        <w:rPr>
          <w:sz w:val="24"/>
          <w:szCs w:val="24"/>
        </w:rPr>
      </w:pPr>
      <w:r>
        <w:rPr>
          <w:sz w:val="24"/>
          <w:szCs w:val="24"/>
        </w:rPr>
        <w:t>5.3.12. За свой счёт производить текущий и капитальный ремонт арендуемого «</w:t>
      </w:r>
      <w:r>
        <w:rPr>
          <w:sz w:val="24"/>
        </w:rPr>
        <w:t>Имущества</w:t>
      </w:r>
      <w:r>
        <w:rPr>
          <w:sz w:val="24"/>
          <w:szCs w:val="24"/>
        </w:rPr>
        <w:t>».</w:t>
      </w:r>
    </w:p>
    <w:p w:rsidR="00383A4D" w:rsidRDefault="00383A4D" w:rsidP="00383A4D">
      <w:pPr>
        <w:suppressAutoHyphens/>
        <w:ind w:firstLine="426"/>
        <w:jc w:val="both"/>
        <w:rPr>
          <w:sz w:val="24"/>
          <w:szCs w:val="24"/>
        </w:rPr>
      </w:pPr>
      <w:r>
        <w:rPr>
          <w:sz w:val="24"/>
          <w:szCs w:val="24"/>
        </w:rPr>
        <w:t>5.3.13. Застраховать «</w:t>
      </w:r>
      <w:r>
        <w:rPr>
          <w:sz w:val="24"/>
        </w:rPr>
        <w:t>Имущества</w:t>
      </w:r>
      <w:r>
        <w:rPr>
          <w:sz w:val="24"/>
          <w:szCs w:val="24"/>
        </w:rPr>
        <w:t>» от рисков случайной гибели (утраты) и порчи имущества.</w:t>
      </w:r>
    </w:p>
    <w:p w:rsidR="00383A4D" w:rsidRDefault="00383A4D" w:rsidP="00383A4D">
      <w:pPr>
        <w:suppressAutoHyphens/>
        <w:ind w:firstLine="426"/>
        <w:jc w:val="both"/>
        <w:rPr>
          <w:sz w:val="24"/>
          <w:szCs w:val="24"/>
        </w:rPr>
      </w:pPr>
      <w:r>
        <w:rPr>
          <w:sz w:val="24"/>
          <w:szCs w:val="24"/>
        </w:rPr>
        <w:t>5.3.14. При прекращении срока действия настоящего Договора, освободить арендуемое         «</w:t>
      </w:r>
      <w:r>
        <w:rPr>
          <w:sz w:val="24"/>
        </w:rPr>
        <w:t>Имущество</w:t>
      </w:r>
      <w:r>
        <w:rPr>
          <w:sz w:val="24"/>
          <w:szCs w:val="24"/>
        </w:rPr>
        <w:t xml:space="preserve">» и передать его </w:t>
      </w:r>
      <w:r>
        <w:rPr>
          <w:b/>
          <w:sz w:val="24"/>
          <w:szCs w:val="24"/>
        </w:rPr>
        <w:t>«Арендодателю»</w:t>
      </w:r>
      <w:r>
        <w:rPr>
          <w:sz w:val="24"/>
          <w:szCs w:val="24"/>
        </w:rPr>
        <w:t xml:space="preserve"> в порядке и в срок, указанные в п. 3.2. договора.</w:t>
      </w:r>
    </w:p>
    <w:p w:rsidR="00383A4D" w:rsidRDefault="00383A4D" w:rsidP="00383A4D">
      <w:pPr>
        <w:suppressAutoHyphens/>
        <w:ind w:firstLine="426"/>
        <w:jc w:val="both"/>
        <w:rPr>
          <w:sz w:val="24"/>
          <w:szCs w:val="24"/>
        </w:rPr>
      </w:pPr>
      <w:r>
        <w:rPr>
          <w:sz w:val="24"/>
          <w:szCs w:val="24"/>
        </w:rPr>
        <w:t>5.3.15. Своевременно вносить арендную плату в порядке и в размере, установленные разделом 6  настоящего Договора.</w:t>
      </w:r>
    </w:p>
    <w:p w:rsidR="00383A4D" w:rsidRDefault="00383A4D" w:rsidP="00383A4D">
      <w:pPr>
        <w:suppressAutoHyphens/>
        <w:ind w:firstLine="426"/>
        <w:jc w:val="both"/>
        <w:rPr>
          <w:sz w:val="24"/>
          <w:szCs w:val="24"/>
        </w:rPr>
      </w:pPr>
      <w:r>
        <w:rPr>
          <w:sz w:val="24"/>
          <w:szCs w:val="24"/>
        </w:rPr>
        <w:lastRenderedPageBreak/>
        <w:t xml:space="preserve">5.3.16.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Pr>
          <w:b/>
          <w:sz w:val="24"/>
          <w:szCs w:val="24"/>
        </w:rPr>
        <w:t>«Арендодателю»</w:t>
      </w:r>
      <w:r>
        <w:rPr>
          <w:sz w:val="24"/>
          <w:szCs w:val="24"/>
        </w:rPr>
        <w:t xml:space="preserve"> о произошедших изменениях.</w:t>
      </w:r>
    </w:p>
    <w:p w:rsidR="00383A4D" w:rsidRDefault="00383A4D" w:rsidP="00383A4D">
      <w:pPr>
        <w:suppressAutoHyphens/>
        <w:ind w:firstLine="426"/>
        <w:jc w:val="both"/>
        <w:rPr>
          <w:sz w:val="24"/>
          <w:szCs w:val="24"/>
        </w:rPr>
      </w:pPr>
      <w:r>
        <w:rPr>
          <w:sz w:val="24"/>
          <w:szCs w:val="24"/>
        </w:rPr>
        <w:t>5.3.17. Выполнять иные требования, установленные настоящим Договором.</w:t>
      </w:r>
    </w:p>
    <w:p w:rsidR="00383A4D" w:rsidRDefault="00383A4D" w:rsidP="00383A4D">
      <w:pPr>
        <w:suppressAutoHyphens/>
        <w:ind w:firstLine="426"/>
        <w:jc w:val="both"/>
        <w:rPr>
          <w:sz w:val="24"/>
          <w:szCs w:val="24"/>
        </w:rPr>
      </w:pPr>
      <w:r>
        <w:rPr>
          <w:sz w:val="24"/>
          <w:szCs w:val="24"/>
        </w:rPr>
        <w:t xml:space="preserve">5.4. </w:t>
      </w:r>
      <w:r>
        <w:rPr>
          <w:b/>
          <w:sz w:val="24"/>
          <w:szCs w:val="24"/>
        </w:rPr>
        <w:t>«Арендатор»</w:t>
      </w:r>
      <w:r>
        <w:rPr>
          <w:sz w:val="24"/>
          <w:szCs w:val="24"/>
        </w:rPr>
        <w:t xml:space="preserve"> имеет право:</w:t>
      </w:r>
    </w:p>
    <w:p w:rsidR="00383A4D" w:rsidRDefault="00383A4D" w:rsidP="00383A4D">
      <w:pPr>
        <w:suppressAutoHyphens/>
        <w:ind w:firstLine="426"/>
        <w:jc w:val="both"/>
        <w:rPr>
          <w:sz w:val="24"/>
          <w:szCs w:val="24"/>
        </w:rPr>
      </w:pPr>
      <w:r>
        <w:rPr>
          <w:sz w:val="24"/>
          <w:szCs w:val="24"/>
        </w:rPr>
        <w:t>5.4.1. На оснащение «</w:t>
      </w:r>
      <w:r>
        <w:rPr>
          <w:sz w:val="24"/>
        </w:rPr>
        <w:t>Имущества</w:t>
      </w:r>
      <w:r>
        <w:rPr>
          <w:sz w:val="24"/>
          <w:szCs w:val="24"/>
        </w:rPr>
        <w:t>» своими силами и за свой счет необходимым противопожарным оборудованием, переустройство (переоборудование) «</w:t>
      </w:r>
      <w:r>
        <w:rPr>
          <w:sz w:val="24"/>
        </w:rPr>
        <w:t>Имущества</w:t>
      </w:r>
      <w:r>
        <w:rPr>
          <w:sz w:val="24"/>
          <w:szCs w:val="24"/>
        </w:rPr>
        <w:t>»</w:t>
      </w:r>
      <w:r>
        <w:rPr>
          <w:b/>
          <w:sz w:val="24"/>
          <w:szCs w:val="24"/>
        </w:rPr>
        <w:t xml:space="preserve"> </w:t>
      </w:r>
      <w:r>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Pr>
          <w:b/>
          <w:sz w:val="24"/>
          <w:szCs w:val="24"/>
        </w:rPr>
        <w:t>«Арендодателя»</w:t>
      </w:r>
      <w:r>
        <w:rPr>
          <w:sz w:val="24"/>
          <w:szCs w:val="24"/>
        </w:rPr>
        <w:t>.</w:t>
      </w:r>
    </w:p>
    <w:p w:rsidR="00383A4D" w:rsidRDefault="00383A4D" w:rsidP="00383A4D">
      <w:pPr>
        <w:suppressAutoHyphens/>
        <w:ind w:firstLine="426"/>
        <w:jc w:val="both"/>
        <w:rPr>
          <w:sz w:val="24"/>
          <w:szCs w:val="24"/>
        </w:rPr>
      </w:pPr>
      <w:r>
        <w:rPr>
          <w:sz w:val="24"/>
          <w:szCs w:val="24"/>
        </w:rPr>
        <w:t>5.4.2. Производить улучшения «</w:t>
      </w:r>
      <w:r>
        <w:rPr>
          <w:sz w:val="24"/>
        </w:rPr>
        <w:t>Имущества</w:t>
      </w:r>
      <w:r>
        <w:rPr>
          <w:sz w:val="24"/>
          <w:szCs w:val="24"/>
        </w:rPr>
        <w:t xml:space="preserve">» с письменного согласия </w:t>
      </w:r>
      <w:r>
        <w:rPr>
          <w:b/>
          <w:sz w:val="24"/>
          <w:szCs w:val="24"/>
        </w:rPr>
        <w:t>«Арендодателя»</w:t>
      </w:r>
      <w:r>
        <w:rPr>
          <w:sz w:val="24"/>
          <w:szCs w:val="24"/>
        </w:rPr>
        <w:t>, в том числе реконструкцию, капитальный ремонт и прочие необходимые действия для повышения эффективности использования «</w:t>
      </w:r>
      <w:r>
        <w:rPr>
          <w:sz w:val="24"/>
        </w:rPr>
        <w:t>Имущества</w:t>
      </w:r>
      <w:r>
        <w:rPr>
          <w:sz w:val="24"/>
          <w:szCs w:val="24"/>
        </w:rPr>
        <w:t xml:space="preserve">» по назначению. Все неотделимые улучшения имущества поступают в собственность </w:t>
      </w:r>
      <w:r>
        <w:rPr>
          <w:b/>
          <w:sz w:val="24"/>
          <w:szCs w:val="24"/>
        </w:rPr>
        <w:t>«Арендодателя»</w:t>
      </w:r>
      <w:r>
        <w:rPr>
          <w:sz w:val="24"/>
          <w:szCs w:val="24"/>
        </w:rPr>
        <w:t xml:space="preserve">. Затраты, понесённые </w:t>
      </w:r>
      <w:r>
        <w:rPr>
          <w:b/>
          <w:sz w:val="24"/>
          <w:szCs w:val="24"/>
        </w:rPr>
        <w:t>«Арендатором»</w:t>
      </w:r>
      <w:r>
        <w:rPr>
          <w:sz w:val="24"/>
          <w:szCs w:val="24"/>
        </w:rPr>
        <w:t xml:space="preserve"> на такие улучшения имущества, </w:t>
      </w:r>
      <w:r>
        <w:rPr>
          <w:b/>
          <w:sz w:val="24"/>
          <w:szCs w:val="24"/>
        </w:rPr>
        <w:t>«Арендатору»</w:t>
      </w:r>
      <w:r>
        <w:rPr>
          <w:sz w:val="24"/>
          <w:szCs w:val="24"/>
        </w:rPr>
        <w:t xml:space="preserve"> не возмещаются. Отделимые улучшения являются собственностью </w:t>
      </w:r>
      <w:r>
        <w:rPr>
          <w:b/>
          <w:sz w:val="24"/>
          <w:szCs w:val="24"/>
        </w:rPr>
        <w:t>«Арендатора»</w:t>
      </w:r>
      <w:r>
        <w:rPr>
          <w:sz w:val="24"/>
          <w:szCs w:val="24"/>
        </w:rPr>
        <w:t>.</w:t>
      </w:r>
    </w:p>
    <w:p w:rsidR="00383A4D" w:rsidRDefault="00383A4D" w:rsidP="00383A4D">
      <w:pPr>
        <w:tabs>
          <w:tab w:val="left" w:pos="284"/>
        </w:tabs>
        <w:autoSpaceDE w:val="0"/>
        <w:autoSpaceDN w:val="0"/>
        <w:ind w:left="360"/>
        <w:jc w:val="both"/>
        <w:rPr>
          <w:sz w:val="24"/>
          <w:highlight w:val="cyan"/>
        </w:rPr>
      </w:pPr>
    </w:p>
    <w:p w:rsidR="00383A4D" w:rsidRDefault="00383A4D" w:rsidP="00383A4D">
      <w:pPr>
        <w:suppressAutoHyphens/>
        <w:jc w:val="center"/>
        <w:rPr>
          <w:b/>
          <w:sz w:val="24"/>
          <w:szCs w:val="24"/>
        </w:rPr>
      </w:pPr>
      <w:r>
        <w:rPr>
          <w:b/>
          <w:sz w:val="24"/>
          <w:szCs w:val="24"/>
        </w:rPr>
        <w:t>6. Арендная плата</w:t>
      </w:r>
    </w:p>
    <w:p w:rsidR="00383A4D" w:rsidRDefault="00383A4D" w:rsidP="00383A4D">
      <w:pPr>
        <w:suppressAutoHyphens/>
        <w:jc w:val="center"/>
        <w:rPr>
          <w:b/>
          <w:sz w:val="22"/>
        </w:rPr>
      </w:pPr>
    </w:p>
    <w:p w:rsidR="00383A4D" w:rsidRDefault="00383A4D" w:rsidP="00383A4D">
      <w:pPr>
        <w:suppressAutoHyphens/>
        <w:ind w:firstLine="426"/>
        <w:jc w:val="both"/>
        <w:rPr>
          <w:sz w:val="24"/>
          <w:szCs w:val="24"/>
        </w:rPr>
      </w:pPr>
      <w:r>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Pr>
          <w:b/>
          <w:sz w:val="24"/>
          <w:szCs w:val="24"/>
        </w:rPr>
        <w:t>«Арендатор»</w:t>
      </w:r>
      <w:r>
        <w:rPr>
          <w:sz w:val="24"/>
          <w:szCs w:val="24"/>
        </w:rPr>
        <w:t xml:space="preserve"> дополнительно уплачивает налог на добавленную стоимость (за аренду нежилых зданий).</w:t>
      </w:r>
    </w:p>
    <w:p w:rsidR="00383A4D" w:rsidRDefault="00383A4D" w:rsidP="00383A4D">
      <w:pPr>
        <w:suppressAutoHyphens/>
        <w:ind w:firstLine="426"/>
        <w:jc w:val="both"/>
        <w:rPr>
          <w:sz w:val="24"/>
          <w:szCs w:val="24"/>
        </w:rPr>
      </w:pPr>
      <w:r>
        <w:rPr>
          <w:sz w:val="24"/>
          <w:szCs w:val="24"/>
        </w:rPr>
        <w:t xml:space="preserve">6.2. Арендная плата перечисляется </w:t>
      </w:r>
      <w:r>
        <w:rPr>
          <w:b/>
          <w:sz w:val="24"/>
          <w:szCs w:val="24"/>
        </w:rPr>
        <w:t xml:space="preserve">«Арендатором» </w:t>
      </w:r>
      <w:r>
        <w:rPr>
          <w:sz w:val="24"/>
          <w:szCs w:val="24"/>
          <w:u w:val="single"/>
        </w:rPr>
        <w:t>ежемесячно</w:t>
      </w:r>
      <w:r>
        <w:rPr>
          <w:sz w:val="24"/>
          <w:szCs w:val="24"/>
        </w:rPr>
        <w:t>, путём безналичного перечисления денежных средств на расчётный счёт, указанный «</w:t>
      </w:r>
      <w:r>
        <w:rPr>
          <w:b/>
          <w:sz w:val="24"/>
          <w:szCs w:val="24"/>
        </w:rPr>
        <w:t>Арендодателем»</w:t>
      </w:r>
      <w:r>
        <w:rPr>
          <w:sz w:val="24"/>
          <w:szCs w:val="24"/>
        </w:rPr>
        <w:t xml:space="preserve"> </w:t>
      </w:r>
      <w:r>
        <w:rPr>
          <w:b/>
          <w:sz w:val="24"/>
          <w:szCs w:val="24"/>
          <w:u w:val="single"/>
        </w:rPr>
        <w:t>в срок до 20 (двадцатого) числа текущего месяца.</w:t>
      </w:r>
      <w:r>
        <w:rPr>
          <w:sz w:val="24"/>
          <w:szCs w:val="24"/>
        </w:rPr>
        <w:t xml:space="preserve"> </w:t>
      </w:r>
    </w:p>
    <w:p w:rsidR="00383A4D" w:rsidRDefault="00383A4D" w:rsidP="00383A4D">
      <w:pPr>
        <w:widowControl w:val="0"/>
        <w:tabs>
          <w:tab w:val="left" w:pos="312"/>
        </w:tabs>
        <w:autoSpaceDE w:val="0"/>
        <w:autoSpaceDN w:val="0"/>
        <w:adjustRightInd w:val="0"/>
        <w:jc w:val="both"/>
        <w:rPr>
          <w:rFonts w:ascii="Times New Roman CYR" w:hAnsi="Times New Roman CYR"/>
          <w:sz w:val="24"/>
        </w:rPr>
      </w:pPr>
      <w:r>
        <w:rPr>
          <w:sz w:val="24"/>
          <w:szCs w:val="24"/>
          <w:u w:val="single"/>
        </w:rPr>
        <w:t>Реквизиты для перечисления арендной платы и пени:</w:t>
      </w:r>
      <w:r>
        <w:rPr>
          <w:sz w:val="24"/>
          <w:szCs w:val="24"/>
        </w:rPr>
        <w:t xml:space="preserve"> </w:t>
      </w: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383A4D" w:rsidRDefault="00383A4D" w:rsidP="00383A4D">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383A4D" w:rsidRDefault="00383A4D" w:rsidP="00383A4D">
      <w:pPr>
        <w:ind w:firstLine="567"/>
        <w:jc w:val="both"/>
        <w:rPr>
          <w:sz w:val="24"/>
          <w:szCs w:val="24"/>
        </w:rPr>
      </w:pPr>
      <w:r>
        <w:rPr>
          <w:sz w:val="24"/>
          <w:szCs w:val="24"/>
        </w:rPr>
        <w:t>номер счета банка получателя средств: 40102810645370000054,</w:t>
      </w:r>
    </w:p>
    <w:p w:rsidR="00383A4D" w:rsidRDefault="00383A4D" w:rsidP="00383A4D">
      <w:pPr>
        <w:ind w:firstLine="567"/>
        <w:jc w:val="both"/>
        <w:rPr>
          <w:sz w:val="24"/>
          <w:szCs w:val="24"/>
        </w:rPr>
      </w:pPr>
      <w:r>
        <w:rPr>
          <w:sz w:val="24"/>
          <w:szCs w:val="24"/>
        </w:rPr>
        <w:t xml:space="preserve">номер счета получателя средств: 03100643000000016200, </w:t>
      </w:r>
    </w:p>
    <w:p w:rsidR="00383A4D" w:rsidRDefault="00383A4D" w:rsidP="00383A4D">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(за нежилые здания)/ </w:t>
      </w:r>
    </w:p>
    <w:p w:rsidR="00383A4D" w:rsidRDefault="00383A4D" w:rsidP="00383A4D">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902 111 05024040001120 (за земельный участок), </w:t>
      </w:r>
    </w:p>
    <w:p w:rsidR="00383A4D" w:rsidRDefault="00383A4D" w:rsidP="00383A4D">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t xml:space="preserve">    ОКТМО: 65740000.</w:t>
      </w:r>
    </w:p>
    <w:p w:rsidR="00383A4D" w:rsidRDefault="00383A4D" w:rsidP="00383A4D">
      <w:pPr>
        <w:suppressAutoHyphens/>
        <w:ind w:firstLine="426"/>
        <w:jc w:val="both"/>
        <w:rPr>
          <w:sz w:val="24"/>
          <w:szCs w:val="24"/>
        </w:rPr>
      </w:pPr>
      <w:r>
        <w:rPr>
          <w:sz w:val="24"/>
          <w:szCs w:val="24"/>
        </w:rPr>
        <w:t>Налог на добавленную стоимость (за нежилое здание) подлежит перечислению в доход бюджета по месту регистрации в налоговом органе.</w:t>
      </w:r>
    </w:p>
    <w:p w:rsidR="00383A4D" w:rsidRDefault="00383A4D" w:rsidP="00383A4D">
      <w:pPr>
        <w:tabs>
          <w:tab w:val="left" w:pos="1134"/>
        </w:tabs>
        <w:ind w:firstLine="426"/>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383A4D" w:rsidRDefault="00383A4D" w:rsidP="00383A4D">
      <w:pPr>
        <w:tabs>
          <w:tab w:val="left" w:pos="1134"/>
        </w:tabs>
        <w:ind w:firstLine="426"/>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383A4D" w:rsidRDefault="00383A4D" w:rsidP="00383A4D">
      <w:pPr>
        <w:tabs>
          <w:tab w:val="left" w:pos="1134"/>
        </w:tabs>
        <w:ind w:firstLine="426"/>
        <w:jc w:val="both"/>
        <w:outlineLvl w:val="1"/>
        <w:rPr>
          <w:sz w:val="24"/>
          <w:szCs w:val="24"/>
        </w:rPr>
      </w:pPr>
      <w:r>
        <w:rPr>
          <w:sz w:val="24"/>
          <w:szCs w:val="24"/>
        </w:rPr>
        <w:t>6.5.</w:t>
      </w:r>
      <w:r>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w:t>
      </w:r>
    </w:p>
    <w:p w:rsidR="00383A4D" w:rsidRDefault="00383A4D" w:rsidP="00383A4D">
      <w:pPr>
        <w:tabs>
          <w:tab w:val="left" w:pos="426"/>
        </w:tabs>
        <w:autoSpaceDE w:val="0"/>
        <w:autoSpaceDN w:val="0"/>
        <w:jc w:val="both"/>
        <w:rPr>
          <w:sz w:val="24"/>
          <w:szCs w:val="24"/>
        </w:rPr>
      </w:pPr>
      <w:r>
        <w:rPr>
          <w:sz w:val="24"/>
          <w:szCs w:val="24"/>
        </w:rPr>
        <w:t xml:space="preserve">       6.6. Арендатор обязан до 1 марта каждого года, следующего за годом заключения настоящего Договора уточнить величину арендной платы на текущий год, обратившись письменно к Арендодателю.  Не предоставление Арендодателем расчета арендной платы на текущий год не является основанием для освобождения Арендатора от обязанности своевременного внесения арендной платы. </w:t>
      </w:r>
    </w:p>
    <w:p w:rsidR="00383A4D" w:rsidRDefault="00383A4D" w:rsidP="00383A4D">
      <w:pPr>
        <w:tabs>
          <w:tab w:val="left" w:pos="426"/>
        </w:tabs>
        <w:autoSpaceDE w:val="0"/>
        <w:autoSpaceDN w:val="0"/>
        <w:jc w:val="both"/>
        <w:rPr>
          <w:sz w:val="24"/>
          <w:szCs w:val="24"/>
          <w:highlight w:val="cyan"/>
        </w:rPr>
      </w:pPr>
      <w:r>
        <w:rPr>
          <w:sz w:val="24"/>
          <w:szCs w:val="24"/>
        </w:rPr>
        <w:tab/>
        <w:t xml:space="preserve">6.7. Арендатор обязан уточнить </w:t>
      </w:r>
      <w:r>
        <w:rPr>
          <w:rFonts w:cs="Calibri"/>
          <w:sz w:val="24"/>
          <w:szCs w:val="24"/>
        </w:rPr>
        <w:t xml:space="preserve">реквизиты для перечисления арендной платы </w:t>
      </w:r>
      <w:r>
        <w:rPr>
          <w:sz w:val="24"/>
          <w:szCs w:val="24"/>
        </w:rPr>
        <w:t>в ОМС «Комитет по управлению имуществом» по адресу: 623400, Свердловская область, г.Каменск-Уральский, ул.Ленина №34.</w:t>
      </w:r>
    </w:p>
    <w:p w:rsidR="00383A4D" w:rsidRDefault="00383A4D" w:rsidP="00383A4D">
      <w:pPr>
        <w:autoSpaceDE w:val="0"/>
        <w:autoSpaceDN w:val="0"/>
        <w:jc w:val="both"/>
        <w:rPr>
          <w:sz w:val="24"/>
        </w:rPr>
      </w:pPr>
      <w:r>
        <w:rPr>
          <w:sz w:val="24"/>
        </w:rPr>
        <w:lastRenderedPageBreak/>
        <w:t xml:space="preserve">       6.8.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383A4D" w:rsidRDefault="00383A4D" w:rsidP="00383A4D">
      <w:pPr>
        <w:tabs>
          <w:tab w:val="left" w:pos="1134"/>
        </w:tabs>
        <w:ind w:firstLine="426"/>
        <w:jc w:val="both"/>
        <w:outlineLvl w:val="1"/>
        <w:rPr>
          <w:sz w:val="24"/>
        </w:rPr>
      </w:pPr>
      <w:r>
        <w:rPr>
          <w:sz w:val="24"/>
        </w:rPr>
        <w:t>6.9.</w:t>
      </w:r>
      <w:r>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383A4D" w:rsidRDefault="00383A4D" w:rsidP="00383A4D">
      <w:pPr>
        <w:suppressAutoHyphens/>
        <w:jc w:val="both"/>
        <w:rPr>
          <w:sz w:val="22"/>
          <w:highlight w:val="yellow"/>
        </w:rPr>
      </w:pPr>
    </w:p>
    <w:p w:rsidR="00383A4D" w:rsidRDefault="00383A4D" w:rsidP="00383A4D">
      <w:pPr>
        <w:suppressAutoHyphens/>
        <w:jc w:val="center"/>
        <w:rPr>
          <w:b/>
          <w:sz w:val="24"/>
          <w:szCs w:val="24"/>
        </w:rPr>
      </w:pPr>
      <w:r>
        <w:rPr>
          <w:b/>
          <w:sz w:val="24"/>
          <w:szCs w:val="24"/>
        </w:rPr>
        <w:t>7. Ответственность сторон и порядок разрешения споров</w:t>
      </w:r>
    </w:p>
    <w:p w:rsidR="00383A4D" w:rsidRDefault="00383A4D" w:rsidP="00383A4D">
      <w:pPr>
        <w:suppressAutoHyphens/>
        <w:ind w:firstLine="426"/>
        <w:jc w:val="both"/>
        <w:rPr>
          <w:sz w:val="24"/>
          <w:szCs w:val="24"/>
        </w:rPr>
      </w:pPr>
      <w:r>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383A4D" w:rsidRDefault="00383A4D" w:rsidP="00383A4D">
      <w:pPr>
        <w:suppressAutoHyphens/>
        <w:ind w:firstLine="426"/>
        <w:jc w:val="both"/>
        <w:rPr>
          <w:sz w:val="24"/>
          <w:szCs w:val="24"/>
        </w:rPr>
      </w:pPr>
      <w:r>
        <w:rPr>
          <w:sz w:val="24"/>
          <w:szCs w:val="24"/>
        </w:rPr>
        <w:t xml:space="preserve">7.2. В случае несвоевременной передачи «Имущества», по истечению срока действия настоящего Договора, </w:t>
      </w:r>
      <w:r>
        <w:rPr>
          <w:b/>
          <w:sz w:val="24"/>
          <w:szCs w:val="24"/>
        </w:rPr>
        <w:t>«Арендатору»</w:t>
      </w:r>
      <w:r>
        <w:rPr>
          <w:sz w:val="24"/>
          <w:szCs w:val="24"/>
        </w:rPr>
        <w:t xml:space="preserve"> начисляется плата за фактическое использование имущества в размере арендной платы, а так же </w:t>
      </w:r>
      <w:r>
        <w:rPr>
          <w:b/>
          <w:sz w:val="24"/>
          <w:szCs w:val="24"/>
        </w:rPr>
        <w:t>«Арендатор»</w:t>
      </w:r>
      <w:r>
        <w:rPr>
          <w:sz w:val="24"/>
          <w:szCs w:val="24"/>
        </w:rPr>
        <w:t xml:space="preserve"> уплачивает </w:t>
      </w:r>
      <w:r>
        <w:rPr>
          <w:b/>
          <w:sz w:val="24"/>
          <w:szCs w:val="24"/>
        </w:rPr>
        <w:t>«Арендодателю»</w:t>
      </w:r>
      <w:r>
        <w:rPr>
          <w:sz w:val="24"/>
          <w:szCs w:val="24"/>
        </w:rPr>
        <w:t xml:space="preserve"> пеню в размере 0,1%, от суммы месячной арендной платы за каждый день неисполнения указанной обязанности.</w:t>
      </w:r>
    </w:p>
    <w:p w:rsidR="00383A4D" w:rsidRDefault="00383A4D" w:rsidP="00383A4D">
      <w:pPr>
        <w:suppressAutoHyphens/>
        <w:ind w:firstLine="426"/>
        <w:jc w:val="both"/>
        <w:rPr>
          <w:sz w:val="24"/>
          <w:szCs w:val="24"/>
        </w:rPr>
      </w:pPr>
      <w:r>
        <w:rPr>
          <w:sz w:val="24"/>
          <w:szCs w:val="24"/>
        </w:rPr>
        <w:t xml:space="preserve">7.3. В случае нарушения </w:t>
      </w:r>
      <w:r>
        <w:rPr>
          <w:b/>
          <w:sz w:val="24"/>
          <w:szCs w:val="24"/>
        </w:rPr>
        <w:t xml:space="preserve">«Арендатором» </w:t>
      </w:r>
      <w:r>
        <w:rPr>
          <w:sz w:val="24"/>
          <w:szCs w:val="24"/>
        </w:rPr>
        <w:t xml:space="preserve">срока внесения арендной платы, установленного п.6.2. настоящего Договора, он уплачивает </w:t>
      </w:r>
      <w:r>
        <w:rPr>
          <w:b/>
          <w:sz w:val="24"/>
          <w:szCs w:val="24"/>
        </w:rPr>
        <w:t xml:space="preserve">«Арендодателю» </w:t>
      </w:r>
      <w:r>
        <w:rPr>
          <w:sz w:val="24"/>
          <w:szCs w:val="24"/>
        </w:rPr>
        <w:t>арендную плату за все время</w:t>
      </w:r>
      <w:r>
        <w:rPr>
          <w:b/>
          <w:sz w:val="24"/>
          <w:szCs w:val="24"/>
        </w:rPr>
        <w:t xml:space="preserve"> </w:t>
      </w:r>
      <w:r>
        <w:rPr>
          <w:sz w:val="24"/>
          <w:szCs w:val="24"/>
        </w:rPr>
        <w:t>просрочки, а также пеню в размере 0,1%, от суммы невнесенного платежа за каждый день просрочки.</w:t>
      </w:r>
    </w:p>
    <w:p w:rsidR="00383A4D" w:rsidRDefault="00383A4D" w:rsidP="00383A4D">
      <w:pPr>
        <w:suppressAutoHyphens/>
        <w:ind w:firstLine="426"/>
        <w:jc w:val="both"/>
        <w:rPr>
          <w:sz w:val="24"/>
          <w:szCs w:val="24"/>
        </w:rPr>
      </w:pPr>
      <w:r>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383A4D" w:rsidRDefault="00383A4D" w:rsidP="00383A4D">
      <w:pPr>
        <w:suppressAutoHyphens/>
        <w:ind w:firstLine="426"/>
        <w:jc w:val="both"/>
        <w:rPr>
          <w:sz w:val="24"/>
          <w:szCs w:val="24"/>
        </w:rPr>
      </w:pPr>
      <w:r>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383A4D" w:rsidRDefault="00383A4D" w:rsidP="00383A4D">
      <w:pPr>
        <w:suppressAutoHyphens/>
        <w:ind w:left="705" w:hanging="279"/>
        <w:jc w:val="both"/>
        <w:rPr>
          <w:sz w:val="22"/>
        </w:rPr>
      </w:pPr>
    </w:p>
    <w:p w:rsidR="00383A4D" w:rsidRDefault="00383A4D" w:rsidP="00383A4D">
      <w:pPr>
        <w:suppressAutoHyphens/>
        <w:ind w:left="360"/>
        <w:jc w:val="center"/>
        <w:rPr>
          <w:b/>
          <w:sz w:val="24"/>
          <w:szCs w:val="24"/>
        </w:rPr>
      </w:pPr>
      <w:r>
        <w:rPr>
          <w:b/>
          <w:sz w:val="24"/>
          <w:szCs w:val="24"/>
        </w:rPr>
        <w:t>8. Изменение и расторжение договора</w:t>
      </w:r>
    </w:p>
    <w:p w:rsidR="00383A4D" w:rsidRDefault="00383A4D" w:rsidP="00383A4D">
      <w:pPr>
        <w:suppressAutoHyphens/>
        <w:ind w:firstLine="426"/>
        <w:jc w:val="both"/>
        <w:rPr>
          <w:sz w:val="24"/>
          <w:szCs w:val="24"/>
        </w:rPr>
      </w:pPr>
      <w:r>
        <w:rPr>
          <w:sz w:val="24"/>
          <w:szCs w:val="24"/>
        </w:rPr>
        <w:t xml:space="preserve">8.1. По истечении срока действия настоящего Договора и выполнении всех его  условий </w:t>
      </w:r>
      <w:r>
        <w:rPr>
          <w:b/>
          <w:sz w:val="24"/>
          <w:szCs w:val="24"/>
        </w:rPr>
        <w:t>«Арендатор»</w:t>
      </w:r>
      <w:r>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383A4D" w:rsidRDefault="00383A4D" w:rsidP="00383A4D">
      <w:pPr>
        <w:suppressAutoHyphens/>
        <w:ind w:firstLine="426"/>
        <w:jc w:val="both"/>
        <w:rPr>
          <w:sz w:val="24"/>
          <w:szCs w:val="24"/>
        </w:rPr>
      </w:pPr>
      <w:r>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383A4D" w:rsidRDefault="00383A4D" w:rsidP="00383A4D">
      <w:pPr>
        <w:suppressAutoHyphens/>
        <w:ind w:firstLine="426"/>
        <w:jc w:val="both"/>
        <w:rPr>
          <w:sz w:val="24"/>
          <w:szCs w:val="24"/>
        </w:rPr>
      </w:pPr>
      <w:r>
        <w:rPr>
          <w:sz w:val="24"/>
          <w:szCs w:val="24"/>
        </w:rPr>
        <w:t xml:space="preserve">8.3. Настоящий договор может быть расторгнут по инициативе </w:t>
      </w:r>
      <w:r>
        <w:rPr>
          <w:b/>
          <w:sz w:val="24"/>
          <w:szCs w:val="24"/>
        </w:rPr>
        <w:t xml:space="preserve">«Арендатора» </w:t>
      </w:r>
      <w:r>
        <w:rPr>
          <w:sz w:val="24"/>
          <w:szCs w:val="24"/>
        </w:rPr>
        <w:t xml:space="preserve">в одностороннем порядке при условии предварительного уведомления </w:t>
      </w:r>
      <w:r>
        <w:rPr>
          <w:b/>
          <w:sz w:val="24"/>
          <w:szCs w:val="24"/>
        </w:rPr>
        <w:t>«Арендодателя»</w:t>
      </w:r>
      <w:r>
        <w:rPr>
          <w:sz w:val="24"/>
          <w:szCs w:val="24"/>
        </w:rPr>
        <w:t xml:space="preserve"> за один месяц.</w:t>
      </w:r>
    </w:p>
    <w:p w:rsidR="00383A4D" w:rsidRDefault="00383A4D" w:rsidP="00383A4D">
      <w:pPr>
        <w:suppressAutoHyphens/>
        <w:ind w:firstLine="426"/>
        <w:jc w:val="both"/>
        <w:rPr>
          <w:sz w:val="24"/>
          <w:szCs w:val="24"/>
        </w:rPr>
      </w:pPr>
      <w:r>
        <w:rPr>
          <w:sz w:val="24"/>
          <w:szCs w:val="24"/>
        </w:rPr>
        <w:t xml:space="preserve">8.4. Настоящий Договор может быть расторгнут досрочно по требованию </w:t>
      </w:r>
      <w:r>
        <w:rPr>
          <w:b/>
          <w:sz w:val="24"/>
          <w:szCs w:val="24"/>
        </w:rPr>
        <w:t>«Арендодателя»</w:t>
      </w:r>
      <w:r>
        <w:rPr>
          <w:sz w:val="24"/>
          <w:szCs w:val="24"/>
        </w:rPr>
        <w:t xml:space="preserve"> в одностороннем порядке при условии предварительного уведомления </w:t>
      </w:r>
      <w:r>
        <w:rPr>
          <w:b/>
          <w:sz w:val="24"/>
          <w:szCs w:val="24"/>
        </w:rPr>
        <w:t>«Арендатора»</w:t>
      </w:r>
      <w:r>
        <w:rPr>
          <w:sz w:val="24"/>
          <w:szCs w:val="24"/>
        </w:rPr>
        <w:t xml:space="preserve"> за 1 (один) месяц, в случае:</w:t>
      </w:r>
    </w:p>
    <w:p w:rsidR="00383A4D" w:rsidRDefault="00383A4D" w:rsidP="00383A4D">
      <w:pPr>
        <w:suppressAutoHyphens/>
        <w:ind w:firstLine="426"/>
        <w:jc w:val="both"/>
        <w:rPr>
          <w:sz w:val="24"/>
          <w:szCs w:val="24"/>
        </w:rPr>
      </w:pPr>
      <w:r>
        <w:rPr>
          <w:sz w:val="24"/>
          <w:szCs w:val="24"/>
        </w:rPr>
        <w:t>8.4.1. Неуплаты арендной платы в размере указанном в п.6.1. Договора в течение 2-х месяцев подряд;</w:t>
      </w:r>
    </w:p>
    <w:p w:rsidR="00383A4D" w:rsidRDefault="00383A4D" w:rsidP="00383A4D">
      <w:pPr>
        <w:suppressAutoHyphens/>
        <w:ind w:firstLine="426"/>
        <w:jc w:val="both"/>
        <w:rPr>
          <w:sz w:val="24"/>
          <w:szCs w:val="24"/>
        </w:rPr>
      </w:pPr>
      <w:r>
        <w:rPr>
          <w:sz w:val="24"/>
          <w:szCs w:val="24"/>
        </w:rPr>
        <w:t>8.4.2. Неисполнения обязанностей, предусмотренных пунктами 5.3. настоящего Договора.</w:t>
      </w:r>
    </w:p>
    <w:p w:rsidR="00383A4D" w:rsidRDefault="00383A4D" w:rsidP="00383A4D">
      <w:pPr>
        <w:suppressAutoHyphens/>
        <w:ind w:firstLine="426"/>
        <w:jc w:val="both"/>
        <w:rPr>
          <w:sz w:val="24"/>
          <w:szCs w:val="24"/>
        </w:rPr>
      </w:pPr>
      <w:r>
        <w:rPr>
          <w:sz w:val="24"/>
          <w:szCs w:val="24"/>
        </w:rPr>
        <w:t>8.4.3. Разрушения арендуемых зданий или приведения его в состояние непригодное для его дальнейшей эксплуатации;</w:t>
      </w:r>
    </w:p>
    <w:p w:rsidR="00383A4D" w:rsidRDefault="00383A4D" w:rsidP="00383A4D">
      <w:pPr>
        <w:suppressAutoHyphens/>
        <w:ind w:firstLine="426"/>
        <w:jc w:val="both"/>
        <w:rPr>
          <w:sz w:val="24"/>
          <w:szCs w:val="24"/>
        </w:rPr>
      </w:pPr>
      <w:r>
        <w:rPr>
          <w:sz w:val="24"/>
          <w:szCs w:val="24"/>
        </w:rPr>
        <w:t>8.4.4. Неисполнение пункта 3.1. настоящего Договора;</w:t>
      </w:r>
    </w:p>
    <w:p w:rsidR="00383A4D" w:rsidRDefault="00383A4D" w:rsidP="00383A4D">
      <w:pPr>
        <w:autoSpaceDE w:val="0"/>
        <w:autoSpaceDN w:val="0"/>
        <w:adjustRightInd w:val="0"/>
        <w:ind w:firstLine="426"/>
        <w:jc w:val="both"/>
        <w:outlineLvl w:val="1"/>
        <w:rPr>
          <w:sz w:val="24"/>
          <w:szCs w:val="24"/>
        </w:rPr>
      </w:pPr>
      <w:r>
        <w:rPr>
          <w:sz w:val="24"/>
          <w:szCs w:val="24"/>
        </w:rPr>
        <w:t>8.4.5. В случае принятия решения о необходимости использования арендованного «Здания» для собственных нужд муниципальным образованием город Каменск-Уральский;</w:t>
      </w:r>
    </w:p>
    <w:p w:rsidR="00383A4D" w:rsidRDefault="00383A4D" w:rsidP="00383A4D">
      <w:pPr>
        <w:suppressAutoHyphens/>
        <w:ind w:left="426"/>
        <w:jc w:val="both"/>
        <w:rPr>
          <w:sz w:val="24"/>
          <w:szCs w:val="24"/>
        </w:rPr>
      </w:pPr>
      <w:r>
        <w:rPr>
          <w:sz w:val="24"/>
          <w:szCs w:val="24"/>
        </w:rPr>
        <w:t>8.4.6. Нарушения иных условий настоящего Договора.</w:t>
      </w:r>
    </w:p>
    <w:p w:rsidR="00383A4D" w:rsidRDefault="00383A4D" w:rsidP="00383A4D">
      <w:pPr>
        <w:suppressAutoHyphens/>
        <w:ind w:firstLine="426"/>
        <w:jc w:val="both"/>
        <w:rPr>
          <w:sz w:val="24"/>
          <w:szCs w:val="24"/>
        </w:rPr>
      </w:pPr>
      <w:r>
        <w:rPr>
          <w:sz w:val="24"/>
          <w:szCs w:val="24"/>
        </w:rPr>
        <w:lastRenderedPageBreak/>
        <w:t xml:space="preserve">В указанных случаях </w:t>
      </w:r>
      <w:r>
        <w:rPr>
          <w:b/>
          <w:sz w:val="24"/>
          <w:szCs w:val="24"/>
        </w:rPr>
        <w:t>«Арендодатель»</w:t>
      </w:r>
      <w:r>
        <w:rPr>
          <w:sz w:val="24"/>
          <w:szCs w:val="24"/>
        </w:rPr>
        <w:t xml:space="preserve"> направляет </w:t>
      </w:r>
      <w:r>
        <w:rPr>
          <w:b/>
          <w:sz w:val="24"/>
          <w:szCs w:val="24"/>
        </w:rPr>
        <w:t>«Арендатору»</w:t>
      </w:r>
      <w:r>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«Имущества» в установленный срок.</w:t>
      </w:r>
    </w:p>
    <w:p w:rsidR="00383A4D" w:rsidRDefault="00383A4D" w:rsidP="00383A4D">
      <w:pPr>
        <w:suppressAutoHyphens/>
        <w:ind w:firstLine="426"/>
        <w:jc w:val="both"/>
        <w:rPr>
          <w:sz w:val="24"/>
          <w:szCs w:val="24"/>
        </w:rPr>
      </w:pPr>
      <w:r>
        <w:rPr>
          <w:sz w:val="24"/>
          <w:szCs w:val="24"/>
        </w:rPr>
        <w:t>8.5. Договор может быть расторгнут и по иным основаниям, установленным действующим законодательством РФ.</w:t>
      </w:r>
    </w:p>
    <w:p w:rsidR="00383A4D" w:rsidRDefault="00383A4D" w:rsidP="00383A4D">
      <w:pPr>
        <w:suppressAutoHyphens/>
        <w:ind w:firstLine="426"/>
        <w:jc w:val="both"/>
        <w:rPr>
          <w:sz w:val="24"/>
          <w:szCs w:val="24"/>
        </w:rPr>
      </w:pPr>
      <w:r>
        <w:rPr>
          <w:sz w:val="24"/>
          <w:szCs w:val="24"/>
        </w:rPr>
        <w:t xml:space="preserve">8.6. При невыполнении </w:t>
      </w:r>
      <w:r>
        <w:rPr>
          <w:b/>
          <w:sz w:val="24"/>
          <w:szCs w:val="24"/>
        </w:rPr>
        <w:t xml:space="preserve">«Арендатором» </w:t>
      </w:r>
      <w:r>
        <w:rPr>
          <w:sz w:val="24"/>
          <w:szCs w:val="24"/>
        </w:rPr>
        <w:t xml:space="preserve">обязанности по освобождению «Имущества», по основаниям предусмотренным настоящим Договором, </w:t>
      </w:r>
      <w:r>
        <w:rPr>
          <w:b/>
          <w:sz w:val="24"/>
          <w:szCs w:val="24"/>
        </w:rPr>
        <w:t>«Арендодатель»</w:t>
      </w:r>
      <w:r>
        <w:rPr>
          <w:sz w:val="24"/>
          <w:szCs w:val="24"/>
        </w:rPr>
        <w:t xml:space="preserve"> оставляет за собой право произвести самостоятельное вскрытие объекта аренды и вынос имущества </w:t>
      </w:r>
      <w:r>
        <w:rPr>
          <w:b/>
          <w:sz w:val="24"/>
          <w:szCs w:val="24"/>
        </w:rPr>
        <w:t>«Арендатора»</w:t>
      </w:r>
      <w:r>
        <w:rPr>
          <w:sz w:val="24"/>
          <w:szCs w:val="24"/>
        </w:rPr>
        <w:t xml:space="preserve"> с участием правоохранительных органов без возложения на </w:t>
      </w:r>
      <w:r>
        <w:rPr>
          <w:b/>
          <w:sz w:val="24"/>
          <w:szCs w:val="24"/>
        </w:rPr>
        <w:t>«Арендодателя»</w:t>
      </w:r>
      <w:r>
        <w:rPr>
          <w:sz w:val="24"/>
          <w:szCs w:val="24"/>
        </w:rPr>
        <w:t xml:space="preserve"> и правоохранительные органы ответственности за сохранность данного имущества в порядке предусмотренном ГК РФ.</w:t>
      </w:r>
    </w:p>
    <w:p w:rsidR="00383A4D" w:rsidRDefault="00383A4D" w:rsidP="00383A4D">
      <w:pPr>
        <w:suppressAutoHyphens/>
        <w:jc w:val="both"/>
        <w:rPr>
          <w:sz w:val="22"/>
        </w:rPr>
      </w:pPr>
    </w:p>
    <w:p w:rsidR="00383A4D" w:rsidRDefault="00383A4D" w:rsidP="00383A4D">
      <w:pPr>
        <w:suppressAutoHyphens/>
        <w:jc w:val="center"/>
        <w:rPr>
          <w:b/>
          <w:sz w:val="24"/>
          <w:szCs w:val="24"/>
        </w:rPr>
      </w:pPr>
      <w:r>
        <w:rPr>
          <w:b/>
          <w:sz w:val="24"/>
          <w:szCs w:val="24"/>
        </w:rPr>
        <w:t>9. Заключительные положения</w:t>
      </w:r>
    </w:p>
    <w:p w:rsidR="00383A4D" w:rsidRDefault="00383A4D" w:rsidP="00383A4D">
      <w:pPr>
        <w:suppressAutoHyphens/>
        <w:ind w:firstLine="426"/>
        <w:jc w:val="both"/>
        <w:rPr>
          <w:sz w:val="24"/>
          <w:szCs w:val="24"/>
        </w:rPr>
      </w:pPr>
      <w:r>
        <w:rPr>
          <w:sz w:val="24"/>
          <w:szCs w:val="24"/>
        </w:rPr>
        <w:t>9.1.  Вопросы, не урегулированные настоящим Договором, разрешаются в соответствии с действующим законодательством РФ.</w:t>
      </w:r>
    </w:p>
    <w:p w:rsidR="00383A4D" w:rsidRDefault="00383A4D" w:rsidP="00383A4D">
      <w:pPr>
        <w:suppressAutoHyphens/>
        <w:ind w:firstLine="426"/>
        <w:jc w:val="both"/>
        <w:rPr>
          <w:sz w:val="24"/>
          <w:szCs w:val="24"/>
        </w:rPr>
      </w:pPr>
      <w:r>
        <w:rPr>
          <w:sz w:val="24"/>
          <w:szCs w:val="24"/>
        </w:rPr>
        <w:t>9.2. Споры между сторонами подлежат рассмотрению в (... районном суде/ либо Арбитражном суде) Свердловской области.</w:t>
      </w:r>
    </w:p>
    <w:p w:rsidR="00383A4D" w:rsidRDefault="00383A4D" w:rsidP="00383A4D">
      <w:pPr>
        <w:ind w:firstLine="426"/>
        <w:jc w:val="both"/>
        <w:rPr>
          <w:sz w:val="24"/>
          <w:szCs w:val="24"/>
        </w:rPr>
      </w:pPr>
      <w:r>
        <w:rPr>
          <w:sz w:val="24"/>
          <w:szCs w:val="24"/>
        </w:rPr>
        <w:t>9.3.  Договор составлен в</w:t>
      </w:r>
      <w:r w:rsidR="00CE5B9E">
        <w:rPr>
          <w:sz w:val="24"/>
          <w:szCs w:val="24"/>
        </w:rPr>
        <w:t xml:space="preserve"> 2</w:t>
      </w:r>
      <w:r>
        <w:rPr>
          <w:sz w:val="24"/>
          <w:szCs w:val="24"/>
        </w:rPr>
        <w:t>-х</w:t>
      </w:r>
      <w:r>
        <w:rPr>
          <w:b/>
          <w:sz w:val="24"/>
          <w:szCs w:val="24"/>
        </w:rPr>
        <w:t xml:space="preserve"> </w:t>
      </w:r>
      <w:r>
        <w:rPr>
          <w:sz w:val="24"/>
          <w:szCs w:val="24"/>
        </w:rPr>
        <w:t xml:space="preserve">экземплярах, каждый из которых имеет одинаковую юридическую силу. Один экземпляр – для </w:t>
      </w:r>
      <w:r>
        <w:rPr>
          <w:b/>
          <w:sz w:val="24"/>
          <w:szCs w:val="24"/>
        </w:rPr>
        <w:t>«Арендодателя»</w:t>
      </w:r>
      <w:r>
        <w:rPr>
          <w:sz w:val="24"/>
          <w:szCs w:val="24"/>
        </w:rPr>
        <w:t xml:space="preserve">, второй экземпляр – для </w:t>
      </w:r>
      <w:r>
        <w:rPr>
          <w:b/>
          <w:sz w:val="24"/>
          <w:szCs w:val="24"/>
        </w:rPr>
        <w:t>«Арендатора»</w:t>
      </w:r>
      <w:bookmarkStart w:id="21" w:name="_GoBack"/>
      <w:bookmarkEnd w:id="21"/>
      <w:r>
        <w:rPr>
          <w:sz w:val="24"/>
          <w:szCs w:val="24"/>
        </w:rPr>
        <w:t>.</w:t>
      </w:r>
    </w:p>
    <w:p w:rsidR="00383A4D" w:rsidRDefault="00383A4D" w:rsidP="00383A4D">
      <w:pPr>
        <w:suppressAutoHyphens/>
        <w:ind w:firstLine="426"/>
        <w:jc w:val="both"/>
        <w:rPr>
          <w:b/>
          <w:sz w:val="22"/>
        </w:rPr>
      </w:pPr>
      <w:r>
        <w:rPr>
          <w:sz w:val="22"/>
        </w:rPr>
        <w:t xml:space="preserve"> </w:t>
      </w:r>
    </w:p>
    <w:p w:rsidR="00383A4D" w:rsidRDefault="00383A4D" w:rsidP="00383A4D">
      <w:pPr>
        <w:suppressAutoHyphens/>
        <w:jc w:val="center"/>
        <w:rPr>
          <w:b/>
          <w:sz w:val="24"/>
          <w:szCs w:val="24"/>
        </w:rPr>
      </w:pPr>
      <w:r>
        <w:rPr>
          <w:b/>
          <w:sz w:val="24"/>
          <w:szCs w:val="24"/>
        </w:rPr>
        <w:t>10. Приложения к договору</w:t>
      </w:r>
    </w:p>
    <w:p w:rsidR="00383A4D" w:rsidRDefault="00383A4D" w:rsidP="00383A4D">
      <w:pPr>
        <w:suppressAutoHyphens/>
        <w:ind w:firstLine="426"/>
        <w:rPr>
          <w:sz w:val="24"/>
          <w:szCs w:val="24"/>
        </w:rPr>
      </w:pPr>
      <w:r>
        <w:rPr>
          <w:sz w:val="24"/>
          <w:szCs w:val="24"/>
        </w:rPr>
        <w:t>10.1.</w:t>
      </w:r>
      <w:r>
        <w:rPr>
          <w:sz w:val="24"/>
          <w:szCs w:val="24"/>
        </w:rPr>
        <w:tab/>
        <w:t>К настоящему договору прилагаются:</w:t>
      </w:r>
    </w:p>
    <w:p w:rsidR="00383A4D" w:rsidRDefault="00383A4D" w:rsidP="00383A4D">
      <w:pPr>
        <w:numPr>
          <w:ilvl w:val="0"/>
          <w:numId w:val="31"/>
        </w:numPr>
        <w:tabs>
          <w:tab w:val="num" w:pos="567"/>
        </w:tabs>
        <w:suppressAutoHyphens/>
        <w:ind w:hanging="654"/>
        <w:jc w:val="both"/>
        <w:rPr>
          <w:sz w:val="24"/>
          <w:szCs w:val="24"/>
        </w:rPr>
      </w:pPr>
      <w:r>
        <w:rPr>
          <w:sz w:val="24"/>
          <w:szCs w:val="24"/>
        </w:rPr>
        <w:t xml:space="preserve">акт приема-передачи сдаваемого в аренду «Имущества» (Приложение № 1); </w:t>
      </w:r>
    </w:p>
    <w:p w:rsidR="00383A4D" w:rsidRDefault="00383A4D" w:rsidP="00383A4D">
      <w:pPr>
        <w:numPr>
          <w:ilvl w:val="0"/>
          <w:numId w:val="31"/>
        </w:numPr>
        <w:tabs>
          <w:tab w:val="num" w:pos="0"/>
        </w:tabs>
        <w:suppressAutoHyphens/>
        <w:ind w:left="0" w:firstLine="426"/>
        <w:jc w:val="both"/>
        <w:rPr>
          <w:sz w:val="24"/>
          <w:szCs w:val="24"/>
        </w:rPr>
      </w:pPr>
      <w:r>
        <w:rPr>
          <w:sz w:val="24"/>
          <w:szCs w:val="24"/>
        </w:rPr>
        <w:t xml:space="preserve">копия протокола аукциона (протокола рассмотрения заявок) № _____ от ______________; </w:t>
      </w:r>
    </w:p>
    <w:p w:rsidR="00383A4D" w:rsidRDefault="00383A4D" w:rsidP="00383A4D">
      <w:pPr>
        <w:numPr>
          <w:ilvl w:val="0"/>
          <w:numId w:val="31"/>
        </w:numPr>
        <w:tabs>
          <w:tab w:val="num" w:pos="851"/>
        </w:tabs>
        <w:suppressAutoHyphens/>
        <w:ind w:left="851" w:hanging="425"/>
        <w:jc w:val="both"/>
        <w:rPr>
          <w:sz w:val="24"/>
          <w:szCs w:val="24"/>
        </w:rPr>
      </w:pPr>
      <w:r>
        <w:rPr>
          <w:sz w:val="24"/>
          <w:szCs w:val="24"/>
        </w:rPr>
        <w:t>приказ о передаче в аренду «Имущества»;</w:t>
      </w:r>
    </w:p>
    <w:p w:rsidR="00383A4D" w:rsidRDefault="00383A4D" w:rsidP="00383A4D">
      <w:pPr>
        <w:numPr>
          <w:ilvl w:val="0"/>
          <w:numId w:val="31"/>
        </w:numPr>
        <w:tabs>
          <w:tab w:val="num" w:pos="851"/>
        </w:tabs>
        <w:suppressAutoHyphens/>
        <w:ind w:left="851" w:hanging="425"/>
        <w:jc w:val="both"/>
        <w:rPr>
          <w:sz w:val="24"/>
          <w:szCs w:val="24"/>
        </w:rPr>
      </w:pPr>
      <w:r>
        <w:rPr>
          <w:sz w:val="24"/>
          <w:szCs w:val="24"/>
        </w:rPr>
        <w:t>копия кадастрового паспорта «Имущества».</w:t>
      </w:r>
    </w:p>
    <w:p w:rsidR="00383A4D" w:rsidRDefault="00383A4D" w:rsidP="00383A4D">
      <w:pPr>
        <w:suppressAutoHyphens/>
        <w:ind w:left="720"/>
        <w:jc w:val="both"/>
        <w:rPr>
          <w:sz w:val="22"/>
        </w:rPr>
      </w:pPr>
      <w:r>
        <w:rPr>
          <w:sz w:val="22"/>
        </w:rPr>
        <w:t xml:space="preserve"> </w:t>
      </w:r>
    </w:p>
    <w:p w:rsidR="00383A4D" w:rsidRDefault="00383A4D" w:rsidP="00383A4D">
      <w:pPr>
        <w:numPr>
          <w:ilvl w:val="0"/>
          <w:numId w:val="32"/>
        </w:numPr>
        <w:jc w:val="center"/>
        <w:rPr>
          <w:b/>
          <w:sz w:val="24"/>
        </w:rPr>
      </w:pPr>
      <w:r>
        <w:rPr>
          <w:b/>
          <w:sz w:val="24"/>
        </w:rPr>
        <w:t>Юридические адреса сторон</w:t>
      </w:r>
    </w:p>
    <w:p w:rsidR="00383A4D" w:rsidRDefault="00383A4D" w:rsidP="00383A4D">
      <w:pPr>
        <w:jc w:val="both"/>
        <w:rPr>
          <w:b/>
          <w:sz w:val="24"/>
        </w:rPr>
      </w:pPr>
      <w:r>
        <w:rPr>
          <w:sz w:val="24"/>
        </w:rPr>
        <w:t xml:space="preserve"> </w:t>
      </w:r>
      <w:r>
        <w:rPr>
          <w:b/>
          <w:sz w:val="24"/>
        </w:rPr>
        <w:t>«Арендодатель»:                                                                        «Арендатор»:</w:t>
      </w:r>
    </w:p>
    <w:p w:rsidR="00383A4D" w:rsidRDefault="00383A4D" w:rsidP="00383A4D">
      <w:pPr>
        <w:jc w:val="both"/>
        <w:rPr>
          <w:sz w:val="24"/>
          <w:szCs w:val="24"/>
        </w:rPr>
      </w:pPr>
      <w:r>
        <w:rPr>
          <w:sz w:val="24"/>
          <w:szCs w:val="24"/>
        </w:rPr>
        <w:t xml:space="preserve">Орган местного самоуправления </w:t>
      </w:r>
    </w:p>
    <w:p w:rsidR="00383A4D" w:rsidRDefault="00383A4D" w:rsidP="00383A4D">
      <w:pPr>
        <w:jc w:val="both"/>
        <w:rPr>
          <w:sz w:val="24"/>
          <w:szCs w:val="24"/>
        </w:rPr>
      </w:pPr>
      <w:r>
        <w:rPr>
          <w:sz w:val="24"/>
          <w:szCs w:val="24"/>
        </w:rPr>
        <w:t>«Комитет по управлению</w:t>
      </w:r>
      <w:r>
        <w:rPr>
          <w:sz w:val="24"/>
          <w:szCs w:val="24"/>
        </w:rPr>
        <w:tab/>
      </w:r>
      <w:r>
        <w:rPr>
          <w:sz w:val="24"/>
          <w:szCs w:val="24"/>
        </w:rPr>
        <w:tab/>
      </w:r>
      <w:r>
        <w:rPr>
          <w:sz w:val="24"/>
          <w:szCs w:val="24"/>
        </w:rPr>
        <w:tab/>
      </w:r>
      <w:r>
        <w:rPr>
          <w:sz w:val="24"/>
          <w:szCs w:val="24"/>
        </w:rPr>
        <w:tab/>
        <w:t xml:space="preserve"> </w:t>
      </w:r>
    </w:p>
    <w:p w:rsidR="00383A4D" w:rsidRDefault="00383A4D" w:rsidP="00383A4D">
      <w:pPr>
        <w:jc w:val="both"/>
        <w:rPr>
          <w:sz w:val="24"/>
          <w:szCs w:val="24"/>
        </w:rPr>
      </w:pPr>
      <w:r>
        <w:rPr>
          <w:sz w:val="24"/>
          <w:szCs w:val="24"/>
        </w:rPr>
        <w:t>имуществом Каменск-Уральского</w:t>
      </w:r>
    </w:p>
    <w:p w:rsidR="00383A4D" w:rsidRDefault="00383A4D" w:rsidP="00383A4D">
      <w:pPr>
        <w:jc w:val="both"/>
        <w:rPr>
          <w:sz w:val="24"/>
          <w:szCs w:val="24"/>
        </w:rPr>
      </w:pPr>
      <w:r>
        <w:rPr>
          <w:sz w:val="24"/>
          <w:szCs w:val="24"/>
        </w:rPr>
        <w:t>городского округа»</w:t>
      </w:r>
    </w:p>
    <w:p w:rsidR="00383A4D" w:rsidRDefault="00383A4D" w:rsidP="00383A4D">
      <w:pPr>
        <w:jc w:val="both"/>
        <w:rPr>
          <w:sz w:val="24"/>
          <w:szCs w:val="24"/>
        </w:rPr>
      </w:pPr>
      <w:r>
        <w:rPr>
          <w:sz w:val="24"/>
          <w:szCs w:val="24"/>
        </w:rPr>
        <w:t>623400, Свердловская область,</w:t>
      </w:r>
    </w:p>
    <w:p w:rsidR="00383A4D" w:rsidRDefault="00383A4D" w:rsidP="00383A4D">
      <w:pPr>
        <w:jc w:val="both"/>
        <w:rPr>
          <w:sz w:val="24"/>
          <w:szCs w:val="24"/>
        </w:rPr>
      </w:pPr>
      <w:r>
        <w:rPr>
          <w:sz w:val="24"/>
          <w:szCs w:val="24"/>
        </w:rPr>
        <w:t>г. Каменск-Уральский, ул. Ленина, 34</w:t>
      </w:r>
    </w:p>
    <w:p w:rsidR="00383A4D" w:rsidRDefault="00383A4D" w:rsidP="00383A4D">
      <w:pPr>
        <w:jc w:val="both"/>
        <w:rPr>
          <w:sz w:val="24"/>
          <w:szCs w:val="24"/>
        </w:rPr>
      </w:pPr>
      <w:r>
        <w:rPr>
          <w:sz w:val="24"/>
          <w:szCs w:val="24"/>
        </w:rPr>
        <w:t>ИНН 6612001428, КПП 661201001</w:t>
      </w:r>
    </w:p>
    <w:p w:rsidR="00383A4D" w:rsidRDefault="00383A4D" w:rsidP="00383A4D">
      <w:pPr>
        <w:rPr>
          <w:sz w:val="24"/>
          <w:szCs w:val="24"/>
        </w:rPr>
      </w:pPr>
      <w:r>
        <w:rPr>
          <w:sz w:val="24"/>
          <w:szCs w:val="24"/>
        </w:rPr>
        <w:t>ОГРН 1026600933721</w:t>
      </w:r>
    </w:p>
    <w:p w:rsidR="00383A4D" w:rsidRDefault="00383A4D" w:rsidP="00383A4D">
      <w:pPr>
        <w:tabs>
          <w:tab w:val="center" w:pos="4960"/>
        </w:tabs>
        <w:jc w:val="both"/>
        <w:rPr>
          <w:sz w:val="24"/>
        </w:rPr>
      </w:pPr>
    </w:p>
    <w:p w:rsidR="00383A4D" w:rsidRDefault="00383A4D" w:rsidP="00383A4D">
      <w:pPr>
        <w:jc w:val="both"/>
        <w:rPr>
          <w:sz w:val="24"/>
          <w:highlight w:val="yellow"/>
        </w:rPr>
      </w:pPr>
      <w:r>
        <w:rPr>
          <w:sz w:val="24"/>
        </w:rPr>
        <w:t xml:space="preserve">_____________________(                )                                   __________________ </w:t>
      </w:r>
      <w:r>
        <w:rPr>
          <w:b/>
          <w:sz w:val="24"/>
        </w:rPr>
        <w:t xml:space="preserve"> </w:t>
      </w:r>
      <w:r>
        <w:rPr>
          <w:sz w:val="24"/>
        </w:rPr>
        <w:t>(             )</w:t>
      </w:r>
      <w:r>
        <w:rPr>
          <w:sz w:val="24"/>
          <w:highlight w:val="yellow"/>
        </w:rPr>
        <w:br w:type="page"/>
      </w:r>
    </w:p>
    <w:p w:rsidR="00383A4D" w:rsidRDefault="00383A4D" w:rsidP="00383A4D">
      <w:pPr>
        <w:suppressAutoHyphens/>
        <w:jc w:val="right"/>
        <w:rPr>
          <w:sz w:val="24"/>
        </w:rPr>
      </w:pPr>
      <w:r>
        <w:rPr>
          <w:sz w:val="24"/>
        </w:rPr>
        <w:lastRenderedPageBreak/>
        <w:t>Приложение № 1 к договору аренды</w:t>
      </w:r>
    </w:p>
    <w:p w:rsidR="00383A4D" w:rsidRDefault="00383A4D" w:rsidP="00383A4D">
      <w:pPr>
        <w:suppressAutoHyphens/>
        <w:jc w:val="center"/>
        <w:rPr>
          <w:sz w:val="24"/>
        </w:rPr>
      </w:pPr>
      <w:r>
        <w:rPr>
          <w:sz w:val="24"/>
        </w:rPr>
        <w:t xml:space="preserve">                                                                                               №___ от «__» _________ 202___г.</w:t>
      </w:r>
    </w:p>
    <w:p w:rsidR="00383A4D" w:rsidRDefault="00383A4D" w:rsidP="00383A4D">
      <w:pPr>
        <w:suppressAutoHyphens/>
        <w:jc w:val="both"/>
        <w:rPr>
          <w:sz w:val="24"/>
        </w:rPr>
      </w:pPr>
    </w:p>
    <w:p w:rsidR="00383A4D" w:rsidRDefault="00383A4D" w:rsidP="00383A4D">
      <w:pPr>
        <w:keepNext/>
        <w:jc w:val="center"/>
        <w:outlineLvl w:val="0"/>
        <w:rPr>
          <w:b/>
          <w:i/>
          <w:sz w:val="28"/>
          <w:szCs w:val="28"/>
        </w:rPr>
      </w:pPr>
      <w:r>
        <w:rPr>
          <w:b/>
          <w:i/>
          <w:sz w:val="28"/>
          <w:szCs w:val="28"/>
        </w:rPr>
        <w:t>АКТ</w:t>
      </w:r>
    </w:p>
    <w:p w:rsidR="00383A4D" w:rsidRDefault="00383A4D" w:rsidP="00383A4D">
      <w:pPr>
        <w:ind w:firstLine="567"/>
        <w:jc w:val="center"/>
        <w:rPr>
          <w:b/>
          <w:sz w:val="24"/>
        </w:rPr>
      </w:pPr>
      <w:r>
        <w:rPr>
          <w:b/>
          <w:sz w:val="24"/>
        </w:rPr>
        <w:t>приема-передачи к договору аренды муниципального имущества, расположенного по адресу: г. Каменск-Уральский, ул. Титова, д. 10б.</w:t>
      </w:r>
    </w:p>
    <w:p w:rsidR="00383A4D" w:rsidRDefault="00383A4D" w:rsidP="00383A4D">
      <w:pPr>
        <w:ind w:firstLine="567"/>
        <w:jc w:val="center"/>
        <w:rPr>
          <w:b/>
          <w:sz w:val="24"/>
        </w:rPr>
      </w:pPr>
      <w:r>
        <w:rPr>
          <w:b/>
          <w:sz w:val="24"/>
        </w:rPr>
        <w:t>№ ___ от «___» ___________ 202__г.</w:t>
      </w:r>
    </w:p>
    <w:p w:rsidR="00383A4D" w:rsidRDefault="00383A4D" w:rsidP="00383A4D">
      <w:pPr>
        <w:suppressAutoHyphens/>
        <w:jc w:val="both"/>
        <w:rPr>
          <w:sz w:val="24"/>
        </w:rPr>
      </w:pPr>
    </w:p>
    <w:p w:rsidR="00383A4D" w:rsidRDefault="00383A4D" w:rsidP="00383A4D">
      <w:pPr>
        <w:suppressAutoHyphens/>
        <w:jc w:val="both"/>
        <w:rPr>
          <w:sz w:val="24"/>
        </w:rPr>
      </w:pPr>
      <w:r>
        <w:rPr>
          <w:sz w:val="24"/>
        </w:rPr>
        <w:t>г. Каменск-Уральский                                                                               «__» __________ 202__г.</w:t>
      </w:r>
    </w:p>
    <w:p w:rsidR="00383A4D" w:rsidRDefault="00383A4D" w:rsidP="00383A4D">
      <w:pPr>
        <w:suppressAutoHyphens/>
        <w:jc w:val="both"/>
        <w:rPr>
          <w:sz w:val="24"/>
        </w:rPr>
      </w:pPr>
    </w:p>
    <w:p w:rsidR="00383A4D" w:rsidRDefault="00383A4D" w:rsidP="00383A4D">
      <w:pPr>
        <w:suppressAutoHyphens/>
        <w:jc w:val="both"/>
        <w:rPr>
          <w:sz w:val="24"/>
        </w:rPr>
      </w:pPr>
    </w:p>
    <w:p w:rsidR="00383A4D" w:rsidRDefault="00383A4D" w:rsidP="00383A4D">
      <w:pPr>
        <w:suppressAutoHyphens/>
        <w:ind w:firstLine="426"/>
        <w:jc w:val="both"/>
        <w:rPr>
          <w:sz w:val="24"/>
        </w:rPr>
      </w:pPr>
      <w:r>
        <w:rPr>
          <w:b/>
          <w:sz w:val="24"/>
        </w:rPr>
        <w:t>Орган местного самоуправления «Комитет по управлению имуществом Каменск-Уральского городского округа»</w:t>
      </w:r>
      <w:r>
        <w:rPr>
          <w:sz w:val="24"/>
        </w:rPr>
        <w:t xml:space="preserve">, именуемый далее </w:t>
      </w:r>
      <w:r>
        <w:rPr>
          <w:b/>
          <w:sz w:val="24"/>
        </w:rPr>
        <w:t xml:space="preserve">«Арендодатель», </w:t>
      </w:r>
      <w:r>
        <w:rPr>
          <w:sz w:val="24"/>
        </w:rPr>
        <w:t xml:space="preserve">в лице председателя Комитета ______________________________________, действующего на основании Положения о Комитете, с одной стороны и </w:t>
      </w:r>
      <w:r>
        <w:rPr>
          <w:b/>
          <w:sz w:val="24"/>
        </w:rPr>
        <w:t xml:space="preserve">______________________________________________________, </w:t>
      </w:r>
      <w:r>
        <w:rPr>
          <w:sz w:val="24"/>
        </w:rPr>
        <w:t xml:space="preserve">именуемый далее </w:t>
      </w:r>
      <w:r>
        <w:rPr>
          <w:b/>
          <w:sz w:val="24"/>
        </w:rPr>
        <w:t xml:space="preserve">«Арендатор», </w:t>
      </w:r>
      <w:r>
        <w:rPr>
          <w:sz w:val="24"/>
        </w:rPr>
        <w:t>действующий на основании: ___________________________, с другой стороны, составили настоящий акт о нижеследующем:</w:t>
      </w:r>
    </w:p>
    <w:p w:rsidR="00383A4D" w:rsidRDefault="00383A4D" w:rsidP="00383A4D">
      <w:pPr>
        <w:suppressAutoHyphens/>
        <w:ind w:firstLine="708"/>
        <w:jc w:val="both"/>
        <w:rPr>
          <w:sz w:val="24"/>
          <w:highlight w:val="yellow"/>
        </w:rPr>
      </w:pPr>
    </w:p>
    <w:p w:rsidR="00383A4D" w:rsidRDefault="00383A4D" w:rsidP="00383A4D">
      <w:pPr>
        <w:tabs>
          <w:tab w:val="num" w:pos="0"/>
        </w:tabs>
        <w:suppressAutoHyphens/>
        <w:ind w:firstLine="426"/>
        <w:jc w:val="both"/>
        <w:rPr>
          <w:sz w:val="24"/>
        </w:rPr>
      </w:pPr>
      <w:r>
        <w:rPr>
          <w:sz w:val="24"/>
        </w:rPr>
        <w:t xml:space="preserve">Арендодатель в соответствии с Договором аренды №___ от __________ 202__г. передает, а Арендатор принимает </w:t>
      </w:r>
      <w:r>
        <w:rPr>
          <w:sz w:val="24"/>
          <w:szCs w:val="24"/>
          <w:lang w:eastAsia="ru-RU"/>
        </w:rPr>
        <w:t>производственный комплекс, расположенный по адресу: Свердловская область, г.Каменск-Уральский, ул. Титова, д. 10б, состоящий из:</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земельного участка общей площадью 2301,0 кв.м. с кадастровым номером 66:45:0100197:11, вид разрешенного использования – производственная деятельность;</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административно-бытового здания, назначение: нежилое, общей площадью 660,5 кв.м., этажность: 2, с кадастровым номером 66:45:0100197:1022;</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производственного здания, назначение: нежилое, общей площадью 105,1 кв.м., этажность: 1, с кадастровым номером 66:45:0100197:1023;</w:t>
      </w:r>
    </w:p>
    <w:p w:rsidR="00383A4D" w:rsidRDefault="00383A4D" w:rsidP="00383A4D">
      <w:pPr>
        <w:pStyle w:val="a5"/>
        <w:tabs>
          <w:tab w:val="left" w:pos="851"/>
        </w:tabs>
        <w:autoSpaceDE w:val="0"/>
        <w:autoSpaceDN w:val="0"/>
        <w:jc w:val="both"/>
        <w:rPr>
          <w:b w:val="0"/>
          <w:sz w:val="24"/>
          <w:szCs w:val="24"/>
          <w:lang w:eastAsia="ru-RU"/>
        </w:rPr>
      </w:pPr>
      <w:r>
        <w:rPr>
          <w:b w:val="0"/>
          <w:sz w:val="24"/>
          <w:szCs w:val="24"/>
          <w:lang w:eastAsia="ru-RU"/>
        </w:rPr>
        <w:t>-  производственного здания, назначение: нежилое, общей площадью 225,3 кв.м., этажность: 1, с кадастровым номером 66:45:0100197:1025;</w:t>
      </w:r>
    </w:p>
    <w:p w:rsidR="00383A4D" w:rsidRDefault="00383A4D" w:rsidP="00383A4D">
      <w:pPr>
        <w:pStyle w:val="a5"/>
        <w:tabs>
          <w:tab w:val="left" w:pos="851"/>
        </w:tabs>
        <w:autoSpaceDE w:val="0"/>
        <w:autoSpaceDN w:val="0"/>
        <w:jc w:val="both"/>
        <w:rPr>
          <w:b w:val="0"/>
          <w:sz w:val="24"/>
        </w:rPr>
      </w:pPr>
      <w:r>
        <w:rPr>
          <w:b w:val="0"/>
          <w:sz w:val="24"/>
          <w:szCs w:val="24"/>
          <w:lang w:eastAsia="ru-RU"/>
        </w:rPr>
        <w:t>- здания склада, назначение: нежилое, общей площадью 108,8 кв.м., этажность: 1, с кадастровым номером 66:45:0100197:1024</w:t>
      </w:r>
      <w:r>
        <w:rPr>
          <w:b w:val="0"/>
          <w:sz w:val="24"/>
        </w:rPr>
        <w:t>,</w:t>
      </w:r>
    </w:p>
    <w:p w:rsidR="00383A4D" w:rsidRDefault="00383A4D" w:rsidP="00383A4D">
      <w:pPr>
        <w:pStyle w:val="a5"/>
        <w:tabs>
          <w:tab w:val="left" w:pos="851"/>
        </w:tabs>
        <w:autoSpaceDE w:val="0"/>
        <w:autoSpaceDN w:val="0"/>
        <w:jc w:val="both"/>
        <w:rPr>
          <w:b w:val="0"/>
          <w:sz w:val="24"/>
        </w:rPr>
      </w:pPr>
      <w:r>
        <w:rPr>
          <w:b w:val="0"/>
          <w:sz w:val="24"/>
        </w:rPr>
        <w:t xml:space="preserve">       далее по тексту «</w:t>
      </w:r>
      <w:r>
        <w:rPr>
          <w:sz w:val="24"/>
        </w:rPr>
        <w:t>Имущество</w:t>
      </w:r>
      <w:r>
        <w:rPr>
          <w:b w:val="0"/>
          <w:sz w:val="24"/>
        </w:rPr>
        <w:t xml:space="preserve">». </w:t>
      </w:r>
    </w:p>
    <w:p w:rsidR="00383A4D" w:rsidRDefault="00383A4D" w:rsidP="00383A4D">
      <w:pPr>
        <w:tabs>
          <w:tab w:val="left" w:pos="993"/>
        </w:tabs>
        <w:suppressAutoHyphens/>
        <w:jc w:val="both"/>
        <w:rPr>
          <w:sz w:val="24"/>
        </w:rPr>
      </w:pPr>
    </w:p>
    <w:p w:rsidR="00383A4D" w:rsidRDefault="00383A4D" w:rsidP="00383A4D">
      <w:pPr>
        <w:suppressAutoHyphens/>
        <w:ind w:firstLine="426"/>
        <w:jc w:val="both"/>
        <w:rPr>
          <w:sz w:val="24"/>
        </w:rPr>
      </w:pPr>
      <w:r>
        <w:rPr>
          <w:sz w:val="24"/>
        </w:rPr>
        <w:t xml:space="preserve">Указанное </w:t>
      </w:r>
      <w:r>
        <w:rPr>
          <w:b/>
          <w:sz w:val="24"/>
        </w:rPr>
        <w:t>«Имущество»</w:t>
      </w:r>
      <w:r>
        <w:rPr>
          <w:sz w:val="24"/>
        </w:rPr>
        <w:t xml:space="preserve"> передаётся в удовлетворительном состоянии, пригодном для эксплуатации по назначению. Претензий у Сторон к передаваемому </w:t>
      </w:r>
      <w:r>
        <w:rPr>
          <w:b/>
          <w:sz w:val="24"/>
        </w:rPr>
        <w:t>«Имущество»</w:t>
      </w:r>
      <w:r>
        <w:rPr>
          <w:sz w:val="24"/>
        </w:rPr>
        <w:t xml:space="preserve"> не имеется.</w:t>
      </w:r>
    </w:p>
    <w:p w:rsidR="00383A4D" w:rsidRDefault="00383A4D" w:rsidP="00383A4D">
      <w:pPr>
        <w:suppressAutoHyphens/>
        <w:jc w:val="both"/>
        <w:rPr>
          <w:sz w:val="24"/>
        </w:rPr>
      </w:pPr>
    </w:p>
    <w:p w:rsidR="00383A4D" w:rsidRDefault="00383A4D" w:rsidP="00383A4D">
      <w:pPr>
        <w:suppressAutoHyphens/>
        <w:ind w:firstLine="426"/>
        <w:jc w:val="both"/>
        <w:rPr>
          <w:sz w:val="24"/>
        </w:rPr>
      </w:pPr>
      <w:r>
        <w:rPr>
          <w:sz w:val="24"/>
        </w:rPr>
        <w:t>Настоящий акт составлен в двух экземплярах, имеющих одинаковую юридическую силу, по одному экземпляру – для каждой из сторон.</w:t>
      </w:r>
    </w:p>
    <w:p w:rsidR="00383A4D" w:rsidRDefault="00383A4D" w:rsidP="00383A4D">
      <w:pPr>
        <w:suppressAutoHyphens/>
        <w:jc w:val="both"/>
        <w:rPr>
          <w:sz w:val="24"/>
        </w:rPr>
      </w:pPr>
    </w:p>
    <w:p w:rsidR="00383A4D" w:rsidRDefault="00383A4D" w:rsidP="00383A4D">
      <w:pPr>
        <w:jc w:val="both"/>
        <w:rPr>
          <w:sz w:val="22"/>
        </w:rPr>
      </w:pPr>
      <w:r>
        <w:rPr>
          <w:sz w:val="22"/>
        </w:rPr>
        <w:t>Передал:</w:t>
      </w:r>
      <w:r>
        <w:rPr>
          <w:sz w:val="22"/>
        </w:rPr>
        <w:tab/>
      </w:r>
      <w:r>
        <w:rPr>
          <w:sz w:val="22"/>
        </w:rPr>
        <w:tab/>
      </w:r>
      <w:r>
        <w:rPr>
          <w:sz w:val="22"/>
        </w:rPr>
        <w:tab/>
      </w:r>
      <w:r>
        <w:rPr>
          <w:sz w:val="22"/>
        </w:rPr>
        <w:tab/>
      </w:r>
      <w:r>
        <w:rPr>
          <w:sz w:val="22"/>
        </w:rPr>
        <w:tab/>
      </w:r>
      <w:r>
        <w:rPr>
          <w:sz w:val="22"/>
        </w:rPr>
        <w:tab/>
        <w:t>Принял:</w:t>
      </w:r>
    </w:p>
    <w:p w:rsidR="00383A4D" w:rsidRDefault="00383A4D" w:rsidP="00383A4D">
      <w:pPr>
        <w:jc w:val="both"/>
        <w:rPr>
          <w:sz w:val="22"/>
        </w:rPr>
      </w:pPr>
    </w:p>
    <w:p w:rsidR="00383A4D" w:rsidRDefault="00383A4D" w:rsidP="00383A4D">
      <w:pPr>
        <w:jc w:val="both"/>
        <w:rPr>
          <w:sz w:val="22"/>
          <w:szCs w:val="22"/>
        </w:rPr>
      </w:pPr>
      <w:r>
        <w:rPr>
          <w:sz w:val="22"/>
          <w:szCs w:val="22"/>
        </w:rPr>
        <w:t xml:space="preserve">Орган местного самоуправления </w:t>
      </w:r>
    </w:p>
    <w:p w:rsidR="00383A4D" w:rsidRDefault="00383A4D" w:rsidP="00383A4D">
      <w:pPr>
        <w:jc w:val="both"/>
        <w:rPr>
          <w:sz w:val="22"/>
          <w:szCs w:val="22"/>
        </w:rPr>
      </w:pPr>
      <w:r>
        <w:rPr>
          <w:sz w:val="22"/>
          <w:szCs w:val="22"/>
        </w:rPr>
        <w:t>«Комитет по управлению</w:t>
      </w:r>
      <w:r>
        <w:rPr>
          <w:sz w:val="22"/>
          <w:szCs w:val="22"/>
        </w:rPr>
        <w:tab/>
      </w:r>
      <w:r>
        <w:rPr>
          <w:sz w:val="22"/>
          <w:szCs w:val="22"/>
        </w:rPr>
        <w:tab/>
      </w:r>
      <w:r>
        <w:rPr>
          <w:sz w:val="22"/>
          <w:szCs w:val="22"/>
        </w:rPr>
        <w:tab/>
      </w:r>
      <w:r>
        <w:rPr>
          <w:sz w:val="22"/>
          <w:szCs w:val="22"/>
        </w:rPr>
        <w:tab/>
        <w:t xml:space="preserve">___________________________________ </w:t>
      </w:r>
    </w:p>
    <w:p w:rsidR="00383A4D" w:rsidRDefault="00383A4D" w:rsidP="00383A4D">
      <w:pPr>
        <w:jc w:val="both"/>
        <w:rPr>
          <w:sz w:val="22"/>
          <w:szCs w:val="22"/>
        </w:rPr>
      </w:pPr>
      <w:r>
        <w:rPr>
          <w:sz w:val="22"/>
          <w:szCs w:val="22"/>
        </w:rPr>
        <w:t>имуществом города Каменска-Уральского»</w:t>
      </w:r>
      <w:r>
        <w:rPr>
          <w:sz w:val="22"/>
          <w:szCs w:val="22"/>
        </w:rPr>
        <w:tab/>
        <w:t xml:space="preserve">   </w:t>
      </w:r>
      <w:r>
        <w:rPr>
          <w:sz w:val="22"/>
          <w:szCs w:val="22"/>
        </w:rPr>
        <w:tab/>
        <w:t>___________________________________</w:t>
      </w:r>
      <w:r>
        <w:rPr>
          <w:sz w:val="22"/>
          <w:szCs w:val="22"/>
        </w:rPr>
        <w:tab/>
        <w:t xml:space="preserve"> </w:t>
      </w:r>
    </w:p>
    <w:p w:rsidR="00383A4D" w:rsidRDefault="00383A4D" w:rsidP="00383A4D">
      <w:pPr>
        <w:jc w:val="both"/>
        <w:rPr>
          <w:sz w:val="22"/>
          <w:szCs w:val="22"/>
        </w:rPr>
      </w:pPr>
      <w:r>
        <w:rPr>
          <w:sz w:val="22"/>
          <w:szCs w:val="22"/>
        </w:rPr>
        <w:t>623400, Свердловская область,</w:t>
      </w:r>
      <w:r>
        <w:rPr>
          <w:sz w:val="22"/>
          <w:szCs w:val="22"/>
        </w:rPr>
        <w:tab/>
      </w:r>
      <w:r>
        <w:rPr>
          <w:sz w:val="22"/>
          <w:szCs w:val="22"/>
        </w:rPr>
        <w:tab/>
      </w:r>
      <w:r>
        <w:rPr>
          <w:sz w:val="22"/>
          <w:szCs w:val="22"/>
        </w:rPr>
        <w:tab/>
        <w:t>___________________________________</w:t>
      </w:r>
    </w:p>
    <w:p w:rsidR="00383A4D" w:rsidRDefault="00383A4D" w:rsidP="00383A4D">
      <w:pPr>
        <w:jc w:val="both"/>
        <w:rPr>
          <w:sz w:val="22"/>
          <w:szCs w:val="22"/>
        </w:rPr>
      </w:pPr>
      <w:r>
        <w:rPr>
          <w:sz w:val="22"/>
          <w:szCs w:val="22"/>
        </w:rPr>
        <w:t>г. Каменск-Уральский,</w:t>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383A4D" w:rsidRDefault="00383A4D" w:rsidP="00383A4D">
      <w:pPr>
        <w:jc w:val="both"/>
        <w:rPr>
          <w:sz w:val="22"/>
          <w:szCs w:val="22"/>
        </w:rPr>
      </w:pPr>
      <w:r>
        <w:rPr>
          <w:sz w:val="22"/>
          <w:szCs w:val="22"/>
        </w:rPr>
        <w:t>ул. Ленина,34</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383A4D" w:rsidRDefault="00383A4D" w:rsidP="00383A4D">
      <w:pPr>
        <w:jc w:val="both"/>
        <w:rPr>
          <w:sz w:val="22"/>
        </w:rPr>
      </w:pPr>
      <w:r>
        <w:rPr>
          <w:sz w:val="22"/>
          <w:szCs w:val="22"/>
        </w:rPr>
        <w:t>ИНН 6612001428 КПП 661201001</w:t>
      </w:r>
      <w:r>
        <w:rPr>
          <w:sz w:val="22"/>
          <w:szCs w:val="22"/>
        </w:rPr>
        <w:tab/>
      </w:r>
      <w:r>
        <w:rPr>
          <w:sz w:val="22"/>
        </w:rPr>
        <w:tab/>
      </w:r>
      <w:r>
        <w:rPr>
          <w:sz w:val="22"/>
        </w:rPr>
        <w:tab/>
        <w:t>___________________________________</w:t>
      </w:r>
    </w:p>
    <w:p w:rsidR="00383A4D" w:rsidRDefault="00383A4D" w:rsidP="00383A4D">
      <w:pPr>
        <w:jc w:val="both"/>
        <w:rPr>
          <w:sz w:val="22"/>
        </w:rPr>
      </w:pPr>
    </w:p>
    <w:p w:rsidR="00383A4D" w:rsidRDefault="00383A4D" w:rsidP="00383A4D">
      <w:pPr>
        <w:jc w:val="both"/>
        <w:rPr>
          <w:sz w:val="22"/>
        </w:rPr>
      </w:pPr>
    </w:p>
    <w:p w:rsidR="00383A4D" w:rsidRDefault="00383A4D" w:rsidP="00383A4D">
      <w:pPr>
        <w:jc w:val="both"/>
        <w:rPr>
          <w:sz w:val="22"/>
        </w:rPr>
      </w:pPr>
      <w:r>
        <w:rPr>
          <w:sz w:val="22"/>
        </w:rPr>
        <w:t>__________________________ (             )</w:t>
      </w:r>
      <w:r>
        <w:rPr>
          <w:sz w:val="22"/>
        </w:rPr>
        <w:tab/>
      </w:r>
      <w:r>
        <w:rPr>
          <w:sz w:val="22"/>
        </w:rPr>
        <w:tab/>
        <w:t>_____________________________(             )</w:t>
      </w:r>
    </w:p>
    <w:p w:rsidR="00F240A4" w:rsidRPr="00081DE7" w:rsidRDefault="00F240A4" w:rsidP="00383A4D">
      <w:pPr>
        <w:ind w:firstLine="567"/>
        <w:jc w:val="center"/>
        <w:rPr>
          <w:sz w:val="22"/>
        </w:rPr>
      </w:pPr>
    </w:p>
    <w:sectPr w:rsidR="00F240A4" w:rsidRPr="00081DE7"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CA3" w:rsidRDefault="00766CA3">
      <w:r>
        <w:separator/>
      </w:r>
    </w:p>
  </w:endnote>
  <w:endnote w:type="continuationSeparator" w:id="0">
    <w:p w:rsidR="00766CA3" w:rsidRDefault="00766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554" w:rsidRDefault="00CC3554">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C3554" w:rsidRDefault="00CC3554">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554" w:rsidRDefault="00CC3554">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E5B9E">
      <w:rPr>
        <w:rStyle w:val="a4"/>
        <w:noProof/>
      </w:rPr>
      <w:t>58</w:t>
    </w:r>
    <w:r>
      <w:rPr>
        <w:rStyle w:val="a4"/>
      </w:rPr>
      <w:fldChar w:fldCharType="end"/>
    </w:r>
  </w:p>
  <w:p w:rsidR="00CC3554" w:rsidRDefault="00CC3554">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CA3" w:rsidRDefault="00766CA3">
      <w:r>
        <w:separator/>
      </w:r>
    </w:p>
  </w:footnote>
  <w:footnote w:type="continuationSeparator" w:id="0">
    <w:p w:rsidR="00766CA3" w:rsidRDefault="00766C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770"/>
    <w:rsid w:val="00060A66"/>
    <w:rsid w:val="000635CB"/>
    <w:rsid w:val="00065576"/>
    <w:rsid w:val="00071884"/>
    <w:rsid w:val="000718C6"/>
    <w:rsid w:val="00073AA6"/>
    <w:rsid w:val="0007487F"/>
    <w:rsid w:val="00075C77"/>
    <w:rsid w:val="00076320"/>
    <w:rsid w:val="00081DE7"/>
    <w:rsid w:val="0008288D"/>
    <w:rsid w:val="000865FF"/>
    <w:rsid w:val="00096BBF"/>
    <w:rsid w:val="000A0783"/>
    <w:rsid w:val="000A3F47"/>
    <w:rsid w:val="000A3FA5"/>
    <w:rsid w:val="000B2C04"/>
    <w:rsid w:val="000B6C89"/>
    <w:rsid w:val="000C0312"/>
    <w:rsid w:val="000C15D3"/>
    <w:rsid w:val="000C3EFE"/>
    <w:rsid w:val="000C4EA6"/>
    <w:rsid w:val="000C7B93"/>
    <w:rsid w:val="000D03A3"/>
    <w:rsid w:val="000D05AD"/>
    <w:rsid w:val="000D1582"/>
    <w:rsid w:val="000D48D3"/>
    <w:rsid w:val="000D544B"/>
    <w:rsid w:val="000D54CB"/>
    <w:rsid w:val="000D63D7"/>
    <w:rsid w:val="000D63DC"/>
    <w:rsid w:val="000D6603"/>
    <w:rsid w:val="000E2470"/>
    <w:rsid w:val="000E50AC"/>
    <w:rsid w:val="000E538A"/>
    <w:rsid w:val="000F036C"/>
    <w:rsid w:val="000F09DA"/>
    <w:rsid w:val="000F1CA5"/>
    <w:rsid w:val="000F1CD0"/>
    <w:rsid w:val="000F5F56"/>
    <w:rsid w:val="000F6289"/>
    <w:rsid w:val="00100EE5"/>
    <w:rsid w:val="00100FFB"/>
    <w:rsid w:val="00103162"/>
    <w:rsid w:val="00105215"/>
    <w:rsid w:val="00112F90"/>
    <w:rsid w:val="001131A3"/>
    <w:rsid w:val="00114A84"/>
    <w:rsid w:val="00114D81"/>
    <w:rsid w:val="00115AF0"/>
    <w:rsid w:val="00116D23"/>
    <w:rsid w:val="00117633"/>
    <w:rsid w:val="00123AA5"/>
    <w:rsid w:val="00130C21"/>
    <w:rsid w:val="00134148"/>
    <w:rsid w:val="00134342"/>
    <w:rsid w:val="0013791B"/>
    <w:rsid w:val="001404E2"/>
    <w:rsid w:val="001408E3"/>
    <w:rsid w:val="0014268E"/>
    <w:rsid w:val="00143C37"/>
    <w:rsid w:val="00146A5A"/>
    <w:rsid w:val="00146DE5"/>
    <w:rsid w:val="00147537"/>
    <w:rsid w:val="0015504A"/>
    <w:rsid w:val="00157715"/>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54C3"/>
    <w:rsid w:val="001A5C5A"/>
    <w:rsid w:val="001A60A4"/>
    <w:rsid w:val="001B5073"/>
    <w:rsid w:val="001B528F"/>
    <w:rsid w:val="001B5D56"/>
    <w:rsid w:val="001B7F84"/>
    <w:rsid w:val="001C0434"/>
    <w:rsid w:val="001C1E05"/>
    <w:rsid w:val="001C48F1"/>
    <w:rsid w:val="001D0000"/>
    <w:rsid w:val="001D0C8B"/>
    <w:rsid w:val="001D2D84"/>
    <w:rsid w:val="001D3826"/>
    <w:rsid w:val="001D3BA2"/>
    <w:rsid w:val="001D3D5B"/>
    <w:rsid w:val="001D5FF3"/>
    <w:rsid w:val="001D637E"/>
    <w:rsid w:val="001D6894"/>
    <w:rsid w:val="001E1A4B"/>
    <w:rsid w:val="001E22B2"/>
    <w:rsid w:val="001E383A"/>
    <w:rsid w:val="001E396E"/>
    <w:rsid w:val="001E3FDA"/>
    <w:rsid w:val="001E530F"/>
    <w:rsid w:val="001E71AE"/>
    <w:rsid w:val="001F0C13"/>
    <w:rsid w:val="002003C9"/>
    <w:rsid w:val="0020234A"/>
    <w:rsid w:val="00202647"/>
    <w:rsid w:val="00207F3F"/>
    <w:rsid w:val="00212348"/>
    <w:rsid w:val="00214A4F"/>
    <w:rsid w:val="00215307"/>
    <w:rsid w:val="0021673F"/>
    <w:rsid w:val="0022513F"/>
    <w:rsid w:val="002251DD"/>
    <w:rsid w:val="00227C3A"/>
    <w:rsid w:val="00232921"/>
    <w:rsid w:val="00236165"/>
    <w:rsid w:val="00237EC4"/>
    <w:rsid w:val="00241B90"/>
    <w:rsid w:val="002429FC"/>
    <w:rsid w:val="002526F5"/>
    <w:rsid w:val="00255EDB"/>
    <w:rsid w:val="00255EDF"/>
    <w:rsid w:val="00260F70"/>
    <w:rsid w:val="002625BB"/>
    <w:rsid w:val="002648BE"/>
    <w:rsid w:val="00271E06"/>
    <w:rsid w:val="0027365D"/>
    <w:rsid w:val="00273A3A"/>
    <w:rsid w:val="00273AA1"/>
    <w:rsid w:val="002777BA"/>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3011C5"/>
    <w:rsid w:val="00302558"/>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29EE"/>
    <w:rsid w:val="00344231"/>
    <w:rsid w:val="00344C06"/>
    <w:rsid w:val="00351E08"/>
    <w:rsid w:val="00354868"/>
    <w:rsid w:val="0035630A"/>
    <w:rsid w:val="00357C61"/>
    <w:rsid w:val="00360760"/>
    <w:rsid w:val="0037303E"/>
    <w:rsid w:val="00373070"/>
    <w:rsid w:val="00374065"/>
    <w:rsid w:val="003745AC"/>
    <w:rsid w:val="00377D65"/>
    <w:rsid w:val="00381AE8"/>
    <w:rsid w:val="0038254F"/>
    <w:rsid w:val="00383575"/>
    <w:rsid w:val="00383A4D"/>
    <w:rsid w:val="00386666"/>
    <w:rsid w:val="003918A9"/>
    <w:rsid w:val="00394451"/>
    <w:rsid w:val="0039539E"/>
    <w:rsid w:val="003960DE"/>
    <w:rsid w:val="003A2176"/>
    <w:rsid w:val="003A620E"/>
    <w:rsid w:val="003B021F"/>
    <w:rsid w:val="003B52BC"/>
    <w:rsid w:val="003C2158"/>
    <w:rsid w:val="003C474C"/>
    <w:rsid w:val="003C6BF2"/>
    <w:rsid w:val="003C7F01"/>
    <w:rsid w:val="003D02CD"/>
    <w:rsid w:val="003D576B"/>
    <w:rsid w:val="003E18D9"/>
    <w:rsid w:val="003E289C"/>
    <w:rsid w:val="003E4A6E"/>
    <w:rsid w:val="003F203A"/>
    <w:rsid w:val="003F571A"/>
    <w:rsid w:val="004038AD"/>
    <w:rsid w:val="00403C36"/>
    <w:rsid w:val="00412B6B"/>
    <w:rsid w:val="00417B07"/>
    <w:rsid w:val="004203D1"/>
    <w:rsid w:val="00421561"/>
    <w:rsid w:val="00422A10"/>
    <w:rsid w:val="004256B0"/>
    <w:rsid w:val="00426F2D"/>
    <w:rsid w:val="00436F03"/>
    <w:rsid w:val="00441643"/>
    <w:rsid w:val="00443068"/>
    <w:rsid w:val="004446EB"/>
    <w:rsid w:val="004447A6"/>
    <w:rsid w:val="0045280E"/>
    <w:rsid w:val="00456899"/>
    <w:rsid w:val="00456ED7"/>
    <w:rsid w:val="00457572"/>
    <w:rsid w:val="004634AF"/>
    <w:rsid w:val="00463CA0"/>
    <w:rsid w:val="0046413F"/>
    <w:rsid w:val="00465715"/>
    <w:rsid w:val="00465E4D"/>
    <w:rsid w:val="00466DAD"/>
    <w:rsid w:val="0046784B"/>
    <w:rsid w:val="0047153B"/>
    <w:rsid w:val="00471782"/>
    <w:rsid w:val="0047218D"/>
    <w:rsid w:val="0047520C"/>
    <w:rsid w:val="0048136F"/>
    <w:rsid w:val="00482A19"/>
    <w:rsid w:val="00482DC4"/>
    <w:rsid w:val="00483795"/>
    <w:rsid w:val="00484BB6"/>
    <w:rsid w:val="00484FA2"/>
    <w:rsid w:val="004852EC"/>
    <w:rsid w:val="00486956"/>
    <w:rsid w:val="004921B0"/>
    <w:rsid w:val="00493CCF"/>
    <w:rsid w:val="00494C2F"/>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C7968"/>
    <w:rsid w:val="004D06FA"/>
    <w:rsid w:val="004D21B1"/>
    <w:rsid w:val="004D230B"/>
    <w:rsid w:val="004D45B8"/>
    <w:rsid w:val="004D59FE"/>
    <w:rsid w:val="004D5D11"/>
    <w:rsid w:val="004D6AAF"/>
    <w:rsid w:val="004D7C95"/>
    <w:rsid w:val="004E27F5"/>
    <w:rsid w:val="004E46C5"/>
    <w:rsid w:val="004E4F0A"/>
    <w:rsid w:val="004E6456"/>
    <w:rsid w:val="004F2486"/>
    <w:rsid w:val="004F540C"/>
    <w:rsid w:val="004F652E"/>
    <w:rsid w:val="00501B13"/>
    <w:rsid w:val="005020E2"/>
    <w:rsid w:val="00504A49"/>
    <w:rsid w:val="00504AFF"/>
    <w:rsid w:val="0050646E"/>
    <w:rsid w:val="00515E72"/>
    <w:rsid w:val="00520BB0"/>
    <w:rsid w:val="005217FE"/>
    <w:rsid w:val="005226DF"/>
    <w:rsid w:val="005256AE"/>
    <w:rsid w:val="00525B2D"/>
    <w:rsid w:val="00530340"/>
    <w:rsid w:val="00532A77"/>
    <w:rsid w:val="0053430F"/>
    <w:rsid w:val="00534D1B"/>
    <w:rsid w:val="0053642D"/>
    <w:rsid w:val="00536530"/>
    <w:rsid w:val="0053662F"/>
    <w:rsid w:val="005366B4"/>
    <w:rsid w:val="0053726B"/>
    <w:rsid w:val="005417FD"/>
    <w:rsid w:val="00541BE7"/>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66F6B"/>
    <w:rsid w:val="005712CD"/>
    <w:rsid w:val="0057559E"/>
    <w:rsid w:val="00581105"/>
    <w:rsid w:val="00583E06"/>
    <w:rsid w:val="005858E7"/>
    <w:rsid w:val="00586E4D"/>
    <w:rsid w:val="00590581"/>
    <w:rsid w:val="00593CE6"/>
    <w:rsid w:val="0059414F"/>
    <w:rsid w:val="005956BB"/>
    <w:rsid w:val="00595821"/>
    <w:rsid w:val="00596883"/>
    <w:rsid w:val="005A2990"/>
    <w:rsid w:val="005A37BA"/>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604D93"/>
    <w:rsid w:val="00606F7A"/>
    <w:rsid w:val="006075F1"/>
    <w:rsid w:val="00611777"/>
    <w:rsid w:val="0061177B"/>
    <w:rsid w:val="00615BD6"/>
    <w:rsid w:val="006164F5"/>
    <w:rsid w:val="006167F3"/>
    <w:rsid w:val="00616DDE"/>
    <w:rsid w:val="0062050F"/>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42F2"/>
    <w:rsid w:val="006856CF"/>
    <w:rsid w:val="00687065"/>
    <w:rsid w:val="006906C2"/>
    <w:rsid w:val="00693A56"/>
    <w:rsid w:val="0069648A"/>
    <w:rsid w:val="00696EBA"/>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70369D"/>
    <w:rsid w:val="00706E9C"/>
    <w:rsid w:val="00710080"/>
    <w:rsid w:val="007100C2"/>
    <w:rsid w:val="007112F8"/>
    <w:rsid w:val="00711EA1"/>
    <w:rsid w:val="0071257B"/>
    <w:rsid w:val="00726529"/>
    <w:rsid w:val="00737B3F"/>
    <w:rsid w:val="007400B9"/>
    <w:rsid w:val="0074354A"/>
    <w:rsid w:val="00746F5F"/>
    <w:rsid w:val="00752530"/>
    <w:rsid w:val="007530A4"/>
    <w:rsid w:val="007557BA"/>
    <w:rsid w:val="00756A65"/>
    <w:rsid w:val="00762F69"/>
    <w:rsid w:val="007665F5"/>
    <w:rsid w:val="00766CA3"/>
    <w:rsid w:val="00766E28"/>
    <w:rsid w:val="007753D8"/>
    <w:rsid w:val="00782C6D"/>
    <w:rsid w:val="00783E07"/>
    <w:rsid w:val="00790C8B"/>
    <w:rsid w:val="00790F2B"/>
    <w:rsid w:val="00796885"/>
    <w:rsid w:val="007A0D27"/>
    <w:rsid w:val="007A42F3"/>
    <w:rsid w:val="007A464A"/>
    <w:rsid w:val="007A72BF"/>
    <w:rsid w:val="007A7C61"/>
    <w:rsid w:val="007B1CF6"/>
    <w:rsid w:val="007B218B"/>
    <w:rsid w:val="007B3E31"/>
    <w:rsid w:val="007B5756"/>
    <w:rsid w:val="007C3EA0"/>
    <w:rsid w:val="007C4E55"/>
    <w:rsid w:val="007C565A"/>
    <w:rsid w:val="007D01BF"/>
    <w:rsid w:val="007D4400"/>
    <w:rsid w:val="007D5300"/>
    <w:rsid w:val="007D5D60"/>
    <w:rsid w:val="007E0A58"/>
    <w:rsid w:val="007E6D02"/>
    <w:rsid w:val="007E6DEB"/>
    <w:rsid w:val="007F0C7F"/>
    <w:rsid w:val="007F1277"/>
    <w:rsid w:val="007F23FC"/>
    <w:rsid w:val="007F3C22"/>
    <w:rsid w:val="007F7845"/>
    <w:rsid w:val="007F7BC6"/>
    <w:rsid w:val="00800071"/>
    <w:rsid w:val="00800429"/>
    <w:rsid w:val="0080308B"/>
    <w:rsid w:val="00805611"/>
    <w:rsid w:val="008060AB"/>
    <w:rsid w:val="008061F6"/>
    <w:rsid w:val="0081144A"/>
    <w:rsid w:val="0081346F"/>
    <w:rsid w:val="008166EE"/>
    <w:rsid w:val="00817B8D"/>
    <w:rsid w:val="00821894"/>
    <w:rsid w:val="00821BAC"/>
    <w:rsid w:val="008235E6"/>
    <w:rsid w:val="00825B82"/>
    <w:rsid w:val="0082657A"/>
    <w:rsid w:val="008274FE"/>
    <w:rsid w:val="00830D2C"/>
    <w:rsid w:val="0083427E"/>
    <w:rsid w:val="00834711"/>
    <w:rsid w:val="0084333C"/>
    <w:rsid w:val="00843940"/>
    <w:rsid w:val="008472E8"/>
    <w:rsid w:val="008475BD"/>
    <w:rsid w:val="00850CE0"/>
    <w:rsid w:val="0085210A"/>
    <w:rsid w:val="0085215B"/>
    <w:rsid w:val="00853B55"/>
    <w:rsid w:val="00856CBA"/>
    <w:rsid w:val="0086011E"/>
    <w:rsid w:val="0086031B"/>
    <w:rsid w:val="00860B59"/>
    <w:rsid w:val="00862500"/>
    <w:rsid w:val="00865CB5"/>
    <w:rsid w:val="00875200"/>
    <w:rsid w:val="0088319C"/>
    <w:rsid w:val="00883298"/>
    <w:rsid w:val="00886721"/>
    <w:rsid w:val="0089200A"/>
    <w:rsid w:val="0089212A"/>
    <w:rsid w:val="00893922"/>
    <w:rsid w:val="008A24EC"/>
    <w:rsid w:val="008A2B34"/>
    <w:rsid w:val="008A3157"/>
    <w:rsid w:val="008A73D1"/>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E4112"/>
    <w:rsid w:val="008E4451"/>
    <w:rsid w:val="008E4D01"/>
    <w:rsid w:val="008F06AA"/>
    <w:rsid w:val="008F097A"/>
    <w:rsid w:val="008F22FB"/>
    <w:rsid w:val="008F4DDC"/>
    <w:rsid w:val="008F7BD5"/>
    <w:rsid w:val="008F7CCA"/>
    <w:rsid w:val="00901D00"/>
    <w:rsid w:val="0090423F"/>
    <w:rsid w:val="00904275"/>
    <w:rsid w:val="009073D0"/>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2013"/>
    <w:rsid w:val="0094210A"/>
    <w:rsid w:val="00945808"/>
    <w:rsid w:val="00946729"/>
    <w:rsid w:val="00946CC0"/>
    <w:rsid w:val="00946E01"/>
    <w:rsid w:val="00952AE8"/>
    <w:rsid w:val="0095398D"/>
    <w:rsid w:val="009557EA"/>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4264"/>
    <w:rsid w:val="00A1426E"/>
    <w:rsid w:val="00A14834"/>
    <w:rsid w:val="00A157CA"/>
    <w:rsid w:val="00A173F5"/>
    <w:rsid w:val="00A17AFA"/>
    <w:rsid w:val="00A20860"/>
    <w:rsid w:val="00A2136F"/>
    <w:rsid w:val="00A256DC"/>
    <w:rsid w:val="00A2705E"/>
    <w:rsid w:val="00A31D75"/>
    <w:rsid w:val="00A3513F"/>
    <w:rsid w:val="00A411EC"/>
    <w:rsid w:val="00A43E3E"/>
    <w:rsid w:val="00A43F83"/>
    <w:rsid w:val="00A44515"/>
    <w:rsid w:val="00A45D1D"/>
    <w:rsid w:val="00A47076"/>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64E"/>
    <w:rsid w:val="00A74FB8"/>
    <w:rsid w:val="00A764A5"/>
    <w:rsid w:val="00A77484"/>
    <w:rsid w:val="00A777FA"/>
    <w:rsid w:val="00A83B46"/>
    <w:rsid w:val="00A8475A"/>
    <w:rsid w:val="00A857DF"/>
    <w:rsid w:val="00A92B96"/>
    <w:rsid w:val="00A94240"/>
    <w:rsid w:val="00A95F7B"/>
    <w:rsid w:val="00AA2A75"/>
    <w:rsid w:val="00AA2AEC"/>
    <w:rsid w:val="00AA320A"/>
    <w:rsid w:val="00AA6957"/>
    <w:rsid w:val="00AA6CC5"/>
    <w:rsid w:val="00AA74EE"/>
    <w:rsid w:val="00AA75B1"/>
    <w:rsid w:val="00AA7AB4"/>
    <w:rsid w:val="00AB4626"/>
    <w:rsid w:val="00AB65F1"/>
    <w:rsid w:val="00AC062D"/>
    <w:rsid w:val="00AC2D95"/>
    <w:rsid w:val="00AC65FA"/>
    <w:rsid w:val="00AC6CD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44E5"/>
    <w:rsid w:val="00B556C8"/>
    <w:rsid w:val="00B63D2E"/>
    <w:rsid w:val="00B67B47"/>
    <w:rsid w:val="00B67DF8"/>
    <w:rsid w:val="00B704ED"/>
    <w:rsid w:val="00B726AA"/>
    <w:rsid w:val="00B7338A"/>
    <w:rsid w:val="00B73FCA"/>
    <w:rsid w:val="00B748F1"/>
    <w:rsid w:val="00B752A9"/>
    <w:rsid w:val="00B7629F"/>
    <w:rsid w:val="00B80F94"/>
    <w:rsid w:val="00B832F5"/>
    <w:rsid w:val="00B83469"/>
    <w:rsid w:val="00B8540E"/>
    <w:rsid w:val="00B85619"/>
    <w:rsid w:val="00B9018E"/>
    <w:rsid w:val="00B92020"/>
    <w:rsid w:val="00B92EEB"/>
    <w:rsid w:val="00B93DAD"/>
    <w:rsid w:val="00B95C93"/>
    <w:rsid w:val="00B971F8"/>
    <w:rsid w:val="00B974FC"/>
    <w:rsid w:val="00B9750F"/>
    <w:rsid w:val="00BA39A8"/>
    <w:rsid w:val="00BA5D4C"/>
    <w:rsid w:val="00BA6AF5"/>
    <w:rsid w:val="00BB0CDB"/>
    <w:rsid w:val="00BB356C"/>
    <w:rsid w:val="00BB5719"/>
    <w:rsid w:val="00BB5F71"/>
    <w:rsid w:val="00BB67F7"/>
    <w:rsid w:val="00BB6950"/>
    <w:rsid w:val="00BB7844"/>
    <w:rsid w:val="00BC1890"/>
    <w:rsid w:val="00BC2521"/>
    <w:rsid w:val="00BC668F"/>
    <w:rsid w:val="00BD36F6"/>
    <w:rsid w:val="00BD3F41"/>
    <w:rsid w:val="00BD7232"/>
    <w:rsid w:val="00BE0F4F"/>
    <w:rsid w:val="00BE1A9A"/>
    <w:rsid w:val="00BF01F5"/>
    <w:rsid w:val="00BF1DC8"/>
    <w:rsid w:val="00BF22E2"/>
    <w:rsid w:val="00BF236D"/>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62D9"/>
    <w:rsid w:val="00C16815"/>
    <w:rsid w:val="00C23423"/>
    <w:rsid w:val="00C24023"/>
    <w:rsid w:val="00C254AF"/>
    <w:rsid w:val="00C26FE6"/>
    <w:rsid w:val="00C27B86"/>
    <w:rsid w:val="00C27D48"/>
    <w:rsid w:val="00C302B2"/>
    <w:rsid w:val="00C30F84"/>
    <w:rsid w:val="00C31A95"/>
    <w:rsid w:val="00C32633"/>
    <w:rsid w:val="00C34BFA"/>
    <w:rsid w:val="00C3666C"/>
    <w:rsid w:val="00C4173E"/>
    <w:rsid w:val="00C42E98"/>
    <w:rsid w:val="00C52690"/>
    <w:rsid w:val="00C5641D"/>
    <w:rsid w:val="00C5664D"/>
    <w:rsid w:val="00C624C4"/>
    <w:rsid w:val="00C62574"/>
    <w:rsid w:val="00C65B5E"/>
    <w:rsid w:val="00C67927"/>
    <w:rsid w:val="00C71322"/>
    <w:rsid w:val="00C71C86"/>
    <w:rsid w:val="00C75D01"/>
    <w:rsid w:val="00C8169C"/>
    <w:rsid w:val="00C81E6B"/>
    <w:rsid w:val="00C84DD9"/>
    <w:rsid w:val="00C85554"/>
    <w:rsid w:val="00C92BB1"/>
    <w:rsid w:val="00C95AD3"/>
    <w:rsid w:val="00CA08E6"/>
    <w:rsid w:val="00CA16FB"/>
    <w:rsid w:val="00CA324D"/>
    <w:rsid w:val="00CA49FB"/>
    <w:rsid w:val="00CA6953"/>
    <w:rsid w:val="00CB0A0E"/>
    <w:rsid w:val="00CB158A"/>
    <w:rsid w:val="00CB1E96"/>
    <w:rsid w:val="00CB2602"/>
    <w:rsid w:val="00CB730B"/>
    <w:rsid w:val="00CC3554"/>
    <w:rsid w:val="00CC5916"/>
    <w:rsid w:val="00CC6AC4"/>
    <w:rsid w:val="00CC7C06"/>
    <w:rsid w:val="00CD0F3F"/>
    <w:rsid w:val="00CD468D"/>
    <w:rsid w:val="00CD6D42"/>
    <w:rsid w:val="00CD7DDC"/>
    <w:rsid w:val="00CE43FA"/>
    <w:rsid w:val="00CE4D54"/>
    <w:rsid w:val="00CE5B9E"/>
    <w:rsid w:val="00CF00E1"/>
    <w:rsid w:val="00CF2A9D"/>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601C"/>
    <w:rsid w:val="00D36A4A"/>
    <w:rsid w:val="00D40081"/>
    <w:rsid w:val="00D40D65"/>
    <w:rsid w:val="00D419AE"/>
    <w:rsid w:val="00D44952"/>
    <w:rsid w:val="00D46C1C"/>
    <w:rsid w:val="00D47C7E"/>
    <w:rsid w:val="00D52E82"/>
    <w:rsid w:val="00D5392D"/>
    <w:rsid w:val="00D53EDD"/>
    <w:rsid w:val="00D5522D"/>
    <w:rsid w:val="00D56AD1"/>
    <w:rsid w:val="00D6045F"/>
    <w:rsid w:val="00D60683"/>
    <w:rsid w:val="00D6096C"/>
    <w:rsid w:val="00D60B16"/>
    <w:rsid w:val="00D62B68"/>
    <w:rsid w:val="00D634BA"/>
    <w:rsid w:val="00D63D6A"/>
    <w:rsid w:val="00D66293"/>
    <w:rsid w:val="00D6766A"/>
    <w:rsid w:val="00D6782E"/>
    <w:rsid w:val="00D7250F"/>
    <w:rsid w:val="00D7330D"/>
    <w:rsid w:val="00D74286"/>
    <w:rsid w:val="00D754EE"/>
    <w:rsid w:val="00D80EDF"/>
    <w:rsid w:val="00D85D82"/>
    <w:rsid w:val="00D8679E"/>
    <w:rsid w:val="00D91EB9"/>
    <w:rsid w:val="00D930F8"/>
    <w:rsid w:val="00D9788D"/>
    <w:rsid w:val="00D97933"/>
    <w:rsid w:val="00DA2276"/>
    <w:rsid w:val="00DA2EC3"/>
    <w:rsid w:val="00DA4AA0"/>
    <w:rsid w:val="00DB126A"/>
    <w:rsid w:val="00DB2F8F"/>
    <w:rsid w:val="00DB3E2B"/>
    <w:rsid w:val="00DB58A6"/>
    <w:rsid w:val="00DB5A16"/>
    <w:rsid w:val="00DC29D6"/>
    <w:rsid w:val="00DC45B9"/>
    <w:rsid w:val="00DD22CA"/>
    <w:rsid w:val="00DD2CA9"/>
    <w:rsid w:val="00DE22C3"/>
    <w:rsid w:val="00DE4E0B"/>
    <w:rsid w:val="00DE6291"/>
    <w:rsid w:val="00DF0417"/>
    <w:rsid w:val="00DF0EAA"/>
    <w:rsid w:val="00DF1AEF"/>
    <w:rsid w:val="00DF2227"/>
    <w:rsid w:val="00E04DF3"/>
    <w:rsid w:val="00E10E83"/>
    <w:rsid w:val="00E161A0"/>
    <w:rsid w:val="00E20A64"/>
    <w:rsid w:val="00E20D25"/>
    <w:rsid w:val="00E216BB"/>
    <w:rsid w:val="00E21828"/>
    <w:rsid w:val="00E220E3"/>
    <w:rsid w:val="00E23440"/>
    <w:rsid w:val="00E25DF9"/>
    <w:rsid w:val="00E31357"/>
    <w:rsid w:val="00E40A07"/>
    <w:rsid w:val="00E40D5E"/>
    <w:rsid w:val="00E413C3"/>
    <w:rsid w:val="00E42AA7"/>
    <w:rsid w:val="00E43AB6"/>
    <w:rsid w:val="00E45C8D"/>
    <w:rsid w:val="00E50AC4"/>
    <w:rsid w:val="00E52D27"/>
    <w:rsid w:val="00E56DEF"/>
    <w:rsid w:val="00E5763C"/>
    <w:rsid w:val="00E60029"/>
    <w:rsid w:val="00E60E6D"/>
    <w:rsid w:val="00E6138C"/>
    <w:rsid w:val="00E62E00"/>
    <w:rsid w:val="00E65C42"/>
    <w:rsid w:val="00E66502"/>
    <w:rsid w:val="00E67037"/>
    <w:rsid w:val="00E67CBB"/>
    <w:rsid w:val="00E70950"/>
    <w:rsid w:val="00E71784"/>
    <w:rsid w:val="00E72364"/>
    <w:rsid w:val="00E7422A"/>
    <w:rsid w:val="00E8013A"/>
    <w:rsid w:val="00E80E3A"/>
    <w:rsid w:val="00E8174A"/>
    <w:rsid w:val="00E8234B"/>
    <w:rsid w:val="00E84DC8"/>
    <w:rsid w:val="00E85BCD"/>
    <w:rsid w:val="00E9037D"/>
    <w:rsid w:val="00E912D9"/>
    <w:rsid w:val="00E92165"/>
    <w:rsid w:val="00E95955"/>
    <w:rsid w:val="00EA0E62"/>
    <w:rsid w:val="00EA14BE"/>
    <w:rsid w:val="00EA273B"/>
    <w:rsid w:val="00EA5E34"/>
    <w:rsid w:val="00EA5F5D"/>
    <w:rsid w:val="00EA619A"/>
    <w:rsid w:val="00EB0446"/>
    <w:rsid w:val="00EB1CDE"/>
    <w:rsid w:val="00EB3F7D"/>
    <w:rsid w:val="00EB40A9"/>
    <w:rsid w:val="00EB5C6B"/>
    <w:rsid w:val="00EB66F1"/>
    <w:rsid w:val="00EC0129"/>
    <w:rsid w:val="00EC131A"/>
    <w:rsid w:val="00EC54FB"/>
    <w:rsid w:val="00EC7A69"/>
    <w:rsid w:val="00ED114E"/>
    <w:rsid w:val="00ED34AE"/>
    <w:rsid w:val="00ED6CC4"/>
    <w:rsid w:val="00EE229C"/>
    <w:rsid w:val="00EE5712"/>
    <w:rsid w:val="00EE6704"/>
    <w:rsid w:val="00EF3952"/>
    <w:rsid w:val="00EF4054"/>
    <w:rsid w:val="00EF436F"/>
    <w:rsid w:val="00EF4E09"/>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40A4"/>
    <w:rsid w:val="00F27DDF"/>
    <w:rsid w:val="00F30590"/>
    <w:rsid w:val="00F3394D"/>
    <w:rsid w:val="00F41529"/>
    <w:rsid w:val="00F42020"/>
    <w:rsid w:val="00F42D71"/>
    <w:rsid w:val="00F43B0E"/>
    <w:rsid w:val="00F4430A"/>
    <w:rsid w:val="00F44329"/>
    <w:rsid w:val="00F4596E"/>
    <w:rsid w:val="00F46B9A"/>
    <w:rsid w:val="00F47CE5"/>
    <w:rsid w:val="00F506BC"/>
    <w:rsid w:val="00F55E07"/>
    <w:rsid w:val="00F56F65"/>
    <w:rsid w:val="00F56FF1"/>
    <w:rsid w:val="00F603CC"/>
    <w:rsid w:val="00F642D3"/>
    <w:rsid w:val="00F648B5"/>
    <w:rsid w:val="00F66A21"/>
    <w:rsid w:val="00F672B0"/>
    <w:rsid w:val="00F67D36"/>
    <w:rsid w:val="00F714FB"/>
    <w:rsid w:val="00F7186E"/>
    <w:rsid w:val="00F73485"/>
    <w:rsid w:val="00F73B59"/>
    <w:rsid w:val="00F80D6E"/>
    <w:rsid w:val="00F8717C"/>
    <w:rsid w:val="00F9526E"/>
    <w:rsid w:val="00F96390"/>
    <w:rsid w:val="00F97C90"/>
    <w:rsid w:val="00FA0976"/>
    <w:rsid w:val="00FA4306"/>
    <w:rsid w:val="00FA4ECA"/>
    <w:rsid w:val="00FA4ED6"/>
    <w:rsid w:val="00FA7BD4"/>
    <w:rsid w:val="00FB1204"/>
    <w:rsid w:val="00FB2B0F"/>
    <w:rsid w:val="00FB48F3"/>
    <w:rsid w:val="00FB6B45"/>
    <w:rsid w:val="00FC1479"/>
    <w:rsid w:val="00FC4318"/>
    <w:rsid w:val="00FC4882"/>
    <w:rsid w:val="00FC4E84"/>
    <w:rsid w:val="00FC6B14"/>
    <w:rsid w:val="00FD303A"/>
    <w:rsid w:val="00FD524F"/>
    <w:rsid w:val="00FD53A8"/>
    <w:rsid w:val="00FD697D"/>
    <w:rsid w:val="00FD6FAF"/>
    <w:rsid w:val="00FE2486"/>
    <w:rsid w:val="00FE36FC"/>
    <w:rsid w:val="00FE7325"/>
    <w:rsid w:val="00FE7352"/>
    <w:rsid w:val="00FF09C6"/>
    <w:rsid w:val="00FF1E54"/>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138B3"/>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DA010-34DF-4F70-A517-1A56F1AEE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59</Pages>
  <Words>25420</Words>
  <Characters>144897</Characters>
  <Application>Microsoft Office Word</Application>
  <DocSecurity>0</DocSecurity>
  <Lines>1207</Lines>
  <Paragraphs>339</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169978</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290</cp:revision>
  <cp:lastPrinted>2021-05-20T09:22:00Z</cp:lastPrinted>
  <dcterms:created xsi:type="dcterms:W3CDTF">2019-08-01T06:03:00Z</dcterms:created>
  <dcterms:modified xsi:type="dcterms:W3CDTF">2021-05-25T05:09:00Z</dcterms:modified>
</cp:coreProperties>
</file>