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Default="00403C36" w:rsidP="00F27DDF">
      <w:pPr>
        <w:jc w:val="center"/>
        <w:rPr>
          <w:b/>
          <w:i/>
          <w:sz w:val="24"/>
        </w:rPr>
      </w:pPr>
      <w:r>
        <w:rPr>
          <w:b/>
          <w:i/>
          <w:sz w:val="24"/>
        </w:rPr>
        <w:t xml:space="preserve"> Орган местного самоуправления </w:t>
      </w:r>
      <w:r>
        <w:rPr>
          <w:b/>
          <w:i/>
          <w:sz w:val="24"/>
        </w:rPr>
        <w:br/>
        <w:t>«Комитет по управлению имуществом Каменск-Уральского</w:t>
      </w:r>
      <w:r w:rsidR="004852EC">
        <w:rPr>
          <w:b/>
          <w:i/>
          <w:sz w:val="24"/>
        </w:rPr>
        <w:t xml:space="preserve"> городского округа</w:t>
      </w:r>
      <w:r>
        <w:rPr>
          <w:b/>
          <w:i/>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484BB6">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9205C8">
        <w:rPr>
          <w:b/>
          <w:sz w:val="24"/>
        </w:rPr>
        <w:t>__________________/</w:t>
      </w:r>
      <w:r w:rsidR="00E60E6D" w:rsidRPr="009205C8">
        <w:rPr>
          <w:b/>
          <w:sz w:val="24"/>
        </w:rPr>
        <w:t xml:space="preserve"> </w:t>
      </w:r>
      <w:r w:rsidR="00484BB6">
        <w:rPr>
          <w:b/>
          <w:sz w:val="24"/>
        </w:rPr>
        <w:t>А.С. Зубарев</w:t>
      </w:r>
      <w:r w:rsidR="00403C36" w:rsidRPr="009205C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Default="00403C36">
      <w:pPr>
        <w:rPr>
          <w:sz w:val="24"/>
        </w:rPr>
      </w:pPr>
    </w:p>
    <w:p w:rsidR="00403C36" w:rsidRDefault="00403C36">
      <w:pPr>
        <w:rPr>
          <w:sz w:val="24"/>
        </w:rPr>
      </w:pPr>
    </w:p>
    <w:p w:rsidR="00F221C2" w:rsidRDefault="00403C36">
      <w:pPr>
        <w:jc w:val="center"/>
        <w:rPr>
          <w:b/>
          <w:sz w:val="28"/>
        </w:rPr>
      </w:pPr>
      <w:r>
        <w:rPr>
          <w:b/>
          <w:sz w:val="28"/>
        </w:rPr>
        <w:t>на право заключения договор</w:t>
      </w:r>
      <w:r w:rsidR="00E95955">
        <w:rPr>
          <w:b/>
          <w:sz w:val="28"/>
        </w:rPr>
        <w:t>ов</w:t>
      </w:r>
      <w:r>
        <w:rPr>
          <w:b/>
          <w:sz w:val="28"/>
        </w:rPr>
        <w:t xml:space="preserve"> аренды </w:t>
      </w:r>
    </w:p>
    <w:p w:rsidR="00403C36" w:rsidRDefault="00403C36">
      <w:pPr>
        <w:jc w:val="center"/>
        <w:rPr>
          <w:b/>
          <w:sz w:val="28"/>
        </w:rPr>
      </w:pPr>
      <w:r>
        <w:rPr>
          <w:b/>
          <w:sz w:val="28"/>
        </w:rPr>
        <w:t>объект</w:t>
      </w:r>
      <w:r w:rsidR="00E95955">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rsidP="00BB67F7">
      <w:pPr>
        <w:jc w:val="center"/>
        <w:rPr>
          <w:b/>
          <w:sz w:val="24"/>
        </w:rPr>
      </w:pPr>
      <w:r w:rsidRPr="001D0000">
        <w:rPr>
          <w:b/>
          <w:i/>
          <w:sz w:val="24"/>
        </w:rPr>
        <w:t>20</w:t>
      </w:r>
      <w:r w:rsidR="00A31D75">
        <w:rPr>
          <w:b/>
          <w:i/>
          <w:sz w:val="24"/>
        </w:rPr>
        <w:t>2</w:t>
      </w:r>
      <w:r w:rsidR="000F6289">
        <w:rPr>
          <w:b/>
          <w:i/>
          <w:sz w:val="24"/>
        </w:rPr>
        <w:t>1</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2. Участники аукциона</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3. Организатор торгов</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5. Предоставление разъяснений положений документации об аукционе </w:t>
            </w:r>
          </w:p>
        </w:tc>
        <w:tc>
          <w:tcPr>
            <w:tcW w:w="1103" w:type="dxa"/>
          </w:tcPr>
          <w:p w:rsidR="00D91EB9" w:rsidRPr="00B05FD6" w:rsidRDefault="00D91EB9" w:rsidP="0085210A">
            <w:pPr>
              <w:spacing w:line="360" w:lineRule="auto"/>
              <w:jc w:val="center"/>
              <w:rPr>
                <w:sz w:val="24"/>
              </w:rPr>
            </w:pPr>
            <w:r w:rsidRPr="00B05FD6">
              <w:rPr>
                <w:sz w:val="24"/>
              </w:rPr>
              <w:t>4</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6. Порядок предоставления документации об аукционе</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10. Требования к содержанию, форме и составу заявки</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11.</w:t>
            </w:r>
            <w:r w:rsidRPr="00DF57F6">
              <w:rPr>
                <w:b/>
                <w:sz w:val="24"/>
              </w:rPr>
              <w:t xml:space="preserve"> </w:t>
            </w:r>
            <w:r w:rsidRPr="00DF57F6">
              <w:rPr>
                <w:spacing w:val="-1"/>
                <w:sz w:val="24"/>
              </w:rPr>
              <w:t>Подача заявок на участие в аукционе</w:t>
            </w:r>
          </w:p>
        </w:tc>
        <w:tc>
          <w:tcPr>
            <w:tcW w:w="1103" w:type="dxa"/>
          </w:tcPr>
          <w:p w:rsidR="00D91EB9" w:rsidRPr="00B05FD6" w:rsidRDefault="001A25F9"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12.</w:t>
            </w:r>
            <w:r w:rsidRPr="00DF57F6">
              <w:t xml:space="preserve"> </w:t>
            </w:r>
            <w:r w:rsidRPr="00DF57F6">
              <w:rPr>
                <w:sz w:val="24"/>
              </w:rPr>
              <w:t>Порядок рассмотрения заявок</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rFonts w:ascii="Times New Roman CYR" w:hAnsi="Times New Roman CYR"/>
                <w:sz w:val="24"/>
              </w:rPr>
              <w:t>13. Порядок проведения аукциона</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 xml:space="preserve">14.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15. Порядок возврата задатка на участие в аукционе</w:t>
            </w:r>
          </w:p>
        </w:tc>
        <w:tc>
          <w:tcPr>
            <w:tcW w:w="1103" w:type="dxa"/>
          </w:tcPr>
          <w:p w:rsidR="00D91EB9" w:rsidRPr="00B05FD6" w:rsidRDefault="00D91EB9" w:rsidP="0085210A">
            <w:pPr>
              <w:spacing w:line="360" w:lineRule="auto"/>
              <w:jc w:val="center"/>
              <w:rPr>
                <w:sz w:val="24"/>
              </w:rPr>
            </w:pPr>
            <w:r w:rsidRPr="00B05FD6">
              <w:rPr>
                <w:sz w:val="24"/>
              </w:rPr>
              <w:t>11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16. Последствия признания аукциона несостоявшимся</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2</w:t>
            </w:r>
          </w:p>
        </w:tc>
      </w:tr>
      <w:tr w:rsidR="00D91EB9" w:rsidRPr="00DF57F6" w:rsidTr="0085210A">
        <w:tc>
          <w:tcPr>
            <w:tcW w:w="8928" w:type="dxa"/>
          </w:tcPr>
          <w:p w:rsidR="00D91EB9" w:rsidRPr="00DF57F6" w:rsidRDefault="00D91EB9" w:rsidP="0085210A">
            <w:pPr>
              <w:spacing w:line="360" w:lineRule="auto"/>
              <w:rPr>
                <w:b/>
                <w:sz w:val="24"/>
              </w:rPr>
            </w:pPr>
            <w:r w:rsidRPr="00DF57F6">
              <w:rPr>
                <w:sz w:val="24"/>
              </w:rPr>
              <w:t>17. Образцы форм и документов</w:t>
            </w:r>
            <w:r w:rsidRPr="00DF57F6">
              <w:rPr>
                <w:spacing w:val="-1"/>
                <w:sz w:val="24"/>
              </w:rPr>
              <w:t>:</w:t>
            </w:r>
          </w:p>
        </w:tc>
        <w:tc>
          <w:tcPr>
            <w:tcW w:w="1103" w:type="dxa"/>
          </w:tcPr>
          <w:p w:rsidR="00D91EB9" w:rsidRPr="00B05FD6"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 xml:space="preserve">- Опись документов, представляемых для участия в аукционе </w:t>
            </w:r>
            <w:r w:rsidRPr="00DF57F6">
              <w:rPr>
                <w:spacing w:val="-12"/>
                <w:sz w:val="24"/>
              </w:rPr>
              <w:t>(Форма №1)</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pacing w:val="-12"/>
                <w:sz w:val="24"/>
              </w:rPr>
              <w:t>- Заявка на участие в аукционе (Форма №</w:t>
            </w:r>
            <w:r w:rsidR="007E6DEB">
              <w:rPr>
                <w:spacing w:val="-12"/>
                <w:sz w:val="24"/>
              </w:rPr>
              <w:t xml:space="preserve"> </w:t>
            </w:r>
            <w:r w:rsidRPr="00DF57F6">
              <w:rPr>
                <w:spacing w:val="-12"/>
                <w:sz w:val="24"/>
              </w:rPr>
              <w:t>2)</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4</w:t>
            </w:r>
          </w:p>
        </w:tc>
      </w:tr>
      <w:tr w:rsidR="00D91EB9" w:rsidRPr="00DF57F6" w:rsidTr="0085210A">
        <w:tc>
          <w:tcPr>
            <w:tcW w:w="8928" w:type="dxa"/>
          </w:tcPr>
          <w:p w:rsidR="00D91EB9" w:rsidRPr="00B07096" w:rsidRDefault="00D91EB9" w:rsidP="0085210A">
            <w:pPr>
              <w:spacing w:line="360" w:lineRule="auto"/>
              <w:rPr>
                <w:sz w:val="24"/>
              </w:rPr>
            </w:pPr>
            <w:r w:rsidRPr="00B07096">
              <w:rPr>
                <w:sz w:val="24"/>
              </w:rPr>
              <w:t xml:space="preserve">- Доверенность </w:t>
            </w:r>
            <w:r w:rsidRPr="00B07096">
              <w:rPr>
                <w:spacing w:val="-12"/>
                <w:sz w:val="24"/>
              </w:rPr>
              <w:t>(Форма № 3)</w:t>
            </w:r>
          </w:p>
        </w:tc>
        <w:tc>
          <w:tcPr>
            <w:tcW w:w="1103" w:type="dxa"/>
          </w:tcPr>
          <w:p w:rsidR="00D91EB9" w:rsidRPr="00B07096" w:rsidRDefault="00D91EB9" w:rsidP="001A25F9">
            <w:pPr>
              <w:spacing w:line="360" w:lineRule="auto"/>
              <w:jc w:val="center"/>
              <w:rPr>
                <w:sz w:val="24"/>
              </w:rPr>
            </w:pPr>
            <w:r w:rsidRPr="00B07096">
              <w:rPr>
                <w:sz w:val="24"/>
              </w:rPr>
              <w:t>1</w:t>
            </w:r>
            <w:r w:rsidR="001A25F9">
              <w:rPr>
                <w:sz w:val="24"/>
              </w:rPr>
              <w:t>5</w:t>
            </w:r>
          </w:p>
        </w:tc>
      </w:tr>
      <w:tr w:rsidR="00D91EB9" w:rsidRPr="00167A24" w:rsidTr="0085210A">
        <w:trPr>
          <w:trHeight w:val="527"/>
        </w:trPr>
        <w:tc>
          <w:tcPr>
            <w:tcW w:w="8928" w:type="dxa"/>
          </w:tcPr>
          <w:p w:rsidR="00D91EB9" w:rsidRPr="00B07096" w:rsidRDefault="00D91EB9" w:rsidP="000456A9">
            <w:pPr>
              <w:spacing w:line="360" w:lineRule="auto"/>
              <w:rPr>
                <w:b/>
                <w:sz w:val="24"/>
              </w:rPr>
            </w:pPr>
            <w:r w:rsidRPr="00B07096">
              <w:rPr>
                <w:spacing w:val="-12"/>
                <w:sz w:val="24"/>
              </w:rPr>
              <w:t>18. Проект</w:t>
            </w:r>
            <w:r w:rsidR="006075F1">
              <w:rPr>
                <w:spacing w:val="-12"/>
                <w:sz w:val="24"/>
              </w:rPr>
              <w:t>ы</w:t>
            </w:r>
            <w:r w:rsidRPr="00B07096">
              <w:rPr>
                <w:spacing w:val="-12"/>
                <w:sz w:val="24"/>
              </w:rPr>
              <w:t xml:space="preserve"> договор</w:t>
            </w:r>
            <w:r w:rsidR="000456A9" w:rsidRPr="00B07096">
              <w:rPr>
                <w:spacing w:val="-12"/>
                <w:sz w:val="24"/>
              </w:rPr>
              <w:t>ов</w:t>
            </w:r>
            <w:r w:rsidR="004D06FA" w:rsidRPr="00B07096">
              <w:rPr>
                <w:spacing w:val="-12"/>
                <w:sz w:val="24"/>
              </w:rPr>
              <w:t xml:space="preserve"> аренды, акт</w:t>
            </w:r>
            <w:r w:rsidR="000456A9" w:rsidRPr="00B07096">
              <w:rPr>
                <w:spacing w:val="-12"/>
                <w:sz w:val="24"/>
              </w:rPr>
              <w:t>ы</w:t>
            </w:r>
            <w:r w:rsidRPr="00B07096">
              <w:rPr>
                <w:spacing w:val="-12"/>
                <w:sz w:val="24"/>
              </w:rPr>
              <w:t xml:space="preserve"> приема-передачи</w:t>
            </w:r>
          </w:p>
        </w:tc>
        <w:tc>
          <w:tcPr>
            <w:tcW w:w="1103" w:type="dxa"/>
          </w:tcPr>
          <w:p w:rsidR="0085210A" w:rsidRDefault="00D91EB9" w:rsidP="00F0598B">
            <w:pPr>
              <w:spacing w:line="360" w:lineRule="auto"/>
              <w:jc w:val="center"/>
              <w:rPr>
                <w:sz w:val="24"/>
              </w:rPr>
            </w:pPr>
            <w:r w:rsidRPr="006842F2">
              <w:rPr>
                <w:sz w:val="24"/>
              </w:rPr>
              <w:t>1</w:t>
            </w:r>
            <w:r w:rsidR="001A25F9" w:rsidRPr="006842F2">
              <w:rPr>
                <w:sz w:val="24"/>
              </w:rPr>
              <w:t>6</w:t>
            </w:r>
            <w:r w:rsidR="00BE0F4F" w:rsidRPr="006842F2">
              <w:rPr>
                <w:sz w:val="24"/>
              </w:rPr>
              <w:t>-</w:t>
            </w:r>
            <w:r w:rsidR="00F0598B" w:rsidRPr="006842F2">
              <w:rPr>
                <w:sz w:val="24"/>
              </w:rPr>
              <w:t>2</w:t>
            </w:r>
            <w:r w:rsidR="00076320" w:rsidRPr="006842F2">
              <w:rPr>
                <w:sz w:val="24"/>
              </w:rPr>
              <w:t>7</w:t>
            </w:r>
          </w:p>
          <w:p w:rsidR="00547D21" w:rsidRDefault="00547D21" w:rsidP="00F0598B">
            <w:pPr>
              <w:spacing w:line="360" w:lineRule="auto"/>
              <w:jc w:val="center"/>
              <w:rPr>
                <w:sz w:val="24"/>
              </w:rPr>
            </w:pPr>
          </w:p>
          <w:p w:rsidR="003745AC" w:rsidRPr="00167A24" w:rsidRDefault="003745AC" w:rsidP="00F0598B">
            <w:pPr>
              <w:spacing w:line="360" w:lineRule="auto"/>
              <w:jc w:val="center"/>
              <w:rPr>
                <w:sz w:val="24"/>
                <w:highlight w:val="yellow"/>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 67 от 10.02.2010 г.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10.02.2010 № 67).</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Default="00D91EB9" w:rsidP="007A72BF">
      <w:pPr>
        <w:pStyle w:val="1"/>
        <w:numPr>
          <w:ilvl w:val="0"/>
          <w:numId w:val="27"/>
        </w:numPr>
        <w:rPr>
          <w:i w:val="0"/>
          <w:sz w:val="24"/>
        </w:rPr>
      </w:pPr>
      <w:bookmarkStart w:id="3" w:name="_Toc440465917"/>
      <w:r w:rsidRPr="0081346F">
        <w:rPr>
          <w:i w:val="0"/>
          <w:sz w:val="24"/>
        </w:rPr>
        <w:t>Участники аукциона</w:t>
      </w:r>
      <w:bookmarkEnd w:id="3"/>
    </w:p>
    <w:p w:rsidR="007A72BF" w:rsidRPr="007A72BF" w:rsidRDefault="007A72BF" w:rsidP="007A72BF">
      <w:pPr>
        <w:ind w:left="720"/>
      </w:pPr>
    </w:p>
    <w:p w:rsidR="00D91EB9" w:rsidRPr="0081346F" w:rsidRDefault="00D91EB9" w:rsidP="00D91EB9">
      <w:pPr>
        <w:pStyle w:val="15"/>
        <w:ind w:firstLine="567"/>
        <w:jc w:val="both"/>
        <w:rPr>
          <w:rFonts w:ascii="Times New Roman" w:hAnsi="Times New Roman"/>
          <w:sz w:val="24"/>
        </w:rPr>
      </w:pPr>
      <w:r w:rsidRPr="0081346F">
        <w:rPr>
          <w:rFonts w:ascii="Times New Roman" w:hAnsi="Times New Roman"/>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D91EB9" w:rsidRDefault="00D91EB9" w:rsidP="00D91EB9">
      <w:pPr>
        <w:pStyle w:val="15"/>
        <w:ind w:firstLine="567"/>
        <w:jc w:val="both"/>
        <w:rPr>
          <w:rFonts w:ascii="Times New Roman" w:hAnsi="Times New Roman"/>
          <w:sz w:val="24"/>
        </w:rPr>
      </w:pPr>
    </w:p>
    <w:p w:rsidR="00D91EB9" w:rsidRDefault="00D91EB9" w:rsidP="007A72BF">
      <w:pPr>
        <w:pStyle w:val="15"/>
        <w:numPr>
          <w:ilvl w:val="0"/>
          <w:numId w:val="27"/>
        </w:numPr>
        <w:jc w:val="center"/>
        <w:outlineLvl w:val="0"/>
        <w:rPr>
          <w:rFonts w:ascii="Times New Roman" w:hAnsi="Times New Roman"/>
          <w:b/>
          <w:sz w:val="24"/>
        </w:rPr>
      </w:pPr>
      <w:bookmarkStart w:id="4" w:name="_Toc440465918"/>
      <w:r w:rsidRPr="0081346F">
        <w:rPr>
          <w:rFonts w:ascii="Times New Roman" w:hAnsi="Times New Roman"/>
          <w:b/>
          <w:sz w:val="24"/>
        </w:rPr>
        <w:t>Организатор торгов</w:t>
      </w:r>
      <w:bookmarkEnd w:id="4"/>
    </w:p>
    <w:p w:rsidR="007A72BF" w:rsidRPr="0081346F" w:rsidRDefault="007A72BF" w:rsidP="007A72BF">
      <w:pPr>
        <w:pStyle w:val="15"/>
        <w:ind w:left="720"/>
        <w:outlineLvl w:val="0"/>
        <w:rPr>
          <w:rFonts w:ascii="Times New Roman" w:hAnsi="Times New Roman"/>
          <w:b/>
          <w:sz w:val="24"/>
        </w:rPr>
      </w:pPr>
    </w:p>
    <w:p w:rsidR="00D91EB9" w:rsidRPr="00664E67" w:rsidRDefault="00ED6CC4" w:rsidP="00D91EB9">
      <w:pPr>
        <w:pStyle w:val="af6"/>
        <w:tabs>
          <w:tab w:val="left" w:pos="0"/>
        </w:tabs>
        <w:suppressAutoHyphens/>
        <w:ind w:firstLine="567"/>
        <w:jc w:val="both"/>
        <w:rPr>
          <w:b/>
          <w:sz w:val="24"/>
        </w:rPr>
      </w:pPr>
      <w:r w:rsidRPr="00664E67">
        <w:rPr>
          <w:sz w:val="24"/>
        </w:rPr>
        <w:t>Организатором торгов является о</w:t>
      </w:r>
      <w:r w:rsidR="00D91EB9" w:rsidRPr="00664E67">
        <w:rPr>
          <w:sz w:val="24"/>
        </w:rPr>
        <w:t>рган местного самоуправления «Комитет по управлению имуществом Каменск-Уральского</w:t>
      </w:r>
      <w:r w:rsidR="00D46C1C">
        <w:rPr>
          <w:sz w:val="24"/>
        </w:rPr>
        <w:t xml:space="preserve"> городского округа</w:t>
      </w:r>
      <w:r w:rsidR="00D91EB9" w:rsidRPr="00664E67">
        <w:rPr>
          <w:sz w:val="24"/>
        </w:rPr>
        <w:t>»</w:t>
      </w:r>
      <w:r w:rsidRPr="00664E67">
        <w:rPr>
          <w:sz w:val="24"/>
        </w:rPr>
        <w:t>.</w:t>
      </w:r>
    </w:p>
    <w:p w:rsidR="00D91EB9" w:rsidRPr="00664E67" w:rsidRDefault="00D91EB9" w:rsidP="00D91EB9">
      <w:pPr>
        <w:pStyle w:val="af6"/>
        <w:tabs>
          <w:tab w:val="left" w:pos="284"/>
        </w:tabs>
        <w:suppressAutoHyphens/>
        <w:ind w:left="284" w:hanging="284"/>
        <w:jc w:val="both"/>
        <w:rPr>
          <w:sz w:val="24"/>
          <w:lang w:eastAsia="ar-SA"/>
        </w:rPr>
      </w:pPr>
      <w:r w:rsidRPr="00664E67">
        <w:rPr>
          <w:sz w:val="24"/>
          <w:lang w:eastAsia="ar-SA"/>
        </w:rPr>
        <w:t>Почтовый адрес: 6234</w:t>
      </w:r>
      <w:r w:rsidR="00B3223E" w:rsidRPr="00664E67">
        <w:rPr>
          <w:sz w:val="24"/>
          <w:lang w:eastAsia="ar-SA"/>
        </w:rPr>
        <w:t>0</w:t>
      </w:r>
      <w:r w:rsidR="00886721" w:rsidRPr="00664E67">
        <w:rPr>
          <w:sz w:val="24"/>
          <w:lang w:eastAsia="ar-SA"/>
        </w:rPr>
        <w:t>0</w:t>
      </w:r>
      <w:r w:rsidRPr="00664E67">
        <w:rPr>
          <w:sz w:val="24"/>
          <w:lang w:eastAsia="ar-SA"/>
        </w:rPr>
        <w:t xml:space="preserve">, Свердловская область, г. Каменск-Уральский, ул. </w:t>
      </w:r>
      <w:r w:rsidR="00B3223E" w:rsidRPr="00664E67">
        <w:rPr>
          <w:sz w:val="24"/>
          <w:lang w:eastAsia="ar-SA"/>
        </w:rPr>
        <w:t>Лени</w:t>
      </w:r>
      <w:r w:rsidRPr="00664E67">
        <w:rPr>
          <w:sz w:val="24"/>
          <w:lang w:eastAsia="ar-SA"/>
        </w:rPr>
        <w:t>на, 3</w:t>
      </w:r>
      <w:r w:rsidR="00B3223E" w:rsidRPr="00664E67">
        <w:rPr>
          <w:sz w:val="24"/>
          <w:lang w:eastAsia="ar-SA"/>
        </w:rPr>
        <w:t>4</w:t>
      </w:r>
      <w:r w:rsidRPr="00664E67">
        <w:rPr>
          <w:sz w:val="24"/>
          <w:lang w:eastAsia="ar-SA"/>
        </w:rPr>
        <w:t xml:space="preserve">; </w:t>
      </w:r>
    </w:p>
    <w:p w:rsidR="00D91EB9" w:rsidRPr="00664E67" w:rsidRDefault="00D91EB9" w:rsidP="00D91EB9">
      <w:pPr>
        <w:jc w:val="both"/>
        <w:rPr>
          <w:sz w:val="24"/>
        </w:rPr>
      </w:pPr>
      <w:r w:rsidRPr="00664E67">
        <w:rPr>
          <w:sz w:val="24"/>
        </w:rPr>
        <w:t>Телефон: 8</w:t>
      </w:r>
      <w:r w:rsidR="00F41529" w:rsidRPr="00664E67">
        <w:rPr>
          <w:sz w:val="24"/>
        </w:rPr>
        <w:t xml:space="preserve"> </w:t>
      </w:r>
      <w:r w:rsidRPr="00664E67">
        <w:rPr>
          <w:sz w:val="24"/>
        </w:rPr>
        <w:t>(3439)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73</w:t>
      </w:r>
      <w:r w:rsidRPr="00664E67">
        <w:rPr>
          <w:sz w:val="24"/>
        </w:rPr>
        <w:t>; факс: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w:t>
      </w:r>
      <w:r w:rsidR="00B3223E" w:rsidRPr="00664E67">
        <w:rPr>
          <w:sz w:val="24"/>
        </w:rPr>
        <w:t>0</w:t>
      </w:r>
      <w:r w:rsidRPr="00664E67">
        <w:rPr>
          <w:sz w:val="24"/>
        </w:rPr>
        <w:t xml:space="preserve">; </w:t>
      </w:r>
    </w:p>
    <w:p w:rsidR="00D91EB9" w:rsidRPr="00664E67" w:rsidRDefault="00D91EB9" w:rsidP="00D91EB9">
      <w:pPr>
        <w:jc w:val="both"/>
        <w:rPr>
          <w:sz w:val="24"/>
        </w:rPr>
      </w:pPr>
      <w:r w:rsidRPr="00664E67">
        <w:rPr>
          <w:sz w:val="24"/>
        </w:rPr>
        <w:t xml:space="preserve">электронная почта: </w:t>
      </w:r>
      <w:hyperlink r:id="rId8" w:history="1">
        <w:r w:rsidRPr="00664E67">
          <w:rPr>
            <w:rStyle w:val="afc"/>
            <w:color w:val="auto"/>
            <w:sz w:val="24"/>
            <w:lang w:val="en-US"/>
          </w:rPr>
          <w:t>kumi</w:t>
        </w:r>
        <w:r w:rsidRPr="00664E67">
          <w:rPr>
            <w:rStyle w:val="afc"/>
            <w:color w:val="auto"/>
            <w:sz w:val="24"/>
          </w:rPr>
          <w:t>-</w:t>
        </w:r>
        <w:r w:rsidRPr="00664E67">
          <w:rPr>
            <w:rStyle w:val="afc"/>
            <w:color w:val="auto"/>
            <w:sz w:val="24"/>
            <w:lang w:val="en-US"/>
          </w:rPr>
          <w:t>zakaz</w:t>
        </w:r>
        <w:r w:rsidRPr="00664E67">
          <w:rPr>
            <w:rStyle w:val="afc"/>
            <w:color w:val="auto"/>
            <w:sz w:val="24"/>
          </w:rPr>
          <w:t>@</w:t>
        </w:r>
        <w:r w:rsidRPr="00664E67">
          <w:rPr>
            <w:rStyle w:val="afc"/>
            <w:color w:val="auto"/>
            <w:sz w:val="24"/>
            <w:lang w:val="en-US"/>
          </w:rPr>
          <w:t>admnet</w:t>
        </w:r>
        <w:r w:rsidRPr="00664E67">
          <w:rPr>
            <w:rStyle w:val="afc"/>
            <w:color w:val="auto"/>
            <w:sz w:val="24"/>
          </w:rPr>
          <w:t>.</w:t>
        </w:r>
        <w:r w:rsidRPr="00664E67">
          <w:rPr>
            <w:rStyle w:val="afc"/>
            <w:color w:val="auto"/>
            <w:sz w:val="24"/>
            <w:lang w:val="en-US"/>
          </w:rPr>
          <w:t>kamensktel</w:t>
        </w:r>
        <w:r w:rsidRPr="00664E67">
          <w:rPr>
            <w:rStyle w:val="afc"/>
            <w:color w:val="auto"/>
            <w:sz w:val="24"/>
          </w:rPr>
          <w:t>.</w:t>
        </w:r>
        <w:r w:rsidRPr="00664E67">
          <w:rPr>
            <w:rStyle w:val="afc"/>
            <w:color w:val="auto"/>
            <w:sz w:val="24"/>
            <w:lang w:val="en-US"/>
          </w:rPr>
          <w:t>ru</w:t>
        </w:r>
      </w:hyperlink>
      <w:r w:rsidR="00ED6CC4" w:rsidRPr="00664E67">
        <w:rPr>
          <w:sz w:val="24"/>
        </w:rPr>
        <w:t>,</w:t>
      </w:r>
    </w:p>
    <w:p w:rsidR="00D91EB9" w:rsidRPr="00664E67" w:rsidRDefault="00D91EB9" w:rsidP="00D91EB9">
      <w:pPr>
        <w:jc w:val="both"/>
        <w:rPr>
          <w:sz w:val="24"/>
        </w:rPr>
      </w:pPr>
      <w:r w:rsidRPr="00664E67">
        <w:rPr>
          <w:sz w:val="24"/>
        </w:rPr>
        <w:t xml:space="preserve">контактное лицо: </w:t>
      </w:r>
      <w:r w:rsidR="00BA6AF5" w:rsidRPr="00664E67">
        <w:rPr>
          <w:sz w:val="24"/>
        </w:rPr>
        <w:t>Гойхман Ирина Федоровна</w:t>
      </w:r>
      <w:r w:rsidRPr="00664E67">
        <w:rPr>
          <w:sz w:val="24"/>
        </w:rPr>
        <w:t>.</w:t>
      </w:r>
    </w:p>
    <w:p w:rsidR="00D91EB9" w:rsidRPr="00664E67" w:rsidRDefault="00D91EB9" w:rsidP="00D91EB9">
      <w:pPr>
        <w:pStyle w:val="af6"/>
        <w:tabs>
          <w:tab w:val="left" w:pos="284"/>
        </w:tabs>
        <w:suppressAutoHyphens/>
        <w:ind w:left="284" w:hanging="284"/>
        <w:jc w:val="center"/>
        <w:rPr>
          <w:b/>
          <w:sz w:val="24"/>
          <w:highlight w:val="yellow"/>
        </w:rPr>
      </w:pPr>
    </w:p>
    <w:p w:rsidR="00D91EB9" w:rsidRPr="00664E67" w:rsidRDefault="00D91EB9" w:rsidP="00D91EB9">
      <w:pPr>
        <w:pStyle w:val="1"/>
        <w:rPr>
          <w:rFonts w:ascii="Times New Roman CYR" w:hAnsi="Times New Roman CYR"/>
          <w:i w:val="0"/>
          <w:sz w:val="24"/>
        </w:rPr>
      </w:pPr>
      <w:bookmarkStart w:id="5" w:name="_Toc440465921"/>
      <w:bookmarkStart w:id="6" w:name="_Toc440465919"/>
      <w:r w:rsidRPr="00664E67">
        <w:rPr>
          <w:rFonts w:ascii="Times New Roman CYR" w:hAnsi="Times New Roman CYR"/>
          <w:i w:val="0"/>
          <w:sz w:val="24"/>
        </w:rPr>
        <w:t>4. Предмет аукциона</w:t>
      </w:r>
      <w:bookmarkEnd w:id="5"/>
    </w:p>
    <w:p w:rsidR="00B3223E" w:rsidRPr="00664E67" w:rsidRDefault="00B3223E" w:rsidP="00B3223E">
      <w:pPr>
        <w:jc w:val="both"/>
        <w:rPr>
          <w:b/>
          <w:bCs/>
          <w:sz w:val="24"/>
          <w:szCs w:val="24"/>
          <w:highlight w:val="yellow"/>
          <w:lang w:eastAsia="ru-RU"/>
        </w:rPr>
      </w:pPr>
    </w:p>
    <w:p w:rsidR="000D63DC" w:rsidRPr="000D63DC" w:rsidRDefault="000D63DC" w:rsidP="000D63DC">
      <w:pPr>
        <w:jc w:val="both"/>
        <w:rPr>
          <w:sz w:val="24"/>
          <w:szCs w:val="24"/>
        </w:rPr>
      </w:pPr>
      <w:r w:rsidRPr="000D63DC">
        <w:rPr>
          <w:b/>
          <w:bCs/>
          <w:sz w:val="24"/>
          <w:szCs w:val="24"/>
        </w:rPr>
        <w:t>Лот № 1 (объект аренды):</w:t>
      </w:r>
      <w:r w:rsidRPr="000D63DC">
        <w:rPr>
          <w:sz w:val="24"/>
          <w:szCs w:val="24"/>
        </w:rPr>
        <w:t xml:space="preserve"> </w:t>
      </w:r>
    </w:p>
    <w:p w:rsidR="000D63DC" w:rsidRPr="000D63DC" w:rsidRDefault="000D63DC" w:rsidP="000D63DC">
      <w:pPr>
        <w:jc w:val="both"/>
        <w:rPr>
          <w:sz w:val="24"/>
          <w:szCs w:val="24"/>
        </w:rPr>
      </w:pPr>
      <w:r w:rsidRPr="000D63DC">
        <w:rPr>
          <w:sz w:val="24"/>
          <w:szCs w:val="24"/>
        </w:rPr>
        <w:t>Нежилое помещение, расположенное по адресу: Свердловская область, г. Каменск-Уральский,</w:t>
      </w:r>
      <w:r w:rsidRPr="000D63DC">
        <w:rPr>
          <w:strike/>
          <w:sz w:val="24"/>
          <w:szCs w:val="24"/>
        </w:rPr>
        <w:t xml:space="preserve"> </w:t>
      </w:r>
      <w:r w:rsidRPr="000D63DC">
        <w:rPr>
          <w:sz w:val="24"/>
          <w:szCs w:val="24"/>
        </w:rPr>
        <w:t xml:space="preserve">ул. Суворова, д. 30, кадастровый номер </w:t>
      </w:r>
      <w:r w:rsidRPr="000D63DC">
        <w:rPr>
          <w:bCs/>
          <w:sz w:val="24"/>
          <w:szCs w:val="24"/>
        </w:rPr>
        <w:t>66:45:0000000:10290,</w:t>
      </w:r>
      <w:r w:rsidRPr="000D63DC">
        <w:rPr>
          <w:sz w:val="24"/>
          <w:szCs w:val="24"/>
        </w:rPr>
        <w:t xml:space="preserve"> номера на поэтажном плане: 1-3; общей площадью 20,2 кв. м., этаж: 1.</w:t>
      </w:r>
    </w:p>
    <w:p w:rsidR="000D63DC" w:rsidRPr="000D63DC" w:rsidRDefault="000D63DC" w:rsidP="000D63DC">
      <w:pPr>
        <w:jc w:val="both"/>
        <w:rPr>
          <w:b/>
          <w:sz w:val="24"/>
          <w:szCs w:val="24"/>
        </w:rPr>
      </w:pPr>
      <w:r w:rsidRPr="000D63DC">
        <w:rPr>
          <w:b/>
          <w:sz w:val="24"/>
          <w:szCs w:val="24"/>
        </w:rPr>
        <w:t>Срок аренды – 3 года.</w:t>
      </w:r>
    </w:p>
    <w:p w:rsidR="000D63DC" w:rsidRPr="000D63DC" w:rsidRDefault="000D63DC" w:rsidP="000D63DC">
      <w:pPr>
        <w:tabs>
          <w:tab w:val="left" w:pos="3969"/>
        </w:tabs>
        <w:jc w:val="both"/>
        <w:rPr>
          <w:sz w:val="24"/>
          <w:szCs w:val="24"/>
        </w:rPr>
      </w:pPr>
      <w:r w:rsidRPr="000D63DC">
        <w:rPr>
          <w:sz w:val="24"/>
          <w:szCs w:val="24"/>
        </w:rPr>
        <w:t xml:space="preserve">Начальный размер ежемесячной арендной платы за нежилое помещение (без НДС) – </w:t>
      </w:r>
      <w:r w:rsidR="0062050F">
        <w:rPr>
          <w:b/>
          <w:sz w:val="24"/>
          <w:szCs w:val="24"/>
        </w:rPr>
        <w:t>4 353</w:t>
      </w:r>
      <w:r w:rsidRPr="000D63DC">
        <w:rPr>
          <w:b/>
          <w:sz w:val="24"/>
          <w:szCs w:val="24"/>
        </w:rPr>
        <w:t xml:space="preserve">  </w:t>
      </w:r>
      <w:r w:rsidRPr="000D63DC">
        <w:rPr>
          <w:sz w:val="24"/>
          <w:szCs w:val="24"/>
        </w:rPr>
        <w:t>(четыре тысячи триста пятьдесят три</w:t>
      </w:r>
      <w:r w:rsidR="0062050F">
        <w:rPr>
          <w:sz w:val="24"/>
          <w:szCs w:val="24"/>
        </w:rPr>
        <w:t>)</w:t>
      </w:r>
      <w:r w:rsidRPr="000D63DC">
        <w:rPr>
          <w:sz w:val="24"/>
          <w:szCs w:val="24"/>
        </w:rPr>
        <w:t xml:space="preserve"> рубля </w:t>
      </w:r>
      <w:r w:rsidR="001D637E">
        <w:rPr>
          <w:b/>
          <w:sz w:val="24"/>
          <w:szCs w:val="24"/>
        </w:rPr>
        <w:t>3</w:t>
      </w:r>
      <w:r w:rsidRPr="0062050F">
        <w:rPr>
          <w:b/>
          <w:sz w:val="24"/>
          <w:szCs w:val="24"/>
        </w:rPr>
        <w:t>2</w:t>
      </w:r>
      <w:r w:rsidRPr="000D63DC">
        <w:rPr>
          <w:sz w:val="24"/>
          <w:szCs w:val="24"/>
        </w:rPr>
        <w:t xml:space="preserve"> копейки.</w:t>
      </w:r>
    </w:p>
    <w:p w:rsidR="000D63DC" w:rsidRPr="000D63DC" w:rsidRDefault="000D63DC" w:rsidP="000D63DC">
      <w:pPr>
        <w:jc w:val="both"/>
        <w:rPr>
          <w:sz w:val="24"/>
          <w:szCs w:val="24"/>
        </w:rPr>
      </w:pPr>
      <w:r w:rsidRPr="000D63DC">
        <w:rPr>
          <w:b/>
          <w:sz w:val="24"/>
          <w:szCs w:val="24"/>
        </w:rPr>
        <w:t>«Шаг аукциона»</w:t>
      </w:r>
      <w:r w:rsidRPr="000D63DC">
        <w:rPr>
          <w:sz w:val="24"/>
          <w:szCs w:val="24"/>
        </w:rPr>
        <w:t xml:space="preserve"> – </w:t>
      </w:r>
      <w:r w:rsidRPr="000D63DC">
        <w:rPr>
          <w:b/>
          <w:sz w:val="24"/>
          <w:szCs w:val="24"/>
        </w:rPr>
        <w:t xml:space="preserve">217 </w:t>
      </w:r>
      <w:r w:rsidR="0062050F">
        <w:rPr>
          <w:sz w:val="24"/>
          <w:szCs w:val="24"/>
        </w:rPr>
        <w:t xml:space="preserve">(двести семнадцать рублей) </w:t>
      </w:r>
      <w:r w:rsidRPr="0062050F">
        <w:rPr>
          <w:b/>
          <w:sz w:val="24"/>
          <w:szCs w:val="24"/>
        </w:rPr>
        <w:t>66</w:t>
      </w:r>
      <w:r w:rsidRPr="000D63DC">
        <w:rPr>
          <w:sz w:val="24"/>
          <w:szCs w:val="24"/>
        </w:rPr>
        <w:t xml:space="preserve"> копеек.</w:t>
      </w:r>
    </w:p>
    <w:p w:rsidR="000D63DC" w:rsidRPr="000D63DC" w:rsidRDefault="000D63DC" w:rsidP="000D63DC">
      <w:pPr>
        <w:tabs>
          <w:tab w:val="left" w:pos="3969"/>
        </w:tabs>
        <w:jc w:val="both"/>
        <w:rPr>
          <w:sz w:val="24"/>
          <w:szCs w:val="24"/>
        </w:rPr>
      </w:pPr>
      <w:r w:rsidRPr="000D63DC">
        <w:rPr>
          <w:b/>
          <w:sz w:val="24"/>
          <w:szCs w:val="24"/>
        </w:rPr>
        <w:t xml:space="preserve">Размер задатка – 4 353  </w:t>
      </w:r>
      <w:r w:rsidRPr="000D63DC">
        <w:rPr>
          <w:sz w:val="24"/>
          <w:szCs w:val="24"/>
        </w:rPr>
        <w:t>(четыре тысячи триста пятьдесят три</w:t>
      </w:r>
      <w:r w:rsidR="0062050F">
        <w:rPr>
          <w:sz w:val="24"/>
          <w:szCs w:val="24"/>
        </w:rPr>
        <w:t>)</w:t>
      </w:r>
      <w:r w:rsidRPr="000D63DC">
        <w:rPr>
          <w:sz w:val="24"/>
          <w:szCs w:val="24"/>
        </w:rPr>
        <w:t xml:space="preserve"> рубля </w:t>
      </w:r>
      <w:r w:rsidR="001D637E">
        <w:rPr>
          <w:b/>
          <w:sz w:val="24"/>
          <w:szCs w:val="24"/>
        </w:rPr>
        <w:t>3</w:t>
      </w:r>
      <w:bookmarkStart w:id="7" w:name="_GoBack"/>
      <w:bookmarkEnd w:id="7"/>
      <w:r w:rsidRPr="0062050F">
        <w:rPr>
          <w:b/>
          <w:sz w:val="24"/>
          <w:szCs w:val="24"/>
        </w:rPr>
        <w:t>2</w:t>
      </w:r>
      <w:r w:rsidRPr="000D63DC">
        <w:rPr>
          <w:sz w:val="24"/>
          <w:szCs w:val="24"/>
        </w:rPr>
        <w:t xml:space="preserve"> копейки.</w:t>
      </w:r>
    </w:p>
    <w:p w:rsidR="000D63DC" w:rsidRPr="000D63DC" w:rsidRDefault="000D63DC" w:rsidP="000D63DC">
      <w:pPr>
        <w:tabs>
          <w:tab w:val="left" w:pos="3969"/>
        </w:tabs>
        <w:jc w:val="both"/>
        <w:rPr>
          <w:sz w:val="24"/>
          <w:szCs w:val="24"/>
        </w:rPr>
      </w:pPr>
    </w:p>
    <w:p w:rsidR="000D63DC" w:rsidRPr="000D63DC" w:rsidRDefault="000D63DC" w:rsidP="000D63DC">
      <w:pPr>
        <w:jc w:val="both"/>
        <w:rPr>
          <w:sz w:val="24"/>
          <w:szCs w:val="24"/>
        </w:rPr>
      </w:pPr>
      <w:r w:rsidRPr="000D63DC">
        <w:rPr>
          <w:b/>
          <w:bCs/>
          <w:sz w:val="24"/>
          <w:szCs w:val="24"/>
        </w:rPr>
        <w:t>Лот № 2 (объект аренды):</w:t>
      </w:r>
      <w:r w:rsidRPr="000D63DC">
        <w:rPr>
          <w:sz w:val="24"/>
          <w:szCs w:val="24"/>
        </w:rPr>
        <w:t xml:space="preserve"> </w:t>
      </w:r>
    </w:p>
    <w:p w:rsidR="000D63DC" w:rsidRPr="000D63DC" w:rsidRDefault="000D63DC" w:rsidP="000D63DC">
      <w:pPr>
        <w:jc w:val="both"/>
        <w:rPr>
          <w:sz w:val="24"/>
          <w:szCs w:val="24"/>
        </w:rPr>
      </w:pPr>
      <w:r w:rsidRPr="000D63DC">
        <w:rPr>
          <w:sz w:val="24"/>
          <w:szCs w:val="24"/>
        </w:rPr>
        <w:t xml:space="preserve">Нежилое помещение, расположенное по адресу: Свердловская область, г. Каменск-Уральский, ул. Челябинская, д. 22, кадастровый номер </w:t>
      </w:r>
      <w:r w:rsidRPr="000D63DC">
        <w:rPr>
          <w:bCs/>
          <w:color w:val="343434"/>
          <w:sz w:val="24"/>
          <w:szCs w:val="24"/>
        </w:rPr>
        <w:t>66:45:0200247:2226</w:t>
      </w:r>
      <w:r w:rsidRPr="000D63DC">
        <w:rPr>
          <w:bCs/>
          <w:sz w:val="24"/>
          <w:szCs w:val="24"/>
        </w:rPr>
        <w:t>,</w:t>
      </w:r>
      <w:r w:rsidRPr="000D63DC">
        <w:rPr>
          <w:sz w:val="24"/>
          <w:szCs w:val="24"/>
        </w:rPr>
        <w:t xml:space="preserve"> номера на поэтажном плане: 44,46,47,48; общей площадью 68,7 кв. м., этаж: 1.</w:t>
      </w:r>
    </w:p>
    <w:p w:rsidR="000D63DC" w:rsidRPr="000D63DC" w:rsidRDefault="000D63DC" w:rsidP="000D63DC">
      <w:pPr>
        <w:jc w:val="both"/>
        <w:rPr>
          <w:b/>
          <w:sz w:val="24"/>
          <w:szCs w:val="24"/>
        </w:rPr>
      </w:pPr>
      <w:r w:rsidRPr="000D63DC">
        <w:rPr>
          <w:b/>
          <w:sz w:val="24"/>
          <w:szCs w:val="24"/>
        </w:rPr>
        <w:t>Срок аренды – 3 года.</w:t>
      </w:r>
    </w:p>
    <w:p w:rsidR="000D63DC" w:rsidRPr="00B15DAB" w:rsidRDefault="000D63DC" w:rsidP="000D63DC">
      <w:pPr>
        <w:tabs>
          <w:tab w:val="left" w:pos="3969"/>
        </w:tabs>
        <w:jc w:val="both"/>
        <w:rPr>
          <w:sz w:val="24"/>
          <w:szCs w:val="24"/>
        </w:rPr>
      </w:pPr>
      <w:r w:rsidRPr="000D63DC">
        <w:rPr>
          <w:sz w:val="24"/>
          <w:szCs w:val="24"/>
        </w:rPr>
        <w:t xml:space="preserve">Начальный размер ежемесячной арендной платы за нежилое помещение (без НДС) – </w:t>
      </w:r>
      <w:r w:rsidR="00114D81">
        <w:rPr>
          <w:b/>
          <w:sz w:val="24"/>
          <w:szCs w:val="24"/>
        </w:rPr>
        <w:t>14081</w:t>
      </w:r>
      <w:r w:rsidRPr="00B15DAB">
        <w:rPr>
          <w:b/>
          <w:sz w:val="24"/>
          <w:szCs w:val="24"/>
        </w:rPr>
        <w:t xml:space="preserve">  </w:t>
      </w:r>
      <w:r w:rsidRPr="00B15DAB">
        <w:rPr>
          <w:sz w:val="24"/>
          <w:szCs w:val="24"/>
        </w:rPr>
        <w:t>(четырнадцать тысяч восемьдесят один</w:t>
      </w:r>
      <w:r w:rsidR="00114D81">
        <w:rPr>
          <w:sz w:val="24"/>
          <w:szCs w:val="24"/>
        </w:rPr>
        <w:t>)</w:t>
      </w:r>
      <w:r w:rsidRPr="00B15DAB">
        <w:rPr>
          <w:sz w:val="24"/>
          <w:szCs w:val="24"/>
        </w:rPr>
        <w:t xml:space="preserve"> рубль </w:t>
      </w:r>
      <w:r w:rsidRPr="00114D81">
        <w:rPr>
          <w:b/>
          <w:sz w:val="24"/>
          <w:szCs w:val="24"/>
        </w:rPr>
        <w:t>59</w:t>
      </w:r>
      <w:r w:rsidRPr="00B15DAB">
        <w:rPr>
          <w:sz w:val="24"/>
          <w:szCs w:val="24"/>
        </w:rPr>
        <w:t xml:space="preserve"> копеек.</w:t>
      </w:r>
    </w:p>
    <w:p w:rsidR="00B15DAB" w:rsidRPr="00B15DAB" w:rsidRDefault="00B15DAB" w:rsidP="00B15DAB">
      <w:pPr>
        <w:jc w:val="both"/>
        <w:rPr>
          <w:sz w:val="24"/>
          <w:szCs w:val="24"/>
        </w:rPr>
      </w:pPr>
      <w:r w:rsidRPr="00B15DAB">
        <w:rPr>
          <w:b/>
          <w:sz w:val="24"/>
          <w:szCs w:val="24"/>
        </w:rPr>
        <w:t>«Шаг аукциона»</w:t>
      </w:r>
      <w:r w:rsidRPr="00B15DAB">
        <w:rPr>
          <w:sz w:val="24"/>
          <w:szCs w:val="24"/>
        </w:rPr>
        <w:t xml:space="preserve"> – </w:t>
      </w:r>
      <w:r w:rsidRPr="00B15DAB">
        <w:rPr>
          <w:b/>
          <w:sz w:val="24"/>
          <w:szCs w:val="24"/>
        </w:rPr>
        <w:t xml:space="preserve">704 </w:t>
      </w:r>
      <w:r w:rsidRPr="00B15DAB">
        <w:rPr>
          <w:sz w:val="24"/>
          <w:szCs w:val="24"/>
        </w:rPr>
        <w:t>(семьсот четыре</w:t>
      </w:r>
      <w:r w:rsidR="00114D81">
        <w:rPr>
          <w:sz w:val="24"/>
          <w:szCs w:val="24"/>
        </w:rPr>
        <w:t>)</w:t>
      </w:r>
      <w:r w:rsidRPr="00B15DAB">
        <w:rPr>
          <w:sz w:val="24"/>
          <w:szCs w:val="24"/>
        </w:rPr>
        <w:t xml:space="preserve"> рубля </w:t>
      </w:r>
      <w:r w:rsidRPr="00114D81">
        <w:rPr>
          <w:b/>
          <w:sz w:val="24"/>
          <w:szCs w:val="24"/>
        </w:rPr>
        <w:t>08</w:t>
      </w:r>
      <w:r w:rsidRPr="00B15DAB">
        <w:rPr>
          <w:sz w:val="24"/>
          <w:szCs w:val="24"/>
        </w:rPr>
        <w:t xml:space="preserve"> копеек.</w:t>
      </w:r>
    </w:p>
    <w:p w:rsidR="00B15DAB" w:rsidRPr="00B15DAB" w:rsidRDefault="00114D81" w:rsidP="00B15DAB">
      <w:pPr>
        <w:tabs>
          <w:tab w:val="left" w:pos="3969"/>
        </w:tabs>
        <w:jc w:val="both"/>
        <w:rPr>
          <w:sz w:val="24"/>
          <w:szCs w:val="24"/>
        </w:rPr>
      </w:pPr>
      <w:r>
        <w:rPr>
          <w:b/>
          <w:sz w:val="24"/>
          <w:szCs w:val="24"/>
        </w:rPr>
        <w:t>Размер задатка – 14 081</w:t>
      </w:r>
      <w:r w:rsidR="00B15DAB" w:rsidRPr="00B15DAB">
        <w:rPr>
          <w:b/>
          <w:sz w:val="24"/>
          <w:szCs w:val="24"/>
        </w:rPr>
        <w:t xml:space="preserve"> </w:t>
      </w:r>
      <w:r w:rsidR="00B15DAB" w:rsidRPr="00B15DAB">
        <w:rPr>
          <w:sz w:val="24"/>
          <w:szCs w:val="24"/>
        </w:rPr>
        <w:t>(четырнадцать тысяч восемьдесят один</w:t>
      </w:r>
      <w:r>
        <w:rPr>
          <w:sz w:val="24"/>
          <w:szCs w:val="24"/>
        </w:rPr>
        <w:t>)</w:t>
      </w:r>
      <w:r w:rsidR="00B15DAB" w:rsidRPr="00B15DAB">
        <w:rPr>
          <w:sz w:val="24"/>
          <w:szCs w:val="24"/>
        </w:rPr>
        <w:t xml:space="preserve"> рубль </w:t>
      </w:r>
      <w:r w:rsidR="00B15DAB" w:rsidRPr="00114D81">
        <w:rPr>
          <w:b/>
          <w:sz w:val="24"/>
          <w:szCs w:val="24"/>
        </w:rPr>
        <w:t>59</w:t>
      </w:r>
      <w:r w:rsidR="00B15DAB" w:rsidRPr="00B15DAB">
        <w:rPr>
          <w:sz w:val="24"/>
          <w:szCs w:val="24"/>
        </w:rPr>
        <w:t xml:space="preserve"> копеек.</w:t>
      </w:r>
    </w:p>
    <w:p w:rsidR="00664E67" w:rsidRPr="00664E67" w:rsidRDefault="00664E67" w:rsidP="00664E67">
      <w:pPr>
        <w:jc w:val="both"/>
        <w:rPr>
          <w:sz w:val="24"/>
          <w:szCs w:val="24"/>
        </w:rPr>
      </w:pPr>
    </w:p>
    <w:p w:rsidR="00D91EB9" w:rsidRPr="00664E67" w:rsidRDefault="00D91EB9" w:rsidP="00D91EB9">
      <w:pPr>
        <w:pStyle w:val="a5"/>
        <w:jc w:val="both"/>
        <w:rPr>
          <w:sz w:val="24"/>
        </w:rPr>
      </w:pPr>
      <w:r w:rsidRPr="00664E67">
        <w:rPr>
          <w:sz w:val="24"/>
        </w:rPr>
        <w:t>Особые условия договора аренды Имущества:</w:t>
      </w:r>
    </w:p>
    <w:p w:rsidR="00D91EB9" w:rsidRPr="00664E67" w:rsidRDefault="00D91EB9" w:rsidP="00D91EB9">
      <w:pPr>
        <w:pStyle w:val="a5"/>
        <w:jc w:val="both"/>
        <w:rPr>
          <w:b w:val="0"/>
          <w:sz w:val="24"/>
          <w:szCs w:val="24"/>
        </w:rPr>
      </w:pPr>
      <w:r w:rsidRPr="00664E67">
        <w:rPr>
          <w:b w:val="0"/>
          <w:sz w:val="24"/>
          <w:szCs w:val="24"/>
        </w:rPr>
        <w:t xml:space="preserve">Во исполнение подпунктов 18 и 19 пункта 114 Приказа ФАС от 10.02.2010 № 67, определить, что собственник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664E67">
        <w:rPr>
          <w:b w:val="0"/>
          <w:sz w:val="24"/>
          <w:szCs w:val="24"/>
        </w:rPr>
        <w:t>муниципального имущества</w:t>
      </w:r>
      <w:r w:rsidRPr="00664E67">
        <w:rPr>
          <w:b w:val="0"/>
          <w:sz w:val="24"/>
          <w:szCs w:val="24"/>
        </w:rPr>
        <w:t>.</w:t>
      </w:r>
    </w:p>
    <w:p w:rsidR="00D91EB9" w:rsidRPr="00664E67" w:rsidRDefault="00D91EB9" w:rsidP="00D91EB9">
      <w:pPr>
        <w:pStyle w:val="a5"/>
        <w:jc w:val="both"/>
        <w:rPr>
          <w:b w:val="0"/>
          <w:sz w:val="24"/>
        </w:rPr>
      </w:pPr>
      <w:r w:rsidRPr="00664E67">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664E67" w:rsidRDefault="00D91EB9" w:rsidP="00D91EB9">
      <w:pPr>
        <w:pStyle w:val="a5"/>
        <w:jc w:val="both"/>
        <w:rPr>
          <w:b w:val="0"/>
          <w:sz w:val="24"/>
        </w:rPr>
      </w:pPr>
      <w:r w:rsidRPr="00664E67">
        <w:rPr>
          <w:b w:val="0"/>
          <w:sz w:val="24"/>
        </w:rPr>
        <w:t>Указанный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664E67" w:rsidRDefault="00D91EB9" w:rsidP="00D91EB9">
      <w:pPr>
        <w:pStyle w:val="a5"/>
        <w:jc w:val="both"/>
        <w:rPr>
          <w:b w:val="0"/>
          <w:sz w:val="24"/>
        </w:rPr>
      </w:pPr>
      <w:r w:rsidRPr="00664E67">
        <w:rPr>
          <w:b w:val="0"/>
          <w:sz w:val="24"/>
        </w:rPr>
        <w:t>Порядок 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p>
    <w:p w:rsidR="00D91EB9" w:rsidRPr="00664E67" w:rsidRDefault="00D91EB9" w:rsidP="00D91EB9">
      <w:pPr>
        <w:pStyle w:val="a5"/>
        <w:jc w:val="both"/>
        <w:rPr>
          <w:b w:val="0"/>
          <w:sz w:val="24"/>
        </w:rPr>
      </w:pPr>
      <w:r w:rsidRPr="00664E67">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D91EB9" w:rsidRPr="00664E67" w:rsidRDefault="00D91EB9" w:rsidP="00D91EB9">
      <w:pPr>
        <w:pStyle w:val="a5"/>
        <w:jc w:val="both"/>
        <w:rPr>
          <w:b w:val="0"/>
          <w:sz w:val="24"/>
        </w:rPr>
      </w:pPr>
    </w:p>
    <w:p w:rsidR="00D91EB9" w:rsidRPr="00664E67" w:rsidRDefault="00D91EB9" w:rsidP="00D91EB9">
      <w:pPr>
        <w:pStyle w:val="a5"/>
        <w:ind w:firstLine="567"/>
        <w:jc w:val="both"/>
        <w:rPr>
          <w:b w:val="0"/>
          <w:sz w:val="24"/>
        </w:rPr>
      </w:pPr>
      <w:r w:rsidRPr="00664E67">
        <w:rPr>
          <w:sz w:val="24"/>
        </w:rPr>
        <w:t>График осмотра объекта</w:t>
      </w:r>
      <w:r w:rsidRPr="00664E67">
        <w:rPr>
          <w:b w:val="0"/>
          <w:sz w:val="24"/>
        </w:rPr>
        <w:t>: в рабочие дни по предварительному согласованию со специалистом ОМС «Комитет по управлению имуществом» (тел. 3</w:t>
      </w:r>
      <w:r w:rsidR="00471782" w:rsidRPr="00664E67">
        <w:rPr>
          <w:b w:val="0"/>
          <w:sz w:val="24"/>
        </w:rPr>
        <w:t>9</w:t>
      </w:r>
      <w:r w:rsidRPr="00664E67">
        <w:rPr>
          <w:b w:val="0"/>
          <w:sz w:val="24"/>
        </w:rPr>
        <w:t>-</w:t>
      </w:r>
      <w:r w:rsidR="00471782" w:rsidRPr="00664E67">
        <w:rPr>
          <w:b w:val="0"/>
          <w:sz w:val="24"/>
        </w:rPr>
        <w:t>67</w:t>
      </w:r>
      <w:r w:rsidRPr="00664E67">
        <w:rPr>
          <w:b w:val="0"/>
          <w:sz w:val="24"/>
        </w:rPr>
        <w:t>-</w:t>
      </w:r>
      <w:r w:rsidR="00E10E83" w:rsidRPr="00E10E83">
        <w:rPr>
          <w:b w:val="0"/>
          <w:sz w:val="24"/>
        </w:rPr>
        <w:t>73</w:t>
      </w:r>
      <w:r w:rsidRPr="00664E67">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664E67" w:rsidRDefault="00D66293" w:rsidP="00D66293">
      <w:pPr>
        <w:ind w:firstLine="708"/>
        <w:rPr>
          <w:sz w:val="24"/>
        </w:rPr>
      </w:pPr>
    </w:p>
    <w:p w:rsidR="00D66293" w:rsidRPr="00664E67" w:rsidRDefault="00D66293" w:rsidP="00D66293">
      <w:pPr>
        <w:ind w:firstLine="708"/>
        <w:rPr>
          <w:sz w:val="24"/>
        </w:rPr>
      </w:pPr>
      <w:r w:rsidRPr="00664E67">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664E67" w:rsidRDefault="00D91EB9" w:rsidP="00D91EB9">
      <w:pPr>
        <w:jc w:val="both"/>
        <w:rPr>
          <w:sz w:val="24"/>
          <w:szCs w:val="24"/>
          <w:highlight w:val="yellow"/>
        </w:rPr>
      </w:pPr>
    </w:p>
    <w:p w:rsidR="00D91EB9" w:rsidRPr="005E5177" w:rsidRDefault="00D91EB9" w:rsidP="00227C3A">
      <w:pPr>
        <w:ind w:firstLine="708"/>
        <w:jc w:val="both"/>
        <w:rPr>
          <w:sz w:val="24"/>
          <w:szCs w:val="24"/>
        </w:rPr>
      </w:pPr>
      <w:r w:rsidRPr="00664E67">
        <w:rPr>
          <w:sz w:val="24"/>
          <w:szCs w:val="24"/>
        </w:rPr>
        <w:t xml:space="preserve">За участие в аукционе </w:t>
      </w:r>
      <w:r w:rsidRPr="00664E67">
        <w:rPr>
          <w:b/>
          <w:sz w:val="24"/>
          <w:szCs w:val="24"/>
        </w:rPr>
        <w:t>вносится задаток</w:t>
      </w:r>
      <w:r w:rsidRPr="00664E67">
        <w:rPr>
          <w:sz w:val="24"/>
          <w:szCs w:val="24"/>
        </w:rPr>
        <w:t xml:space="preserve"> путем безналичного перечисления денежных средств на расчетный </w:t>
      </w:r>
      <w:r w:rsidRPr="000F6289">
        <w:rPr>
          <w:sz w:val="24"/>
          <w:szCs w:val="24"/>
        </w:rPr>
        <w:t xml:space="preserve">счет </w:t>
      </w:r>
      <w:r w:rsidR="00FD303A" w:rsidRPr="000F6289">
        <w:rPr>
          <w:sz w:val="24"/>
          <w:szCs w:val="24"/>
        </w:rPr>
        <w:t>о</w:t>
      </w:r>
      <w:r w:rsidRPr="000F6289">
        <w:rPr>
          <w:sz w:val="24"/>
          <w:szCs w:val="24"/>
        </w:rPr>
        <w:t>ргана местного самоуправления «Комитет по управлению имуществом Каменска-Уральского</w:t>
      </w:r>
      <w:r w:rsidR="007753D8" w:rsidRPr="000F6289">
        <w:rPr>
          <w:sz w:val="24"/>
          <w:szCs w:val="24"/>
        </w:rPr>
        <w:t xml:space="preserve"> городского округа</w:t>
      </w:r>
      <w:r w:rsidRPr="000F6289">
        <w:rPr>
          <w:sz w:val="24"/>
          <w:szCs w:val="24"/>
        </w:rPr>
        <w:t xml:space="preserve">» по следующим реквизитам: </w:t>
      </w:r>
      <w:r w:rsidR="000F6289" w:rsidRPr="000F6289">
        <w:rPr>
          <w:sz w:val="24"/>
          <w:szCs w:val="24"/>
        </w:rPr>
        <w:t xml:space="preserve">ИНН 6612001428, КПП 661201001, получатель: </w:t>
      </w:r>
      <w:r w:rsidR="00484BB6">
        <w:rPr>
          <w:sz w:val="24"/>
          <w:szCs w:val="24"/>
        </w:rPr>
        <w:t>Финансово-бюджетное управление Каменск-Уральского городского округа</w:t>
      </w:r>
      <w:r w:rsidR="000F6289" w:rsidRPr="000F6289">
        <w:rPr>
          <w:sz w:val="24"/>
          <w:szCs w:val="24"/>
        </w:rPr>
        <w:t xml:space="preserve"> (ОМС «Комитет</w:t>
      </w:r>
      <w:r w:rsidR="000F6289" w:rsidRPr="00E05405">
        <w:rPr>
          <w:sz w:val="24"/>
          <w:szCs w:val="24"/>
        </w:rPr>
        <w:t xml:space="preserve"> по управлению имуществом», л/с 05623003420),</w:t>
      </w:r>
      <w:r w:rsidR="000F6289" w:rsidRPr="000F6289">
        <w:rPr>
          <w:sz w:val="24"/>
          <w:szCs w:val="24"/>
        </w:rPr>
        <w:t xml:space="preserve"> </w:t>
      </w:r>
      <w:r w:rsidR="000F6289" w:rsidRPr="00E05405">
        <w:rPr>
          <w:sz w:val="24"/>
          <w:szCs w:val="24"/>
        </w:rPr>
        <w:t>УРАЛЬСКОЕ ГУ БАНКА РОССИИ//УФК по Свердловской области г. Екатеринбург</w:t>
      </w:r>
      <w:r w:rsidR="000F6289" w:rsidRPr="000F6289">
        <w:rPr>
          <w:sz w:val="24"/>
          <w:szCs w:val="24"/>
        </w:rPr>
        <w:t>, н</w:t>
      </w:r>
      <w:r w:rsidR="000F6289" w:rsidRPr="00E05405">
        <w:rPr>
          <w:sz w:val="24"/>
          <w:szCs w:val="24"/>
        </w:rPr>
        <w:t xml:space="preserve">омер счета </w:t>
      </w:r>
      <w:r w:rsidR="000F6289" w:rsidRPr="005E5177">
        <w:rPr>
          <w:sz w:val="24"/>
          <w:szCs w:val="24"/>
        </w:rPr>
        <w:t>банка получателя средств: 40102810645370000054,</w:t>
      </w:r>
      <w:r w:rsidR="000F6289" w:rsidRPr="005E5177">
        <w:rPr>
          <w:b/>
          <w:sz w:val="24"/>
          <w:szCs w:val="24"/>
        </w:rPr>
        <w:t xml:space="preserve"> </w:t>
      </w:r>
      <w:r w:rsidR="000F6289" w:rsidRPr="005E5177">
        <w:rPr>
          <w:sz w:val="24"/>
          <w:szCs w:val="24"/>
        </w:rPr>
        <w:t>номер счета получателя средств: 03232643657400006200,</w:t>
      </w:r>
      <w:r w:rsidR="000F6289" w:rsidRPr="005E5177">
        <w:rPr>
          <w:b/>
          <w:sz w:val="24"/>
          <w:szCs w:val="24"/>
        </w:rPr>
        <w:t xml:space="preserve"> </w:t>
      </w:r>
      <w:r w:rsidR="000F6289" w:rsidRPr="005E5177">
        <w:rPr>
          <w:sz w:val="24"/>
          <w:szCs w:val="24"/>
        </w:rPr>
        <w:t>БИК 016577551). В платежном поручении указать: «Задаток за участие в аукционе на право заключения договора аренды (указать адрес объекта аренды, № лота)»</w:t>
      </w:r>
      <w:r w:rsidR="00486956" w:rsidRPr="005E5177">
        <w:rPr>
          <w:sz w:val="24"/>
          <w:szCs w:val="24"/>
        </w:rPr>
        <w:t>, КБК- нет, ОКТМО -нет</w:t>
      </w:r>
      <w:r w:rsidRPr="005E5177">
        <w:rPr>
          <w:sz w:val="24"/>
          <w:szCs w:val="24"/>
        </w:rPr>
        <w:t>.</w:t>
      </w:r>
    </w:p>
    <w:p w:rsidR="00D91EB9" w:rsidRPr="00664E67" w:rsidRDefault="00C5641D" w:rsidP="00D91EB9">
      <w:pPr>
        <w:pStyle w:val="33"/>
        <w:tabs>
          <w:tab w:val="left" w:pos="709"/>
        </w:tabs>
        <w:spacing w:after="0" w:line="0" w:lineRule="atLeast"/>
        <w:jc w:val="both"/>
        <w:rPr>
          <w:sz w:val="24"/>
        </w:rPr>
      </w:pPr>
      <w:r w:rsidRPr="005E5177">
        <w:rPr>
          <w:sz w:val="24"/>
          <w:szCs w:val="24"/>
        </w:rPr>
        <w:tab/>
      </w:r>
      <w:r w:rsidR="00D91EB9" w:rsidRPr="005E5177">
        <w:rPr>
          <w:sz w:val="24"/>
          <w:szCs w:val="24"/>
        </w:rPr>
        <w:t>В платежном поручении указать: «Задаток за участие в аукционе на право заключения</w:t>
      </w:r>
      <w:r w:rsidR="00D91EB9" w:rsidRPr="00664E67">
        <w:rPr>
          <w:sz w:val="24"/>
        </w:rPr>
        <w:t xml:space="preserve"> договора аренды (указать объект аренды, № лота)». </w:t>
      </w:r>
    </w:p>
    <w:p w:rsidR="00D91EB9" w:rsidRPr="00664E67" w:rsidRDefault="00C5641D" w:rsidP="00D91EB9">
      <w:pPr>
        <w:pStyle w:val="33"/>
        <w:tabs>
          <w:tab w:val="left" w:pos="709"/>
        </w:tabs>
        <w:spacing w:after="0"/>
        <w:jc w:val="both"/>
        <w:rPr>
          <w:sz w:val="24"/>
        </w:rPr>
      </w:pPr>
      <w:r w:rsidRPr="00664E67">
        <w:rPr>
          <w:sz w:val="24"/>
        </w:rPr>
        <w:tab/>
      </w:r>
      <w:r w:rsidR="00D91EB9" w:rsidRPr="00664E67">
        <w:rPr>
          <w:sz w:val="24"/>
        </w:rPr>
        <w:t>Требование о внесении задатка в равной мере распространяется на всех участников аукциона и указывается в извещении о проведении аукциона.</w:t>
      </w:r>
    </w:p>
    <w:p w:rsidR="00D91EB9" w:rsidRDefault="00C5641D" w:rsidP="00D91EB9">
      <w:pPr>
        <w:pStyle w:val="33"/>
        <w:tabs>
          <w:tab w:val="left" w:pos="709"/>
        </w:tabs>
        <w:spacing w:after="0"/>
        <w:jc w:val="both"/>
        <w:rPr>
          <w:sz w:val="24"/>
        </w:rPr>
      </w:pPr>
      <w:r w:rsidRPr="00664E67">
        <w:rPr>
          <w:sz w:val="24"/>
        </w:rPr>
        <w:tab/>
      </w:r>
      <w:r w:rsidR="00D91EB9" w:rsidRPr="00664E67">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3416F8" w:rsidRPr="00664E67" w:rsidRDefault="003416F8" w:rsidP="00D91EB9">
      <w:pPr>
        <w:pStyle w:val="33"/>
        <w:tabs>
          <w:tab w:val="left" w:pos="709"/>
        </w:tabs>
        <w:spacing w:after="0"/>
        <w:jc w:val="both"/>
        <w:rPr>
          <w:sz w:val="24"/>
        </w:rPr>
      </w:pPr>
    </w:p>
    <w:p w:rsidR="00D91EB9" w:rsidRPr="00664E67" w:rsidRDefault="00D91EB9" w:rsidP="00D91EB9">
      <w:pPr>
        <w:pStyle w:val="af6"/>
        <w:tabs>
          <w:tab w:val="left" w:pos="284"/>
        </w:tabs>
        <w:suppressAutoHyphens/>
        <w:ind w:left="284" w:hanging="284"/>
        <w:jc w:val="center"/>
        <w:outlineLvl w:val="0"/>
        <w:rPr>
          <w:b/>
          <w:sz w:val="24"/>
        </w:rPr>
      </w:pPr>
    </w:p>
    <w:p w:rsidR="00D91EB9" w:rsidRPr="00664E67" w:rsidRDefault="00D91EB9" w:rsidP="007A72BF">
      <w:pPr>
        <w:pStyle w:val="af6"/>
        <w:numPr>
          <w:ilvl w:val="0"/>
          <w:numId w:val="29"/>
        </w:numPr>
        <w:tabs>
          <w:tab w:val="left" w:pos="284"/>
        </w:tabs>
        <w:suppressAutoHyphens/>
        <w:jc w:val="center"/>
        <w:outlineLvl w:val="0"/>
        <w:rPr>
          <w:b/>
          <w:sz w:val="24"/>
        </w:rPr>
      </w:pPr>
      <w:r w:rsidRPr="00664E67">
        <w:rPr>
          <w:b/>
          <w:sz w:val="24"/>
        </w:rPr>
        <w:t>Предоставление разъяснений положений документации об аукционе</w:t>
      </w:r>
      <w:bookmarkEnd w:id="6"/>
    </w:p>
    <w:p w:rsidR="007A72BF" w:rsidRPr="00664E67" w:rsidRDefault="007A72BF" w:rsidP="007A72BF">
      <w:pPr>
        <w:pStyle w:val="af6"/>
        <w:tabs>
          <w:tab w:val="left" w:pos="284"/>
        </w:tabs>
        <w:suppressAutoHyphens/>
        <w:ind w:left="720"/>
        <w:outlineLvl w:val="0"/>
        <w:rPr>
          <w:b/>
          <w:sz w:val="24"/>
        </w:rPr>
      </w:pPr>
    </w:p>
    <w:p w:rsidR="00D91EB9" w:rsidRPr="00664E67" w:rsidRDefault="00D91EB9" w:rsidP="00D91EB9">
      <w:pPr>
        <w:pStyle w:val="af6"/>
        <w:tabs>
          <w:tab w:val="left" w:pos="0"/>
        </w:tabs>
        <w:suppressAutoHyphens/>
        <w:ind w:firstLine="567"/>
        <w:jc w:val="both"/>
        <w:rPr>
          <w:sz w:val="24"/>
        </w:rPr>
      </w:pPr>
      <w:r w:rsidRPr="00664E67">
        <w:rPr>
          <w:sz w:val="24"/>
        </w:rPr>
        <w:t xml:space="preserve">Любое заинтересованное лицо вправе направить в письменной форме организатору торгов запрос о разъяснении положений документации об аукционе. 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w:t>
      </w:r>
      <w:r w:rsidR="00CF00E1" w:rsidRPr="00664E67">
        <w:rPr>
          <w:sz w:val="24"/>
        </w:rPr>
        <w:t>н</w:t>
      </w:r>
      <w:r w:rsidRPr="00664E67">
        <w:rPr>
          <w:sz w:val="24"/>
        </w:rPr>
        <w:t xml:space="preserve">а адрес электронной почты, </w:t>
      </w:r>
      <w:r w:rsidR="00CF00E1" w:rsidRPr="00664E67">
        <w:rPr>
          <w:sz w:val="24"/>
        </w:rPr>
        <w:t>с которого поступил запрос,</w:t>
      </w:r>
      <w:r w:rsidRPr="00664E67">
        <w:rPr>
          <w:sz w:val="24"/>
        </w:rPr>
        <w:t xml:space="preserve"> разъяснения положений документации об аукционе, если </w:t>
      </w:r>
      <w:r w:rsidRPr="00664E67">
        <w:rPr>
          <w:sz w:val="24"/>
        </w:rPr>
        <w:lastRenderedPageBreak/>
        <w:t>указанный запрос поступил к организатору не позднее, чем за три рабочих дня до дня окончания подачи заявок на участие в аукционе.</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с указанием предмета запроса, но без указания заинтересованного лица, от которого поступил запрос.</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Разъяснение положений документации об аукционе не должно изменять ее суть.</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CF00E1" w:rsidRPr="00664E67">
        <w:rPr>
          <w:bCs/>
          <w:sz w:val="24"/>
          <w:szCs w:val="24"/>
          <w:lang w:eastAsia="ru-RU"/>
        </w:rPr>
        <w:t>двадцати</w:t>
      </w:r>
      <w:r w:rsidRPr="00664E67">
        <w:rPr>
          <w:bCs/>
          <w:sz w:val="24"/>
          <w:szCs w:val="24"/>
          <w:lang w:eastAsia="ru-RU"/>
        </w:rPr>
        <w:t xml:space="preserve"> дней.</w:t>
      </w:r>
    </w:p>
    <w:p w:rsidR="00D91EB9" w:rsidRPr="00664E67" w:rsidRDefault="00D91EB9" w:rsidP="00D91EB9">
      <w:pPr>
        <w:ind w:firstLine="708"/>
        <w:jc w:val="both"/>
        <w:rPr>
          <w:sz w:val="24"/>
        </w:rPr>
      </w:pPr>
    </w:p>
    <w:p w:rsidR="00D91EB9" w:rsidRPr="00664E67" w:rsidRDefault="00D91EB9" w:rsidP="007A72BF">
      <w:pPr>
        <w:pStyle w:val="1"/>
        <w:numPr>
          <w:ilvl w:val="0"/>
          <w:numId w:val="29"/>
        </w:numPr>
        <w:rPr>
          <w:i w:val="0"/>
          <w:sz w:val="24"/>
        </w:rPr>
      </w:pPr>
      <w:bookmarkStart w:id="8" w:name="_Toc440465920"/>
      <w:r w:rsidRPr="00664E67">
        <w:rPr>
          <w:i w:val="0"/>
          <w:sz w:val="24"/>
        </w:rPr>
        <w:t>Порядок предоставления документации об аукционе</w:t>
      </w:r>
      <w:bookmarkEnd w:id="8"/>
      <w:r w:rsidRPr="00664E67">
        <w:rPr>
          <w:i w:val="0"/>
          <w:sz w:val="24"/>
        </w:rPr>
        <w:t xml:space="preserve"> </w:t>
      </w:r>
    </w:p>
    <w:p w:rsidR="007A72BF" w:rsidRPr="00664E67" w:rsidRDefault="007A72BF" w:rsidP="007A72BF">
      <w:pPr>
        <w:ind w:left="720"/>
        <w:rPr>
          <w:highlight w:val="yellow"/>
        </w:rPr>
      </w:pPr>
    </w:p>
    <w:p w:rsidR="00D91EB9" w:rsidRPr="00664E67" w:rsidRDefault="00D91EB9" w:rsidP="00D91EB9">
      <w:pPr>
        <w:autoSpaceDE w:val="0"/>
        <w:autoSpaceDN w:val="0"/>
        <w:adjustRightInd w:val="0"/>
        <w:ind w:firstLine="567"/>
        <w:jc w:val="both"/>
        <w:rPr>
          <w:sz w:val="24"/>
        </w:rPr>
      </w:pPr>
      <w:r w:rsidRPr="00664E67">
        <w:rPr>
          <w:sz w:val="24"/>
        </w:rPr>
        <w:t>При проведении аукциона его организатор (раздел 3 документации) обеспечивает размещение документации об аукционе на официальном сайте торгов в сети Интернет (</w:t>
      </w:r>
      <w:hyperlink r:id="rId9" w:history="1">
        <w:r w:rsidRPr="00664E67">
          <w:rPr>
            <w:rStyle w:val="afc"/>
            <w:color w:val="auto"/>
            <w:sz w:val="24"/>
            <w:lang w:val="en-US"/>
          </w:rPr>
          <w:t>www</w:t>
        </w:r>
        <w:r w:rsidRPr="00664E67">
          <w:rPr>
            <w:rStyle w:val="afc"/>
            <w:color w:val="auto"/>
            <w:sz w:val="24"/>
          </w:rPr>
          <w:t>.</w:t>
        </w:r>
        <w:r w:rsidRPr="00664E67">
          <w:rPr>
            <w:rStyle w:val="afc"/>
            <w:color w:val="auto"/>
            <w:sz w:val="24"/>
            <w:lang w:val="en-US"/>
          </w:rPr>
          <w:t>torgi</w:t>
        </w:r>
        <w:r w:rsidRPr="00664E67">
          <w:rPr>
            <w:rStyle w:val="afc"/>
            <w:color w:val="auto"/>
            <w:sz w:val="24"/>
          </w:rPr>
          <w:t>.</w:t>
        </w:r>
        <w:r w:rsidRPr="00664E67">
          <w:rPr>
            <w:rStyle w:val="afc"/>
            <w:color w:val="auto"/>
            <w:sz w:val="24"/>
            <w:lang w:val="en-US"/>
          </w:rPr>
          <w:t>gov</w:t>
        </w:r>
        <w:r w:rsidRPr="00664E67">
          <w:rPr>
            <w:rStyle w:val="afc"/>
            <w:color w:val="auto"/>
            <w:sz w:val="24"/>
          </w:rPr>
          <w:t>.</w:t>
        </w:r>
        <w:r w:rsidRPr="00664E67">
          <w:rPr>
            <w:rStyle w:val="afc"/>
            <w:color w:val="auto"/>
            <w:sz w:val="24"/>
            <w:lang w:val="en-US"/>
          </w:rPr>
          <w:t>ru</w:t>
        </w:r>
      </w:hyperlink>
      <w:r w:rsidRPr="00664E67">
        <w:rPr>
          <w:sz w:val="24"/>
        </w:rPr>
        <w:t>; далее – официальный сайт). Документация об аукционе размещается на официальном сайте торгов для ознакомления без взимания дополнительной платы.</w:t>
      </w:r>
    </w:p>
    <w:p w:rsidR="00D91EB9" w:rsidRPr="00664E67" w:rsidRDefault="00D91EB9" w:rsidP="00D91EB9">
      <w:pPr>
        <w:autoSpaceDE w:val="0"/>
        <w:autoSpaceDN w:val="0"/>
        <w:adjustRightInd w:val="0"/>
        <w:ind w:firstLine="567"/>
        <w:jc w:val="both"/>
        <w:rPr>
          <w:sz w:val="24"/>
        </w:rPr>
      </w:pPr>
      <w:r w:rsidRPr="00664E67">
        <w:rPr>
          <w:sz w:val="24"/>
        </w:rPr>
        <w:t>Предоставление документации об аукционе, до размещения на официальном сайте извещения о проведении аукциона, не допускается.</w:t>
      </w:r>
    </w:p>
    <w:p w:rsidR="005858E7" w:rsidRDefault="00D91EB9" w:rsidP="00D91EB9">
      <w:pPr>
        <w:autoSpaceDE w:val="0"/>
        <w:autoSpaceDN w:val="0"/>
        <w:adjustRightInd w:val="0"/>
        <w:ind w:firstLine="567"/>
        <w:jc w:val="both"/>
        <w:rPr>
          <w:sz w:val="24"/>
        </w:rPr>
      </w:pPr>
      <w:r w:rsidRPr="00664E67">
        <w:rPr>
          <w:sz w:val="24"/>
        </w:rPr>
        <w:t xml:space="preserve">Документация об аукционе </w:t>
      </w:r>
      <w:r w:rsidR="00143C37">
        <w:rPr>
          <w:sz w:val="24"/>
        </w:rPr>
        <w:t>также</w:t>
      </w:r>
      <w:r w:rsidR="005858E7">
        <w:rPr>
          <w:sz w:val="24"/>
        </w:rPr>
        <w:t xml:space="preserve"> размещена на сайте Комитета по управлению имуществом</w:t>
      </w:r>
      <w:r w:rsidR="00143C37">
        <w:rPr>
          <w:sz w:val="24"/>
        </w:rPr>
        <w:t>:</w:t>
      </w:r>
      <w:r w:rsidR="005858E7">
        <w:rPr>
          <w:sz w:val="24"/>
        </w:rPr>
        <w:t xml:space="preserve"> </w:t>
      </w:r>
      <w:r w:rsidR="005858E7" w:rsidRPr="005858E7">
        <w:rPr>
          <w:sz w:val="24"/>
        </w:rPr>
        <w:t>https://imush.kamensk-uralskiy.ru/torgi/2020.html</w:t>
      </w:r>
      <w:r w:rsidR="00143C37">
        <w:rPr>
          <w:sz w:val="24"/>
        </w:rPr>
        <w:t>.</w:t>
      </w:r>
    </w:p>
    <w:p w:rsidR="00D91EB9" w:rsidRPr="00664E67" w:rsidRDefault="00D91EB9" w:rsidP="00D91EB9">
      <w:pPr>
        <w:autoSpaceDE w:val="0"/>
        <w:autoSpaceDN w:val="0"/>
        <w:adjustRightInd w:val="0"/>
        <w:ind w:firstLine="567"/>
        <w:jc w:val="both"/>
        <w:rPr>
          <w:sz w:val="24"/>
        </w:rPr>
      </w:pPr>
      <w:r w:rsidRPr="00664E67">
        <w:rPr>
          <w:sz w:val="24"/>
        </w:rPr>
        <w:t xml:space="preserve">Со дня опубликования в официальном печатном издании или размещения на официальном сайте извещения о проведении открытого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предоставляет такому лицу документацию об аукционе в порядке, указанном в извещении о проведении открытого аукциона. </w:t>
      </w:r>
    </w:p>
    <w:p w:rsidR="00D91EB9" w:rsidRPr="00664E67" w:rsidRDefault="00D91EB9" w:rsidP="00D91EB9">
      <w:pPr>
        <w:pStyle w:val="33"/>
        <w:tabs>
          <w:tab w:val="left" w:pos="709"/>
        </w:tabs>
        <w:spacing w:after="0"/>
        <w:jc w:val="both"/>
        <w:rPr>
          <w:sz w:val="24"/>
        </w:rPr>
      </w:pPr>
    </w:p>
    <w:p w:rsidR="00D91EB9" w:rsidRPr="00664E67" w:rsidRDefault="00D91EB9" w:rsidP="007A72BF">
      <w:pPr>
        <w:pStyle w:val="1"/>
        <w:numPr>
          <w:ilvl w:val="0"/>
          <w:numId w:val="29"/>
        </w:numPr>
        <w:rPr>
          <w:rFonts w:ascii="Times New Roman CYR" w:hAnsi="Times New Roman CYR"/>
          <w:i w:val="0"/>
          <w:sz w:val="24"/>
        </w:rPr>
      </w:pPr>
      <w:bookmarkStart w:id="9" w:name="_Toc440465922"/>
      <w:r w:rsidRPr="00664E67">
        <w:rPr>
          <w:rFonts w:ascii="Times New Roman CYR" w:hAnsi="Times New Roman CYR"/>
          <w:i w:val="0"/>
          <w:sz w:val="24"/>
        </w:rPr>
        <w:t>Порядок оплаты по договору аренды</w:t>
      </w:r>
      <w:bookmarkEnd w:id="9"/>
    </w:p>
    <w:p w:rsidR="007A72BF" w:rsidRPr="00664E67" w:rsidRDefault="007A72BF" w:rsidP="007A72BF">
      <w:pPr>
        <w:ind w:left="720"/>
      </w:pPr>
    </w:p>
    <w:p w:rsidR="00D91EB9" w:rsidRPr="00664E67"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Арендная плата перечисляется ежемесячно в срок до 20 числа текущего месяца путем безналичного перечисления денежных средств на счет Арендодателя:</w:t>
      </w:r>
    </w:p>
    <w:p w:rsidR="00DF1AEF" w:rsidRDefault="00227C3A" w:rsidP="00D91EB9">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ab/>
        <w:t xml:space="preserve">    </w:t>
      </w:r>
      <w:r w:rsidR="00D91EB9" w:rsidRPr="00664E67">
        <w:rPr>
          <w:rFonts w:ascii="Times New Roman CYR" w:hAnsi="Times New Roman CYR"/>
          <w:sz w:val="24"/>
        </w:rPr>
        <w:t xml:space="preserve">ИНН 6612001428, КПП 661201001, </w:t>
      </w:r>
    </w:p>
    <w:p w:rsidR="00D91EB9" w:rsidRPr="00664E67" w:rsidRDefault="00DF1AEF" w:rsidP="00D91EB9">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ab/>
      </w:r>
      <w:r w:rsidRPr="00DF1AEF">
        <w:rPr>
          <w:rFonts w:ascii="Times New Roman CYR" w:hAnsi="Times New Roman CYR"/>
          <w:sz w:val="24"/>
        </w:rPr>
        <w:t xml:space="preserve">    </w:t>
      </w:r>
      <w:r w:rsidR="00D91EB9" w:rsidRPr="00664E67">
        <w:rPr>
          <w:rFonts w:ascii="Times New Roman CYR" w:hAnsi="Times New Roman CYR"/>
          <w:sz w:val="24"/>
        </w:rPr>
        <w:t xml:space="preserve">получатель: </w:t>
      </w:r>
      <w:r>
        <w:rPr>
          <w:sz w:val="24"/>
          <w:szCs w:val="24"/>
        </w:rPr>
        <w:t xml:space="preserve">Финансово-бюджетное управление Каменск-Уральского городского округа, </w:t>
      </w:r>
      <w:r w:rsidRPr="0097259D">
        <w:rPr>
          <w:sz w:val="24"/>
          <w:szCs w:val="24"/>
        </w:rPr>
        <w:t>(</w:t>
      </w:r>
      <w:r>
        <w:rPr>
          <w:sz w:val="24"/>
          <w:szCs w:val="24"/>
        </w:rPr>
        <w:t>ОМС «Комитет по управлению имуществом», л/с 05623003420)</w:t>
      </w:r>
      <w:r w:rsidR="00D91EB9" w:rsidRPr="00664E67">
        <w:rPr>
          <w:rFonts w:ascii="Times New Roman CYR" w:hAnsi="Times New Roman CYR"/>
          <w:sz w:val="24"/>
        </w:rPr>
        <w:t>;</w:t>
      </w:r>
    </w:p>
    <w:p w:rsidR="00817B8D" w:rsidRDefault="00227C3A" w:rsidP="000F6289">
      <w:pPr>
        <w:ind w:firstLine="567"/>
        <w:jc w:val="both"/>
        <w:rPr>
          <w:sz w:val="24"/>
          <w:szCs w:val="24"/>
        </w:rPr>
      </w:pPr>
      <w:r>
        <w:rPr>
          <w:sz w:val="24"/>
          <w:szCs w:val="24"/>
        </w:rPr>
        <w:t>б</w:t>
      </w:r>
      <w:r w:rsidR="000F6289" w:rsidRPr="005F4F37">
        <w:rPr>
          <w:sz w:val="24"/>
          <w:szCs w:val="24"/>
        </w:rPr>
        <w:t>анк получателя: УРАЛЬСКОЕ ГУ БАНКА РОССИИ//УФК по Сверд</w:t>
      </w:r>
      <w:r w:rsidR="000F6289">
        <w:rPr>
          <w:sz w:val="24"/>
          <w:szCs w:val="24"/>
        </w:rPr>
        <w:t xml:space="preserve">ловской области г. </w:t>
      </w:r>
      <w:r w:rsidR="000F6289" w:rsidRPr="005F4F37">
        <w:rPr>
          <w:sz w:val="24"/>
          <w:szCs w:val="24"/>
        </w:rPr>
        <w:t xml:space="preserve">Екатеринбург, БИК 016577551, </w:t>
      </w:r>
    </w:p>
    <w:p w:rsidR="000F6289" w:rsidRPr="005F4F37" w:rsidRDefault="000F6289" w:rsidP="000F6289">
      <w:pPr>
        <w:ind w:firstLine="567"/>
        <w:jc w:val="both"/>
        <w:rPr>
          <w:sz w:val="24"/>
          <w:szCs w:val="24"/>
        </w:rPr>
      </w:pPr>
      <w:r>
        <w:rPr>
          <w:sz w:val="24"/>
          <w:szCs w:val="24"/>
        </w:rPr>
        <w:t>н</w:t>
      </w:r>
      <w:r w:rsidRPr="005F4F37">
        <w:rPr>
          <w:sz w:val="24"/>
          <w:szCs w:val="24"/>
        </w:rPr>
        <w:t>омер счета банка получателя средств: 40102810645370000054,</w:t>
      </w:r>
    </w:p>
    <w:p w:rsidR="000F6289" w:rsidRPr="005F4F37" w:rsidRDefault="00817B8D" w:rsidP="000F6289">
      <w:pPr>
        <w:ind w:firstLine="567"/>
        <w:jc w:val="both"/>
        <w:rPr>
          <w:sz w:val="24"/>
          <w:szCs w:val="24"/>
        </w:rPr>
      </w:pPr>
      <w:r>
        <w:rPr>
          <w:sz w:val="24"/>
          <w:szCs w:val="24"/>
        </w:rPr>
        <w:t>н</w:t>
      </w:r>
      <w:r w:rsidR="000F6289" w:rsidRPr="005F4F37">
        <w:rPr>
          <w:sz w:val="24"/>
          <w:szCs w:val="24"/>
        </w:rPr>
        <w:t xml:space="preserve">омер счета получателя средств: 03100643000000016200, </w:t>
      </w:r>
    </w:p>
    <w:p w:rsidR="00D91EB9" w:rsidRPr="00664E67" w:rsidRDefault="00817B8D" w:rsidP="00D91EB9">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w:t>
      </w:r>
      <w:r w:rsidR="00D91EB9" w:rsidRPr="000F6289">
        <w:rPr>
          <w:rFonts w:ascii="Times New Roman CYR" w:hAnsi="Times New Roman CYR"/>
          <w:sz w:val="24"/>
        </w:rPr>
        <w:t>од бюджетной классификации: 902 111 05074040 003 120, ОКТМО: 65740000.</w:t>
      </w:r>
    </w:p>
    <w:p w:rsidR="00D91EB9" w:rsidRPr="00664E67" w:rsidRDefault="00817B8D" w:rsidP="00D91EB9">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ab/>
      </w:r>
      <w:r w:rsidR="002D1E3A">
        <w:rPr>
          <w:rFonts w:ascii="Times New Roman CYR" w:hAnsi="Times New Roman CYR"/>
          <w:sz w:val="24"/>
        </w:rPr>
        <w:t xml:space="preserve">     </w:t>
      </w:r>
      <w:r w:rsidR="00D91EB9" w:rsidRPr="00664E67">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D91EB9" w:rsidRDefault="00D91EB9" w:rsidP="00D91EB9">
      <w:pPr>
        <w:widowControl w:val="0"/>
        <w:tabs>
          <w:tab w:val="left" w:pos="576"/>
        </w:tabs>
        <w:autoSpaceDE w:val="0"/>
        <w:autoSpaceDN w:val="0"/>
        <w:adjustRightInd w:val="0"/>
        <w:ind w:left="578" w:hanging="578"/>
        <w:jc w:val="center"/>
        <w:rPr>
          <w:rFonts w:ascii="Times New Roman CYR" w:hAnsi="Times New Roman CYR"/>
          <w:b/>
          <w:sz w:val="24"/>
        </w:rPr>
      </w:pPr>
    </w:p>
    <w:p w:rsidR="00A17AFA" w:rsidRPr="00664E67"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664E67" w:rsidRDefault="00D91EB9" w:rsidP="007A72BF">
      <w:pPr>
        <w:pStyle w:val="1"/>
        <w:numPr>
          <w:ilvl w:val="0"/>
          <w:numId w:val="29"/>
        </w:numPr>
        <w:rPr>
          <w:rFonts w:ascii="Times New Roman CYR" w:hAnsi="Times New Roman CYR"/>
          <w:i w:val="0"/>
          <w:sz w:val="24"/>
        </w:rPr>
      </w:pPr>
      <w:bookmarkStart w:id="10" w:name="_Toc440465923"/>
      <w:r w:rsidRPr="00664E67">
        <w:rPr>
          <w:rFonts w:ascii="Times New Roman CYR" w:hAnsi="Times New Roman CYR"/>
          <w:i w:val="0"/>
          <w:sz w:val="24"/>
        </w:rPr>
        <w:lastRenderedPageBreak/>
        <w:t>Требования к участникам аукциона</w:t>
      </w:r>
      <w:bookmarkEnd w:id="10"/>
      <w:r w:rsidRPr="00664E67">
        <w:rPr>
          <w:rFonts w:ascii="Times New Roman CYR" w:hAnsi="Times New Roman CYR"/>
          <w:i w:val="0"/>
          <w:sz w:val="24"/>
        </w:rPr>
        <w:t xml:space="preserve"> </w:t>
      </w:r>
    </w:p>
    <w:p w:rsidR="007A72BF" w:rsidRPr="00664E67" w:rsidRDefault="007A72BF" w:rsidP="007A72BF">
      <w:pPr>
        <w:ind w:left="720"/>
      </w:pP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претендующий на заключение договора.</w:t>
      </w: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 xml:space="preserve">Обязательные требования к участникам аукциона: </w:t>
      </w:r>
    </w:p>
    <w:p w:rsidR="00D91EB9" w:rsidRPr="00664E67"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664E67">
        <w:rPr>
          <w:rFonts w:ascii="Times New Roman CYR" w:hAnsi="Times New Roman CYR"/>
          <w:sz w:val="24"/>
        </w:rPr>
        <w:t>не</w:t>
      </w:r>
      <w:r w:rsidR="00D91EB9" w:rsidRPr="00664E67">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664E67">
        <w:rPr>
          <w:rFonts w:ascii="Times New Roman CYR" w:hAnsi="Times New Roman CYR"/>
          <w:b/>
          <w:sz w:val="24"/>
        </w:rPr>
        <w:t xml:space="preserve"> </w:t>
      </w:r>
      <w:r w:rsidR="00D91EB9" w:rsidRPr="00664E67">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664E67"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664E67">
        <w:rPr>
          <w:rFonts w:ascii="Times New Roman CYR" w:hAnsi="Times New Roman CYR"/>
          <w:sz w:val="24"/>
        </w:rPr>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раздела 8 настоящей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16"/>
          <w:szCs w:val="16"/>
          <w:highlight w:val="yellow"/>
        </w:rPr>
      </w:pPr>
    </w:p>
    <w:p w:rsidR="00D91EB9" w:rsidRPr="00664E67" w:rsidRDefault="00D91EB9" w:rsidP="007A72BF">
      <w:pPr>
        <w:pStyle w:val="1"/>
        <w:numPr>
          <w:ilvl w:val="0"/>
          <w:numId w:val="29"/>
        </w:numPr>
        <w:rPr>
          <w:rFonts w:ascii="Times New Roman CYR" w:hAnsi="Times New Roman CYR"/>
          <w:i w:val="0"/>
          <w:sz w:val="24"/>
        </w:rPr>
      </w:pPr>
      <w:bookmarkStart w:id="11" w:name="_Toc440465924"/>
      <w:r w:rsidRPr="00664E67">
        <w:rPr>
          <w:rFonts w:ascii="Times New Roman CYR" w:hAnsi="Times New Roman CYR"/>
          <w:i w:val="0"/>
          <w:sz w:val="24"/>
        </w:rPr>
        <w:t>Условия допуска к участию в аукционе. Отстранение от участия в аукционе</w:t>
      </w:r>
      <w:bookmarkEnd w:id="11"/>
      <w:r w:rsidRPr="00664E67">
        <w:rPr>
          <w:rFonts w:ascii="Times New Roman CYR" w:hAnsi="Times New Roman CYR"/>
          <w:i w:val="0"/>
          <w:sz w:val="24"/>
        </w:rPr>
        <w:t xml:space="preserve"> </w:t>
      </w:r>
    </w:p>
    <w:p w:rsidR="007A72BF" w:rsidRPr="00664E67" w:rsidRDefault="007A72BF" w:rsidP="007A72BF">
      <w:pPr>
        <w:ind w:left="720"/>
      </w:pPr>
    </w:p>
    <w:p w:rsidR="00D91EB9" w:rsidRPr="00664E67" w:rsidRDefault="00D91EB9" w:rsidP="00D91EB9">
      <w:pPr>
        <w:pStyle w:val="15"/>
        <w:ind w:firstLine="567"/>
        <w:jc w:val="both"/>
        <w:rPr>
          <w:rFonts w:ascii="Times New Roman" w:hAnsi="Times New Roman"/>
          <w:sz w:val="24"/>
        </w:rPr>
      </w:pPr>
      <w:r w:rsidRPr="00664E67">
        <w:rPr>
          <w:rFonts w:ascii="Times New Roman CYR" w:hAnsi="Times New Roman CYR"/>
          <w:sz w:val="24"/>
        </w:rPr>
        <w:t>Заявителем</w:t>
      </w:r>
      <w:r w:rsidRPr="00664E67">
        <w:rPr>
          <w:rFonts w:ascii="Times New Roman CYR" w:hAnsi="Times New Roman CYR"/>
          <w:b/>
          <w:sz w:val="24"/>
        </w:rPr>
        <w:t xml:space="preserve"> </w:t>
      </w:r>
      <w:r w:rsidRPr="00664E67">
        <w:rPr>
          <w:rFonts w:ascii="Times New Roman" w:hAnsi="Times New Roman"/>
          <w:sz w:val="24"/>
        </w:rPr>
        <w:t>может быть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w:t>
      </w:r>
    </w:p>
    <w:p w:rsidR="00D91EB9" w:rsidRPr="00664E67"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 непредставления документов, определенных разделе 10 аукционной документацией; </w:t>
      </w:r>
    </w:p>
    <w:p w:rsidR="00D91EB9" w:rsidRPr="00664E67" w:rsidRDefault="00D91EB9" w:rsidP="00D91EB9">
      <w:pPr>
        <w:autoSpaceDE w:val="0"/>
        <w:autoSpaceDN w:val="0"/>
        <w:adjustRightInd w:val="0"/>
        <w:ind w:firstLine="540"/>
        <w:jc w:val="both"/>
        <w:rPr>
          <w:sz w:val="24"/>
          <w:szCs w:val="24"/>
          <w:lang w:eastAsia="ru-RU"/>
        </w:rPr>
      </w:pPr>
      <w:r w:rsidRPr="00664E67">
        <w:rPr>
          <w:rFonts w:ascii="Times New Roman CYR" w:hAnsi="Times New Roman CYR"/>
          <w:sz w:val="24"/>
        </w:rPr>
        <w:t xml:space="preserve">- </w:t>
      </w:r>
      <w:r w:rsidRPr="00664E67">
        <w:rPr>
          <w:sz w:val="24"/>
          <w:szCs w:val="24"/>
          <w:lang w:eastAsia="ru-RU"/>
        </w:rPr>
        <w:t xml:space="preserve">несоответствие требованиям, указанным в </w:t>
      </w:r>
      <w:r w:rsidRPr="00664E67">
        <w:rPr>
          <w:rFonts w:ascii="Times New Roman CYR" w:hAnsi="Times New Roman CYR"/>
          <w:sz w:val="24"/>
        </w:rPr>
        <w:t>разделе 8 аукционной документации</w:t>
      </w:r>
      <w:r w:rsidRPr="00664E67">
        <w:rPr>
          <w:sz w:val="24"/>
          <w:szCs w:val="24"/>
          <w:lang w:eastAsia="ru-RU"/>
        </w:rPr>
        <w:t>;</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невнесения задатка, указанного в извещении о проведении аукциона;</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 </w:t>
      </w:r>
      <w:r w:rsidRPr="00664E67">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664E67">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D91EB9" w:rsidRPr="00664E67" w:rsidRDefault="00D91EB9" w:rsidP="00D91EB9">
      <w:pPr>
        <w:widowControl w:val="0"/>
        <w:tabs>
          <w:tab w:val="left" w:pos="851"/>
        </w:tabs>
        <w:autoSpaceDE w:val="0"/>
        <w:autoSpaceDN w:val="0"/>
        <w:adjustRightInd w:val="0"/>
        <w:ind w:firstLine="567"/>
        <w:jc w:val="both"/>
        <w:rPr>
          <w:rFonts w:ascii="Times New Roman CYR" w:hAnsi="Times New Roman CYR"/>
          <w:sz w:val="16"/>
          <w:szCs w:val="16"/>
        </w:rPr>
      </w:pPr>
    </w:p>
    <w:p w:rsidR="00D91EB9" w:rsidRPr="00664E67" w:rsidRDefault="00D91EB9" w:rsidP="007A72BF">
      <w:pPr>
        <w:pStyle w:val="a"/>
        <w:numPr>
          <w:ilvl w:val="0"/>
          <w:numId w:val="29"/>
        </w:numPr>
        <w:jc w:val="center"/>
        <w:outlineLvl w:val="0"/>
      </w:pPr>
      <w:bookmarkStart w:id="12" w:name="_Toc440465925"/>
      <w:r w:rsidRPr="00664E67">
        <w:t>Требования к содержанию, форме и составу заявки</w:t>
      </w:r>
      <w:bookmarkEnd w:id="12"/>
    </w:p>
    <w:p w:rsidR="007A72BF" w:rsidRPr="00664E67" w:rsidRDefault="007A72BF" w:rsidP="007A72BF">
      <w:pPr>
        <w:pStyle w:val="a"/>
        <w:numPr>
          <w:ilvl w:val="0"/>
          <w:numId w:val="0"/>
        </w:numPr>
        <w:ind w:left="720"/>
        <w:outlineLvl w:val="0"/>
        <w:rPr>
          <w:highlight w:val="yellow"/>
        </w:rPr>
      </w:pPr>
    </w:p>
    <w:p w:rsidR="00D91EB9" w:rsidRPr="00664E67" w:rsidRDefault="00D91EB9" w:rsidP="00D91EB9">
      <w:pPr>
        <w:ind w:firstLine="567"/>
        <w:jc w:val="both"/>
        <w:rPr>
          <w:sz w:val="24"/>
        </w:rPr>
      </w:pPr>
      <w:r w:rsidRPr="00664E67">
        <w:rPr>
          <w:sz w:val="24"/>
        </w:rPr>
        <w:t>Заявка на участие в аукционе подается в письменной форме и в срок, установлен</w:t>
      </w:r>
      <w:r w:rsidR="00236165" w:rsidRPr="00664E67">
        <w:rPr>
          <w:sz w:val="24"/>
        </w:rPr>
        <w:t>ный документацией об аукционе (ф</w:t>
      </w:r>
      <w:r w:rsidRPr="00664E67">
        <w:rPr>
          <w:sz w:val="24"/>
        </w:rPr>
        <w:t>орма заявки приведена в приложении к настоящей документации).</w:t>
      </w:r>
    </w:p>
    <w:p w:rsidR="00D91EB9" w:rsidRPr="00664E67" w:rsidRDefault="00D91EB9" w:rsidP="00D91EB9">
      <w:pPr>
        <w:ind w:firstLine="567"/>
        <w:jc w:val="both"/>
        <w:rPr>
          <w:sz w:val="24"/>
        </w:rPr>
      </w:pPr>
      <w:r w:rsidRPr="00664E67">
        <w:rPr>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оферты в соответствии со статьями 437, 438 Гражданского кодекса Российской Федерации</w:t>
      </w:r>
    </w:p>
    <w:p w:rsidR="00D91EB9" w:rsidRPr="00664E67" w:rsidRDefault="00D91EB9" w:rsidP="00D91EB9">
      <w:pPr>
        <w:ind w:firstLine="567"/>
        <w:jc w:val="both"/>
        <w:rPr>
          <w:sz w:val="24"/>
        </w:rPr>
      </w:pPr>
      <w:r w:rsidRPr="00664E67">
        <w:rPr>
          <w:sz w:val="24"/>
        </w:rPr>
        <w:t xml:space="preserve">Все документы, входящие в состав заявки на участие в аукционе, должны быть составлены на русском языке. </w:t>
      </w:r>
    </w:p>
    <w:p w:rsidR="00D91EB9" w:rsidRPr="00664E67" w:rsidRDefault="00D91EB9" w:rsidP="00D91EB9">
      <w:pPr>
        <w:ind w:firstLine="567"/>
        <w:jc w:val="both"/>
        <w:rPr>
          <w:sz w:val="24"/>
        </w:rPr>
      </w:pPr>
      <w:r w:rsidRPr="00664E67">
        <w:rPr>
          <w:sz w:val="24"/>
        </w:rPr>
        <w:t>Заявитель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D91EB9" w:rsidRPr="00664E67" w:rsidRDefault="00D91EB9" w:rsidP="00D91EB9">
      <w:pPr>
        <w:numPr>
          <w:ilvl w:val="1"/>
          <w:numId w:val="0"/>
        </w:numPr>
        <w:tabs>
          <w:tab w:val="num" w:pos="1080"/>
        </w:tabs>
        <w:ind w:firstLine="567"/>
        <w:jc w:val="both"/>
        <w:rPr>
          <w:sz w:val="24"/>
        </w:rPr>
      </w:pPr>
      <w:r w:rsidRPr="00664E67">
        <w:rPr>
          <w:sz w:val="24"/>
        </w:rPr>
        <w:lastRenderedPageBreak/>
        <w:t>Заявка на участие в аукционе должна содержать:</w:t>
      </w:r>
    </w:p>
    <w:p w:rsidR="00D91EB9" w:rsidRPr="00664E67" w:rsidRDefault="00D91EB9" w:rsidP="00D91EB9">
      <w:pPr>
        <w:numPr>
          <w:ilvl w:val="1"/>
          <w:numId w:val="0"/>
        </w:numPr>
        <w:tabs>
          <w:tab w:val="num" w:pos="0"/>
        </w:tabs>
        <w:ind w:firstLine="567"/>
        <w:jc w:val="both"/>
        <w:rPr>
          <w:sz w:val="24"/>
        </w:rPr>
      </w:pPr>
      <w:r w:rsidRPr="00664E67">
        <w:rPr>
          <w:sz w:val="24"/>
        </w:rPr>
        <w:t>сведения и документы о заявителе, подавшем такую заявку:</w:t>
      </w:r>
    </w:p>
    <w:p w:rsidR="00D91EB9" w:rsidRPr="00664E67" w:rsidRDefault="00D91EB9" w:rsidP="00D91EB9">
      <w:pPr>
        <w:numPr>
          <w:ilvl w:val="0"/>
          <w:numId w:val="26"/>
        </w:numPr>
        <w:tabs>
          <w:tab w:val="clear" w:pos="1996"/>
          <w:tab w:val="num" w:pos="1134"/>
        </w:tabs>
        <w:ind w:left="1134"/>
        <w:jc w:val="both"/>
        <w:rPr>
          <w:sz w:val="24"/>
        </w:rPr>
      </w:pPr>
      <w:r w:rsidRPr="00664E67">
        <w:rPr>
          <w:sz w:val="24"/>
        </w:rPr>
        <w:t xml:space="preserve">фирменное наименование (наименование), сведения об организационно-правовой форме, о месте нахождения, почтовый адрес (юридического лица), фамилия, имя, отчество, паспортные данные, сведения о месте жительства (для физического лица) номер контактного телефона;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6B5B6E" w:rsidRPr="00664E67">
        <w:rPr>
          <w:rFonts w:ascii="Times New Roman" w:hAnsi="Times New Roman"/>
          <w:sz w:val="24"/>
        </w:rPr>
        <w:t xml:space="preserve"> (при наличии печати)</w:t>
      </w:r>
      <w:r w:rsidRPr="00664E67">
        <w:rPr>
          <w:rFonts w:ascii="Times New Roman" w:hAnsi="Times New Roman"/>
          <w:sz w:val="24"/>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копии учредительных документов заявителя (для юридических лиц);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документы или копии документов, подтверждающие внесение задатка (платежное поручение, подтверждающее перечисление задатка). </w:t>
      </w:r>
    </w:p>
    <w:p w:rsidR="00D91EB9" w:rsidRPr="00664E67" w:rsidRDefault="00D91EB9" w:rsidP="00D91EB9">
      <w:pPr>
        <w:ind w:firstLine="567"/>
        <w:jc w:val="both"/>
        <w:rPr>
          <w:sz w:val="24"/>
        </w:rPr>
      </w:pPr>
      <w:r w:rsidRPr="00664E67">
        <w:rPr>
          <w:sz w:val="24"/>
        </w:rPr>
        <w:t>К заявке на участие в аукционе следует приложить опись представляемых документов.</w:t>
      </w:r>
    </w:p>
    <w:p w:rsidR="00D91EB9" w:rsidRPr="00664E67" w:rsidRDefault="00D91EB9" w:rsidP="00D91EB9">
      <w:pPr>
        <w:ind w:firstLine="567"/>
        <w:jc w:val="both"/>
        <w:rPr>
          <w:sz w:val="24"/>
        </w:rPr>
      </w:pPr>
      <w:r w:rsidRPr="00664E67">
        <w:rPr>
          <w:sz w:val="24"/>
        </w:rPr>
        <w:t>Все листы заявки на участие в аукционе должны быть прошиты и пронумерованы. Заявка на участие в аукционе должна быть подписана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подпись и достоверность представленных в составе заявки на участие в аукционе документов и сведений.</w:t>
      </w:r>
    </w:p>
    <w:p w:rsidR="00D91EB9" w:rsidRDefault="00D91EB9" w:rsidP="00D91EB9">
      <w:pPr>
        <w:ind w:firstLine="708"/>
        <w:jc w:val="both"/>
        <w:rPr>
          <w:sz w:val="24"/>
        </w:rPr>
      </w:pPr>
    </w:p>
    <w:p w:rsidR="00805611" w:rsidRDefault="00805611" w:rsidP="00D91EB9">
      <w:pPr>
        <w:ind w:firstLine="708"/>
        <w:jc w:val="both"/>
        <w:rPr>
          <w:sz w:val="24"/>
        </w:rPr>
      </w:pPr>
    </w:p>
    <w:p w:rsidR="00805611" w:rsidRPr="00664E67" w:rsidRDefault="00805611" w:rsidP="00D91EB9">
      <w:pPr>
        <w:ind w:firstLine="708"/>
        <w:jc w:val="both"/>
        <w:rPr>
          <w:sz w:val="24"/>
        </w:rPr>
      </w:pPr>
    </w:p>
    <w:p w:rsidR="00D91EB9" w:rsidRPr="00664E67" w:rsidRDefault="00D91EB9" w:rsidP="007A72BF">
      <w:pPr>
        <w:pStyle w:val="1"/>
        <w:numPr>
          <w:ilvl w:val="0"/>
          <w:numId w:val="29"/>
        </w:numPr>
        <w:rPr>
          <w:i w:val="0"/>
          <w:spacing w:val="-1"/>
          <w:sz w:val="24"/>
        </w:rPr>
      </w:pPr>
      <w:bookmarkStart w:id="13" w:name="_Toc440465926"/>
      <w:r w:rsidRPr="00664E67">
        <w:rPr>
          <w:i w:val="0"/>
          <w:spacing w:val="-1"/>
          <w:sz w:val="24"/>
        </w:rPr>
        <w:t>Подача заявок на участие в аукционе</w:t>
      </w:r>
      <w:bookmarkEnd w:id="13"/>
    </w:p>
    <w:p w:rsidR="007A72BF" w:rsidRPr="00664E67" w:rsidRDefault="007A72BF" w:rsidP="007A72BF">
      <w:pPr>
        <w:ind w:left="720"/>
      </w:pPr>
    </w:p>
    <w:p w:rsidR="00D91EB9" w:rsidRPr="00BB67F7" w:rsidRDefault="00D91EB9" w:rsidP="00D91EB9">
      <w:pPr>
        <w:ind w:firstLine="567"/>
        <w:jc w:val="both"/>
        <w:rPr>
          <w:b/>
          <w:sz w:val="24"/>
        </w:rPr>
      </w:pPr>
      <w:r w:rsidRPr="00664E67">
        <w:rPr>
          <w:sz w:val="24"/>
        </w:rPr>
        <w:t xml:space="preserve">Прием заявок на участие в аукционе начинается со дня, следующего за днем размещения на официальном </w:t>
      </w:r>
      <w:r w:rsidRPr="00BB67F7">
        <w:rPr>
          <w:sz w:val="24"/>
        </w:rPr>
        <w:t xml:space="preserve">сайте извещения о проведении аукциона и прекращается в день рассмотрения заявок на участие в аукционе непосредственно перед началом рассмотрения заявок на участие в аукционе: </w:t>
      </w:r>
      <w:r w:rsidRPr="00BB67F7">
        <w:rPr>
          <w:b/>
          <w:sz w:val="24"/>
        </w:rPr>
        <w:t xml:space="preserve">с </w:t>
      </w:r>
      <w:r w:rsidR="00C136AC">
        <w:rPr>
          <w:b/>
          <w:sz w:val="24"/>
        </w:rPr>
        <w:t>24</w:t>
      </w:r>
      <w:r w:rsidR="007A72BF" w:rsidRPr="00BB67F7">
        <w:rPr>
          <w:b/>
          <w:sz w:val="24"/>
        </w:rPr>
        <w:t xml:space="preserve"> </w:t>
      </w:r>
      <w:r w:rsidR="00BB67F7" w:rsidRPr="00BB67F7">
        <w:rPr>
          <w:b/>
          <w:sz w:val="24"/>
        </w:rPr>
        <w:t>марта</w:t>
      </w:r>
      <w:r w:rsidR="007A72BF" w:rsidRPr="00BB67F7">
        <w:rPr>
          <w:b/>
          <w:sz w:val="24"/>
        </w:rPr>
        <w:t xml:space="preserve"> </w:t>
      </w:r>
      <w:r w:rsidRPr="00BB67F7">
        <w:rPr>
          <w:b/>
          <w:sz w:val="24"/>
        </w:rPr>
        <w:t>20</w:t>
      </w:r>
      <w:r w:rsidR="00241B90" w:rsidRPr="00BB67F7">
        <w:rPr>
          <w:b/>
          <w:sz w:val="24"/>
        </w:rPr>
        <w:t>2</w:t>
      </w:r>
      <w:r w:rsidR="003429EE" w:rsidRPr="00BB67F7">
        <w:rPr>
          <w:b/>
          <w:sz w:val="24"/>
        </w:rPr>
        <w:t>1</w:t>
      </w:r>
      <w:r w:rsidRPr="00BB67F7">
        <w:rPr>
          <w:b/>
          <w:sz w:val="24"/>
        </w:rPr>
        <w:t xml:space="preserve"> г. (с понедельника по четверг с 09 до 17 часов</w:t>
      </w:r>
      <w:r w:rsidRPr="00BB67F7">
        <w:rPr>
          <w:b/>
          <w:strike/>
          <w:sz w:val="24"/>
        </w:rPr>
        <w:t xml:space="preserve"> </w:t>
      </w:r>
      <w:r w:rsidRPr="00BB67F7">
        <w:rPr>
          <w:b/>
          <w:sz w:val="24"/>
        </w:rPr>
        <w:t xml:space="preserve">и пятницу с 09 до 16 часов, перерыв на обед с 12 час. 00 мин. до 12 час. 48 мин.) по </w:t>
      </w:r>
      <w:r w:rsidR="00C136AC">
        <w:rPr>
          <w:b/>
          <w:sz w:val="24"/>
        </w:rPr>
        <w:t>14</w:t>
      </w:r>
      <w:r w:rsidR="007A72BF" w:rsidRPr="00BB67F7">
        <w:rPr>
          <w:b/>
          <w:sz w:val="24"/>
        </w:rPr>
        <w:t xml:space="preserve"> </w:t>
      </w:r>
      <w:r w:rsidR="00BB67F7" w:rsidRPr="00BB67F7">
        <w:rPr>
          <w:b/>
          <w:sz w:val="24"/>
        </w:rPr>
        <w:t>апреля</w:t>
      </w:r>
      <w:r w:rsidRPr="00BB67F7">
        <w:rPr>
          <w:b/>
          <w:sz w:val="24"/>
        </w:rPr>
        <w:t xml:space="preserve"> 20</w:t>
      </w:r>
      <w:r w:rsidR="00A47076" w:rsidRPr="00BB67F7">
        <w:rPr>
          <w:b/>
          <w:sz w:val="24"/>
        </w:rPr>
        <w:t>2</w:t>
      </w:r>
      <w:r w:rsidR="00946729" w:rsidRPr="00BB67F7">
        <w:rPr>
          <w:b/>
          <w:sz w:val="24"/>
        </w:rPr>
        <w:t>1</w:t>
      </w:r>
      <w:r w:rsidRPr="00BB67F7">
        <w:rPr>
          <w:b/>
          <w:sz w:val="24"/>
        </w:rPr>
        <w:t xml:space="preserve"> г. до 10-00 часов местного времени. </w:t>
      </w:r>
    </w:p>
    <w:p w:rsidR="00EC131A" w:rsidRDefault="00EC131A" w:rsidP="00EC131A">
      <w:pPr>
        <w:pStyle w:val="25"/>
        <w:tabs>
          <w:tab w:val="left" w:pos="708"/>
        </w:tabs>
        <w:spacing w:after="0" w:line="240" w:lineRule="auto"/>
        <w:jc w:val="both"/>
        <w:rPr>
          <w:sz w:val="24"/>
        </w:rPr>
      </w:pPr>
      <w:r w:rsidRPr="00BB67F7">
        <w:rPr>
          <w:sz w:val="24"/>
        </w:rPr>
        <w:tab/>
      </w:r>
      <w:r w:rsidR="00D91EB9" w:rsidRPr="00BB67F7">
        <w:rPr>
          <w:sz w:val="24"/>
        </w:rPr>
        <w:t xml:space="preserve">Заявки на участие в аукционе подаются по адресу: Свердловская область, г. Каменск-Уральский, ул. </w:t>
      </w:r>
      <w:r w:rsidR="0085215B" w:rsidRPr="00BB67F7">
        <w:rPr>
          <w:sz w:val="24"/>
        </w:rPr>
        <w:t>Лени</w:t>
      </w:r>
      <w:r w:rsidR="00D91EB9" w:rsidRPr="00BB67F7">
        <w:rPr>
          <w:sz w:val="24"/>
        </w:rPr>
        <w:t>на, 3</w:t>
      </w:r>
      <w:r w:rsidR="0085215B" w:rsidRPr="00BB67F7">
        <w:rPr>
          <w:sz w:val="24"/>
        </w:rPr>
        <w:t>4</w:t>
      </w:r>
      <w:r w:rsidR="00D91EB9" w:rsidRPr="00BB67F7">
        <w:rPr>
          <w:sz w:val="24"/>
        </w:rPr>
        <w:t xml:space="preserve">, каб. № </w:t>
      </w:r>
      <w:r w:rsidR="0085215B" w:rsidRPr="00BB67F7">
        <w:rPr>
          <w:sz w:val="24"/>
        </w:rPr>
        <w:t>3</w:t>
      </w:r>
      <w:r w:rsidR="00D91EB9" w:rsidRPr="00BB67F7">
        <w:rPr>
          <w:sz w:val="24"/>
        </w:rPr>
        <w:t>1</w:t>
      </w:r>
      <w:r w:rsidR="0085215B" w:rsidRPr="00BB67F7">
        <w:rPr>
          <w:sz w:val="24"/>
        </w:rPr>
        <w:t>8</w:t>
      </w:r>
      <w:r w:rsidR="000554ED" w:rsidRPr="00BB67F7">
        <w:rPr>
          <w:sz w:val="24"/>
        </w:rPr>
        <w:t xml:space="preserve"> (в период снятия</w:t>
      </w:r>
      <w:r w:rsidR="000554ED">
        <w:rPr>
          <w:sz w:val="24"/>
        </w:rPr>
        <w:t xml:space="preserve"> ограничительных мер, </w:t>
      </w:r>
      <w:r w:rsidR="000554ED" w:rsidRPr="00EC131A">
        <w:rPr>
          <w:sz w:val="24"/>
        </w:rPr>
        <w:t>введенных Указ</w:t>
      </w:r>
      <w:r w:rsidR="000554ED">
        <w:rPr>
          <w:sz w:val="24"/>
        </w:rPr>
        <w:t>ом</w:t>
      </w:r>
      <w:r w:rsidR="000554ED" w:rsidRPr="00EC131A">
        <w:rPr>
          <w:sz w:val="24"/>
        </w:rPr>
        <w:t xml:space="preserve"> Губернатора Свердловской области от 18.03.2020 № 100-УГ</w:t>
      </w:r>
      <w:r w:rsidR="000554ED">
        <w:rPr>
          <w:sz w:val="24"/>
        </w:rPr>
        <w:t>)</w:t>
      </w:r>
      <w:r>
        <w:rPr>
          <w:sz w:val="24"/>
        </w:rPr>
        <w:t xml:space="preserve">. </w:t>
      </w:r>
    </w:p>
    <w:p w:rsidR="00EC131A" w:rsidRPr="006A0660" w:rsidRDefault="00EC131A" w:rsidP="00EC131A">
      <w:pPr>
        <w:pStyle w:val="25"/>
        <w:tabs>
          <w:tab w:val="left" w:pos="708"/>
        </w:tabs>
        <w:spacing w:after="0" w:line="240" w:lineRule="auto"/>
        <w:jc w:val="both"/>
        <w:rPr>
          <w:b/>
          <w:sz w:val="24"/>
        </w:rPr>
      </w:pPr>
      <w:r>
        <w:rPr>
          <w:sz w:val="24"/>
        </w:rPr>
        <w:tab/>
      </w:r>
      <w:r w:rsidRPr="006A0660">
        <w:rPr>
          <w:b/>
          <w:sz w:val="24"/>
        </w:rPr>
        <w:t>В период действия ограничительных мер</w:t>
      </w:r>
      <w:r w:rsidRPr="00EC131A">
        <w:rPr>
          <w:sz w:val="24"/>
        </w:rPr>
        <w:t>, введенных Указ</w:t>
      </w:r>
      <w:r w:rsidR="006A0660">
        <w:rPr>
          <w:sz w:val="24"/>
        </w:rPr>
        <w:t>ом</w:t>
      </w:r>
      <w:r w:rsidRPr="00EC131A">
        <w:rPr>
          <w:sz w:val="24"/>
        </w:rPr>
        <w:t xml:space="preserve"> Губернатора Свердловской области от 18.03.2020 № 100-УГ «О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(2019-nCoV)» </w:t>
      </w:r>
      <w:r w:rsidRPr="006A0660">
        <w:rPr>
          <w:b/>
          <w:sz w:val="24"/>
        </w:rPr>
        <w:t>заявка с документами высылается почтовым отправлением.</w:t>
      </w:r>
    </w:p>
    <w:p w:rsidR="00D91EB9" w:rsidRPr="00664E67" w:rsidRDefault="00D91EB9" w:rsidP="00D91EB9">
      <w:pPr>
        <w:ind w:firstLine="567"/>
        <w:jc w:val="both"/>
        <w:rPr>
          <w:sz w:val="24"/>
        </w:rPr>
      </w:pPr>
      <w:r w:rsidRPr="008F7BD5">
        <w:rPr>
          <w:sz w:val="24"/>
        </w:rPr>
        <w:t>Каждая заявка, поступившая в срок, указанный в извещении о проведении аукциона, регистрируется организатором аукциона в Журнале регистрации заявок на участие</w:t>
      </w:r>
      <w:r w:rsidRPr="00664E67">
        <w:rPr>
          <w:sz w:val="24"/>
        </w:rPr>
        <w:t xml:space="preserve"> в аукц</w:t>
      </w:r>
      <w:r w:rsidR="00EA273B" w:rsidRPr="00664E67">
        <w:rPr>
          <w:sz w:val="24"/>
        </w:rPr>
        <w:t>и</w:t>
      </w:r>
      <w:r w:rsidRPr="00664E67">
        <w:rPr>
          <w:sz w:val="24"/>
        </w:rPr>
        <w:t xml:space="preserve">оне, в порядке их поступления. По требованию заявителя, подавшего заявку на участие в аукционе, организатором аукциона выдается расписка в получении такой заявки с указанием даты и времени ее получения. </w:t>
      </w:r>
    </w:p>
    <w:p w:rsidR="00D91EB9" w:rsidRPr="00664E67" w:rsidRDefault="00D91EB9" w:rsidP="00D91EB9">
      <w:pPr>
        <w:pStyle w:val="15"/>
        <w:ind w:firstLine="567"/>
        <w:jc w:val="both"/>
        <w:rPr>
          <w:rFonts w:ascii="Times New Roman" w:hAnsi="Times New Roman"/>
          <w:sz w:val="24"/>
        </w:rPr>
      </w:pPr>
      <w:r w:rsidRPr="00664E67">
        <w:rPr>
          <w:rFonts w:ascii="Times New Roman" w:hAnsi="Times New Roman"/>
          <w:sz w:val="24"/>
        </w:rPr>
        <w:t xml:space="preserve">Каждый участник (заявитель) открытого аукциона вправе подать только одну заявку в отношении каждого предмета аукциона (лота). </w:t>
      </w:r>
    </w:p>
    <w:p w:rsidR="00D91EB9" w:rsidRPr="00BB67F7" w:rsidRDefault="00D91EB9" w:rsidP="00D91EB9">
      <w:pPr>
        <w:ind w:firstLine="567"/>
        <w:jc w:val="both"/>
        <w:rPr>
          <w:sz w:val="24"/>
        </w:rPr>
      </w:pPr>
      <w:r w:rsidRPr="00664E67">
        <w:rPr>
          <w:sz w:val="24"/>
        </w:rPr>
        <w:t xml:space="preserve">Полученные после окончания установленного срока приема заявок на участие в аукционе заявки на участие в аукционе не рассматриваются и в тот же день возвращаются соответствующим </w:t>
      </w:r>
      <w:r w:rsidRPr="00BB67F7">
        <w:rPr>
          <w:sz w:val="24"/>
        </w:rPr>
        <w:t>заявителям под расписку, либо по почте в тот же день по адресу, указанному в заявке на участие в аукционе. В этом случае организатор аукциона обязан вернуть задаток указанным заявителю в течение пяти рабочих дней с даты подписания протокола аукциона.</w:t>
      </w:r>
    </w:p>
    <w:p w:rsidR="00D91EB9" w:rsidRPr="00562B65" w:rsidRDefault="00D91EB9" w:rsidP="00D91EB9">
      <w:pPr>
        <w:pStyle w:val="15"/>
        <w:ind w:firstLine="567"/>
        <w:jc w:val="both"/>
        <w:rPr>
          <w:rFonts w:ascii="Times New Roman" w:hAnsi="Times New Roman"/>
          <w:b/>
          <w:sz w:val="24"/>
        </w:rPr>
      </w:pPr>
      <w:r w:rsidRPr="00BB67F7">
        <w:rPr>
          <w:rFonts w:ascii="Times New Roman" w:hAnsi="Times New Roman"/>
          <w:sz w:val="24"/>
        </w:rPr>
        <w:t>Заявитель, подавший заявку на участие в открытом аукционе, вправе отозвать заявку в письменной форме в любое время до дня и времени начала рассмотрения заявок на участие в аукционе:</w:t>
      </w:r>
      <w:r w:rsidRPr="00BB67F7">
        <w:rPr>
          <w:rFonts w:ascii="Times New Roman" w:hAnsi="Times New Roman"/>
          <w:b/>
          <w:sz w:val="24"/>
        </w:rPr>
        <w:t xml:space="preserve"> до 10-00 часов </w:t>
      </w:r>
      <w:r w:rsidR="00C136AC">
        <w:rPr>
          <w:rFonts w:ascii="Times New Roman" w:hAnsi="Times New Roman"/>
          <w:b/>
          <w:sz w:val="24"/>
        </w:rPr>
        <w:t>14</w:t>
      </w:r>
      <w:r w:rsidR="002F3753" w:rsidRPr="00BB67F7">
        <w:rPr>
          <w:rFonts w:ascii="Times New Roman" w:hAnsi="Times New Roman"/>
          <w:b/>
          <w:sz w:val="24"/>
        </w:rPr>
        <w:t xml:space="preserve"> </w:t>
      </w:r>
      <w:r w:rsidR="00BB67F7" w:rsidRPr="00BB67F7">
        <w:rPr>
          <w:rFonts w:ascii="Times New Roman" w:hAnsi="Times New Roman"/>
          <w:b/>
          <w:sz w:val="24"/>
        </w:rPr>
        <w:t>апреля</w:t>
      </w:r>
      <w:r w:rsidR="002F3753" w:rsidRPr="00BB67F7">
        <w:rPr>
          <w:rFonts w:ascii="Times New Roman" w:hAnsi="Times New Roman"/>
          <w:b/>
          <w:sz w:val="24"/>
        </w:rPr>
        <w:t xml:space="preserve"> </w:t>
      </w:r>
      <w:r w:rsidRPr="00BB67F7">
        <w:rPr>
          <w:rFonts w:ascii="Times New Roman" w:hAnsi="Times New Roman"/>
          <w:b/>
          <w:sz w:val="24"/>
        </w:rPr>
        <w:t>20</w:t>
      </w:r>
      <w:r w:rsidR="00A47076" w:rsidRPr="00BB67F7">
        <w:rPr>
          <w:rFonts w:ascii="Times New Roman" w:hAnsi="Times New Roman"/>
          <w:b/>
          <w:sz w:val="24"/>
        </w:rPr>
        <w:t>2</w:t>
      </w:r>
      <w:r w:rsidR="002F3753" w:rsidRPr="00BB67F7">
        <w:rPr>
          <w:rFonts w:ascii="Times New Roman" w:hAnsi="Times New Roman"/>
          <w:b/>
          <w:sz w:val="24"/>
        </w:rPr>
        <w:t>1</w:t>
      </w:r>
      <w:r w:rsidR="00E71784" w:rsidRPr="00BB67F7">
        <w:rPr>
          <w:rFonts w:ascii="Times New Roman" w:hAnsi="Times New Roman"/>
          <w:b/>
          <w:sz w:val="24"/>
        </w:rPr>
        <w:t xml:space="preserve"> </w:t>
      </w:r>
      <w:r w:rsidRPr="00BB67F7">
        <w:rPr>
          <w:rFonts w:ascii="Times New Roman" w:hAnsi="Times New Roman"/>
          <w:b/>
          <w:sz w:val="24"/>
        </w:rPr>
        <w:t>г.</w:t>
      </w:r>
      <w:r w:rsidRPr="00562B65">
        <w:rPr>
          <w:rFonts w:ascii="Times New Roman" w:hAnsi="Times New Roman"/>
          <w:b/>
          <w:sz w:val="24"/>
        </w:rPr>
        <w:t xml:space="preserve"> </w:t>
      </w:r>
    </w:p>
    <w:p w:rsidR="00B530AC" w:rsidRPr="00562B65" w:rsidRDefault="00B530AC" w:rsidP="007A72BF">
      <w:pPr>
        <w:pStyle w:val="a"/>
        <w:numPr>
          <w:ilvl w:val="0"/>
          <w:numId w:val="0"/>
        </w:numPr>
        <w:tabs>
          <w:tab w:val="left" w:pos="0"/>
        </w:tabs>
        <w:outlineLvl w:val="0"/>
      </w:pPr>
      <w:bookmarkStart w:id="14" w:name="_Toc126132860"/>
      <w:bookmarkStart w:id="15" w:name="_Toc440465927"/>
    </w:p>
    <w:p w:rsidR="00D91EB9" w:rsidRPr="00562B65" w:rsidRDefault="00D91EB9" w:rsidP="007A72BF">
      <w:pPr>
        <w:pStyle w:val="a"/>
        <w:numPr>
          <w:ilvl w:val="0"/>
          <w:numId w:val="29"/>
        </w:numPr>
        <w:tabs>
          <w:tab w:val="left" w:pos="0"/>
        </w:tabs>
        <w:jc w:val="center"/>
        <w:outlineLvl w:val="0"/>
      </w:pPr>
      <w:r w:rsidRPr="00562B65">
        <w:t>Порядок рассмотрения заявок</w:t>
      </w:r>
      <w:bookmarkEnd w:id="14"/>
      <w:bookmarkEnd w:id="15"/>
    </w:p>
    <w:p w:rsidR="007A72BF" w:rsidRPr="00562B65" w:rsidRDefault="007A72BF" w:rsidP="007A72BF">
      <w:pPr>
        <w:pStyle w:val="a"/>
        <w:numPr>
          <w:ilvl w:val="0"/>
          <w:numId w:val="0"/>
        </w:numPr>
        <w:tabs>
          <w:tab w:val="left" w:pos="0"/>
        </w:tabs>
        <w:ind w:left="720"/>
        <w:outlineLvl w:val="0"/>
      </w:pPr>
    </w:p>
    <w:p w:rsidR="00D91EB9" w:rsidRPr="00562B65" w:rsidRDefault="00D91EB9" w:rsidP="00D91EB9">
      <w:pPr>
        <w:ind w:firstLine="567"/>
        <w:jc w:val="both"/>
        <w:rPr>
          <w:sz w:val="24"/>
        </w:rPr>
      </w:pPr>
      <w:r w:rsidRPr="00562B65">
        <w:rPr>
          <w:sz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8 аукционной документацией, в отсутствие заявителей.</w:t>
      </w:r>
    </w:p>
    <w:p w:rsidR="00D91EB9" w:rsidRPr="00BB67F7" w:rsidRDefault="00D91EB9" w:rsidP="00D91EB9">
      <w:pPr>
        <w:ind w:firstLine="567"/>
        <w:jc w:val="both"/>
        <w:rPr>
          <w:b/>
          <w:sz w:val="24"/>
        </w:rPr>
      </w:pPr>
      <w:r w:rsidRPr="00562B65">
        <w:rPr>
          <w:sz w:val="24"/>
        </w:rPr>
        <w:t xml:space="preserve">Срок </w:t>
      </w:r>
      <w:r w:rsidRPr="00946729">
        <w:rPr>
          <w:sz w:val="24"/>
        </w:rPr>
        <w:t xml:space="preserve">рассмотрения </w:t>
      </w:r>
      <w:r w:rsidRPr="00BB67F7">
        <w:rPr>
          <w:sz w:val="24"/>
        </w:rPr>
        <w:t xml:space="preserve">заявок на участие в аукционе не может превышать десяти дней, с даты окончания срока подачи заявок на участие в аукционе. </w:t>
      </w:r>
      <w:r w:rsidRPr="00BB67F7">
        <w:rPr>
          <w:b/>
          <w:sz w:val="24"/>
        </w:rPr>
        <w:t>Начало рассмотрения заявок</w:t>
      </w:r>
      <w:r w:rsidRPr="00BB67F7">
        <w:rPr>
          <w:b/>
          <w:strike/>
          <w:sz w:val="24"/>
        </w:rPr>
        <w:t xml:space="preserve"> </w:t>
      </w:r>
      <w:r w:rsidR="00C136AC">
        <w:rPr>
          <w:b/>
          <w:sz w:val="24"/>
        </w:rPr>
        <w:t>14</w:t>
      </w:r>
      <w:r w:rsidR="00EA273B" w:rsidRPr="00BB67F7">
        <w:rPr>
          <w:b/>
          <w:sz w:val="24"/>
        </w:rPr>
        <w:t xml:space="preserve"> </w:t>
      </w:r>
      <w:r w:rsidR="00BB67F7" w:rsidRPr="00BB67F7">
        <w:rPr>
          <w:b/>
          <w:sz w:val="24"/>
        </w:rPr>
        <w:t>апреля</w:t>
      </w:r>
      <w:r w:rsidRPr="00BB67F7">
        <w:rPr>
          <w:b/>
          <w:sz w:val="24"/>
        </w:rPr>
        <w:t xml:space="preserve"> 20</w:t>
      </w:r>
      <w:r w:rsidR="00946729" w:rsidRPr="00BB67F7">
        <w:rPr>
          <w:b/>
          <w:sz w:val="24"/>
        </w:rPr>
        <w:t>21</w:t>
      </w:r>
      <w:r w:rsidRPr="00BB67F7">
        <w:rPr>
          <w:b/>
          <w:sz w:val="24"/>
        </w:rPr>
        <w:t xml:space="preserve"> г. в 10-00 часов местного времени по адресу: Свердловская область, г.Каменск-Уральский, ул. </w:t>
      </w:r>
      <w:r w:rsidR="0085215B" w:rsidRPr="00BB67F7">
        <w:rPr>
          <w:b/>
          <w:sz w:val="24"/>
        </w:rPr>
        <w:t>Ленина</w:t>
      </w:r>
      <w:r w:rsidR="00C01829" w:rsidRPr="00BB67F7">
        <w:rPr>
          <w:b/>
          <w:sz w:val="24"/>
        </w:rPr>
        <w:t xml:space="preserve">, </w:t>
      </w:r>
      <w:r w:rsidRPr="00BB67F7">
        <w:rPr>
          <w:b/>
          <w:sz w:val="24"/>
        </w:rPr>
        <w:t>3</w:t>
      </w:r>
      <w:r w:rsidR="00C01829" w:rsidRPr="00BB67F7">
        <w:rPr>
          <w:b/>
          <w:sz w:val="24"/>
        </w:rPr>
        <w:t>4</w:t>
      </w:r>
      <w:r w:rsidRPr="00BB67F7">
        <w:rPr>
          <w:b/>
          <w:sz w:val="24"/>
        </w:rPr>
        <w:t xml:space="preserve">, каб. </w:t>
      </w:r>
      <w:r w:rsidR="0085215B" w:rsidRPr="00BB67F7">
        <w:rPr>
          <w:b/>
          <w:sz w:val="24"/>
        </w:rPr>
        <w:t>3</w:t>
      </w:r>
      <w:r w:rsidRPr="00BB67F7">
        <w:rPr>
          <w:b/>
          <w:sz w:val="24"/>
        </w:rPr>
        <w:t>1</w:t>
      </w:r>
      <w:r w:rsidR="0085215B" w:rsidRPr="00BB67F7">
        <w:rPr>
          <w:b/>
          <w:sz w:val="24"/>
        </w:rPr>
        <w:t>8</w:t>
      </w:r>
      <w:r w:rsidRPr="00BB67F7">
        <w:rPr>
          <w:b/>
          <w:sz w:val="24"/>
        </w:rPr>
        <w:t xml:space="preserve">. </w:t>
      </w:r>
    </w:p>
    <w:p w:rsidR="00D91EB9" w:rsidRPr="00664E67" w:rsidRDefault="00D91EB9" w:rsidP="00D91EB9">
      <w:pPr>
        <w:ind w:firstLine="567"/>
        <w:jc w:val="both"/>
        <w:rPr>
          <w:sz w:val="24"/>
        </w:rPr>
      </w:pPr>
      <w:r w:rsidRPr="007753D8">
        <w:rPr>
          <w:sz w:val="24"/>
        </w:rPr>
        <w:t>В случае установления факта подачи одним заявителем</w:t>
      </w:r>
      <w:r w:rsidRPr="00664E67">
        <w:rPr>
          <w:sz w:val="24"/>
        </w:rPr>
        <w:t xml:space="preserve">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 </w:t>
      </w:r>
    </w:p>
    <w:p w:rsidR="00D91EB9" w:rsidRPr="00664E67" w:rsidRDefault="00D91EB9" w:rsidP="00D91EB9">
      <w:pPr>
        <w:ind w:firstLine="567"/>
        <w:jc w:val="both"/>
        <w:rPr>
          <w:sz w:val="24"/>
        </w:rPr>
      </w:pPr>
      <w:r w:rsidRPr="00664E67">
        <w:rPr>
          <w:sz w:val="24"/>
        </w:rPr>
        <w:t xml:space="preserve">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 которое оформляется протоколом рассмотрения заявок на участие в аукционе. Указанный протокол в 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D91EB9" w:rsidRPr="00664E67" w:rsidRDefault="00D91EB9" w:rsidP="00D91EB9">
      <w:pPr>
        <w:ind w:firstLine="567"/>
        <w:jc w:val="both"/>
        <w:rPr>
          <w:sz w:val="24"/>
        </w:rPr>
      </w:pPr>
      <w:r w:rsidRPr="00664E67">
        <w:rPr>
          <w:sz w:val="24"/>
        </w:rPr>
        <w:lastRenderedPageBreak/>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D91EB9" w:rsidRPr="00664E67" w:rsidRDefault="00D91EB9" w:rsidP="00D91EB9">
      <w:pPr>
        <w:pStyle w:val="1"/>
        <w:rPr>
          <w:rFonts w:ascii="Times New Roman CYR" w:hAnsi="Times New Roman CYR"/>
          <w:i w:val="0"/>
          <w:sz w:val="24"/>
        </w:rPr>
      </w:pPr>
      <w:bookmarkStart w:id="16" w:name="_Toc440465928"/>
      <w:r w:rsidRPr="00664E67">
        <w:rPr>
          <w:rFonts w:ascii="Times New Roman CYR" w:hAnsi="Times New Roman CYR"/>
          <w:i w:val="0"/>
          <w:sz w:val="24"/>
        </w:rPr>
        <w:t>13. Порядок проведения аукциона</w:t>
      </w:r>
      <w:bookmarkEnd w:id="16"/>
    </w:p>
    <w:p w:rsidR="007A72BF" w:rsidRPr="005712CD" w:rsidRDefault="007A72BF" w:rsidP="007A72BF">
      <w:pPr>
        <w:rPr>
          <w:color w:val="FF0000"/>
          <w:highlight w:val="yellow"/>
        </w:rPr>
      </w:pPr>
    </w:p>
    <w:p w:rsidR="00D91EB9" w:rsidRPr="00664E67" w:rsidRDefault="00D91EB9" w:rsidP="00D91EB9">
      <w:pPr>
        <w:pStyle w:val="3"/>
        <w:keepNext w:val="0"/>
        <w:ind w:firstLine="567"/>
        <w:jc w:val="both"/>
      </w:pPr>
      <w:bookmarkStart w:id="17" w:name="_Toc440465929"/>
      <w:r w:rsidRPr="00BB67F7">
        <w:rPr>
          <w:b/>
        </w:rPr>
        <w:t>Аукцион проводится</w:t>
      </w:r>
      <w:r w:rsidR="00983902" w:rsidRPr="00BB67F7">
        <w:rPr>
          <w:color w:val="FF0000"/>
        </w:rPr>
        <w:t xml:space="preserve"> </w:t>
      </w:r>
      <w:r w:rsidR="00C136AC">
        <w:rPr>
          <w:b/>
        </w:rPr>
        <w:t>20</w:t>
      </w:r>
      <w:r w:rsidR="007A72BF" w:rsidRPr="00BB67F7">
        <w:rPr>
          <w:b/>
        </w:rPr>
        <w:t xml:space="preserve"> </w:t>
      </w:r>
      <w:r w:rsidR="00BB67F7" w:rsidRPr="00BB67F7">
        <w:rPr>
          <w:b/>
        </w:rPr>
        <w:t>апреля</w:t>
      </w:r>
      <w:r w:rsidRPr="00BB67F7">
        <w:rPr>
          <w:b/>
        </w:rPr>
        <w:t xml:space="preserve"> 20</w:t>
      </w:r>
      <w:r w:rsidR="00A47076" w:rsidRPr="00BB67F7">
        <w:rPr>
          <w:b/>
        </w:rPr>
        <w:t>2</w:t>
      </w:r>
      <w:r w:rsidR="00946729" w:rsidRPr="00BB67F7">
        <w:rPr>
          <w:b/>
        </w:rPr>
        <w:t>1</w:t>
      </w:r>
      <w:r w:rsidRPr="00BB67F7">
        <w:rPr>
          <w:b/>
        </w:rPr>
        <w:t xml:space="preserve"> г.</w:t>
      </w:r>
      <w:r w:rsidRPr="00BB67F7">
        <w:rPr>
          <w:b/>
          <w:color w:val="FF0000"/>
        </w:rPr>
        <w:t xml:space="preserve"> </w:t>
      </w:r>
      <w:r w:rsidRPr="00BB67F7">
        <w:rPr>
          <w:b/>
        </w:rPr>
        <w:t>в 1</w:t>
      </w:r>
      <w:r w:rsidR="004B3BAD" w:rsidRPr="00BB67F7">
        <w:rPr>
          <w:b/>
        </w:rPr>
        <w:t>5</w:t>
      </w:r>
      <w:r w:rsidRPr="00BB67F7">
        <w:rPr>
          <w:b/>
        </w:rPr>
        <w:t>-</w:t>
      </w:r>
      <w:r w:rsidR="00A47076" w:rsidRPr="00BB67F7">
        <w:rPr>
          <w:b/>
        </w:rPr>
        <w:t>0</w:t>
      </w:r>
      <w:r w:rsidR="00901D00" w:rsidRPr="00BB67F7">
        <w:rPr>
          <w:b/>
        </w:rPr>
        <w:t>0</w:t>
      </w:r>
      <w:r w:rsidRPr="00BB67F7">
        <w:rPr>
          <w:b/>
        </w:rPr>
        <w:t xml:space="preserve"> часов местного</w:t>
      </w:r>
      <w:r w:rsidRPr="00227C3A">
        <w:rPr>
          <w:b/>
        </w:rPr>
        <w:t xml:space="preserve"> времени по адресу: Свердловская область, г. Каменск-Уральский, ул. </w:t>
      </w:r>
      <w:r w:rsidR="0085215B" w:rsidRPr="00227C3A">
        <w:rPr>
          <w:b/>
        </w:rPr>
        <w:t xml:space="preserve">Ленина, </w:t>
      </w:r>
      <w:r w:rsidRPr="00227C3A">
        <w:rPr>
          <w:b/>
        </w:rPr>
        <w:t>3</w:t>
      </w:r>
      <w:r w:rsidR="008A3157" w:rsidRPr="00227C3A">
        <w:rPr>
          <w:b/>
        </w:rPr>
        <w:t>2</w:t>
      </w:r>
      <w:r w:rsidRPr="00227C3A">
        <w:rPr>
          <w:b/>
        </w:rPr>
        <w:t>,</w:t>
      </w:r>
      <w:r w:rsidRPr="007753D8">
        <w:rPr>
          <w:b/>
        </w:rPr>
        <w:t xml:space="preserve"> </w:t>
      </w:r>
      <w:r w:rsidR="008A3157" w:rsidRPr="007753D8">
        <w:rPr>
          <w:b/>
        </w:rPr>
        <w:t xml:space="preserve">малый зал Администрации </w:t>
      </w:r>
      <w:r w:rsidR="00463CA0">
        <w:rPr>
          <w:b/>
        </w:rPr>
        <w:t>городского округа</w:t>
      </w:r>
      <w:r w:rsidR="008A3157" w:rsidRPr="007753D8">
        <w:rPr>
          <w:b/>
        </w:rPr>
        <w:t>,</w:t>
      </w:r>
      <w:r w:rsidRPr="007753D8">
        <w:rPr>
          <w:b/>
        </w:rPr>
        <w:t xml:space="preserve"> </w:t>
      </w:r>
      <w:r w:rsidRPr="007753D8">
        <w:t>аукционистом, в присутствии</w:t>
      </w:r>
      <w:r w:rsidRPr="008A3157">
        <w:t xml:space="preserve"> членов</w:t>
      </w:r>
      <w:r w:rsidRPr="00664E67">
        <w:t xml:space="preserve"> аукционной комиссии, участников аукциона или их представителей (далее – участники аукциона). Аукционист выбирается из числа членов аукционной комиссии путем открытого голосования членов аукционной комиссии большинством голосов.</w:t>
      </w:r>
      <w:bookmarkEnd w:id="17"/>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В аукционе могут участвовать только те заявители, которые были признаны участниками аукциона. </w:t>
      </w:r>
      <w:r w:rsidRPr="00664E67">
        <w:rPr>
          <w:rFonts w:ascii="Times New Roman CYR" w:hAnsi="Times New Roman CYR" w:cs="Times New Roman CYR"/>
          <w:sz w:val="24"/>
          <w:szCs w:val="24"/>
          <w:lang w:eastAsia="ru-RU"/>
        </w:rPr>
        <w:t>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 проводится путем повышения аукционистом начальной (минимальной) цены договора (цены лота), указанной в извещении о проведении открытого аукциона на «шаг аукциона».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«Шаг аукциона» устанавливается в размере 5 (пяти) процентов начальной (минимальной) цены договора (цены лота), указанной в извещении о проведении аукциона. 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 </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cs="Times New Roman CYR"/>
          <w:sz w:val="24"/>
          <w:szCs w:val="24"/>
          <w:lang w:eastAsia="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Аукцион начинается с объявления аукционистом начала проведения аукциона (лота), </w:t>
      </w:r>
    </w:p>
    <w:p w:rsidR="00D91EB9" w:rsidRPr="00664E67" w:rsidRDefault="00D91EB9" w:rsidP="00D91EB9">
      <w:pPr>
        <w:widowControl w:val="0"/>
        <w:autoSpaceDE w:val="0"/>
        <w:autoSpaceDN w:val="0"/>
        <w:adjustRightInd w:val="0"/>
        <w:jc w:val="both"/>
        <w:rPr>
          <w:rFonts w:ascii="Times New Roman CYR" w:hAnsi="Times New Roman CYR"/>
          <w:sz w:val="24"/>
        </w:rPr>
      </w:pPr>
      <w:r w:rsidRPr="00664E67">
        <w:rPr>
          <w:rFonts w:ascii="Times New Roman CYR" w:hAnsi="Times New Roman CYR"/>
          <w:sz w:val="24"/>
        </w:rPr>
        <w:t xml:space="preserve">номера лота (в случае проведения аукциона по нескольким лотам), предмета договора, начальной (минимальной) цены договора, «шага аукциона». Аукционист предлагает участникам аукциона заявлять свои предложения о цене договора.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настоящей документацией об аукционе, поднимает карточку в случае если он согласен заключить договор по объявленной цене. Предложение участника аукциона (представителя участника аукциона) принимается и фиксируется, если оно поступило не позднее удара молотка аукциониста.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настоящей документацией об аукционе, и «шаг аукциона», в соответствии с которым повышается цена.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Победителем аукциона признается лицо, предложившее наиболее высокую цену договора (цену лота).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Организатор торгов осуществляет видео или аудио запись аукциона и ведет протокол аукциона, который подписывается всеми присутствующими членами аукционной комиссии в </w:t>
      </w:r>
      <w:r w:rsidRPr="00664E67">
        <w:rPr>
          <w:rFonts w:ascii="Times New Roman CYR" w:hAnsi="Times New Roman CYR"/>
          <w:sz w:val="24"/>
        </w:rPr>
        <w:lastRenderedPageBreak/>
        <w:t>день проведения аукциона. Протокол составляется в 2 (двух) экземплярах, один из которых хранится у организатора аукциона, второй протокол в течение 3 (трех) рабочих дней со дня подписания протокола передается победителю аукциона (по каждому лоту отдельно) с проектом договора, который составляется путем включения в него цены договора, предложенной победителем аукциона.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В протокол заносятся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Указанный протокол размещается на официальном сайте торгов организатором аукциона</w:t>
      </w:r>
      <w:r w:rsidRPr="00664E67">
        <w:rPr>
          <w:rFonts w:ascii="Times New Roman CYR" w:hAnsi="Times New Roman CYR"/>
          <w:b/>
          <w:sz w:val="24"/>
        </w:rPr>
        <w:t xml:space="preserve"> </w:t>
      </w:r>
      <w:r w:rsidRPr="00664E67">
        <w:rPr>
          <w:rFonts w:ascii="Times New Roman CYR" w:hAnsi="Times New Roman CYR"/>
          <w:sz w:val="24"/>
        </w:rPr>
        <w:t>в течение дня, следующего за днем подписания указанного протокола.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представляет такому участнику аукциона соответствующие разъяснения в письменной форме или в форме электронного документа.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был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 </w:t>
      </w:r>
    </w:p>
    <w:p w:rsidR="00D91EB9" w:rsidRPr="00664E67" w:rsidRDefault="00D91EB9" w:rsidP="00D91EB9">
      <w:pPr>
        <w:pStyle w:val="a5"/>
        <w:ind w:firstLine="709"/>
        <w:jc w:val="both"/>
        <w:rPr>
          <w:b w:val="0"/>
          <w:sz w:val="24"/>
        </w:rPr>
      </w:pPr>
      <w:r w:rsidRPr="00664E67">
        <w:rPr>
          <w:b w:val="0"/>
          <w:sz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не менее трех лет.</w:t>
      </w:r>
    </w:p>
    <w:p w:rsidR="00D91EB9" w:rsidRPr="00664E67" w:rsidRDefault="00D91EB9" w:rsidP="00D91EB9">
      <w:pPr>
        <w:widowControl w:val="0"/>
        <w:tabs>
          <w:tab w:val="left" w:pos="432"/>
        </w:tabs>
        <w:autoSpaceDE w:val="0"/>
        <w:autoSpaceDN w:val="0"/>
        <w:adjustRightInd w:val="0"/>
        <w:ind w:hanging="290"/>
        <w:jc w:val="center"/>
        <w:rPr>
          <w:rFonts w:ascii="Times New Roman CYR" w:hAnsi="Times New Roman CYR"/>
          <w:b/>
          <w:kern w:val="28"/>
          <w:sz w:val="24"/>
        </w:rPr>
      </w:pPr>
    </w:p>
    <w:p w:rsidR="00D91EB9" w:rsidRPr="00664E67" w:rsidRDefault="00D91EB9" w:rsidP="00D91EB9">
      <w:pPr>
        <w:pStyle w:val="1"/>
        <w:rPr>
          <w:rFonts w:ascii="Times New Roman CYR" w:hAnsi="Times New Roman CYR"/>
          <w:i w:val="0"/>
          <w:kern w:val="28"/>
          <w:sz w:val="24"/>
        </w:rPr>
      </w:pPr>
      <w:bookmarkStart w:id="18" w:name="_Toc440465930"/>
      <w:r w:rsidRPr="00664E67">
        <w:rPr>
          <w:rFonts w:ascii="Times New Roman CYR" w:hAnsi="Times New Roman CYR"/>
          <w:i w:val="0"/>
          <w:kern w:val="28"/>
          <w:sz w:val="24"/>
        </w:rPr>
        <w:t>14. Заключение договора по результатам аукциона</w:t>
      </w:r>
      <w:bookmarkEnd w:id="18"/>
    </w:p>
    <w:p w:rsidR="007A72BF" w:rsidRPr="00664E67" w:rsidRDefault="007A72BF" w:rsidP="007A72BF"/>
    <w:p w:rsidR="00D91EB9" w:rsidRPr="00664E67" w:rsidRDefault="00D91EB9" w:rsidP="00D91EB9">
      <w:pPr>
        <w:pStyle w:val="a5"/>
        <w:ind w:firstLine="567"/>
        <w:jc w:val="both"/>
        <w:rPr>
          <w:b w:val="0"/>
          <w:sz w:val="24"/>
        </w:rPr>
      </w:pPr>
      <w:r w:rsidRPr="00664E67">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D91EB9" w:rsidRPr="00664E67" w:rsidRDefault="00D91EB9" w:rsidP="00D91EB9">
      <w:pPr>
        <w:pStyle w:val="a5"/>
        <w:ind w:firstLine="567"/>
        <w:jc w:val="both"/>
        <w:rPr>
          <w:b w:val="0"/>
          <w:sz w:val="24"/>
        </w:rPr>
      </w:pPr>
      <w:r w:rsidRPr="00664E67">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D91EB9" w:rsidRPr="00664E67" w:rsidRDefault="00D91EB9" w:rsidP="00D91EB9">
      <w:pPr>
        <w:pStyle w:val="a5"/>
        <w:ind w:firstLine="567"/>
        <w:jc w:val="both"/>
        <w:rPr>
          <w:b w:val="0"/>
          <w:sz w:val="24"/>
        </w:rPr>
      </w:pPr>
      <w:r w:rsidRPr="00664E67">
        <w:rPr>
          <w:b w:val="0"/>
          <w:sz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D91EB9" w:rsidRPr="00664E67" w:rsidRDefault="00D91EB9" w:rsidP="00D91EB9">
      <w:pPr>
        <w:pStyle w:val="a5"/>
        <w:ind w:firstLine="567"/>
        <w:jc w:val="both"/>
        <w:rPr>
          <w:b w:val="0"/>
          <w:sz w:val="24"/>
        </w:rPr>
      </w:pPr>
      <w:r w:rsidRPr="00664E67">
        <w:rPr>
          <w:b w:val="0"/>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w:t>
      </w:r>
      <w:r w:rsidRPr="00664E67">
        <w:rPr>
          <w:sz w:val="24"/>
        </w:rPr>
        <w:t xml:space="preserve"> </w:t>
      </w:r>
      <w:r w:rsidRPr="00664E67">
        <w:rPr>
          <w:b w:val="0"/>
          <w:sz w:val="24"/>
        </w:rPr>
        <w:t>является акцептом такой оферты.</w:t>
      </w:r>
    </w:p>
    <w:p w:rsidR="00D91EB9" w:rsidRPr="00664E67" w:rsidRDefault="00D91EB9" w:rsidP="00D91EB9">
      <w:pPr>
        <w:ind w:firstLine="567"/>
        <w:jc w:val="both"/>
        <w:rPr>
          <w:sz w:val="24"/>
        </w:rPr>
      </w:pPr>
      <w:r w:rsidRPr="00664E67">
        <w:rPr>
          <w:sz w:val="24"/>
        </w:rPr>
        <w:t xml:space="preserve">В случае если победитель аукциона в срок, предусмотренной аукционной документацией, не предоставил организатору торгов подписанный договор, победитель аукциона признается уклонившимся от заключения договора. В случае отказа от заключения договора с победителем аукциона либо при уклонении победителя аукциона от заключения договора,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Организатор аукциона в течение двух </w:t>
      </w:r>
      <w:r w:rsidRPr="00664E67">
        <w:rPr>
          <w:sz w:val="24"/>
        </w:rPr>
        <w:lastRenderedPageBreak/>
        <w:t xml:space="preserve">рабочих дней с даты подписания протокола, передает один экземпляр протокола лицу, с которым отказывается заключить договор. </w:t>
      </w:r>
    </w:p>
    <w:p w:rsidR="00D91EB9" w:rsidRPr="00664E67" w:rsidRDefault="00D91EB9" w:rsidP="00D91EB9">
      <w:pPr>
        <w:pStyle w:val="a5"/>
        <w:ind w:firstLine="709"/>
        <w:jc w:val="both"/>
        <w:rPr>
          <w:b w:val="0"/>
          <w:sz w:val="24"/>
        </w:rPr>
      </w:pPr>
      <w:r w:rsidRPr="00664E67">
        <w:rPr>
          <w:b w:val="0"/>
          <w:sz w:val="24"/>
        </w:rPr>
        <w:t>В случае если победитель аукциона или участник аукциона, которому присвоен второй номер, в срок, предусмотренный аукционной документацией, не предоставил организатору аукциона подписанный договор, победитель аукциона или участник аукциона, которому присвоен второй номер, признается уклонившимся от заключения договора.</w:t>
      </w:r>
    </w:p>
    <w:p w:rsidR="00D91EB9" w:rsidRPr="00664E67" w:rsidRDefault="00D91EB9" w:rsidP="00D91EB9">
      <w:pPr>
        <w:pStyle w:val="a5"/>
        <w:ind w:firstLine="709"/>
        <w:jc w:val="both"/>
        <w:rPr>
          <w:b w:val="0"/>
          <w:sz w:val="24"/>
        </w:rPr>
      </w:pPr>
      <w:r w:rsidRPr="00664E67">
        <w:rPr>
          <w:b w:val="0"/>
          <w:sz w:val="24"/>
        </w:rPr>
        <w:t>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которому присвоен второй номер.</w:t>
      </w:r>
    </w:p>
    <w:p w:rsidR="00D91EB9" w:rsidRPr="00664E67" w:rsidRDefault="00D91EB9" w:rsidP="00D91EB9">
      <w:pPr>
        <w:pStyle w:val="a5"/>
        <w:ind w:firstLine="709"/>
        <w:jc w:val="both"/>
        <w:rPr>
          <w:b w:val="0"/>
          <w:sz w:val="24"/>
        </w:rPr>
      </w:pPr>
      <w:r w:rsidRPr="00664E67">
        <w:rPr>
          <w:b w:val="0"/>
          <w:sz w:val="24"/>
        </w:rPr>
        <w:t>Заключение договора для участника аукциона, которому присвоен второй номер, является обязательным.</w:t>
      </w:r>
    </w:p>
    <w:p w:rsidR="00D91EB9" w:rsidRPr="00664E67" w:rsidRDefault="00D91EB9" w:rsidP="00D91EB9">
      <w:pPr>
        <w:pStyle w:val="a5"/>
        <w:ind w:firstLine="709"/>
        <w:jc w:val="both"/>
        <w:rPr>
          <w:b w:val="0"/>
          <w:sz w:val="24"/>
        </w:rPr>
      </w:pPr>
      <w:r w:rsidRPr="00664E67">
        <w:rPr>
          <w:b w:val="0"/>
          <w:sz w:val="24"/>
        </w:rPr>
        <w:t>В случае уклонения участника аукциона, которому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участником аукциона, которому присвоен второй номер, аукцион признается несостоявшимся.</w:t>
      </w:r>
    </w:p>
    <w:p w:rsidR="00D91EB9" w:rsidRPr="00664E67" w:rsidRDefault="00D91EB9" w:rsidP="00D91EB9">
      <w:pPr>
        <w:pStyle w:val="a5"/>
        <w:ind w:firstLine="709"/>
        <w:jc w:val="both"/>
        <w:rPr>
          <w:b w:val="0"/>
          <w:sz w:val="16"/>
          <w:szCs w:val="16"/>
        </w:rPr>
      </w:pPr>
    </w:p>
    <w:p w:rsidR="00D91EB9" w:rsidRPr="00664E67" w:rsidRDefault="00D91EB9" w:rsidP="00D91EB9">
      <w:pPr>
        <w:pStyle w:val="1"/>
        <w:rPr>
          <w:i w:val="0"/>
          <w:sz w:val="24"/>
        </w:rPr>
      </w:pPr>
      <w:bookmarkStart w:id="19" w:name="_Toc440465931"/>
      <w:r w:rsidRPr="00664E67">
        <w:rPr>
          <w:i w:val="0"/>
          <w:sz w:val="24"/>
        </w:rPr>
        <w:t>15. Порядок возврата задатка на участие в аукционе</w:t>
      </w:r>
      <w:bookmarkEnd w:id="19"/>
      <w:r w:rsidRPr="00664E67">
        <w:rPr>
          <w:i w:val="0"/>
          <w:sz w:val="24"/>
        </w:rPr>
        <w:t xml:space="preserve"> </w:t>
      </w:r>
    </w:p>
    <w:p w:rsidR="007A72BF" w:rsidRPr="00664E67" w:rsidRDefault="007A72BF" w:rsidP="007A72BF"/>
    <w:p w:rsidR="00D91EB9" w:rsidRPr="00664E67" w:rsidRDefault="00D91EB9" w:rsidP="00D91EB9">
      <w:pPr>
        <w:autoSpaceDE w:val="0"/>
        <w:autoSpaceDN w:val="0"/>
        <w:adjustRightInd w:val="0"/>
        <w:ind w:firstLine="709"/>
        <w:jc w:val="both"/>
        <w:rPr>
          <w:sz w:val="24"/>
          <w:szCs w:val="24"/>
        </w:rPr>
      </w:pPr>
      <w:r w:rsidRPr="00664E67">
        <w:rPr>
          <w:sz w:val="24"/>
        </w:rPr>
        <w:tab/>
      </w:r>
      <w:r w:rsidRPr="00664E67">
        <w:rPr>
          <w:sz w:val="24"/>
          <w:szCs w:val="24"/>
        </w:rPr>
        <w:t>В случае отказа от проведения аукциона, организатор аукциона возвращает заявителям задаток в течение пяти рабочих дней с даты принятия решения об отказе от проведения аукциона.</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заявки получены после окончания установленного срока приема заявок на участие в аукционе, организатор аукциона обязан вернуть задаток указанным заявителям в течение пяти рабочих дней с даты подписания протокола аукциона.</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заявитель отозвал заявку в любое время до установленных даты и времени начала рассмотрения заявок на участие в аукционе,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заявитель не допущен к участию в аукционе, организатор аукциона обязан вернуть задаток заявителю, в течение пяти рабочих дней с даты подписания протокола рассмотрения заявок.</w:t>
      </w:r>
    </w:p>
    <w:p w:rsidR="00D91EB9" w:rsidRPr="00664E67" w:rsidRDefault="00D91EB9" w:rsidP="00D91EB9">
      <w:pPr>
        <w:ind w:right="-57" w:firstLine="709"/>
        <w:jc w:val="both"/>
        <w:rPr>
          <w:sz w:val="24"/>
        </w:rPr>
      </w:pPr>
      <w:r w:rsidRPr="00664E67">
        <w:rPr>
          <w:sz w:val="24"/>
        </w:rPr>
        <w:t xml:space="preserve">Задаток возвращается в течение пяти рабочих дней с даты подписания протокола аукциона участникам аукциона, которые не стали победителями; победителю аукциона задаток возвращается в течение пяти рабочих дней с даты заключения с ним договора. Задаток возвращается участнику аукциона, которому присвоен второй номер, в течение пяти рабочих дней с даты заключения договора с победителем аукциона или с таким участником аукциона. </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уклонения победителя аукциона или участника аукциона, заявке на участие в конкурсе которого присвоен второй номер, от заключения договора задаток, внесенный ими, не возвращается.</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91EB9" w:rsidRDefault="00D91EB9" w:rsidP="00D91EB9">
      <w:pPr>
        <w:ind w:right="-57"/>
        <w:jc w:val="both"/>
      </w:pPr>
    </w:p>
    <w:p w:rsidR="00805611" w:rsidRPr="00664E67" w:rsidRDefault="00805611" w:rsidP="00D91EB9">
      <w:pPr>
        <w:ind w:right="-57"/>
        <w:jc w:val="both"/>
      </w:pPr>
    </w:p>
    <w:p w:rsidR="00D91EB9" w:rsidRPr="00664E67" w:rsidRDefault="00D91EB9" w:rsidP="00D91EB9">
      <w:pPr>
        <w:pStyle w:val="1"/>
        <w:rPr>
          <w:rFonts w:ascii="Times New Roman CYR" w:hAnsi="Times New Roman CYR"/>
          <w:i w:val="0"/>
          <w:sz w:val="24"/>
        </w:rPr>
      </w:pPr>
      <w:bookmarkStart w:id="20" w:name="_Toc440465932"/>
      <w:r w:rsidRPr="00664E67">
        <w:rPr>
          <w:rFonts w:ascii="Times New Roman CYR" w:hAnsi="Times New Roman CYR"/>
          <w:i w:val="0"/>
          <w:sz w:val="24"/>
        </w:rPr>
        <w:lastRenderedPageBreak/>
        <w:t>16. Последствия признания аукциона несостоявшимся</w:t>
      </w:r>
      <w:bookmarkEnd w:id="20"/>
    </w:p>
    <w:p w:rsidR="007A72BF" w:rsidRPr="00664E67" w:rsidRDefault="007A72BF" w:rsidP="007A72BF"/>
    <w:p w:rsidR="00D91EB9" w:rsidRPr="00664E67" w:rsidRDefault="00D91EB9" w:rsidP="00D91EB9">
      <w:pPr>
        <w:widowControl w:val="0"/>
        <w:autoSpaceDE w:val="0"/>
        <w:autoSpaceDN w:val="0"/>
        <w:adjustRightInd w:val="0"/>
        <w:ind w:firstLine="709"/>
        <w:jc w:val="both"/>
        <w:rPr>
          <w:rFonts w:ascii="Times New Roman CYR" w:hAnsi="Times New Roman CYR"/>
          <w:sz w:val="24"/>
        </w:rPr>
      </w:pPr>
      <w:r w:rsidRPr="00664E67">
        <w:rPr>
          <w:rFonts w:ascii="Times New Roman CYR" w:hAnsi="Times New Roman CYR"/>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91EB9" w:rsidRPr="00664E67" w:rsidRDefault="00D91EB9" w:rsidP="00D91EB9">
      <w:pPr>
        <w:widowControl w:val="0"/>
        <w:autoSpaceDE w:val="0"/>
        <w:autoSpaceDN w:val="0"/>
        <w:adjustRightInd w:val="0"/>
        <w:ind w:firstLine="709"/>
        <w:jc w:val="both"/>
        <w:rPr>
          <w:rFonts w:ascii="Times New Roman CYR" w:hAnsi="Times New Roman CYR"/>
          <w:sz w:val="24"/>
        </w:rPr>
      </w:pPr>
      <w:r w:rsidRPr="00664E67">
        <w:rPr>
          <w:rFonts w:ascii="Times New Roman CYR" w:hAnsi="Times New Roman CYR"/>
          <w:sz w:val="24"/>
        </w:rPr>
        <w:t>В случае если аукцион признан несостоявшимся по причине отсутствия заявок, организатор аукциона вправе объявить о проведении нового аукциона в установленном порядке, при этом вправе изменить условия аукциона.</w:t>
      </w:r>
    </w:p>
    <w:p w:rsidR="00D91EB9" w:rsidRPr="00A764A5" w:rsidRDefault="00D91EB9" w:rsidP="00D91EB9">
      <w:pPr>
        <w:pStyle w:val="1"/>
        <w:rPr>
          <w:i w:val="0"/>
          <w:sz w:val="24"/>
        </w:rPr>
      </w:pPr>
      <w:r w:rsidRPr="00664E67">
        <w:rPr>
          <w:b w:val="0"/>
          <w:sz w:val="24"/>
        </w:rPr>
        <w:br w:type="page"/>
      </w:r>
      <w:bookmarkStart w:id="21" w:name="_Toc440465933"/>
      <w:r w:rsidRPr="00A764A5">
        <w:rPr>
          <w:i w:val="0"/>
          <w:sz w:val="24"/>
        </w:rPr>
        <w:lastRenderedPageBreak/>
        <w:t>17. Образцы форм и документов</w:t>
      </w:r>
      <w:bookmarkEnd w:id="21"/>
    </w:p>
    <w:p w:rsidR="00D91EB9" w:rsidRPr="00664E67" w:rsidRDefault="00D91EB9" w:rsidP="00D91EB9">
      <w:pPr>
        <w:jc w:val="right"/>
        <w:rPr>
          <w:sz w:val="24"/>
          <w:highlight w:val="yellow"/>
        </w:rPr>
      </w:pPr>
    </w:p>
    <w:p w:rsidR="00D91EB9" w:rsidRPr="00664E67" w:rsidRDefault="00D91EB9" w:rsidP="00D91EB9">
      <w:pPr>
        <w:jc w:val="right"/>
        <w:rPr>
          <w:kern w:val="28"/>
          <w:sz w:val="24"/>
        </w:rPr>
      </w:pPr>
      <w:r w:rsidRPr="00664E67">
        <w:rPr>
          <w:sz w:val="24"/>
        </w:rPr>
        <w:t xml:space="preserve"> </w:t>
      </w:r>
      <w:r w:rsidRPr="00664E67">
        <w:rPr>
          <w:kern w:val="28"/>
          <w:sz w:val="24"/>
        </w:rPr>
        <w:t>Форма №1</w:t>
      </w:r>
    </w:p>
    <w:p w:rsidR="00D91EB9" w:rsidRPr="00664E67" w:rsidRDefault="00D91EB9" w:rsidP="00D91EB9">
      <w:pPr>
        <w:jc w:val="center"/>
        <w:rPr>
          <w:kern w:val="28"/>
          <w:sz w:val="24"/>
        </w:rPr>
      </w:pPr>
    </w:p>
    <w:p w:rsidR="00D91EB9" w:rsidRPr="00664E67" w:rsidRDefault="00D91EB9" w:rsidP="00D91EB9">
      <w:pPr>
        <w:jc w:val="center"/>
        <w:rPr>
          <w:kern w:val="28"/>
          <w:sz w:val="24"/>
        </w:rPr>
      </w:pPr>
      <w:r w:rsidRPr="00664E67">
        <w:rPr>
          <w:kern w:val="28"/>
          <w:sz w:val="24"/>
        </w:rPr>
        <w:t xml:space="preserve">ОПИСЬ </w:t>
      </w:r>
    </w:p>
    <w:p w:rsidR="00D91EB9" w:rsidRPr="00664E67" w:rsidRDefault="00D91EB9" w:rsidP="00D91EB9">
      <w:pPr>
        <w:jc w:val="center"/>
        <w:rPr>
          <w:kern w:val="28"/>
        </w:rPr>
      </w:pPr>
      <w:r w:rsidRPr="00664E67">
        <w:rPr>
          <w:kern w:val="28"/>
        </w:rPr>
        <w:t xml:space="preserve">ДОКУМЕНТОВ, ПРЕДСТАВЛЯЕМЫХ ДЛЯ УЧАСТИЯ В ОТКРЫТОМ АУКЦИОНЕ </w:t>
      </w:r>
    </w:p>
    <w:p w:rsidR="00D91EB9" w:rsidRPr="00664E67" w:rsidRDefault="00D91EB9" w:rsidP="00D91EB9">
      <w:pPr>
        <w:jc w:val="both"/>
        <w:rPr>
          <w:sz w:val="24"/>
        </w:rPr>
      </w:pPr>
    </w:p>
    <w:p w:rsidR="00D91EB9" w:rsidRPr="00664E67" w:rsidRDefault="00D91EB9" w:rsidP="00D91EB9">
      <w:pPr>
        <w:jc w:val="both"/>
        <w:rPr>
          <w:sz w:val="24"/>
        </w:rPr>
      </w:pPr>
      <w:r w:rsidRPr="00664E67">
        <w:rPr>
          <w:sz w:val="24"/>
        </w:rPr>
        <w:t xml:space="preserve">Настоящим ________________________________________________________________________________ </w:t>
      </w:r>
    </w:p>
    <w:p w:rsidR="00D91EB9" w:rsidRPr="00664E67" w:rsidRDefault="00D91EB9" w:rsidP="00D91EB9">
      <w:pPr>
        <w:ind w:left="708" w:firstLine="708"/>
        <w:jc w:val="center"/>
        <w:rPr>
          <w:i/>
          <w:vertAlign w:val="superscript"/>
        </w:rPr>
      </w:pPr>
      <w:r w:rsidRPr="00664E67">
        <w:rPr>
          <w:i/>
          <w:vertAlign w:val="superscript"/>
        </w:rPr>
        <w:t>(наименование заявителя)</w:t>
      </w:r>
    </w:p>
    <w:p w:rsidR="00D91EB9" w:rsidRPr="00664E67" w:rsidRDefault="00D91EB9" w:rsidP="00D91EB9">
      <w:pPr>
        <w:jc w:val="both"/>
        <w:rPr>
          <w:b/>
        </w:rPr>
      </w:pPr>
      <w:r w:rsidRPr="00664E67">
        <w:rPr>
          <w:sz w:val="24"/>
        </w:rPr>
        <w:t xml:space="preserve">подтверждает, что для участия в открытом аукционе на право заключения договора аренды муниципального имущества: лот № ______________________________________________ ________________________________________________________________________________ </w:t>
      </w:r>
    </w:p>
    <w:p w:rsidR="00D91EB9" w:rsidRPr="00664E67" w:rsidRDefault="00D91EB9" w:rsidP="00D91EB9">
      <w:pPr>
        <w:jc w:val="both"/>
        <w:rPr>
          <w:sz w:val="24"/>
        </w:rPr>
      </w:pPr>
      <w:r w:rsidRPr="00664E67">
        <w:rPr>
          <w:sz w:val="24"/>
        </w:rPr>
        <w:t>________________________________________________________________________________</w:t>
      </w:r>
    </w:p>
    <w:p w:rsidR="00D91EB9" w:rsidRPr="00664E67" w:rsidRDefault="00D91EB9" w:rsidP="00D91EB9">
      <w:pPr>
        <w:jc w:val="center"/>
        <w:rPr>
          <w:i/>
          <w:vertAlign w:val="subscript"/>
        </w:rPr>
      </w:pPr>
      <w:r w:rsidRPr="00664E67">
        <w:rPr>
          <w:i/>
          <w:vertAlign w:val="subscript"/>
        </w:rPr>
        <w:t>(указывается предмет договора аренды)</w:t>
      </w:r>
    </w:p>
    <w:p w:rsidR="00D91EB9" w:rsidRPr="00664E67" w:rsidRDefault="00D91EB9" w:rsidP="00D91EB9">
      <w:pPr>
        <w:jc w:val="both"/>
        <w:rPr>
          <w:sz w:val="24"/>
        </w:rPr>
      </w:pPr>
      <w:r w:rsidRPr="00664E67">
        <w:rPr>
          <w:sz w:val="24"/>
        </w:rPr>
        <w:t xml:space="preserve">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796"/>
        <w:gridCol w:w="1214"/>
      </w:tblGrid>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 п\п</w:t>
            </w: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Наименование</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Кол-во</w:t>
            </w:r>
          </w:p>
          <w:p w:rsidR="00D91EB9" w:rsidRPr="00664E67" w:rsidRDefault="00D91EB9" w:rsidP="0085210A">
            <w:pPr>
              <w:jc w:val="center"/>
            </w:pPr>
            <w:r w:rsidRPr="00664E67">
              <w:t>листов</w:t>
            </w: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 xml:space="preserve">Заявка на участие в аукционе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457572">
            <w:pPr>
              <w:jc w:val="both"/>
              <w:rPr>
                <w:sz w:val="24"/>
              </w:rPr>
            </w:pPr>
            <w:r w:rsidRPr="00664E67">
              <w:rPr>
                <w:sz w:val="24"/>
              </w:rPr>
              <w:t>Выписка</w:t>
            </w:r>
            <w:r w:rsidR="00A551D7" w:rsidRPr="00664E67">
              <w:rPr>
                <w:sz w:val="24"/>
              </w:rPr>
              <w:t xml:space="preserve"> </w:t>
            </w:r>
            <w:r w:rsidRPr="00664E67">
              <w:rPr>
                <w:sz w:val="24"/>
              </w:rPr>
              <w:t>или копия выписки из Единого государственного реестра юридических лиц (или индивидуального предпринимателя)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Копии учредительных документов заявителя (для юридических лиц)</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Решение об одобрении или совершении крупной сделки</w:t>
            </w:r>
            <w:r w:rsidR="00A551D7" w:rsidRPr="00664E67">
              <w:rPr>
                <w:sz w:val="24"/>
              </w:rPr>
              <w:t xml:space="preserve">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Заявление об отсутствии решения о ликвидации заявителя (юридического лица), об отсутствии решения арбитражного суда о признании заявителя банкротом и об открытии конкурсного производства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3"/>
              </w:rPr>
            </w:pPr>
            <w:r w:rsidRPr="00664E67">
              <w:rPr>
                <w:sz w:val="23"/>
              </w:rPr>
              <w:t xml:space="preserve">Документы, подтверждающие полномочия лица, подписавшего заявку от имени заявителя: </w:t>
            </w:r>
          </w:p>
          <w:p w:rsidR="00D91EB9" w:rsidRPr="00664E67" w:rsidRDefault="00D91EB9" w:rsidP="0085210A">
            <w:pPr>
              <w:jc w:val="both"/>
              <w:rPr>
                <w:i/>
                <w:sz w:val="23"/>
              </w:rPr>
            </w:pPr>
            <w:r w:rsidRPr="00664E67">
              <w:rPr>
                <w:i/>
                <w:sz w:val="23"/>
              </w:rPr>
              <w:t>- копия приказа о назначении и иные документы, подтверждающие полномочия лица, подавшего заявку от имени заявителя;</w:t>
            </w:r>
          </w:p>
          <w:p w:rsidR="00D91EB9" w:rsidRPr="00664E67" w:rsidRDefault="00D91EB9" w:rsidP="0085210A">
            <w:pPr>
              <w:jc w:val="both"/>
            </w:pPr>
            <w:r w:rsidRPr="00664E67">
              <w:rPr>
                <w:i/>
                <w:sz w:val="23"/>
              </w:rPr>
              <w:t>- доверенность, надлежащим образом оформленная и свидетельствующая о том, что лицо, подписывающее заявку, имеет полномочия подписать заявку, и что такая заявка имеет обязательную силу для заявителя)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483795"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483795">
            <w:pPr>
              <w:jc w:val="both"/>
              <w:rPr>
                <w:sz w:val="24"/>
              </w:rPr>
            </w:pPr>
            <w:r w:rsidRPr="00664E67">
              <w:rPr>
                <w:sz w:val="24"/>
              </w:rPr>
              <w:t>Копия паспорта (для физического лица или ИП)</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Платежное поручение или его копия, подтверждающее перечисление задатка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 xml:space="preserve">Другие документы по усмотрению заявителя </w:t>
            </w:r>
          </w:p>
          <w:p w:rsidR="00D91EB9" w:rsidRPr="00664E67" w:rsidRDefault="00D91EB9" w:rsidP="0085210A">
            <w:pPr>
              <w:jc w:val="both"/>
              <w:rPr>
                <w:i/>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Итого листов</w:t>
            </w:r>
          </w:p>
          <w:p w:rsidR="00D91EB9" w:rsidRPr="00664E67" w:rsidRDefault="00D91EB9" w:rsidP="0085210A">
            <w:pPr>
              <w:jc w:val="both"/>
              <w:rPr>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bl>
    <w:p w:rsidR="00D91EB9" w:rsidRPr="00664E67" w:rsidRDefault="00D91EB9" w:rsidP="00D91EB9">
      <w:pPr>
        <w:keepNext/>
        <w:keepLines/>
        <w:widowControl w:val="0"/>
        <w:suppressLineNumbers/>
        <w:suppressAutoHyphens/>
        <w:autoSpaceDE w:val="0"/>
        <w:autoSpaceDN w:val="0"/>
        <w:adjustRightInd w:val="0"/>
        <w:spacing w:before="57"/>
        <w:ind w:left="283" w:right="283"/>
        <w:jc w:val="both"/>
      </w:pPr>
    </w:p>
    <w:p w:rsidR="00D91EB9" w:rsidRPr="00664E67" w:rsidRDefault="00D91EB9" w:rsidP="00D91EB9">
      <w:pPr>
        <w:keepNext/>
        <w:keepLines/>
        <w:widowControl w:val="0"/>
        <w:suppressLineNumbers/>
        <w:suppressAutoHyphens/>
        <w:autoSpaceDE w:val="0"/>
        <w:autoSpaceDN w:val="0"/>
        <w:adjustRightInd w:val="0"/>
        <w:spacing w:before="57"/>
        <w:ind w:right="283"/>
        <w:jc w:val="both"/>
        <w:rPr>
          <w:sz w:val="24"/>
        </w:rPr>
      </w:pPr>
    </w:p>
    <w:p w:rsidR="00D91EB9" w:rsidRPr="00664E67" w:rsidRDefault="00D91EB9" w:rsidP="00D91EB9">
      <w:pPr>
        <w:keepNext/>
        <w:keepLines/>
        <w:widowControl w:val="0"/>
        <w:suppressLineNumbers/>
        <w:suppressAutoHyphens/>
        <w:autoSpaceDE w:val="0"/>
        <w:autoSpaceDN w:val="0"/>
        <w:adjustRightInd w:val="0"/>
        <w:spacing w:before="57"/>
        <w:ind w:right="283"/>
        <w:jc w:val="both"/>
        <w:rPr>
          <w:b/>
        </w:rPr>
      </w:pPr>
      <w:r w:rsidRPr="00664E67">
        <w:rPr>
          <w:b/>
          <w:sz w:val="24"/>
        </w:rPr>
        <w:t xml:space="preserve">Заявитель    </w:t>
      </w:r>
      <w:r w:rsidRPr="00664E67">
        <w:rPr>
          <w:sz w:val="24"/>
        </w:rPr>
        <w:t xml:space="preserve">                                     </w:t>
      </w:r>
      <w:r w:rsidRPr="00664E67">
        <w:t>________________</w:t>
      </w:r>
      <w:r w:rsidRPr="00664E67">
        <w:rPr>
          <w:b/>
        </w:rPr>
        <w:t xml:space="preserve">     /</w:t>
      </w:r>
      <w:r w:rsidR="00A20860" w:rsidRPr="00664E67">
        <w:rPr>
          <w:b/>
        </w:rPr>
        <w:t xml:space="preserve">                                            </w:t>
      </w:r>
      <w:r w:rsidRPr="00664E67">
        <w:rPr>
          <w:b/>
        </w:rPr>
        <w:t xml:space="preserve">  /</w:t>
      </w:r>
    </w:p>
    <w:p w:rsidR="00D91EB9" w:rsidRPr="00664E67" w:rsidRDefault="00D91EB9" w:rsidP="00D91EB9">
      <w:pPr>
        <w:keepNext/>
        <w:keepLines/>
        <w:widowControl w:val="0"/>
        <w:suppressLineNumbers/>
        <w:suppressAutoHyphens/>
        <w:autoSpaceDE w:val="0"/>
        <w:autoSpaceDN w:val="0"/>
        <w:adjustRightInd w:val="0"/>
        <w:spacing w:before="57"/>
        <w:ind w:left="283" w:right="283" w:hanging="283"/>
        <w:jc w:val="both"/>
      </w:pPr>
      <w:r w:rsidRPr="00664E67">
        <w:t>(его уполномоченный представитель)</w:t>
      </w:r>
      <w:r w:rsidR="00A20860" w:rsidRPr="00664E67">
        <w:tab/>
      </w:r>
      <w:r w:rsidR="00A20860" w:rsidRPr="00664E67">
        <w:tab/>
        <w:t>подпись</w:t>
      </w:r>
      <w:r w:rsidR="00A20860" w:rsidRPr="00664E67">
        <w:tab/>
      </w:r>
      <w:r w:rsidR="00A20860" w:rsidRPr="00664E67">
        <w:tab/>
      </w:r>
      <w:r w:rsidR="00A20860" w:rsidRPr="00664E67">
        <w:tab/>
        <w:t>ФИО</w:t>
      </w:r>
    </w:p>
    <w:p w:rsidR="00D91EB9" w:rsidRPr="00664E67" w:rsidRDefault="00D91EB9" w:rsidP="00D91EB9">
      <w:pPr>
        <w:pStyle w:val="15"/>
        <w:ind w:firstLine="567"/>
        <w:jc w:val="both"/>
      </w:pPr>
    </w:p>
    <w:p w:rsidR="00D91EB9" w:rsidRPr="00664E67" w:rsidRDefault="00D91EB9" w:rsidP="00D91EB9">
      <w:pPr>
        <w:pStyle w:val="15"/>
        <w:ind w:firstLine="567"/>
        <w:jc w:val="both"/>
      </w:pPr>
      <w:r w:rsidRPr="00664E67">
        <w:t xml:space="preserve">           </w:t>
      </w:r>
    </w:p>
    <w:p w:rsidR="00D91EB9" w:rsidRPr="00664E67" w:rsidRDefault="00D91EB9" w:rsidP="00D91EB9">
      <w:pPr>
        <w:pStyle w:val="15"/>
        <w:ind w:firstLine="567"/>
        <w:jc w:val="both"/>
      </w:pPr>
      <w:r w:rsidRPr="00664E67">
        <w:t xml:space="preserve">                             </w:t>
      </w: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Default="00D91EB9" w:rsidP="00D91EB9">
      <w:pPr>
        <w:pStyle w:val="15"/>
        <w:ind w:firstLine="567"/>
        <w:jc w:val="both"/>
        <w:rPr>
          <w:highlight w:val="yellow"/>
        </w:rPr>
      </w:pPr>
    </w:p>
    <w:p w:rsidR="00664E67" w:rsidRPr="00664E67" w:rsidRDefault="00664E67"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A94240" w:rsidRPr="00664E67" w:rsidRDefault="00A94240" w:rsidP="00D91EB9">
      <w:pPr>
        <w:pStyle w:val="15"/>
        <w:ind w:firstLine="567"/>
        <w:jc w:val="both"/>
        <w:rPr>
          <w:highlight w:val="yellow"/>
        </w:rPr>
      </w:pPr>
    </w:p>
    <w:p w:rsidR="00D91EB9" w:rsidRPr="00664E67" w:rsidRDefault="00D91EB9" w:rsidP="00D91EB9">
      <w:pPr>
        <w:pStyle w:val="15"/>
        <w:ind w:firstLine="567"/>
        <w:jc w:val="both"/>
        <w:rPr>
          <w:rFonts w:ascii="Times New Roman" w:hAnsi="Times New Roman"/>
          <w:sz w:val="24"/>
        </w:rPr>
      </w:pPr>
      <w:r w:rsidRPr="00664E67">
        <w:lastRenderedPageBreak/>
        <w:t xml:space="preserve">                              </w:t>
      </w:r>
      <w:r w:rsidRPr="00664E67">
        <w:tab/>
      </w:r>
      <w:r w:rsidRPr="00664E67">
        <w:tab/>
      </w:r>
      <w:r w:rsidRPr="00664E67">
        <w:tab/>
      </w:r>
      <w:r w:rsidRPr="00664E67">
        <w:tab/>
      </w:r>
      <w:r w:rsidRPr="00664E67">
        <w:tab/>
      </w:r>
      <w:r w:rsidRPr="00664E67">
        <w:tab/>
        <w:t xml:space="preserve">  </w:t>
      </w:r>
      <w:r w:rsidRPr="00664E67">
        <w:rPr>
          <w:rFonts w:ascii="Times New Roman" w:hAnsi="Times New Roman"/>
          <w:sz w:val="24"/>
        </w:rPr>
        <w:t>Форма №2</w:t>
      </w:r>
    </w:p>
    <w:p w:rsidR="00D91EB9" w:rsidRPr="00664E67" w:rsidRDefault="00D91EB9" w:rsidP="00D91EB9">
      <w:pPr>
        <w:ind w:firstLine="709"/>
        <w:rPr>
          <w:vertAlign w:val="superscript"/>
        </w:rPr>
      </w:pPr>
      <w:r w:rsidRPr="00664E67">
        <w:rPr>
          <w:i/>
        </w:rPr>
        <w:t xml:space="preserve">                                               </w:t>
      </w:r>
    </w:p>
    <w:p w:rsidR="00D91EB9" w:rsidRPr="00664E67" w:rsidRDefault="00D91EB9" w:rsidP="00D91EB9">
      <w:pPr>
        <w:ind w:firstLine="567"/>
        <w:jc w:val="center"/>
        <w:rPr>
          <w:b/>
          <w:sz w:val="24"/>
        </w:rPr>
      </w:pPr>
      <w:r w:rsidRPr="00664E67">
        <w:rPr>
          <w:b/>
          <w:sz w:val="24"/>
        </w:rPr>
        <w:t>ЗАЯВКА НА УЧАСТИЕ В ОТКРЫТОМ АУКЦИОНЕ</w:t>
      </w:r>
    </w:p>
    <w:p w:rsidR="00D91EB9" w:rsidRPr="00664E67" w:rsidRDefault="00D91EB9" w:rsidP="00D91EB9">
      <w:pPr>
        <w:jc w:val="center"/>
        <w:rPr>
          <w:sz w:val="24"/>
        </w:rPr>
      </w:pPr>
      <w:r w:rsidRPr="00664E67">
        <w:rPr>
          <w:sz w:val="24"/>
        </w:rPr>
        <w:t>на право заключения договора аренды объекта муниципальной собственности:</w:t>
      </w:r>
    </w:p>
    <w:p w:rsidR="00D91EB9" w:rsidRPr="00664E67" w:rsidRDefault="00D91EB9" w:rsidP="00D91EB9">
      <w:pPr>
        <w:jc w:val="both"/>
        <w:rPr>
          <w:sz w:val="24"/>
        </w:rPr>
      </w:pPr>
    </w:p>
    <w:p w:rsidR="00D91EB9" w:rsidRPr="00664E67" w:rsidRDefault="00D91EB9" w:rsidP="00D91EB9">
      <w:pPr>
        <w:jc w:val="both"/>
        <w:rPr>
          <w:i/>
          <w:sz w:val="24"/>
        </w:rPr>
      </w:pPr>
      <w:r w:rsidRPr="00664E67">
        <w:rPr>
          <w:sz w:val="24"/>
        </w:rPr>
        <w:t>Лот №</w:t>
      </w:r>
      <w:r w:rsidR="00D634BA">
        <w:rPr>
          <w:sz w:val="24"/>
        </w:rPr>
        <w:t>_____</w:t>
      </w:r>
      <w:r w:rsidRPr="00664E67">
        <w:rPr>
          <w:sz w:val="24"/>
        </w:rPr>
        <w:t xml:space="preserve"> </w:t>
      </w:r>
      <w:r w:rsidR="00D634BA">
        <w:rPr>
          <w:sz w:val="24"/>
        </w:rPr>
        <w:t xml:space="preserve">, адрес </w:t>
      </w:r>
      <w:r w:rsidRPr="00664E67">
        <w:rPr>
          <w:sz w:val="24"/>
        </w:rPr>
        <w:t xml:space="preserve">______________________________________________________________ </w:t>
      </w:r>
    </w:p>
    <w:p w:rsidR="00D91EB9" w:rsidRPr="00664E67" w:rsidRDefault="00D91EB9" w:rsidP="00D91EB9">
      <w:pPr>
        <w:jc w:val="both"/>
        <w:rPr>
          <w:sz w:val="24"/>
        </w:rPr>
      </w:pPr>
      <w:r w:rsidRPr="00664E67">
        <w:rPr>
          <w:sz w:val="24"/>
        </w:rPr>
        <w:t>Дата</w:t>
      </w:r>
      <w:r w:rsidRPr="00664E67">
        <w:rPr>
          <w:sz w:val="24"/>
        </w:rPr>
        <w:tab/>
        <w:t>«_____»_______________________20___ года.</w:t>
      </w:r>
    </w:p>
    <w:p w:rsidR="00D634BA" w:rsidRDefault="00D91EB9" w:rsidP="00D634BA">
      <w:pPr>
        <w:pBdr>
          <w:bottom w:val="single" w:sz="4" w:space="1" w:color="auto"/>
        </w:pBdr>
        <w:jc w:val="both"/>
        <w:rPr>
          <w:sz w:val="24"/>
        </w:rPr>
      </w:pPr>
      <w:r w:rsidRPr="00664E67">
        <w:rPr>
          <w:sz w:val="24"/>
        </w:rPr>
        <w:t xml:space="preserve">От </w:t>
      </w:r>
      <w:r w:rsidRPr="00664E67">
        <w:rPr>
          <w:sz w:val="24"/>
        </w:rPr>
        <w:tab/>
        <w:t>____________________________________________________________________</w:t>
      </w:r>
    </w:p>
    <w:p w:rsidR="00D634BA" w:rsidRDefault="00D634BA" w:rsidP="00D634BA">
      <w:pPr>
        <w:pBdr>
          <w:bottom w:val="single" w:sz="4" w:space="1" w:color="auto"/>
        </w:pBdr>
        <w:jc w:val="both"/>
        <w:rPr>
          <w:sz w:val="24"/>
        </w:rPr>
      </w:pPr>
      <w:r>
        <w:rPr>
          <w:sz w:val="24"/>
        </w:rPr>
        <w:t>________________________________________________________________________________</w:t>
      </w:r>
    </w:p>
    <w:p w:rsidR="00D634BA" w:rsidRPr="00664E67" w:rsidRDefault="00D634BA" w:rsidP="00D634BA">
      <w:pPr>
        <w:pBdr>
          <w:bottom w:val="single" w:sz="4" w:space="1" w:color="auto"/>
        </w:pBdr>
        <w:jc w:val="both"/>
        <w:rPr>
          <w:sz w:val="24"/>
        </w:rPr>
      </w:pPr>
    </w:p>
    <w:p w:rsidR="00D91EB9" w:rsidRPr="00664E67" w:rsidRDefault="00D91EB9" w:rsidP="00D91EB9">
      <w:pPr>
        <w:jc w:val="both"/>
        <w:rPr>
          <w:sz w:val="24"/>
        </w:rPr>
      </w:pPr>
      <w:r w:rsidRPr="00664E67">
        <w:rPr>
          <w:sz w:val="24"/>
        </w:rPr>
        <w:t>(для юридических лиц: полное наименование, организационно-правовая форма, о месте нахождения, почтовый адрес, телефон (для юридического лица), фамилия, имя, отчество, паспортные данные, сведения о месте жительства (для физического лица - индивидуального предпринимателя, телефон).</w:t>
      </w:r>
    </w:p>
    <w:p w:rsidR="00D91EB9" w:rsidRPr="00664E67" w:rsidRDefault="00D91EB9" w:rsidP="00D91EB9">
      <w:pPr>
        <w:jc w:val="both"/>
        <w:rPr>
          <w:sz w:val="24"/>
        </w:rPr>
      </w:pPr>
      <w:r w:rsidRPr="00664E67">
        <w:rPr>
          <w:sz w:val="24"/>
        </w:rPr>
        <w:t xml:space="preserve">Кому: </w:t>
      </w:r>
      <w:r w:rsidR="00D634BA">
        <w:rPr>
          <w:sz w:val="24"/>
        </w:rPr>
        <w:t>о</w:t>
      </w:r>
      <w:r w:rsidR="00A20860" w:rsidRPr="00664E67">
        <w:rPr>
          <w:sz w:val="24"/>
        </w:rPr>
        <w:t>ргану местного самоуправления</w:t>
      </w:r>
      <w:r w:rsidRPr="00664E67">
        <w:rPr>
          <w:sz w:val="24"/>
        </w:rPr>
        <w:t xml:space="preserve"> «Комитет по управлению имуществом Каменска-Уральского</w:t>
      </w:r>
      <w:r w:rsidR="00B340B4">
        <w:rPr>
          <w:sz w:val="24"/>
        </w:rPr>
        <w:t xml:space="preserve"> городского округа</w:t>
      </w:r>
      <w:r w:rsidRPr="00664E67">
        <w:rPr>
          <w:sz w:val="24"/>
        </w:rPr>
        <w:t>»</w:t>
      </w:r>
    </w:p>
    <w:p w:rsidR="00D91EB9" w:rsidRPr="00664E67" w:rsidRDefault="00D91EB9" w:rsidP="00D91EB9">
      <w:pPr>
        <w:pStyle w:val="a5"/>
        <w:ind w:firstLine="708"/>
        <w:jc w:val="both"/>
        <w:rPr>
          <w:b w:val="0"/>
          <w:sz w:val="24"/>
        </w:rPr>
      </w:pPr>
      <w:r w:rsidRPr="00664E67">
        <w:rPr>
          <w:b w:val="0"/>
          <w:sz w:val="24"/>
        </w:rPr>
        <w:t>1. Изучив документацию об аукционе на право заключения договора аренды вышеуказанного имущества, а также применимые к данному аукциону законодательство и нормативные правовые акты, сообщаем о согласии участвовать в аукционе на условиях, установленных в документации об аукционе, и направляет настоящую заявку.</w:t>
      </w:r>
    </w:p>
    <w:p w:rsidR="00D91EB9" w:rsidRPr="00664E67" w:rsidRDefault="00D91EB9" w:rsidP="00D91EB9">
      <w:pPr>
        <w:ind w:firstLine="709"/>
        <w:jc w:val="both"/>
        <w:rPr>
          <w:sz w:val="24"/>
        </w:rPr>
      </w:pPr>
      <w:r w:rsidRPr="00664E67">
        <w:rPr>
          <w:sz w:val="24"/>
        </w:rPr>
        <w:t>2. Настоящей заявкой информируем, что в отношении______________________________ _______________________________</w:t>
      </w:r>
      <w:r w:rsidRPr="00664E67">
        <w:rPr>
          <w:i/>
          <w:sz w:val="24"/>
        </w:rPr>
        <w:t>[наименование участника аукциона]</w:t>
      </w:r>
      <w:r w:rsidRPr="00664E67">
        <w:rPr>
          <w:sz w:val="24"/>
        </w:rPr>
        <w:t xml:space="preserve"> проводится / не проводится процедура ликвидации, банкротства, деятельность приостановлена /не приостановлена.</w:t>
      </w:r>
    </w:p>
    <w:p w:rsidR="00D91EB9" w:rsidRPr="00664E67" w:rsidRDefault="00D91EB9" w:rsidP="00D91EB9">
      <w:pPr>
        <w:pStyle w:val="a5"/>
        <w:ind w:firstLine="709"/>
        <w:jc w:val="both"/>
        <w:rPr>
          <w:b w:val="0"/>
          <w:sz w:val="24"/>
        </w:rPr>
      </w:pPr>
      <w:r w:rsidRPr="00664E67">
        <w:rPr>
          <w:b w:val="0"/>
          <w:sz w:val="24"/>
        </w:rPr>
        <w:t>3. Настоящим гарантируем достоверность представленной нами в заявке информации.</w:t>
      </w:r>
    </w:p>
    <w:p w:rsidR="00D91EB9" w:rsidRPr="00664E67" w:rsidRDefault="00D91EB9" w:rsidP="00D91EB9">
      <w:pPr>
        <w:autoSpaceDE w:val="0"/>
        <w:autoSpaceDN w:val="0"/>
        <w:adjustRightInd w:val="0"/>
        <w:ind w:firstLine="709"/>
        <w:jc w:val="both"/>
        <w:rPr>
          <w:sz w:val="24"/>
        </w:rPr>
      </w:pPr>
      <w:r w:rsidRPr="00664E67">
        <w:rPr>
          <w:spacing w:val="-11"/>
          <w:sz w:val="24"/>
        </w:rPr>
        <w:t xml:space="preserve">4. </w:t>
      </w:r>
      <w:r w:rsidRPr="00664E67">
        <w:rPr>
          <w:sz w:val="24"/>
        </w:rPr>
        <w:t xml:space="preserve">В случае если мы будем признаны победителями аукциона, мы берем на себя обязательства подписать договор аренды объекта муниципального имущества </w:t>
      </w:r>
      <w:r w:rsidR="006B5B6E" w:rsidRPr="00664E67">
        <w:rPr>
          <w:sz w:val="24"/>
        </w:rPr>
        <w:t>не позднее</w:t>
      </w:r>
      <w:r w:rsidRPr="00664E67">
        <w:rPr>
          <w:sz w:val="24"/>
        </w:rPr>
        <w:t xml:space="preserve"> </w:t>
      </w:r>
      <w:r w:rsidR="006B5B6E" w:rsidRPr="00664E67">
        <w:rPr>
          <w:sz w:val="24"/>
        </w:rPr>
        <w:t>2</w:t>
      </w:r>
      <w:r w:rsidRPr="00664E67">
        <w:rPr>
          <w:sz w:val="24"/>
        </w:rPr>
        <w:t>0 дней с момента подписания итогового протокола.</w:t>
      </w:r>
    </w:p>
    <w:p w:rsidR="00D91EB9" w:rsidRPr="00664E67" w:rsidRDefault="00D91EB9" w:rsidP="00D91EB9">
      <w:pPr>
        <w:ind w:firstLine="708"/>
        <w:jc w:val="both"/>
        <w:rPr>
          <w:sz w:val="24"/>
        </w:rPr>
      </w:pPr>
      <w:r w:rsidRPr="00664E67">
        <w:rPr>
          <w:sz w:val="24"/>
        </w:rPr>
        <w:t>5. Сообщаем, что для оперативного уведомления нас по вопросам организационного характера и взаимодействия с заказчиком нами уполномо</w:t>
      </w:r>
      <w:r w:rsidR="00EA273B" w:rsidRPr="00664E67">
        <w:rPr>
          <w:sz w:val="24"/>
        </w:rPr>
        <w:t xml:space="preserve">чен </w:t>
      </w:r>
      <w:r w:rsidRPr="00664E67">
        <w:rPr>
          <w:sz w:val="24"/>
        </w:rPr>
        <w:t>________________________________________________________________________________</w:t>
      </w:r>
    </w:p>
    <w:p w:rsidR="00D91EB9" w:rsidRPr="00664E67" w:rsidRDefault="00D91EB9" w:rsidP="00D91EB9">
      <w:pPr>
        <w:ind w:firstLine="851"/>
        <w:jc w:val="both"/>
        <w:rPr>
          <w:i/>
        </w:rPr>
      </w:pPr>
      <w:r w:rsidRPr="00664E67">
        <w:rPr>
          <w:i/>
        </w:rPr>
        <w:t xml:space="preserve">              (должность, Ф.И.О., телефон работника организации - участника)</w:t>
      </w:r>
    </w:p>
    <w:p w:rsidR="00D91EB9" w:rsidRPr="00664E67" w:rsidRDefault="00D91EB9" w:rsidP="00D91EB9">
      <w:pPr>
        <w:ind w:firstLine="709"/>
        <w:jc w:val="both"/>
        <w:rPr>
          <w:sz w:val="24"/>
        </w:rPr>
      </w:pPr>
      <w:r w:rsidRPr="00664E67">
        <w:rPr>
          <w:sz w:val="24"/>
        </w:rPr>
        <w:t>6. Настоящая заявка действует до завершения процедуры проведения аукциона.</w:t>
      </w:r>
    </w:p>
    <w:p w:rsidR="00D91EB9" w:rsidRPr="00664E67" w:rsidRDefault="00D91EB9" w:rsidP="00D91EB9">
      <w:pPr>
        <w:ind w:firstLine="709"/>
        <w:jc w:val="both"/>
        <w:rPr>
          <w:sz w:val="24"/>
        </w:rPr>
      </w:pPr>
      <w:r w:rsidRPr="00664E67">
        <w:rPr>
          <w:sz w:val="24"/>
        </w:rPr>
        <w:t>7. Наши реквизиты:</w:t>
      </w:r>
    </w:p>
    <w:p w:rsidR="00D91EB9" w:rsidRPr="00664E67" w:rsidRDefault="00D91EB9" w:rsidP="00D91EB9">
      <w:pPr>
        <w:ind w:firstLine="709"/>
        <w:jc w:val="both"/>
        <w:rPr>
          <w:sz w:val="24"/>
        </w:rPr>
      </w:pPr>
      <w:r w:rsidRPr="00664E67">
        <w:rPr>
          <w:sz w:val="24"/>
        </w:rPr>
        <w:t>- юридический адрес ______________________________________________________</w:t>
      </w:r>
    </w:p>
    <w:p w:rsidR="00D91EB9" w:rsidRPr="00664E67" w:rsidRDefault="00D91EB9" w:rsidP="00D91EB9">
      <w:pPr>
        <w:ind w:firstLine="709"/>
        <w:jc w:val="both"/>
        <w:rPr>
          <w:sz w:val="24"/>
        </w:rPr>
      </w:pPr>
      <w:r w:rsidRPr="00664E67">
        <w:rPr>
          <w:sz w:val="24"/>
        </w:rPr>
        <w:t>- фактический адрес ______________________________________________________</w:t>
      </w:r>
    </w:p>
    <w:p w:rsidR="00D91EB9" w:rsidRPr="00664E67" w:rsidRDefault="00D91EB9" w:rsidP="00D91EB9">
      <w:pPr>
        <w:ind w:firstLine="709"/>
        <w:jc w:val="both"/>
        <w:rPr>
          <w:sz w:val="24"/>
        </w:rPr>
      </w:pPr>
      <w:r w:rsidRPr="00664E67">
        <w:rPr>
          <w:sz w:val="24"/>
        </w:rPr>
        <w:t>- телефон _______________________________________________________________</w:t>
      </w:r>
    </w:p>
    <w:p w:rsidR="00D91EB9" w:rsidRPr="00664E67" w:rsidRDefault="00D91EB9" w:rsidP="00D91EB9">
      <w:pPr>
        <w:ind w:firstLine="709"/>
        <w:jc w:val="both"/>
        <w:rPr>
          <w:sz w:val="24"/>
        </w:rPr>
      </w:pPr>
      <w:r w:rsidRPr="00664E67">
        <w:rPr>
          <w:sz w:val="24"/>
        </w:rPr>
        <w:t>- E-mail: ________________________________________________________________</w:t>
      </w:r>
    </w:p>
    <w:p w:rsidR="00D91EB9" w:rsidRPr="00664E67" w:rsidRDefault="00D91EB9" w:rsidP="00D91EB9">
      <w:pPr>
        <w:ind w:firstLine="709"/>
        <w:jc w:val="both"/>
        <w:rPr>
          <w:sz w:val="24"/>
        </w:rPr>
      </w:pPr>
      <w:r w:rsidRPr="00664E67">
        <w:rPr>
          <w:sz w:val="24"/>
        </w:rPr>
        <w:t>- ИНН ___________________________________________________________________</w:t>
      </w:r>
    </w:p>
    <w:p w:rsidR="00D91EB9" w:rsidRDefault="00D91EB9" w:rsidP="00D91EB9">
      <w:pPr>
        <w:ind w:firstLine="709"/>
        <w:jc w:val="both"/>
        <w:rPr>
          <w:sz w:val="24"/>
        </w:rPr>
      </w:pPr>
      <w:r w:rsidRPr="00664E67">
        <w:rPr>
          <w:sz w:val="24"/>
        </w:rPr>
        <w:t>- банковские реквизиты: ___________________________________________________</w:t>
      </w:r>
    </w:p>
    <w:p w:rsidR="00D634BA" w:rsidRDefault="00D634BA" w:rsidP="00D91EB9">
      <w:pPr>
        <w:ind w:firstLine="709"/>
        <w:jc w:val="both"/>
        <w:rPr>
          <w:sz w:val="24"/>
        </w:rPr>
      </w:pPr>
      <w:r>
        <w:rPr>
          <w:sz w:val="24"/>
        </w:rPr>
        <w:t>_________________________________________________________________________</w:t>
      </w:r>
    </w:p>
    <w:p w:rsidR="00D634BA" w:rsidRPr="00664E67" w:rsidRDefault="00D634BA" w:rsidP="00D91EB9">
      <w:pPr>
        <w:ind w:firstLine="709"/>
        <w:jc w:val="both"/>
        <w:rPr>
          <w:sz w:val="24"/>
        </w:rPr>
      </w:pPr>
      <w:r>
        <w:rPr>
          <w:sz w:val="24"/>
        </w:rPr>
        <w:t>_________________________________________________________________________</w:t>
      </w:r>
    </w:p>
    <w:p w:rsidR="00D91EB9" w:rsidRPr="00664E67" w:rsidRDefault="00D91EB9" w:rsidP="00D91EB9">
      <w:pPr>
        <w:shd w:val="clear" w:color="auto" w:fill="FFFFFF"/>
        <w:ind w:firstLine="708"/>
        <w:rPr>
          <w:sz w:val="24"/>
        </w:rPr>
      </w:pPr>
      <w:r w:rsidRPr="00664E67">
        <w:rPr>
          <w:sz w:val="24"/>
        </w:rPr>
        <w:t>8 . Корреспонденцию в наш адрес просим направлять по адресу: __________________</w:t>
      </w:r>
    </w:p>
    <w:p w:rsidR="00D91EB9" w:rsidRPr="00664E67" w:rsidRDefault="00D91EB9" w:rsidP="00D91EB9">
      <w:pPr>
        <w:shd w:val="clear" w:color="auto" w:fill="FFFFFF"/>
        <w:tabs>
          <w:tab w:val="left" w:pos="0"/>
        </w:tabs>
        <w:ind w:firstLine="709"/>
        <w:rPr>
          <w:sz w:val="24"/>
        </w:rPr>
      </w:pPr>
      <w:r w:rsidRPr="00664E67">
        <w:rPr>
          <w:sz w:val="24"/>
        </w:rPr>
        <w:tab/>
        <w:t>9. К настоящей Заявке прилагаются документы согласно описи на _______</w:t>
      </w:r>
      <w:r w:rsidRPr="00664E67">
        <w:rPr>
          <w:sz w:val="24"/>
        </w:rPr>
        <w:tab/>
        <w:t>листах.</w:t>
      </w:r>
    </w:p>
    <w:p w:rsidR="00D91EB9" w:rsidRPr="00664E67" w:rsidRDefault="00D91EB9" w:rsidP="00D91EB9">
      <w:pPr>
        <w:shd w:val="clear" w:color="auto" w:fill="FFFFFF"/>
        <w:tabs>
          <w:tab w:val="left" w:pos="0"/>
        </w:tabs>
        <w:rPr>
          <w:sz w:val="24"/>
        </w:rPr>
      </w:pPr>
      <w:r w:rsidRPr="00664E67">
        <w:rPr>
          <w:sz w:val="24"/>
        </w:rPr>
        <w:tab/>
      </w:r>
    </w:p>
    <w:p w:rsidR="00D91EB9" w:rsidRPr="00664E67" w:rsidRDefault="00D91EB9" w:rsidP="00D91EB9">
      <w:pPr>
        <w:ind w:firstLine="709"/>
        <w:rPr>
          <w:b/>
          <w:sz w:val="22"/>
        </w:rPr>
      </w:pPr>
    </w:p>
    <w:p w:rsidR="00D91EB9" w:rsidRPr="00664E67" w:rsidRDefault="00D91EB9" w:rsidP="00D91EB9">
      <w:pPr>
        <w:ind w:firstLine="545"/>
        <w:rPr>
          <w:b/>
          <w:sz w:val="24"/>
        </w:rPr>
      </w:pPr>
      <w:r w:rsidRPr="00664E67">
        <w:rPr>
          <w:b/>
          <w:sz w:val="24"/>
        </w:rPr>
        <w:t xml:space="preserve">Заявитель </w:t>
      </w:r>
    </w:p>
    <w:p w:rsidR="00D91EB9" w:rsidRPr="00664E67" w:rsidRDefault="00D91EB9" w:rsidP="00D91EB9">
      <w:pPr>
        <w:ind w:firstLine="545"/>
        <w:rPr>
          <w:sz w:val="24"/>
        </w:rPr>
      </w:pPr>
      <w:r w:rsidRPr="00664E67">
        <w:rPr>
          <w:sz w:val="24"/>
        </w:rPr>
        <w:t>(или уполномоченный представитель)</w:t>
      </w:r>
      <w:r w:rsidRPr="00664E67">
        <w:tab/>
      </w:r>
      <w:r w:rsidRPr="00664E67">
        <w:tab/>
        <w:t xml:space="preserve">________________ </w:t>
      </w:r>
      <w:r w:rsidRPr="00664E67">
        <w:rPr>
          <w:sz w:val="24"/>
        </w:rPr>
        <w:t>(</w:t>
      </w:r>
      <w:r w:rsidR="00A20860" w:rsidRPr="00664E67">
        <w:rPr>
          <w:sz w:val="24"/>
        </w:rPr>
        <w:t xml:space="preserve">                                  </w:t>
      </w:r>
      <w:r w:rsidRPr="00664E67">
        <w:rPr>
          <w:sz w:val="24"/>
        </w:rPr>
        <w:t>)</w:t>
      </w:r>
    </w:p>
    <w:p w:rsidR="00D91EB9" w:rsidRPr="00664E67" w:rsidRDefault="00D91EB9" w:rsidP="00D91EB9">
      <w:pPr>
        <w:rPr>
          <w:sz w:val="16"/>
          <w:szCs w:val="16"/>
          <w:vertAlign w:val="superscript"/>
        </w:rPr>
      </w:pPr>
      <w:r w:rsidRPr="00664E67">
        <w:rPr>
          <w:vertAlign w:val="superscript"/>
        </w:rPr>
        <w:t xml:space="preserve">                                                                                      </w:t>
      </w:r>
      <w:r w:rsidR="00A20860" w:rsidRPr="00664E67">
        <w:rPr>
          <w:vertAlign w:val="superscript"/>
        </w:rPr>
        <w:t xml:space="preserve">                                                       </w:t>
      </w:r>
      <w:r w:rsidRPr="00664E67">
        <w:rPr>
          <w:vertAlign w:val="superscript"/>
        </w:rPr>
        <w:t xml:space="preserve">           М.П..                          </w:t>
      </w:r>
      <w:r w:rsidR="00A20860" w:rsidRPr="00664E67">
        <w:rPr>
          <w:vertAlign w:val="superscript"/>
        </w:rPr>
        <w:t xml:space="preserve"> </w:t>
      </w:r>
      <w:r w:rsidRPr="00664E67">
        <w:rPr>
          <w:vertAlign w:val="superscript"/>
        </w:rPr>
        <w:t xml:space="preserve">    (подпись)</w:t>
      </w:r>
      <w:r w:rsidR="00A20860" w:rsidRPr="00664E67">
        <w:rPr>
          <w:vertAlign w:val="superscript"/>
        </w:rPr>
        <w:tab/>
      </w:r>
      <w:r w:rsidR="00A20860" w:rsidRPr="00664E67">
        <w:rPr>
          <w:vertAlign w:val="superscript"/>
        </w:rPr>
        <w:tab/>
      </w:r>
      <w:r w:rsidR="00A20860" w:rsidRPr="00664E67">
        <w:rPr>
          <w:sz w:val="16"/>
          <w:szCs w:val="16"/>
        </w:rPr>
        <w:t>Фамилия И.О.</w:t>
      </w:r>
    </w:p>
    <w:p w:rsidR="00D91EB9" w:rsidRPr="00664E67" w:rsidRDefault="00D91EB9" w:rsidP="00D91EB9">
      <w:pPr>
        <w:ind w:firstLine="709"/>
        <w:rPr>
          <w:vertAlign w:val="superscript"/>
        </w:rPr>
      </w:pPr>
      <w:r w:rsidRPr="00664E67">
        <w:rPr>
          <w:vertAlign w:val="superscript"/>
        </w:rPr>
        <w:t xml:space="preserve"> </w:t>
      </w:r>
    </w:p>
    <w:p w:rsidR="00D91EB9" w:rsidRPr="00664E67" w:rsidRDefault="00D91EB9" w:rsidP="00D91EB9">
      <w:pPr>
        <w:ind w:firstLine="720"/>
        <w:jc w:val="right"/>
        <w:rPr>
          <w:b/>
        </w:rPr>
      </w:pPr>
      <w:r w:rsidRPr="00664E67">
        <w:rPr>
          <w:b/>
        </w:rPr>
        <w:t xml:space="preserve">                                          </w:t>
      </w:r>
    </w:p>
    <w:p w:rsidR="00D91EB9" w:rsidRPr="00664E67" w:rsidRDefault="00D91EB9" w:rsidP="00D91EB9">
      <w:pPr>
        <w:ind w:firstLine="720"/>
        <w:jc w:val="right"/>
        <w:rPr>
          <w:b/>
        </w:rPr>
      </w:pPr>
      <w:r w:rsidRPr="00664E67">
        <w:rPr>
          <w:b/>
        </w:rPr>
        <w:t xml:space="preserve">        </w:t>
      </w:r>
    </w:p>
    <w:p w:rsidR="00D91EB9" w:rsidRDefault="00D91EB9" w:rsidP="00D91EB9">
      <w:pPr>
        <w:ind w:firstLine="720"/>
        <w:jc w:val="right"/>
        <w:rPr>
          <w:b/>
          <w:highlight w:val="yellow"/>
        </w:rPr>
      </w:pPr>
    </w:p>
    <w:p w:rsidR="00664E67" w:rsidRPr="00664E67" w:rsidRDefault="00664E67"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sz w:val="24"/>
        </w:rPr>
      </w:pPr>
      <w:r w:rsidRPr="00664E67">
        <w:rPr>
          <w:sz w:val="24"/>
        </w:rPr>
        <w:lastRenderedPageBreak/>
        <w:t>Форма № 3</w:t>
      </w:r>
    </w:p>
    <w:p w:rsidR="00D91EB9" w:rsidRPr="00664E67" w:rsidRDefault="00D91EB9" w:rsidP="00D91EB9">
      <w:pPr>
        <w:jc w:val="center"/>
        <w:rPr>
          <w:sz w:val="24"/>
        </w:rPr>
      </w:pPr>
      <w:r w:rsidRPr="00664E67">
        <w:rPr>
          <w:sz w:val="24"/>
        </w:rPr>
        <w:t xml:space="preserve"> </w:t>
      </w:r>
    </w:p>
    <w:p w:rsidR="00D91EB9" w:rsidRPr="00664E67" w:rsidRDefault="00D91EB9" w:rsidP="00D91EB9">
      <w:pPr>
        <w:jc w:val="center"/>
        <w:rPr>
          <w:sz w:val="24"/>
        </w:rPr>
      </w:pPr>
    </w:p>
    <w:p w:rsidR="00D91EB9" w:rsidRPr="00664E67" w:rsidRDefault="00D91EB9" w:rsidP="00D91EB9">
      <w:pPr>
        <w:jc w:val="center"/>
        <w:rPr>
          <w:sz w:val="24"/>
        </w:rPr>
      </w:pPr>
      <w:r w:rsidRPr="00664E67">
        <w:rPr>
          <w:sz w:val="24"/>
        </w:rPr>
        <w:t>ДОВЕРЕННОСТЬ</w:t>
      </w:r>
    </w:p>
    <w:p w:rsidR="00D91EB9" w:rsidRPr="00664E67" w:rsidRDefault="00D91EB9" w:rsidP="00D91EB9">
      <w:pPr>
        <w:jc w:val="center"/>
        <w:rPr>
          <w:sz w:val="24"/>
        </w:rPr>
      </w:pPr>
    </w:p>
    <w:tbl>
      <w:tblPr>
        <w:tblW w:w="0" w:type="auto"/>
        <w:tblLayout w:type="fixed"/>
        <w:tblLook w:val="01E0" w:firstRow="1" w:lastRow="1" w:firstColumn="1" w:lastColumn="1" w:noHBand="0" w:noVBand="0"/>
      </w:tblPr>
      <w:tblGrid>
        <w:gridCol w:w="4219"/>
        <w:gridCol w:w="567"/>
        <w:gridCol w:w="4820"/>
      </w:tblGrid>
      <w:tr w:rsidR="00D91EB9" w:rsidRPr="00664E67" w:rsidTr="0085210A">
        <w:tc>
          <w:tcPr>
            <w:tcW w:w="4219" w:type="dxa"/>
            <w:tcBorders>
              <w:bottom w:val="single" w:sz="4" w:space="0" w:color="auto"/>
            </w:tcBorders>
          </w:tcPr>
          <w:p w:rsidR="00D91EB9" w:rsidRPr="00664E67" w:rsidRDefault="00D91EB9" w:rsidP="0085210A">
            <w:pPr>
              <w:rPr>
                <w:sz w:val="24"/>
              </w:rPr>
            </w:pPr>
          </w:p>
        </w:tc>
        <w:tc>
          <w:tcPr>
            <w:tcW w:w="567" w:type="dxa"/>
          </w:tcPr>
          <w:p w:rsidR="00D91EB9" w:rsidRPr="00664E67" w:rsidRDefault="00D91EB9" w:rsidP="0085210A">
            <w:pPr>
              <w:jc w:val="center"/>
              <w:rPr>
                <w:sz w:val="24"/>
              </w:rPr>
            </w:pPr>
          </w:p>
        </w:tc>
        <w:tc>
          <w:tcPr>
            <w:tcW w:w="4820" w:type="dxa"/>
            <w:tcBorders>
              <w:bottom w:val="single" w:sz="4" w:space="0" w:color="auto"/>
            </w:tcBorders>
          </w:tcPr>
          <w:p w:rsidR="00D91EB9" w:rsidRPr="00664E67" w:rsidRDefault="00D91EB9" w:rsidP="0085210A">
            <w:pPr>
              <w:rPr>
                <w:sz w:val="24"/>
              </w:rPr>
            </w:pPr>
          </w:p>
        </w:tc>
      </w:tr>
      <w:tr w:rsidR="00D91EB9" w:rsidRPr="00664E67" w:rsidTr="0085210A">
        <w:tc>
          <w:tcPr>
            <w:tcW w:w="4219" w:type="dxa"/>
            <w:tcBorders>
              <w:top w:val="single" w:sz="4" w:space="0" w:color="auto"/>
            </w:tcBorders>
          </w:tcPr>
          <w:p w:rsidR="00D91EB9" w:rsidRPr="00664E67" w:rsidRDefault="00D91EB9" w:rsidP="0085210A">
            <w:pPr>
              <w:jc w:val="center"/>
              <w:rPr>
                <w:sz w:val="24"/>
              </w:rPr>
            </w:pPr>
            <w:r w:rsidRPr="00664E67">
              <w:rPr>
                <w:sz w:val="24"/>
              </w:rPr>
              <w:t>Место составления доверенности</w:t>
            </w:r>
          </w:p>
        </w:tc>
        <w:tc>
          <w:tcPr>
            <w:tcW w:w="567" w:type="dxa"/>
          </w:tcPr>
          <w:p w:rsidR="00D91EB9" w:rsidRPr="00664E67" w:rsidRDefault="00D91EB9" w:rsidP="0085210A">
            <w:pPr>
              <w:jc w:val="center"/>
              <w:rPr>
                <w:sz w:val="24"/>
              </w:rPr>
            </w:pPr>
          </w:p>
        </w:tc>
        <w:tc>
          <w:tcPr>
            <w:tcW w:w="4820" w:type="dxa"/>
            <w:tcBorders>
              <w:top w:val="single" w:sz="4" w:space="0" w:color="auto"/>
            </w:tcBorders>
          </w:tcPr>
          <w:p w:rsidR="00D91EB9" w:rsidRPr="00664E67" w:rsidRDefault="00D91EB9" w:rsidP="0085210A">
            <w:pPr>
              <w:rPr>
                <w:sz w:val="24"/>
              </w:rPr>
            </w:pPr>
            <w:r w:rsidRPr="00664E67">
              <w:rPr>
                <w:sz w:val="24"/>
              </w:rPr>
              <w:t>Дата составления доверенности прописью</w:t>
            </w:r>
          </w:p>
        </w:tc>
      </w:tr>
    </w:tbl>
    <w:p w:rsidR="00D91EB9" w:rsidRPr="00664E67" w:rsidRDefault="00D91EB9" w:rsidP="00D91EB9">
      <w:pPr>
        <w:jc w:val="center"/>
        <w:rPr>
          <w:sz w:val="24"/>
        </w:rPr>
      </w:pPr>
    </w:p>
    <w:p w:rsidR="00D91EB9" w:rsidRPr="00664E67" w:rsidRDefault="00D91EB9" w:rsidP="00D91EB9">
      <w:pPr>
        <w:pBdr>
          <w:bottom w:val="single" w:sz="12" w:space="1" w:color="auto"/>
        </w:pBdr>
        <w:jc w:val="right"/>
        <w:rPr>
          <w:sz w:val="24"/>
        </w:rPr>
      </w:pPr>
    </w:p>
    <w:p w:rsidR="00D91EB9" w:rsidRPr="00664E67" w:rsidRDefault="00D91EB9" w:rsidP="00D91EB9">
      <w:pPr>
        <w:jc w:val="center"/>
        <w:rPr>
          <w:sz w:val="24"/>
        </w:rPr>
      </w:pPr>
      <w:r w:rsidRPr="00664E67">
        <w:rPr>
          <w:sz w:val="24"/>
        </w:rPr>
        <w:t>(наименование участника)</w:t>
      </w:r>
    </w:p>
    <w:p w:rsidR="00D91EB9" w:rsidRPr="00664E67" w:rsidRDefault="00D91EB9" w:rsidP="00D91EB9">
      <w:pPr>
        <w:jc w:val="center"/>
        <w:rPr>
          <w:sz w:val="24"/>
        </w:rPr>
      </w:pPr>
    </w:p>
    <w:p w:rsidR="00D91EB9" w:rsidRPr="00664E67" w:rsidRDefault="00D91EB9" w:rsidP="00D91EB9">
      <w:pPr>
        <w:rPr>
          <w:sz w:val="24"/>
        </w:rPr>
      </w:pPr>
      <w:r w:rsidRPr="00664E67">
        <w:rPr>
          <w:sz w:val="24"/>
        </w:rPr>
        <w:t>именуемый в дальнейшем «Участник»,</w:t>
      </w:r>
    </w:p>
    <w:p w:rsidR="00D91EB9" w:rsidRPr="00664E67" w:rsidRDefault="00D91EB9" w:rsidP="00D91EB9">
      <w:pPr>
        <w:rPr>
          <w:sz w:val="24"/>
        </w:rPr>
      </w:pPr>
      <w:r w:rsidRPr="00664E67">
        <w:rPr>
          <w:sz w:val="24"/>
        </w:rPr>
        <w:t xml:space="preserve">в лице _____________________________________________________________________, </w:t>
      </w:r>
    </w:p>
    <w:p w:rsidR="00D91EB9" w:rsidRPr="00664E67" w:rsidRDefault="00D91EB9" w:rsidP="00D91EB9">
      <w:pPr>
        <w:rPr>
          <w:sz w:val="24"/>
        </w:rPr>
      </w:pPr>
      <w:r w:rsidRPr="00664E67">
        <w:rPr>
          <w:sz w:val="24"/>
        </w:rPr>
        <w:t xml:space="preserve">действующего на основании __________________________________________________ </w:t>
      </w:r>
    </w:p>
    <w:p w:rsidR="00D91EB9" w:rsidRPr="00664E67" w:rsidRDefault="00D91EB9" w:rsidP="00D91EB9">
      <w:pPr>
        <w:rPr>
          <w:sz w:val="24"/>
        </w:rPr>
      </w:pPr>
      <w:r w:rsidRPr="00664E67">
        <w:rPr>
          <w:sz w:val="24"/>
        </w:rPr>
        <w:t>настоящим доверяет гражданину ______________________________________________</w:t>
      </w:r>
    </w:p>
    <w:p w:rsidR="00D91EB9" w:rsidRPr="00664E67" w:rsidRDefault="00D91EB9" w:rsidP="00D91EB9">
      <w:pPr>
        <w:rPr>
          <w:sz w:val="24"/>
        </w:rPr>
      </w:pPr>
      <w:r w:rsidRPr="00664E67">
        <w:rPr>
          <w:sz w:val="24"/>
        </w:rPr>
        <w:t>паспорт серия ______ № _____________________ выдан «______» ___________________года ________________________________________________________________________________</w:t>
      </w:r>
    </w:p>
    <w:p w:rsidR="00D91EB9" w:rsidRPr="00664E67" w:rsidRDefault="00D91EB9" w:rsidP="00D91EB9">
      <w:pPr>
        <w:jc w:val="both"/>
        <w:rPr>
          <w:sz w:val="24"/>
        </w:rPr>
      </w:pPr>
      <w:r w:rsidRPr="00664E67">
        <w:rPr>
          <w:sz w:val="24"/>
        </w:rPr>
        <w:t xml:space="preserve">представлять интересы (быть представителем) _______________________________________                    </w:t>
      </w:r>
    </w:p>
    <w:p w:rsidR="00D91EB9" w:rsidRPr="00664E67" w:rsidRDefault="00D91EB9" w:rsidP="00D91EB9">
      <w:pPr>
        <w:jc w:val="both"/>
        <w:rPr>
          <w:sz w:val="24"/>
        </w:rPr>
      </w:pPr>
      <w:r w:rsidRPr="00664E67">
        <w:rPr>
          <w:sz w:val="24"/>
        </w:rPr>
        <w:t xml:space="preserve">                                                      </w:t>
      </w:r>
      <w:r w:rsidRPr="00664E67">
        <w:rPr>
          <w:sz w:val="18"/>
        </w:rPr>
        <w:t>(наименование участника)</w:t>
      </w:r>
    </w:p>
    <w:p w:rsidR="00D91EB9" w:rsidRPr="00664E67" w:rsidRDefault="00D91EB9" w:rsidP="00D91EB9">
      <w:pPr>
        <w:jc w:val="both"/>
        <w:rPr>
          <w:sz w:val="24"/>
        </w:rPr>
      </w:pPr>
      <w:r w:rsidRPr="00664E67">
        <w:rPr>
          <w:sz w:val="24"/>
        </w:rPr>
        <w:t xml:space="preserve">в открытом аукционе___________________________________________________________  </w:t>
      </w:r>
    </w:p>
    <w:p w:rsidR="00D91EB9" w:rsidRPr="00664E67" w:rsidRDefault="00D91EB9" w:rsidP="00D91EB9">
      <w:pPr>
        <w:jc w:val="both"/>
        <w:rPr>
          <w:sz w:val="24"/>
        </w:rPr>
      </w:pPr>
      <w:r w:rsidRPr="00664E67">
        <w:rPr>
          <w:sz w:val="24"/>
        </w:rPr>
        <w:t>________________________________________________________________________________</w:t>
      </w:r>
      <w:r w:rsidRPr="00664E67">
        <w:rPr>
          <w:sz w:val="24"/>
        </w:rPr>
        <w:br/>
        <w:t>В целях выполнения данного поручения он уполномочен от имени доверителя:</w:t>
      </w:r>
    </w:p>
    <w:p w:rsidR="00D91EB9" w:rsidRPr="00664E67" w:rsidRDefault="00D91EB9" w:rsidP="00D91EB9">
      <w:pPr>
        <w:numPr>
          <w:ilvl w:val="0"/>
          <w:numId w:val="1"/>
        </w:numPr>
        <w:jc w:val="both"/>
        <w:rPr>
          <w:sz w:val="24"/>
        </w:rPr>
      </w:pPr>
      <w:r w:rsidRPr="00664E67">
        <w:rPr>
          <w:sz w:val="24"/>
        </w:rPr>
        <w:t>Запрашивать и получать документацию об открытом аукционе.</w:t>
      </w:r>
    </w:p>
    <w:p w:rsidR="00D91EB9" w:rsidRPr="00664E67" w:rsidRDefault="00D91EB9" w:rsidP="00D91EB9">
      <w:pPr>
        <w:numPr>
          <w:ilvl w:val="0"/>
          <w:numId w:val="1"/>
        </w:numPr>
        <w:jc w:val="both"/>
        <w:rPr>
          <w:sz w:val="24"/>
        </w:rPr>
      </w:pPr>
      <w:r w:rsidRPr="00664E67">
        <w:rPr>
          <w:sz w:val="24"/>
        </w:rPr>
        <w:t>Подписывать и подавать заявку на участие в открытом аукционе.</w:t>
      </w:r>
    </w:p>
    <w:p w:rsidR="00D91EB9" w:rsidRPr="00664E67" w:rsidRDefault="00D91EB9" w:rsidP="00D91EB9">
      <w:pPr>
        <w:numPr>
          <w:ilvl w:val="0"/>
          <w:numId w:val="1"/>
        </w:numPr>
        <w:jc w:val="both"/>
        <w:rPr>
          <w:sz w:val="24"/>
        </w:rPr>
      </w:pPr>
      <w:r w:rsidRPr="00664E67">
        <w:rPr>
          <w:sz w:val="24"/>
        </w:rPr>
        <w:t>Запрашивать и получать разъяснения относительно положений документации об открытом аукционе.</w:t>
      </w:r>
    </w:p>
    <w:p w:rsidR="00D91EB9" w:rsidRPr="00664E67" w:rsidRDefault="00D91EB9" w:rsidP="00D91EB9">
      <w:pPr>
        <w:numPr>
          <w:ilvl w:val="0"/>
          <w:numId w:val="1"/>
        </w:numPr>
        <w:jc w:val="both"/>
        <w:rPr>
          <w:sz w:val="24"/>
        </w:rPr>
      </w:pPr>
      <w:r w:rsidRPr="00664E67">
        <w:rPr>
          <w:sz w:val="24"/>
        </w:rPr>
        <w:t>Участвовать от имени Участника в открытом аукционе, самостоятельно определять такую цену лота, до которой Участник может подняться во время проведения открытого аукциона. При этом все заявления, сделанные нашим представителем, будут считаться сделанными от имени Участника размещения заказа в форме открытого аукциона, а предложения по цене лота (лотов), выставленных на открытый аукцион, сделанные нашим представителем будут являться обязательными для нас.</w:t>
      </w:r>
    </w:p>
    <w:p w:rsidR="00D91EB9" w:rsidRPr="00664E67" w:rsidRDefault="00D91EB9" w:rsidP="00D91EB9">
      <w:pPr>
        <w:numPr>
          <w:ilvl w:val="0"/>
          <w:numId w:val="1"/>
        </w:numPr>
        <w:jc w:val="both"/>
        <w:rPr>
          <w:sz w:val="24"/>
        </w:rPr>
      </w:pPr>
      <w:r w:rsidRPr="00664E67">
        <w:rPr>
          <w:sz w:val="24"/>
        </w:rPr>
        <w:t>Получать под роспись проект договора аренды муниципального имущества.</w:t>
      </w:r>
    </w:p>
    <w:p w:rsidR="00D91EB9" w:rsidRPr="00664E67" w:rsidRDefault="00D91EB9" w:rsidP="00D91EB9">
      <w:pPr>
        <w:numPr>
          <w:ilvl w:val="0"/>
          <w:numId w:val="1"/>
        </w:numPr>
        <w:jc w:val="both"/>
        <w:rPr>
          <w:sz w:val="24"/>
        </w:rPr>
      </w:pPr>
      <w:r w:rsidRPr="00664E67">
        <w:rPr>
          <w:sz w:val="24"/>
        </w:rPr>
        <w:t>Давать аукционной комиссии необходимые пояснения в случае необходимости.</w:t>
      </w:r>
    </w:p>
    <w:p w:rsidR="00D91EB9" w:rsidRPr="00664E67" w:rsidRDefault="00D91EB9" w:rsidP="00D91EB9">
      <w:pPr>
        <w:jc w:val="both"/>
        <w:rPr>
          <w:sz w:val="24"/>
        </w:rPr>
      </w:pPr>
    </w:p>
    <w:p w:rsidR="00D91EB9" w:rsidRPr="00664E67" w:rsidRDefault="00D91EB9" w:rsidP="00D91EB9">
      <w:pPr>
        <w:jc w:val="both"/>
        <w:rPr>
          <w:sz w:val="24"/>
        </w:rPr>
      </w:pPr>
      <w:r w:rsidRPr="00664E67">
        <w:rPr>
          <w:sz w:val="24"/>
        </w:rPr>
        <w:t>Образец подписи нашего представителя ________________________________________</w:t>
      </w:r>
    </w:p>
    <w:p w:rsidR="00D91EB9" w:rsidRPr="00664E67" w:rsidRDefault="00D91EB9" w:rsidP="00D91EB9">
      <w:pPr>
        <w:jc w:val="both"/>
        <w:rPr>
          <w:sz w:val="24"/>
        </w:rPr>
      </w:pPr>
      <w:r w:rsidRPr="00664E67">
        <w:rPr>
          <w:sz w:val="24"/>
        </w:rPr>
        <w:t>удостоверяю.</w:t>
      </w:r>
    </w:p>
    <w:p w:rsidR="00D91EB9" w:rsidRPr="00664E67" w:rsidRDefault="00D91EB9" w:rsidP="00D91EB9">
      <w:pPr>
        <w:jc w:val="both"/>
        <w:rPr>
          <w:sz w:val="24"/>
        </w:rPr>
      </w:pPr>
    </w:p>
    <w:p w:rsidR="00D91EB9" w:rsidRPr="00664E67" w:rsidRDefault="00D91EB9" w:rsidP="00D91EB9">
      <w:pPr>
        <w:jc w:val="both"/>
        <w:rPr>
          <w:sz w:val="24"/>
        </w:rPr>
      </w:pPr>
    </w:p>
    <w:p w:rsidR="00D91EB9" w:rsidRPr="00664E67" w:rsidRDefault="00D91EB9" w:rsidP="00D91EB9">
      <w:pPr>
        <w:jc w:val="both"/>
        <w:rPr>
          <w:sz w:val="24"/>
        </w:rPr>
      </w:pPr>
    </w:p>
    <w:p w:rsidR="00D91EB9" w:rsidRPr="00664E67" w:rsidRDefault="00D91EB9" w:rsidP="00D91EB9">
      <w:pPr>
        <w:jc w:val="both"/>
        <w:rPr>
          <w:sz w:val="24"/>
        </w:rPr>
      </w:pPr>
    </w:p>
    <w:tbl>
      <w:tblPr>
        <w:tblW w:w="0" w:type="auto"/>
        <w:tblLayout w:type="fixed"/>
        <w:tblLook w:val="01E0" w:firstRow="1" w:lastRow="1" w:firstColumn="1" w:lastColumn="1" w:noHBand="0" w:noVBand="0"/>
      </w:tblPr>
      <w:tblGrid>
        <w:gridCol w:w="2943"/>
        <w:gridCol w:w="3261"/>
        <w:gridCol w:w="3081"/>
      </w:tblGrid>
      <w:tr w:rsidR="00D91EB9" w:rsidRPr="00664E67" w:rsidTr="0085210A">
        <w:tc>
          <w:tcPr>
            <w:tcW w:w="2943" w:type="dxa"/>
            <w:tcBorders>
              <w:bottom w:val="single" w:sz="4" w:space="0" w:color="auto"/>
            </w:tcBorders>
          </w:tcPr>
          <w:p w:rsidR="00D91EB9" w:rsidRPr="00664E67" w:rsidRDefault="00D91EB9" w:rsidP="0085210A">
            <w:pPr>
              <w:rPr>
                <w:sz w:val="24"/>
              </w:rPr>
            </w:pPr>
          </w:p>
        </w:tc>
        <w:tc>
          <w:tcPr>
            <w:tcW w:w="3261" w:type="dxa"/>
            <w:tcBorders>
              <w:bottom w:val="single" w:sz="4" w:space="0" w:color="auto"/>
            </w:tcBorders>
          </w:tcPr>
          <w:p w:rsidR="00D91EB9" w:rsidRPr="00664E67" w:rsidRDefault="00D91EB9" w:rsidP="0085210A">
            <w:pPr>
              <w:jc w:val="center"/>
              <w:rPr>
                <w:sz w:val="24"/>
              </w:rPr>
            </w:pPr>
          </w:p>
        </w:tc>
        <w:tc>
          <w:tcPr>
            <w:tcW w:w="3081" w:type="dxa"/>
            <w:tcBorders>
              <w:bottom w:val="single" w:sz="4" w:space="0" w:color="auto"/>
            </w:tcBorders>
          </w:tcPr>
          <w:p w:rsidR="00D91EB9" w:rsidRPr="00664E67" w:rsidRDefault="00D91EB9" w:rsidP="0085210A">
            <w:pPr>
              <w:rPr>
                <w:sz w:val="24"/>
              </w:rPr>
            </w:pPr>
          </w:p>
        </w:tc>
      </w:tr>
      <w:tr w:rsidR="00D91EB9" w:rsidRPr="00664E67" w:rsidTr="0085210A">
        <w:tc>
          <w:tcPr>
            <w:tcW w:w="2943" w:type="dxa"/>
            <w:tcBorders>
              <w:top w:val="single" w:sz="4" w:space="0" w:color="auto"/>
            </w:tcBorders>
          </w:tcPr>
          <w:p w:rsidR="00D91EB9" w:rsidRPr="00664E67" w:rsidRDefault="00D91EB9" w:rsidP="0085210A">
            <w:pPr>
              <w:jc w:val="center"/>
              <w:rPr>
                <w:sz w:val="24"/>
              </w:rPr>
            </w:pPr>
            <w:r w:rsidRPr="00664E67">
              <w:rPr>
                <w:sz w:val="24"/>
              </w:rPr>
              <w:t>Должность</w:t>
            </w:r>
          </w:p>
        </w:tc>
        <w:tc>
          <w:tcPr>
            <w:tcW w:w="3261" w:type="dxa"/>
            <w:tcBorders>
              <w:top w:val="single" w:sz="4" w:space="0" w:color="auto"/>
            </w:tcBorders>
          </w:tcPr>
          <w:p w:rsidR="00D91EB9" w:rsidRPr="00664E67" w:rsidRDefault="00D91EB9" w:rsidP="0085210A">
            <w:pPr>
              <w:jc w:val="center"/>
              <w:rPr>
                <w:sz w:val="24"/>
              </w:rPr>
            </w:pPr>
            <w:r w:rsidRPr="00664E67">
              <w:rPr>
                <w:sz w:val="24"/>
              </w:rPr>
              <w:t>Подпись   М.П.</w:t>
            </w:r>
          </w:p>
        </w:tc>
        <w:tc>
          <w:tcPr>
            <w:tcW w:w="3081" w:type="dxa"/>
            <w:tcBorders>
              <w:top w:val="single" w:sz="4" w:space="0" w:color="auto"/>
            </w:tcBorders>
          </w:tcPr>
          <w:p w:rsidR="00D91EB9" w:rsidRPr="00664E67" w:rsidRDefault="00D91EB9" w:rsidP="0085210A">
            <w:pPr>
              <w:jc w:val="center"/>
              <w:rPr>
                <w:sz w:val="24"/>
              </w:rPr>
            </w:pPr>
            <w:r w:rsidRPr="00664E67">
              <w:rPr>
                <w:sz w:val="24"/>
              </w:rPr>
              <w:t>Фамилия, Имя, Отчество</w:t>
            </w:r>
          </w:p>
        </w:tc>
      </w:tr>
    </w:tbl>
    <w:p w:rsidR="00D91EB9" w:rsidRPr="00664E67" w:rsidRDefault="00D91EB9" w:rsidP="00D91EB9">
      <w:pPr>
        <w:jc w:val="center"/>
      </w:pPr>
    </w:p>
    <w:p w:rsidR="00D91EB9" w:rsidRPr="00664E67" w:rsidRDefault="00D91EB9" w:rsidP="00D91EB9">
      <w:pPr>
        <w:jc w:val="center"/>
      </w:pPr>
    </w:p>
    <w:p w:rsidR="00D91EB9" w:rsidRPr="00664E67" w:rsidRDefault="00D91EB9" w:rsidP="00D91EB9">
      <w:pPr>
        <w:jc w:val="center"/>
      </w:pPr>
    </w:p>
    <w:p w:rsidR="00D91EB9" w:rsidRPr="00664E67" w:rsidRDefault="00D91EB9" w:rsidP="00D91EB9">
      <w:pPr>
        <w:shd w:val="clear" w:color="auto" w:fill="FFFFFF"/>
        <w:autoSpaceDE w:val="0"/>
        <w:autoSpaceDN w:val="0"/>
        <w:adjustRightInd w:val="0"/>
        <w:rPr>
          <w:b/>
          <w:sz w:val="24"/>
        </w:rPr>
      </w:pPr>
    </w:p>
    <w:p w:rsidR="00D91EB9" w:rsidRPr="00664E67" w:rsidRDefault="00D91EB9" w:rsidP="00D91EB9">
      <w:pPr>
        <w:shd w:val="clear" w:color="auto" w:fill="FFFFFF"/>
        <w:autoSpaceDE w:val="0"/>
        <w:autoSpaceDN w:val="0"/>
        <w:adjustRightInd w:val="0"/>
        <w:rPr>
          <w:b/>
          <w:sz w:val="24"/>
        </w:rPr>
      </w:pPr>
    </w:p>
    <w:p w:rsidR="00D91EB9" w:rsidRPr="00D04ACD" w:rsidRDefault="00D91EB9" w:rsidP="00D91EB9">
      <w:pPr>
        <w:shd w:val="clear" w:color="auto" w:fill="FFFFFF"/>
        <w:autoSpaceDE w:val="0"/>
        <w:autoSpaceDN w:val="0"/>
        <w:adjustRightInd w:val="0"/>
        <w:rPr>
          <w:b/>
          <w:sz w:val="24"/>
          <w:highlight w:val="yellow"/>
        </w:rPr>
      </w:pPr>
    </w:p>
    <w:p w:rsidR="00D91EB9" w:rsidRPr="00664E67" w:rsidRDefault="00D91EB9" w:rsidP="00D91EB9">
      <w:pPr>
        <w:shd w:val="clear" w:color="auto" w:fill="FFFFFF"/>
        <w:autoSpaceDE w:val="0"/>
        <w:autoSpaceDN w:val="0"/>
        <w:adjustRightInd w:val="0"/>
        <w:rPr>
          <w:b/>
          <w:sz w:val="24"/>
          <w:highlight w:val="yellow"/>
        </w:rPr>
      </w:pPr>
    </w:p>
    <w:p w:rsidR="00D91EB9" w:rsidRPr="00664E67" w:rsidRDefault="00D91EB9"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C26FE6" w:rsidRPr="00664E67" w:rsidRDefault="00C26FE6"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D91EB9" w:rsidRPr="00D04ACD" w:rsidRDefault="00D91EB9" w:rsidP="00D91EB9">
      <w:pPr>
        <w:pStyle w:val="1"/>
        <w:rPr>
          <w:i w:val="0"/>
          <w:sz w:val="24"/>
        </w:rPr>
      </w:pPr>
      <w:r w:rsidRPr="00D04ACD">
        <w:rPr>
          <w:i w:val="0"/>
          <w:sz w:val="24"/>
        </w:rPr>
        <w:lastRenderedPageBreak/>
        <w:t>18. Проект</w:t>
      </w:r>
      <w:r w:rsidR="00C162D9" w:rsidRPr="00D04ACD">
        <w:rPr>
          <w:i w:val="0"/>
          <w:sz w:val="24"/>
        </w:rPr>
        <w:t>ы</w:t>
      </w:r>
      <w:r w:rsidRPr="00D04ACD">
        <w:rPr>
          <w:i w:val="0"/>
          <w:sz w:val="24"/>
        </w:rPr>
        <w:t xml:space="preserve"> договор</w:t>
      </w:r>
      <w:r w:rsidR="00C162D9" w:rsidRPr="00D04ACD">
        <w:rPr>
          <w:i w:val="0"/>
          <w:sz w:val="24"/>
        </w:rPr>
        <w:t>ов</w:t>
      </w:r>
      <w:r w:rsidRPr="00D04ACD">
        <w:rPr>
          <w:i w:val="0"/>
          <w:sz w:val="24"/>
        </w:rPr>
        <w:t xml:space="preserve"> аренды:</w:t>
      </w:r>
    </w:p>
    <w:bookmarkEnd w:id="1"/>
    <w:p w:rsidR="00C05713" w:rsidRPr="00D04ACD" w:rsidRDefault="00C05713" w:rsidP="00C05713">
      <w:pPr>
        <w:jc w:val="center"/>
        <w:rPr>
          <w:b/>
          <w:sz w:val="24"/>
        </w:rPr>
      </w:pPr>
    </w:p>
    <w:p w:rsidR="002E4642" w:rsidRDefault="002E4642" w:rsidP="002E4642">
      <w:pPr>
        <w:suppressAutoHyphens/>
        <w:jc w:val="center"/>
        <w:rPr>
          <w:b/>
          <w:sz w:val="24"/>
        </w:rPr>
      </w:pPr>
      <w:r w:rsidRPr="00D04ACD">
        <w:rPr>
          <w:b/>
          <w:sz w:val="24"/>
        </w:rPr>
        <w:t>(Лот № 1)</w:t>
      </w:r>
    </w:p>
    <w:p w:rsidR="00040B5A" w:rsidRPr="00664E67" w:rsidRDefault="00040B5A" w:rsidP="00040B5A">
      <w:pPr>
        <w:jc w:val="both"/>
        <w:rPr>
          <w:sz w:val="22"/>
          <w:highlight w:val="yellow"/>
        </w:rPr>
      </w:pPr>
    </w:p>
    <w:p w:rsidR="00040B5A" w:rsidRPr="004B1DB3" w:rsidRDefault="00040B5A" w:rsidP="00040B5A">
      <w:pPr>
        <w:ind w:firstLine="567"/>
        <w:jc w:val="center"/>
        <w:rPr>
          <w:b/>
          <w:sz w:val="24"/>
        </w:rPr>
      </w:pPr>
      <w:r w:rsidRPr="004B1DB3">
        <w:rPr>
          <w:b/>
          <w:sz w:val="24"/>
        </w:rPr>
        <w:t xml:space="preserve">Договор аренды нежилого помещения, расположенного по адресу: </w:t>
      </w:r>
    </w:p>
    <w:p w:rsidR="00040B5A" w:rsidRPr="00DA2EC3" w:rsidRDefault="00040B5A" w:rsidP="00040B5A">
      <w:pPr>
        <w:ind w:firstLine="567"/>
        <w:jc w:val="center"/>
        <w:rPr>
          <w:b/>
          <w:sz w:val="24"/>
        </w:rPr>
      </w:pPr>
      <w:r w:rsidRPr="004B1DB3">
        <w:rPr>
          <w:b/>
          <w:sz w:val="24"/>
        </w:rPr>
        <w:t xml:space="preserve">г. Каменск-Уральский, </w:t>
      </w:r>
      <w:r w:rsidR="00DA2EC3" w:rsidRPr="004B1DB3">
        <w:rPr>
          <w:b/>
          <w:sz w:val="24"/>
        </w:rPr>
        <w:t>ул. Суворова, д. 30</w:t>
      </w:r>
      <w:r w:rsidRPr="004B1DB3">
        <w:rPr>
          <w:b/>
          <w:sz w:val="24"/>
        </w:rPr>
        <w:t>.</w:t>
      </w:r>
    </w:p>
    <w:p w:rsidR="00040B5A" w:rsidRPr="00DA2EC3" w:rsidRDefault="00040B5A" w:rsidP="00040B5A">
      <w:pPr>
        <w:jc w:val="both"/>
        <w:rPr>
          <w:sz w:val="24"/>
        </w:rPr>
      </w:pPr>
    </w:p>
    <w:p w:rsidR="00040B5A" w:rsidRPr="00DA2EC3" w:rsidRDefault="00040B5A" w:rsidP="00040B5A">
      <w:pPr>
        <w:jc w:val="both"/>
        <w:rPr>
          <w:sz w:val="24"/>
        </w:rPr>
      </w:pPr>
      <w:r w:rsidRPr="00DA2EC3">
        <w:rPr>
          <w:sz w:val="24"/>
        </w:rPr>
        <w:t>г. Каменск-Уральский                                                                             «___» __________ 202</w:t>
      </w:r>
      <w:r w:rsidR="00022413">
        <w:rPr>
          <w:sz w:val="24"/>
        </w:rPr>
        <w:t>1</w:t>
      </w:r>
      <w:r w:rsidRPr="00DA2EC3">
        <w:rPr>
          <w:sz w:val="24"/>
        </w:rPr>
        <w:t xml:space="preserve"> г.</w:t>
      </w:r>
    </w:p>
    <w:p w:rsidR="00040B5A" w:rsidRPr="00DA2EC3" w:rsidRDefault="00040B5A" w:rsidP="00040B5A">
      <w:pPr>
        <w:jc w:val="both"/>
        <w:rPr>
          <w:sz w:val="24"/>
        </w:rPr>
      </w:pPr>
    </w:p>
    <w:p w:rsidR="00040B5A" w:rsidRPr="00DA2EC3" w:rsidRDefault="00040B5A" w:rsidP="00040B5A">
      <w:pPr>
        <w:suppressAutoHyphens/>
        <w:ind w:firstLine="426"/>
        <w:jc w:val="both"/>
        <w:rPr>
          <w:sz w:val="24"/>
        </w:rPr>
      </w:pPr>
      <w:r w:rsidRPr="00DA2EC3">
        <w:rPr>
          <w:b/>
          <w:sz w:val="24"/>
        </w:rPr>
        <w:t>Орган местного самоуправления «Комитет по управлению имуществом Каменск-Уральского</w:t>
      </w:r>
      <w:r w:rsidR="00B340B4">
        <w:rPr>
          <w:b/>
          <w:sz w:val="24"/>
        </w:rPr>
        <w:t xml:space="preserve"> городского округа</w:t>
      </w:r>
      <w:r w:rsidRPr="00DA2EC3">
        <w:rPr>
          <w:b/>
          <w:sz w:val="24"/>
        </w:rPr>
        <w:t xml:space="preserve">» </w:t>
      </w:r>
      <w:r w:rsidRPr="00DA2EC3">
        <w:rPr>
          <w:sz w:val="24"/>
        </w:rPr>
        <w:t xml:space="preserve">в лице председателя Комитета _______________________________, действующего на основании Положения о Комитете, именуемый далее </w:t>
      </w:r>
      <w:r w:rsidRPr="00DA2EC3">
        <w:rPr>
          <w:b/>
          <w:sz w:val="24"/>
        </w:rPr>
        <w:t xml:space="preserve">«Арендодатель», </w:t>
      </w:r>
      <w:r w:rsidRPr="00DA2EC3">
        <w:rPr>
          <w:sz w:val="24"/>
        </w:rPr>
        <w:t xml:space="preserve">с одной стороны и </w:t>
      </w:r>
      <w:r w:rsidRPr="00DA2EC3">
        <w:rPr>
          <w:b/>
          <w:sz w:val="24"/>
        </w:rPr>
        <w:t xml:space="preserve">___________________________________________________________, </w:t>
      </w:r>
      <w:r w:rsidRPr="00DA2EC3">
        <w:rPr>
          <w:sz w:val="24"/>
        </w:rPr>
        <w:t xml:space="preserve">в лице_________________________________________________________, действующий на основании _____________________________, именуемый далее </w:t>
      </w:r>
      <w:r w:rsidRPr="00DA2EC3">
        <w:rPr>
          <w:b/>
          <w:sz w:val="24"/>
        </w:rPr>
        <w:t xml:space="preserve">«Арендатор», </w:t>
      </w:r>
      <w:r w:rsidRPr="00DA2EC3">
        <w:rPr>
          <w:sz w:val="24"/>
        </w:rPr>
        <w:t xml:space="preserve">с другой </w:t>
      </w:r>
      <w:r w:rsidRPr="00A64B7A">
        <w:rPr>
          <w:sz w:val="24"/>
        </w:rPr>
        <w:t>стороны, на основании приказа органа местного самоуправления «Комитет по управлению имуществ</w:t>
      </w:r>
      <w:r w:rsidR="00DA2EC3" w:rsidRPr="00A64B7A">
        <w:rPr>
          <w:sz w:val="24"/>
        </w:rPr>
        <w:t>ом Каменск</w:t>
      </w:r>
      <w:r w:rsidR="006C0AEF" w:rsidRPr="00A64B7A">
        <w:rPr>
          <w:sz w:val="24"/>
        </w:rPr>
        <w:t>-Уральского</w:t>
      </w:r>
      <w:r w:rsidR="00A64B7A" w:rsidRPr="00A64B7A">
        <w:rPr>
          <w:sz w:val="24"/>
        </w:rPr>
        <w:t xml:space="preserve"> городского округа</w:t>
      </w:r>
      <w:r w:rsidR="00DA2EC3" w:rsidRPr="00A64B7A">
        <w:rPr>
          <w:sz w:val="24"/>
        </w:rPr>
        <w:t xml:space="preserve">» от </w:t>
      </w:r>
      <w:r w:rsidR="00A64B7A" w:rsidRPr="00A64B7A">
        <w:rPr>
          <w:sz w:val="24"/>
        </w:rPr>
        <w:t>11</w:t>
      </w:r>
      <w:r w:rsidR="00DA2EC3" w:rsidRPr="00A64B7A">
        <w:rPr>
          <w:sz w:val="24"/>
        </w:rPr>
        <w:t>.</w:t>
      </w:r>
      <w:r w:rsidR="00A64B7A" w:rsidRPr="00A64B7A">
        <w:rPr>
          <w:sz w:val="24"/>
        </w:rPr>
        <w:t>12</w:t>
      </w:r>
      <w:r w:rsidR="00DA2EC3" w:rsidRPr="00A64B7A">
        <w:rPr>
          <w:sz w:val="24"/>
        </w:rPr>
        <w:t xml:space="preserve">.2020 № </w:t>
      </w:r>
      <w:r w:rsidR="00A64B7A" w:rsidRPr="00A64B7A">
        <w:rPr>
          <w:sz w:val="24"/>
        </w:rPr>
        <w:t>865</w:t>
      </w:r>
      <w:r w:rsidR="00DA2EC3" w:rsidRPr="00A64B7A">
        <w:rPr>
          <w:b/>
          <w:bCs/>
        </w:rPr>
        <w:t xml:space="preserve"> </w:t>
      </w:r>
      <w:r w:rsidRPr="00A64B7A">
        <w:rPr>
          <w:sz w:val="24"/>
        </w:rPr>
        <w:t>«О проведении торгов на право заключения договор</w:t>
      </w:r>
      <w:r w:rsidR="00A64B7A" w:rsidRPr="00A64B7A">
        <w:rPr>
          <w:sz w:val="24"/>
        </w:rPr>
        <w:t>ов</w:t>
      </w:r>
      <w:r w:rsidRPr="00A64B7A">
        <w:rPr>
          <w:sz w:val="24"/>
        </w:rPr>
        <w:t xml:space="preserve"> аренды муниципального имущества», протокола аукциона (протокола рассмотрения заявок) от ______________________</w:t>
      </w:r>
      <w:r w:rsidRPr="00DA2EC3">
        <w:rPr>
          <w:sz w:val="24"/>
        </w:rPr>
        <w:t xml:space="preserve"> 2020 г. № ______ заключили настоящий договор (далее – Договор) о нижеследующем:</w:t>
      </w:r>
    </w:p>
    <w:p w:rsidR="00040B5A" w:rsidRPr="00DA2EC3" w:rsidRDefault="00040B5A" w:rsidP="00040B5A">
      <w:pPr>
        <w:suppressAutoHyphens/>
        <w:jc w:val="center"/>
        <w:rPr>
          <w:b/>
          <w:sz w:val="24"/>
        </w:rPr>
      </w:pPr>
    </w:p>
    <w:p w:rsidR="00040B5A" w:rsidRPr="00DA2EC3" w:rsidRDefault="00040B5A" w:rsidP="00040B5A">
      <w:pPr>
        <w:suppressAutoHyphens/>
        <w:jc w:val="center"/>
        <w:rPr>
          <w:b/>
          <w:sz w:val="24"/>
        </w:rPr>
      </w:pPr>
      <w:r w:rsidRPr="00DA2EC3">
        <w:rPr>
          <w:b/>
          <w:sz w:val="24"/>
        </w:rPr>
        <w:t>1. Предмет договора</w:t>
      </w:r>
    </w:p>
    <w:p w:rsidR="00040B5A" w:rsidRPr="00664E67" w:rsidRDefault="00040B5A" w:rsidP="00040B5A">
      <w:pPr>
        <w:suppressAutoHyphens/>
        <w:jc w:val="both"/>
        <w:rPr>
          <w:sz w:val="24"/>
          <w:highlight w:val="yellow"/>
        </w:rPr>
      </w:pPr>
    </w:p>
    <w:p w:rsidR="00040B5A" w:rsidRPr="004F652E" w:rsidRDefault="00040B5A" w:rsidP="00040B5A">
      <w:pPr>
        <w:suppressAutoHyphens/>
        <w:ind w:firstLine="426"/>
        <w:jc w:val="both"/>
        <w:rPr>
          <w:sz w:val="24"/>
        </w:rPr>
      </w:pPr>
      <w:r w:rsidRPr="00DA2EC3">
        <w:rPr>
          <w:sz w:val="24"/>
        </w:rPr>
        <w:t>1.1.</w:t>
      </w:r>
      <w:r w:rsidRPr="00DA2EC3">
        <w:rPr>
          <w:b/>
          <w:sz w:val="24"/>
        </w:rPr>
        <w:t xml:space="preserve"> «Арендодатель»</w:t>
      </w:r>
      <w:r w:rsidRPr="00DA2EC3">
        <w:rPr>
          <w:sz w:val="24"/>
        </w:rPr>
        <w:t xml:space="preserve"> обязуется предоставить «</w:t>
      </w:r>
      <w:r w:rsidRPr="00DA2EC3">
        <w:rPr>
          <w:b/>
          <w:sz w:val="24"/>
        </w:rPr>
        <w:t>Арендатору»</w:t>
      </w:r>
      <w:r w:rsidRPr="00DA2EC3">
        <w:rPr>
          <w:sz w:val="24"/>
        </w:rPr>
        <w:t xml:space="preserve"> за плату во временное владение и пользование муниципальное имущество: нежилое помещение общей площадью </w:t>
      </w:r>
      <w:r w:rsidR="00DA2EC3" w:rsidRPr="00DA2EC3">
        <w:rPr>
          <w:sz w:val="24"/>
        </w:rPr>
        <w:t xml:space="preserve">20,2 </w:t>
      </w:r>
      <w:r w:rsidR="00DA2EC3" w:rsidRPr="004F652E">
        <w:rPr>
          <w:sz w:val="24"/>
        </w:rPr>
        <w:t>кв. м.</w:t>
      </w:r>
      <w:r w:rsidRPr="004F652E">
        <w:rPr>
          <w:sz w:val="24"/>
        </w:rPr>
        <w:t xml:space="preserve">, номера на поэтажном плане: </w:t>
      </w:r>
      <w:r w:rsidR="00DA2EC3" w:rsidRPr="004F652E">
        <w:rPr>
          <w:sz w:val="24"/>
        </w:rPr>
        <w:t>1-3</w:t>
      </w:r>
      <w:r w:rsidRPr="004F652E">
        <w:rPr>
          <w:sz w:val="24"/>
        </w:rPr>
        <w:t xml:space="preserve">, этаж: 1, </w:t>
      </w:r>
      <w:r w:rsidR="000635CB">
        <w:rPr>
          <w:sz w:val="24"/>
        </w:rPr>
        <w:t xml:space="preserve">с кадастровым номером </w:t>
      </w:r>
      <w:r w:rsidR="000635CB" w:rsidRPr="00FF09C6">
        <w:rPr>
          <w:sz w:val="24"/>
        </w:rPr>
        <w:t>66:45:0000000:10290</w:t>
      </w:r>
      <w:r w:rsidR="000635CB">
        <w:rPr>
          <w:sz w:val="24"/>
        </w:rPr>
        <w:t>,</w:t>
      </w:r>
      <w:r w:rsidR="000635CB" w:rsidRPr="004F652E">
        <w:rPr>
          <w:sz w:val="24"/>
        </w:rPr>
        <w:t xml:space="preserve"> </w:t>
      </w:r>
      <w:r w:rsidRPr="004F652E">
        <w:rPr>
          <w:sz w:val="24"/>
        </w:rPr>
        <w:t xml:space="preserve">расположенное в здании по адресу: </w:t>
      </w:r>
      <w:r w:rsidR="00DA2EC3" w:rsidRPr="004F652E">
        <w:rPr>
          <w:sz w:val="24"/>
        </w:rPr>
        <w:t>г.</w:t>
      </w:r>
      <w:r w:rsidR="00A503DD">
        <w:rPr>
          <w:sz w:val="24"/>
        </w:rPr>
        <w:t xml:space="preserve"> </w:t>
      </w:r>
      <w:r w:rsidR="001C48F1">
        <w:rPr>
          <w:sz w:val="24"/>
        </w:rPr>
        <w:t>Каменск-Уральский, ул.</w:t>
      </w:r>
      <w:r w:rsidR="00DA2EC3" w:rsidRPr="004F652E">
        <w:rPr>
          <w:sz w:val="24"/>
        </w:rPr>
        <w:t>Суворова</w:t>
      </w:r>
      <w:r w:rsidRPr="004F652E">
        <w:rPr>
          <w:sz w:val="24"/>
        </w:rPr>
        <w:t xml:space="preserve">, д. </w:t>
      </w:r>
      <w:r w:rsidR="00DA2EC3" w:rsidRPr="004F652E">
        <w:rPr>
          <w:sz w:val="24"/>
        </w:rPr>
        <w:t>3</w:t>
      </w:r>
      <w:r w:rsidRPr="004F652E">
        <w:rPr>
          <w:sz w:val="24"/>
        </w:rPr>
        <w:t>0,</w:t>
      </w:r>
      <w:r w:rsidR="00FF09C6">
        <w:rPr>
          <w:sz w:val="24"/>
        </w:rPr>
        <w:t xml:space="preserve"> </w:t>
      </w:r>
      <w:r w:rsidRPr="004F652E">
        <w:rPr>
          <w:sz w:val="24"/>
        </w:rPr>
        <w:t xml:space="preserve">далее по тексту «Помещение». </w:t>
      </w:r>
    </w:p>
    <w:p w:rsidR="00040B5A" w:rsidRPr="004F652E" w:rsidRDefault="00040B5A" w:rsidP="00040B5A">
      <w:pPr>
        <w:suppressAutoHyphens/>
        <w:ind w:firstLine="426"/>
        <w:jc w:val="both"/>
        <w:rPr>
          <w:sz w:val="24"/>
        </w:rPr>
      </w:pPr>
      <w:r w:rsidRPr="004F652E">
        <w:rPr>
          <w:sz w:val="24"/>
        </w:rPr>
        <w:t>1.2.</w:t>
      </w:r>
      <w:r w:rsidRPr="004F652E">
        <w:rPr>
          <w:b/>
          <w:sz w:val="24"/>
        </w:rPr>
        <w:t xml:space="preserve"> </w:t>
      </w:r>
      <w:r w:rsidRPr="004F652E">
        <w:rPr>
          <w:sz w:val="24"/>
        </w:rPr>
        <w:t xml:space="preserve">Указанное в п. 1.1. настоящего договора «Помещение» принадлежит </w:t>
      </w:r>
      <w:r w:rsidRPr="004F652E">
        <w:rPr>
          <w:b/>
          <w:sz w:val="24"/>
        </w:rPr>
        <w:t xml:space="preserve">«Арендодателю» </w:t>
      </w:r>
      <w:r w:rsidRPr="004F652E">
        <w:rPr>
          <w:sz w:val="24"/>
        </w:rPr>
        <w:t xml:space="preserve">на праве собственности, что подтверждается записью в Едином государственном реестре </w:t>
      </w:r>
      <w:r w:rsidR="004F652E" w:rsidRPr="004F652E">
        <w:rPr>
          <w:sz w:val="24"/>
        </w:rPr>
        <w:t xml:space="preserve">прав на недвижимое имущество и сделок с ним </w:t>
      </w:r>
      <w:r w:rsidRPr="004F652E">
        <w:rPr>
          <w:sz w:val="24"/>
          <w:szCs w:val="24"/>
        </w:rPr>
        <w:t>от </w:t>
      </w:r>
      <w:r w:rsidR="004F652E" w:rsidRPr="004F652E">
        <w:rPr>
          <w:sz w:val="24"/>
          <w:szCs w:val="24"/>
        </w:rPr>
        <w:t>29</w:t>
      </w:r>
      <w:r w:rsidRPr="004F652E">
        <w:rPr>
          <w:sz w:val="24"/>
          <w:szCs w:val="24"/>
        </w:rPr>
        <w:t>.</w:t>
      </w:r>
      <w:r w:rsidR="004F652E" w:rsidRPr="004F652E">
        <w:rPr>
          <w:sz w:val="24"/>
          <w:szCs w:val="24"/>
        </w:rPr>
        <w:t>12</w:t>
      </w:r>
      <w:r w:rsidRPr="004F652E">
        <w:rPr>
          <w:sz w:val="24"/>
          <w:szCs w:val="24"/>
        </w:rPr>
        <w:t>.20</w:t>
      </w:r>
      <w:r w:rsidR="004F652E" w:rsidRPr="004F652E">
        <w:rPr>
          <w:sz w:val="24"/>
          <w:szCs w:val="24"/>
        </w:rPr>
        <w:t>09</w:t>
      </w:r>
      <w:r w:rsidRPr="004F652E">
        <w:rPr>
          <w:sz w:val="24"/>
        </w:rPr>
        <w:t xml:space="preserve"> № </w:t>
      </w:r>
      <w:r w:rsidRPr="004F652E">
        <w:rPr>
          <w:sz w:val="24"/>
          <w:szCs w:val="24"/>
        </w:rPr>
        <w:t>66-66</w:t>
      </w:r>
      <w:r w:rsidR="002F521E" w:rsidRPr="004F652E">
        <w:rPr>
          <w:sz w:val="24"/>
          <w:szCs w:val="24"/>
        </w:rPr>
        <w:t>-03</w:t>
      </w:r>
      <w:r w:rsidRPr="004F652E">
        <w:rPr>
          <w:sz w:val="24"/>
          <w:szCs w:val="24"/>
        </w:rPr>
        <w:t>/</w:t>
      </w:r>
      <w:r w:rsidR="002F521E" w:rsidRPr="004F652E">
        <w:rPr>
          <w:sz w:val="24"/>
          <w:szCs w:val="24"/>
        </w:rPr>
        <w:t>0</w:t>
      </w:r>
      <w:r w:rsidR="004F652E" w:rsidRPr="004F652E">
        <w:rPr>
          <w:sz w:val="24"/>
          <w:szCs w:val="24"/>
        </w:rPr>
        <w:t>99</w:t>
      </w:r>
      <w:r w:rsidR="002F521E" w:rsidRPr="004F652E">
        <w:rPr>
          <w:sz w:val="24"/>
          <w:szCs w:val="24"/>
        </w:rPr>
        <w:t>/20</w:t>
      </w:r>
      <w:r w:rsidR="004F652E" w:rsidRPr="004F652E">
        <w:rPr>
          <w:sz w:val="24"/>
          <w:szCs w:val="24"/>
        </w:rPr>
        <w:t>09</w:t>
      </w:r>
      <w:r w:rsidR="002F521E" w:rsidRPr="004F652E">
        <w:rPr>
          <w:sz w:val="24"/>
          <w:szCs w:val="24"/>
        </w:rPr>
        <w:t>-</w:t>
      </w:r>
      <w:r w:rsidR="004F652E" w:rsidRPr="004F652E">
        <w:rPr>
          <w:sz w:val="24"/>
          <w:szCs w:val="24"/>
        </w:rPr>
        <w:t>481</w:t>
      </w:r>
      <w:r w:rsidRPr="004F652E">
        <w:rPr>
          <w:sz w:val="24"/>
        </w:rPr>
        <w:t>.</w:t>
      </w:r>
    </w:p>
    <w:p w:rsidR="00040B5A" w:rsidRPr="00DA2EC3" w:rsidRDefault="00040B5A" w:rsidP="00040B5A">
      <w:pPr>
        <w:suppressAutoHyphens/>
        <w:ind w:firstLine="426"/>
        <w:jc w:val="both"/>
        <w:rPr>
          <w:sz w:val="24"/>
        </w:rPr>
      </w:pPr>
      <w:r w:rsidRPr="004F652E">
        <w:rPr>
          <w:sz w:val="24"/>
        </w:rPr>
        <w:t>1.3.</w:t>
      </w:r>
      <w:r w:rsidRPr="004F652E">
        <w:rPr>
          <w:b/>
          <w:sz w:val="24"/>
        </w:rPr>
        <w:t xml:space="preserve"> «Арендодатель» </w:t>
      </w:r>
      <w:r w:rsidRPr="004F652E">
        <w:rPr>
          <w:sz w:val="24"/>
        </w:rPr>
        <w:t>гарантирует</w:t>
      </w:r>
      <w:r w:rsidRPr="00DA2EC3">
        <w:rPr>
          <w:sz w:val="24"/>
        </w:rPr>
        <w:t>,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040B5A" w:rsidRPr="00DA2EC3" w:rsidRDefault="00040B5A" w:rsidP="00040B5A">
      <w:pPr>
        <w:suppressAutoHyphens/>
        <w:jc w:val="center"/>
        <w:rPr>
          <w:sz w:val="24"/>
        </w:rPr>
      </w:pPr>
      <w:r w:rsidRPr="00DA2EC3">
        <w:rPr>
          <w:b/>
          <w:sz w:val="24"/>
        </w:rPr>
        <w:t>2. Срок договора</w:t>
      </w:r>
    </w:p>
    <w:p w:rsidR="00040B5A" w:rsidRPr="00DA2EC3" w:rsidRDefault="00040B5A" w:rsidP="00040B5A">
      <w:pPr>
        <w:suppressAutoHyphens/>
        <w:rPr>
          <w:sz w:val="24"/>
        </w:rPr>
      </w:pPr>
    </w:p>
    <w:p w:rsidR="00040B5A" w:rsidRPr="00DA2EC3" w:rsidRDefault="00040B5A" w:rsidP="00040B5A">
      <w:pPr>
        <w:suppressAutoHyphens/>
        <w:ind w:firstLine="426"/>
        <w:jc w:val="both"/>
        <w:rPr>
          <w:b/>
          <w:sz w:val="24"/>
        </w:rPr>
      </w:pPr>
      <w:r w:rsidRPr="00DA2EC3">
        <w:rPr>
          <w:sz w:val="24"/>
        </w:rPr>
        <w:t xml:space="preserve">2.1. Настоящий Договор заключен сроком на </w:t>
      </w:r>
      <w:r w:rsidR="00DA2EC3" w:rsidRPr="00DA2EC3">
        <w:rPr>
          <w:b/>
          <w:sz w:val="24"/>
        </w:rPr>
        <w:t>3</w:t>
      </w:r>
      <w:r w:rsidR="00284694" w:rsidRPr="00DA2EC3">
        <w:rPr>
          <w:b/>
          <w:sz w:val="24"/>
        </w:rPr>
        <w:t xml:space="preserve"> </w:t>
      </w:r>
      <w:r w:rsidRPr="00DA2EC3">
        <w:rPr>
          <w:b/>
          <w:sz w:val="24"/>
        </w:rPr>
        <w:t>(</w:t>
      </w:r>
      <w:r w:rsidR="00DA2EC3" w:rsidRPr="00DA2EC3">
        <w:rPr>
          <w:b/>
          <w:sz w:val="24"/>
        </w:rPr>
        <w:t>три</w:t>
      </w:r>
      <w:r w:rsidRPr="00DA2EC3">
        <w:rPr>
          <w:b/>
          <w:sz w:val="24"/>
        </w:rPr>
        <w:t xml:space="preserve">) </w:t>
      </w:r>
      <w:r w:rsidR="00DA2EC3" w:rsidRPr="00DA2EC3">
        <w:rPr>
          <w:b/>
          <w:sz w:val="24"/>
        </w:rPr>
        <w:t>года</w:t>
      </w:r>
      <w:r w:rsidRPr="00DA2EC3">
        <w:rPr>
          <w:sz w:val="24"/>
        </w:rPr>
        <w:t xml:space="preserve"> с </w:t>
      </w:r>
      <w:r w:rsidRPr="00DA2EC3">
        <w:rPr>
          <w:b/>
          <w:sz w:val="24"/>
        </w:rPr>
        <w:t>«___» __________ 202</w:t>
      </w:r>
      <w:r w:rsidR="00022413">
        <w:rPr>
          <w:b/>
          <w:sz w:val="24"/>
        </w:rPr>
        <w:t>1</w:t>
      </w:r>
      <w:r w:rsidRPr="00DA2EC3">
        <w:rPr>
          <w:b/>
          <w:sz w:val="24"/>
        </w:rPr>
        <w:t xml:space="preserve"> г. </w:t>
      </w:r>
      <w:r w:rsidRPr="00DA2EC3">
        <w:rPr>
          <w:sz w:val="24"/>
        </w:rPr>
        <w:t>по</w:t>
      </w:r>
      <w:r w:rsidRPr="00DA2EC3">
        <w:rPr>
          <w:b/>
          <w:sz w:val="24"/>
        </w:rPr>
        <w:t xml:space="preserve"> «____» _______________ 202__г. </w:t>
      </w:r>
    </w:p>
    <w:p w:rsidR="00040B5A" w:rsidRPr="00DA2EC3" w:rsidRDefault="00040B5A" w:rsidP="00040B5A">
      <w:pPr>
        <w:suppressAutoHyphens/>
        <w:jc w:val="center"/>
        <w:rPr>
          <w:b/>
          <w:sz w:val="24"/>
        </w:rPr>
      </w:pPr>
    </w:p>
    <w:p w:rsidR="00040B5A" w:rsidRPr="00DA2EC3" w:rsidRDefault="00040B5A" w:rsidP="00040B5A">
      <w:pPr>
        <w:suppressAutoHyphens/>
        <w:jc w:val="center"/>
        <w:rPr>
          <w:b/>
          <w:sz w:val="24"/>
        </w:rPr>
      </w:pPr>
      <w:r w:rsidRPr="00DA2EC3">
        <w:rPr>
          <w:b/>
          <w:sz w:val="24"/>
        </w:rPr>
        <w:t>3. Порядок передачи имущества</w:t>
      </w:r>
    </w:p>
    <w:p w:rsidR="00040B5A" w:rsidRPr="00DA2EC3" w:rsidRDefault="00040B5A" w:rsidP="00040B5A">
      <w:pPr>
        <w:suppressAutoHyphens/>
        <w:jc w:val="both"/>
        <w:rPr>
          <w:sz w:val="24"/>
        </w:rPr>
      </w:pPr>
      <w:r w:rsidRPr="00DA2EC3">
        <w:rPr>
          <w:sz w:val="24"/>
        </w:rPr>
        <w:t xml:space="preserve"> </w:t>
      </w:r>
    </w:p>
    <w:p w:rsidR="00040B5A" w:rsidRPr="00DA2EC3" w:rsidRDefault="00040B5A" w:rsidP="00040B5A">
      <w:pPr>
        <w:suppressAutoHyphens/>
        <w:ind w:firstLine="426"/>
        <w:jc w:val="both"/>
        <w:rPr>
          <w:sz w:val="24"/>
        </w:rPr>
      </w:pPr>
      <w:r w:rsidRPr="00DA2EC3">
        <w:rPr>
          <w:sz w:val="24"/>
        </w:rPr>
        <w:t>3.1.</w:t>
      </w:r>
      <w:r w:rsidRPr="00DA2EC3">
        <w:rPr>
          <w:b/>
          <w:sz w:val="24"/>
        </w:rPr>
        <w:t xml:space="preserve"> «Арендодатель» </w:t>
      </w:r>
      <w:r w:rsidRPr="00DA2EC3">
        <w:rPr>
          <w:sz w:val="24"/>
        </w:rPr>
        <w:t>в пятидневный срок, после</w:t>
      </w:r>
      <w:r w:rsidRPr="00DA2EC3">
        <w:rPr>
          <w:b/>
          <w:sz w:val="24"/>
        </w:rPr>
        <w:t xml:space="preserve"> </w:t>
      </w:r>
      <w:r w:rsidRPr="00DA2EC3">
        <w:rPr>
          <w:sz w:val="24"/>
        </w:rPr>
        <w:t>подписания настоящего Договора передает, а «</w:t>
      </w:r>
      <w:r w:rsidRPr="00DA2EC3">
        <w:rPr>
          <w:b/>
          <w:sz w:val="24"/>
        </w:rPr>
        <w:t xml:space="preserve">Арендатор» </w:t>
      </w:r>
      <w:r w:rsidRPr="00DA2EC3">
        <w:rPr>
          <w:sz w:val="24"/>
        </w:rPr>
        <w:t>принимает, указанное в п. 1.1. настоящего договора «Помещение» по акту приема-передачи, подписываемому представителями сторон.</w:t>
      </w:r>
    </w:p>
    <w:p w:rsidR="00040B5A" w:rsidRPr="00DA2EC3" w:rsidRDefault="00040B5A" w:rsidP="00040B5A">
      <w:pPr>
        <w:suppressAutoHyphens/>
        <w:ind w:firstLine="426"/>
        <w:jc w:val="both"/>
        <w:rPr>
          <w:sz w:val="24"/>
        </w:rPr>
      </w:pPr>
      <w:r w:rsidRPr="00DA2EC3">
        <w:rPr>
          <w:sz w:val="24"/>
        </w:rPr>
        <w:t>Указанный акт приема-передачи прилагается к настоящему Договору аренды и является его неотъемлемой частью (Приложение №1).</w:t>
      </w:r>
    </w:p>
    <w:p w:rsidR="00040B5A" w:rsidRPr="00DA2EC3" w:rsidRDefault="00040B5A" w:rsidP="00040B5A">
      <w:pPr>
        <w:suppressAutoHyphens/>
        <w:ind w:firstLine="426"/>
        <w:jc w:val="both"/>
        <w:rPr>
          <w:sz w:val="24"/>
        </w:rPr>
      </w:pPr>
      <w:r w:rsidRPr="00DA2EC3">
        <w:rPr>
          <w:sz w:val="24"/>
        </w:rPr>
        <w:t>3.2. При прекращении срока действия настоящего Договора, передача «Помещения»</w:t>
      </w:r>
      <w:r w:rsidRPr="00DA2EC3">
        <w:rPr>
          <w:b/>
          <w:sz w:val="24"/>
        </w:rPr>
        <w:t xml:space="preserve"> «Арендатором»</w:t>
      </w:r>
      <w:r w:rsidRPr="00DA2EC3">
        <w:rPr>
          <w:sz w:val="24"/>
        </w:rPr>
        <w:t xml:space="preserve"> и принятие его </w:t>
      </w:r>
      <w:r w:rsidRPr="00DA2EC3">
        <w:rPr>
          <w:b/>
          <w:sz w:val="24"/>
        </w:rPr>
        <w:t xml:space="preserve">«Арендодателем» </w:t>
      </w:r>
      <w:r w:rsidRPr="00DA2EC3">
        <w:rPr>
          <w:sz w:val="24"/>
        </w:rPr>
        <w:t>осуществляется также путем подписания акта приема-передачи, в пятидневный срок с момента прекращения Договора аренды.</w:t>
      </w:r>
    </w:p>
    <w:p w:rsidR="00040B5A" w:rsidRPr="00DA2EC3" w:rsidRDefault="00040B5A" w:rsidP="00040B5A">
      <w:pPr>
        <w:suppressAutoHyphens/>
        <w:jc w:val="center"/>
        <w:rPr>
          <w:b/>
          <w:sz w:val="24"/>
        </w:rPr>
      </w:pPr>
    </w:p>
    <w:p w:rsidR="00040B5A" w:rsidRPr="00DA2EC3" w:rsidRDefault="00040B5A" w:rsidP="00040B5A">
      <w:pPr>
        <w:suppressAutoHyphens/>
        <w:jc w:val="center"/>
        <w:rPr>
          <w:b/>
          <w:sz w:val="24"/>
        </w:rPr>
      </w:pPr>
      <w:r w:rsidRPr="00DA2EC3">
        <w:rPr>
          <w:b/>
          <w:sz w:val="24"/>
        </w:rPr>
        <w:t>4. Пользование имуществом и его содержание</w:t>
      </w:r>
    </w:p>
    <w:p w:rsidR="00040B5A" w:rsidRPr="00DA2EC3" w:rsidRDefault="00040B5A" w:rsidP="00040B5A">
      <w:pPr>
        <w:suppressAutoHyphens/>
        <w:jc w:val="center"/>
        <w:rPr>
          <w:sz w:val="16"/>
          <w:szCs w:val="16"/>
        </w:rPr>
      </w:pPr>
    </w:p>
    <w:p w:rsidR="00040B5A" w:rsidRPr="00DA2EC3" w:rsidRDefault="00040B5A" w:rsidP="00040B5A">
      <w:pPr>
        <w:suppressAutoHyphens/>
        <w:ind w:firstLine="426"/>
        <w:jc w:val="both"/>
        <w:rPr>
          <w:sz w:val="24"/>
        </w:rPr>
      </w:pPr>
      <w:r w:rsidRPr="00DA2EC3">
        <w:rPr>
          <w:sz w:val="24"/>
        </w:rPr>
        <w:lastRenderedPageBreak/>
        <w:t>4.1.</w:t>
      </w:r>
      <w:r w:rsidRPr="00DA2EC3">
        <w:rPr>
          <w:b/>
          <w:sz w:val="24"/>
        </w:rPr>
        <w:t xml:space="preserve"> «Арендатор» </w:t>
      </w:r>
      <w:r w:rsidRPr="00DA2EC3">
        <w:rPr>
          <w:sz w:val="24"/>
        </w:rPr>
        <w:t>обязан пользоваться «Помещением» в соответствии с настоящим Договором и назначением помещения (нежилое).</w:t>
      </w:r>
    </w:p>
    <w:p w:rsidR="00040B5A" w:rsidRPr="00DA2EC3" w:rsidRDefault="00040B5A" w:rsidP="00040B5A">
      <w:pPr>
        <w:suppressAutoHyphens/>
        <w:ind w:firstLine="426"/>
        <w:jc w:val="both"/>
        <w:rPr>
          <w:sz w:val="24"/>
        </w:rPr>
      </w:pPr>
      <w:r w:rsidRPr="00DA2EC3">
        <w:rPr>
          <w:sz w:val="24"/>
        </w:rPr>
        <w:t>4.2.</w:t>
      </w:r>
      <w:r w:rsidRPr="00DA2EC3">
        <w:rPr>
          <w:b/>
          <w:sz w:val="24"/>
        </w:rPr>
        <w:t xml:space="preserve"> «Арендатор» </w:t>
      </w:r>
      <w:r w:rsidRPr="00DA2EC3">
        <w:rPr>
          <w:sz w:val="24"/>
        </w:rPr>
        <w:t>не</w:t>
      </w:r>
      <w:r w:rsidRPr="00DA2EC3">
        <w:rPr>
          <w:b/>
          <w:sz w:val="24"/>
        </w:rPr>
        <w:t xml:space="preserve"> </w:t>
      </w:r>
      <w:r w:rsidRPr="00DA2EC3">
        <w:rPr>
          <w:sz w:val="24"/>
        </w:rPr>
        <w:t xml:space="preserve">вправе сдавать арендуемое «Помещение» в субаренду без письменного разрешения </w:t>
      </w:r>
      <w:r w:rsidRPr="00DA2EC3">
        <w:rPr>
          <w:b/>
          <w:sz w:val="24"/>
        </w:rPr>
        <w:t xml:space="preserve">«Арендодателя». </w:t>
      </w:r>
    </w:p>
    <w:p w:rsidR="00040B5A" w:rsidRPr="00DA2EC3" w:rsidRDefault="00040B5A" w:rsidP="00040B5A">
      <w:pPr>
        <w:suppressAutoHyphens/>
        <w:ind w:firstLine="426"/>
        <w:jc w:val="both"/>
        <w:rPr>
          <w:sz w:val="24"/>
        </w:rPr>
      </w:pPr>
      <w:r w:rsidRPr="00DA2EC3">
        <w:rPr>
          <w:sz w:val="24"/>
        </w:rPr>
        <w:t xml:space="preserve">4.3. </w:t>
      </w:r>
      <w:r w:rsidRPr="00DA2EC3">
        <w:rPr>
          <w:b/>
          <w:sz w:val="24"/>
        </w:rPr>
        <w:t xml:space="preserve">«Арендатор» </w:t>
      </w:r>
      <w:r w:rsidRPr="00DA2EC3">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040B5A" w:rsidRPr="00DA2EC3" w:rsidRDefault="00040B5A" w:rsidP="00040B5A">
      <w:pPr>
        <w:suppressAutoHyphens/>
        <w:ind w:firstLine="426"/>
        <w:jc w:val="both"/>
        <w:rPr>
          <w:sz w:val="24"/>
        </w:rPr>
      </w:pPr>
      <w:r w:rsidRPr="00DA2EC3">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DA2EC3">
        <w:rPr>
          <w:b/>
          <w:sz w:val="24"/>
        </w:rPr>
        <w:t>«Арендатора».</w:t>
      </w:r>
    </w:p>
    <w:p w:rsidR="00040B5A" w:rsidRPr="00DA2EC3" w:rsidRDefault="00040B5A" w:rsidP="00040B5A">
      <w:pPr>
        <w:suppressAutoHyphens/>
        <w:ind w:firstLine="426"/>
        <w:jc w:val="both"/>
        <w:rPr>
          <w:sz w:val="24"/>
        </w:rPr>
      </w:pPr>
      <w:r w:rsidRPr="00DA2EC3">
        <w:rPr>
          <w:sz w:val="24"/>
        </w:rPr>
        <w:t xml:space="preserve">4.5. Расходы, связанные с государственной регистрацией настоящего Договора, оплачиваются </w:t>
      </w:r>
      <w:r w:rsidRPr="00DA2EC3">
        <w:rPr>
          <w:b/>
          <w:sz w:val="24"/>
        </w:rPr>
        <w:t>«Арендатором»</w:t>
      </w:r>
      <w:r w:rsidRPr="00DA2EC3">
        <w:rPr>
          <w:sz w:val="24"/>
        </w:rPr>
        <w:t xml:space="preserve"> за свой счет.</w:t>
      </w:r>
    </w:p>
    <w:p w:rsidR="00040B5A" w:rsidRPr="00DA2EC3" w:rsidRDefault="00040B5A" w:rsidP="00040B5A">
      <w:pPr>
        <w:suppressAutoHyphens/>
        <w:rPr>
          <w:b/>
          <w:sz w:val="24"/>
        </w:rPr>
      </w:pPr>
    </w:p>
    <w:p w:rsidR="00040B5A" w:rsidRPr="00DA2EC3" w:rsidRDefault="00040B5A" w:rsidP="00040B5A">
      <w:pPr>
        <w:suppressAutoHyphens/>
        <w:jc w:val="center"/>
        <w:rPr>
          <w:b/>
          <w:sz w:val="24"/>
        </w:rPr>
      </w:pPr>
      <w:r w:rsidRPr="00DA2EC3">
        <w:rPr>
          <w:b/>
          <w:sz w:val="24"/>
        </w:rPr>
        <w:t>5. Права и обязанности сторон</w:t>
      </w:r>
    </w:p>
    <w:p w:rsidR="00040B5A" w:rsidRPr="00DA2EC3" w:rsidRDefault="00040B5A" w:rsidP="00040B5A">
      <w:pPr>
        <w:suppressAutoHyphens/>
        <w:jc w:val="both"/>
        <w:rPr>
          <w:sz w:val="24"/>
        </w:rPr>
      </w:pPr>
      <w:r w:rsidRPr="00DA2EC3">
        <w:rPr>
          <w:sz w:val="24"/>
        </w:rPr>
        <w:t xml:space="preserve"> </w:t>
      </w:r>
    </w:p>
    <w:p w:rsidR="00040B5A" w:rsidRPr="00DA2EC3" w:rsidRDefault="00040B5A" w:rsidP="00040B5A">
      <w:pPr>
        <w:suppressAutoHyphens/>
        <w:ind w:firstLine="426"/>
        <w:jc w:val="both"/>
        <w:rPr>
          <w:sz w:val="24"/>
        </w:rPr>
      </w:pPr>
      <w:r w:rsidRPr="00DA2EC3">
        <w:rPr>
          <w:sz w:val="24"/>
        </w:rPr>
        <w:t xml:space="preserve">5.1. </w:t>
      </w:r>
      <w:r w:rsidRPr="00DA2EC3">
        <w:rPr>
          <w:b/>
          <w:sz w:val="24"/>
        </w:rPr>
        <w:t>«Арендодатель»</w:t>
      </w:r>
      <w:r w:rsidRPr="00DA2EC3">
        <w:rPr>
          <w:sz w:val="24"/>
        </w:rPr>
        <w:t xml:space="preserve"> имеет право:</w:t>
      </w:r>
    </w:p>
    <w:p w:rsidR="00040B5A" w:rsidRPr="00DA2EC3" w:rsidRDefault="00040B5A" w:rsidP="00040B5A">
      <w:pPr>
        <w:suppressAutoHyphens/>
        <w:ind w:firstLine="426"/>
        <w:jc w:val="both"/>
        <w:rPr>
          <w:sz w:val="24"/>
        </w:rPr>
      </w:pPr>
      <w:r w:rsidRPr="00DA2EC3">
        <w:rPr>
          <w:sz w:val="24"/>
        </w:rPr>
        <w:t>5.1.1.</w:t>
      </w:r>
      <w:r w:rsidRPr="00DA2EC3">
        <w:rPr>
          <w:sz w:val="24"/>
        </w:rPr>
        <w:tab/>
        <w:t xml:space="preserve">Доступа в арендуемое «Помещение» в целях контроля за использованием и состоянием помещения и выполнения </w:t>
      </w:r>
      <w:r w:rsidRPr="00DA2EC3">
        <w:rPr>
          <w:b/>
          <w:sz w:val="24"/>
        </w:rPr>
        <w:t xml:space="preserve">Арендатором </w:t>
      </w:r>
      <w:r w:rsidRPr="00DA2EC3">
        <w:rPr>
          <w:sz w:val="24"/>
        </w:rPr>
        <w:t>условий настоящего Договора.</w:t>
      </w:r>
    </w:p>
    <w:p w:rsidR="00040B5A" w:rsidRPr="00DA2EC3" w:rsidRDefault="00040B5A" w:rsidP="00040B5A">
      <w:pPr>
        <w:numPr>
          <w:ilvl w:val="2"/>
          <w:numId w:val="8"/>
        </w:numPr>
        <w:tabs>
          <w:tab w:val="num" w:pos="0"/>
        </w:tabs>
        <w:suppressAutoHyphens/>
        <w:ind w:left="0" w:firstLine="426"/>
        <w:jc w:val="both"/>
        <w:rPr>
          <w:sz w:val="24"/>
          <w:szCs w:val="16"/>
        </w:rPr>
      </w:pPr>
      <w:r w:rsidRPr="00DA2EC3">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040B5A" w:rsidRPr="00DA2EC3" w:rsidRDefault="00040B5A" w:rsidP="00040B5A">
      <w:pPr>
        <w:suppressAutoHyphens/>
        <w:ind w:firstLine="426"/>
        <w:jc w:val="both"/>
        <w:rPr>
          <w:sz w:val="24"/>
        </w:rPr>
      </w:pPr>
      <w:r w:rsidRPr="00DA2EC3">
        <w:rPr>
          <w:sz w:val="24"/>
        </w:rPr>
        <w:t xml:space="preserve">5.2. </w:t>
      </w:r>
      <w:r w:rsidRPr="00DA2EC3">
        <w:rPr>
          <w:b/>
          <w:sz w:val="24"/>
        </w:rPr>
        <w:t xml:space="preserve">«Арендодатель» </w:t>
      </w:r>
      <w:r w:rsidRPr="00DA2EC3">
        <w:rPr>
          <w:sz w:val="24"/>
        </w:rPr>
        <w:t>обязуется:</w:t>
      </w:r>
    </w:p>
    <w:p w:rsidR="00040B5A" w:rsidRPr="00DA2EC3" w:rsidRDefault="00040B5A" w:rsidP="00040B5A">
      <w:pPr>
        <w:suppressAutoHyphens/>
        <w:ind w:firstLine="426"/>
        <w:jc w:val="both"/>
        <w:rPr>
          <w:sz w:val="24"/>
        </w:rPr>
      </w:pPr>
      <w:r w:rsidRPr="00DA2EC3">
        <w:rPr>
          <w:sz w:val="24"/>
        </w:rPr>
        <w:t>5.2.1.</w:t>
      </w:r>
      <w:r w:rsidRPr="00DA2EC3">
        <w:rPr>
          <w:sz w:val="24"/>
        </w:rPr>
        <w:tab/>
        <w:t xml:space="preserve">Передать </w:t>
      </w:r>
      <w:r w:rsidRPr="00DA2EC3">
        <w:rPr>
          <w:b/>
          <w:sz w:val="24"/>
        </w:rPr>
        <w:t>«Арендатору»</w:t>
      </w:r>
      <w:r w:rsidRPr="00DA2EC3">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040B5A" w:rsidRPr="00DA2EC3" w:rsidRDefault="00040B5A" w:rsidP="00040B5A">
      <w:pPr>
        <w:suppressAutoHyphens/>
        <w:ind w:firstLine="426"/>
        <w:jc w:val="both"/>
        <w:rPr>
          <w:sz w:val="24"/>
        </w:rPr>
      </w:pPr>
      <w:r w:rsidRPr="00DA2EC3">
        <w:rPr>
          <w:sz w:val="24"/>
        </w:rPr>
        <w:t>5.2.2.</w:t>
      </w:r>
      <w:r w:rsidRPr="00DA2EC3">
        <w:rPr>
          <w:b/>
          <w:sz w:val="24"/>
        </w:rPr>
        <w:t xml:space="preserve"> «Арендодатель»</w:t>
      </w:r>
      <w:r w:rsidRPr="00DA2EC3">
        <w:rPr>
          <w:sz w:val="24"/>
        </w:rPr>
        <w:t xml:space="preserve"> не отвечает за недостатки сданного в аренду «Помещения»</w:t>
      </w:r>
      <w:r w:rsidRPr="00DA2EC3">
        <w:rPr>
          <w:b/>
          <w:sz w:val="24"/>
        </w:rPr>
        <w:t>,</w:t>
      </w:r>
      <w:r w:rsidRPr="00DA2EC3">
        <w:rPr>
          <w:sz w:val="24"/>
        </w:rPr>
        <w:t xml:space="preserve"> которые были оговорены при заключении Договора аренды или были заранее известны </w:t>
      </w:r>
      <w:r w:rsidRPr="00DA2EC3">
        <w:rPr>
          <w:b/>
          <w:sz w:val="24"/>
        </w:rPr>
        <w:t xml:space="preserve">«Арендатору» </w:t>
      </w:r>
      <w:r w:rsidRPr="00DA2EC3">
        <w:rPr>
          <w:sz w:val="24"/>
        </w:rPr>
        <w:t xml:space="preserve">либо должны были быть обнаружены </w:t>
      </w:r>
      <w:r w:rsidRPr="00DA2EC3">
        <w:rPr>
          <w:b/>
          <w:sz w:val="24"/>
        </w:rPr>
        <w:t xml:space="preserve">«Арендатором» </w:t>
      </w:r>
      <w:r w:rsidRPr="00DA2EC3">
        <w:rPr>
          <w:sz w:val="24"/>
        </w:rPr>
        <w:t>во время осмотра «Помещения» при передаче его в аренду.</w:t>
      </w:r>
    </w:p>
    <w:p w:rsidR="00040B5A" w:rsidRPr="00DA2EC3" w:rsidRDefault="00040B5A" w:rsidP="00040B5A">
      <w:pPr>
        <w:suppressAutoHyphens/>
        <w:ind w:firstLine="426"/>
        <w:jc w:val="both"/>
        <w:rPr>
          <w:sz w:val="24"/>
        </w:rPr>
      </w:pPr>
      <w:r w:rsidRPr="00DA2EC3">
        <w:rPr>
          <w:sz w:val="24"/>
        </w:rPr>
        <w:t xml:space="preserve">5.3. </w:t>
      </w:r>
      <w:r w:rsidRPr="00DA2EC3">
        <w:rPr>
          <w:b/>
          <w:sz w:val="24"/>
        </w:rPr>
        <w:t xml:space="preserve">«Арендатор» </w:t>
      </w:r>
      <w:r w:rsidRPr="00DA2EC3">
        <w:rPr>
          <w:sz w:val="24"/>
        </w:rPr>
        <w:t>обязуется:</w:t>
      </w:r>
    </w:p>
    <w:p w:rsidR="00040B5A" w:rsidRPr="00DA2EC3" w:rsidRDefault="00040B5A" w:rsidP="00040B5A">
      <w:pPr>
        <w:suppressAutoHyphens/>
        <w:ind w:firstLine="426"/>
        <w:jc w:val="both"/>
        <w:rPr>
          <w:sz w:val="24"/>
        </w:rPr>
      </w:pPr>
      <w:r w:rsidRPr="00DA2EC3">
        <w:rPr>
          <w:sz w:val="24"/>
        </w:rPr>
        <w:t xml:space="preserve">5.3.1. Принять от </w:t>
      </w:r>
      <w:r w:rsidRPr="00DA2EC3">
        <w:rPr>
          <w:b/>
          <w:sz w:val="24"/>
        </w:rPr>
        <w:t>«Арендодателя»</w:t>
      </w:r>
      <w:r w:rsidRPr="00DA2EC3">
        <w:rPr>
          <w:sz w:val="24"/>
        </w:rPr>
        <w:t xml:space="preserve"> «Помещение» в порядке и в сроки, указанные в п.3.1.</w:t>
      </w:r>
      <w:r w:rsidR="004B3BAD" w:rsidRPr="004B3BAD">
        <w:rPr>
          <w:sz w:val="24"/>
        </w:rPr>
        <w:t xml:space="preserve"> </w:t>
      </w:r>
      <w:r w:rsidRPr="00DA2EC3">
        <w:rPr>
          <w:sz w:val="24"/>
        </w:rPr>
        <w:t>настоящего Договора.</w:t>
      </w:r>
    </w:p>
    <w:p w:rsidR="00040B5A" w:rsidRPr="00DA2EC3" w:rsidRDefault="00040B5A" w:rsidP="00040B5A">
      <w:pPr>
        <w:suppressAutoHyphens/>
        <w:ind w:firstLine="426"/>
        <w:jc w:val="both"/>
        <w:rPr>
          <w:sz w:val="24"/>
        </w:rPr>
      </w:pPr>
      <w:r w:rsidRPr="00DA2EC3">
        <w:rPr>
          <w:sz w:val="24"/>
        </w:rPr>
        <w:t>5.3.2.</w:t>
      </w:r>
      <w:r w:rsidRPr="00DA2EC3">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040B5A" w:rsidRPr="00DA2EC3" w:rsidRDefault="00040B5A" w:rsidP="00040B5A">
      <w:pPr>
        <w:suppressAutoHyphens/>
        <w:ind w:firstLine="426"/>
        <w:jc w:val="both"/>
        <w:rPr>
          <w:sz w:val="24"/>
          <w:szCs w:val="24"/>
        </w:rPr>
      </w:pPr>
      <w:r w:rsidRPr="00DA2EC3">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040B5A" w:rsidRPr="00DA2EC3" w:rsidRDefault="00040B5A" w:rsidP="00040B5A">
      <w:pPr>
        <w:suppressAutoHyphens/>
        <w:ind w:firstLine="426"/>
        <w:jc w:val="both"/>
        <w:rPr>
          <w:sz w:val="24"/>
          <w:szCs w:val="24"/>
        </w:rPr>
      </w:pPr>
      <w:r w:rsidRPr="00DA2EC3">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DA2EC3">
        <w:rPr>
          <w:b/>
          <w:sz w:val="24"/>
          <w:szCs w:val="24"/>
        </w:rPr>
        <w:t>«Арендодателя»</w:t>
      </w:r>
      <w:r w:rsidRPr="00DA2EC3">
        <w:rPr>
          <w:sz w:val="24"/>
          <w:szCs w:val="24"/>
        </w:rPr>
        <w:t xml:space="preserve">.   </w:t>
      </w:r>
    </w:p>
    <w:p w:rsidR="00040B5A" w:rsidRPr="00DA2EC3" w:rsidRDefault="00040B5A" w:rsidP="00040B5A">
      <w:pPr>
        <w:suppressAutoHyphens/>
        <w:ind w:firstLine="426"/>
        <w:jc w:val="both"/>
        <w:rPr>
          <w:sz w:val="24"/>
          <w:szCs w:val="24"/>
        </w:rPr>
      </w:pPr>
      <w:r w:rsidRPr="00DA2EC3">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040B5A" w:rsidRPr="00DA2EC3" w:rsidRDefault="00040B5A" w:rsidP="00040B5A">
      <w:pPr>
        <w:suppressAutoHyphens/>
        <w:ind w:firstLine="426"/>
        <w:jc w:val="both"/>
        <w:rPr>
          <w:sz w:val="24"/>
          <w:szCs w:val="24"/>
        </w:rPr>
      </w:pPr>
      <w:r w:rsidRPr="00DA2EC3">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040B5A" w:rsidRPr="00FF09C6" w:rsidRDefault="00040B5A" w:rsidP="00040B5A">
      <w:pPr>
        <w:suppressAutoHyphens/>
        <w:ind w:firstLine="426"/>
        <w:jc w:val="both"/>
        <w:rPr>
          <w:sz w:val="24"/>
          <w:szCs w:val="24"/>
        </w:rPr>
      </w:pPr>
      <w:r w:rsidRPr="00DA2EC3">
        <w:rPr>
          <w:sz w:val="24"/>
          <w:szCs w:val="24"/>
        </w:rPr>
        <w:t xml:space="preserve">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w:t>
      </w:r>
      <w:r w:rsidRPr="00FF09C6">
        <w:rPr>
          <w:sz w:val="24"/>
          <w:szCs w:val="24"/>
        </w:rPr>
        <w:t>изменения требований пожарной безопасности.</w:t>
      </w:r>
    </w:p>
    <w:p w:rsidR="00040B5A" w:rsidRPr="00FF09C6" w:rsidRDefault="00040B5A" w:rsidP="00040B5A">
      <w:pPr>
        <w:suppressAutoHyphens/>
        <w:ind w:firstLine="426"/>
        <w:jc w:val="both"/>
        <w:rPr>
          <w:sz w:val="24"/>
          <w:szCs w:val="24"/>
        </w:rPr>
      </w:pPr>
      <w:r w:rsidRPr="00FF09C6">
        <w:rPr>
          <w:sz w:val="24"/>
          <w:szCs w:val="24"/>
        </w:rPr>
        <w:lastRenderedPageBreak/>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040B5A" w:rsidRPr="00FF09C6" w:rsidRDefault="00040B5A" w:rsidP="00040B5A">
      <w:pPr>
        <w:suppressAutoHyphens/>
        <w:ind w:firstLine="426"/>
        <w:jc w:val="both"/>
        <w:rPr>
          <w:sz w:val="24"/>
          <w:szCs w:val="24"/>
        </w:rPr>
      </w:pPr>
      <w:r w:rsidRPr="00FF09C6">
        <w:rPr>
          <w:sz w:val="24"/>
          <w:szCs w:val="24"/>
        </w:rPr>
        <w:t>5.3.9. За свой счёт производить текущий и капитальный ремонт арендуемого «Помещения».</w:t>
      </w:r>
    </w:p>
    <w:p w:rsidR="00040B5A" w:rsidRPr="00FF09C6" w:rsidRDefault="00040B5A" w:rsidP="00040B5A">
      <w:pPr>
        <w:suppressAutoHyphens/>
        <w:ind w:firstLine="426"/>
        <w:jc w:val="both"/>
        <w:rPr>
          <w:sz w:val="24"/>
          <w:szCs w:val="24"/>
        </w:rPr>
      </w:pPr>
      <w:r w:rsidRPr="00FF09C6">
        <w:rPr>
          <w:sz w:val="24"/>
          <w:szCs w:val="24"/>
        </w:rPr>
        <w:t>5.3.10. Застраховать «Помещение» от рисков случайной гибели (утраты) и порчи имущества.</w:t>
      </w:r>
    </w:p>
    <w:p w:rsidR="00040B5A" w:rsidRPr="00DA2EC3" w:rsidRDefault="00040B5A" w:rsidP="00040B5A">
      <w:pPr>
        <w:suppressAutoHyphens/>
        <w:ind w:firstLine="426"/>
        <w:jc w:val="both"/>
        <w:rPr>
          <w:sz w:val="24"/>
          <w:szCs w:val="24"/>
        </w:rPr>
      </w:pPr>
      <w:r w:rsidRPr="00FF09C6">
        <w:rPr>
          <w:sz w:val="24"/>
          <w:szCs w:val="24"/>
        </w:rPr>
        <w:t>5.3.11. При прекращении</w:t>
      </w:r>
      <w:r w:rsidRPr="00DA2EC3">
        <w:rPr>
          <w:sz w:val="24"/>
          <w:szCs w:val="24"/>
        </w:rPr>
        <w:t xml:space="preserve"> срока действия настоящего Договора, освободить арендуемое         «Помещение» и передать его </w:t>
      </w:r>
      <w:r w:rsidRPr="00DA2EC3">
        <w:rPr>
          <w:b/>
          <w:sz w:val="24"/>
          <w:szCs w:val="24"/>
        </w:rPr>
        <w:t>«Арендодателю»</w:t>
      </w:r>
      <w:r w:rsidRPr="00DA2EC3">
        <w:rPr>
          <w:sz w:val="24"/>
          <w:szCs w:val="24"/>
        </w:rPr>
        <w:t xml:space="preserve"> в порядке и в срок, указанные в п. 3.2. договора.</w:t>
      </w:r>
    </w:p>
    <w:p w:rsidR="00040B5A" w:rsidRPr="00DA2EC3" w:rsidRDefault="00040B5A" w:rsidP="00040B5A">
      <w:pPr>
        <w:suppressAutoHyphens/>
        <w:ind w:firstLine="426"/>
        <w:jc w:val="both"/>
        <w:rPr>
          <w:sz w:val="24"/>
          <w:szCs w:val="24"/>
        </w:rPr>
      </w:pPr>
      <w:r w:rsidRPr="00DA2EC3">
        <w:rPr>
          <w:sz w:val="24"/>
          <w:szCs w:val="24"/>
        </w:rPr>
        <w:t>5.3.12. Своевременно вносить арендную плату в порядке и в размере, установленные разделом 6 настоящего Договора.</w:t>
      </w:r>
    </w:p>
    <w:p w:rsidR="00040B5A" w:rsidRPr="00DA2EC3" w:rsidRDefault="00040B5A" w:rsidP="00040B5A">
      <w:pPr>
        <w:suppressAutoHyphens/>
        <w:ind w:firstLine="426"/>
        <w:jc w:val="both"/>
        <w:rPr>
          <w:sz w:val="24"/>
          <w:szCs w:val="24"/>
        </w:rPr>
      </w:pPr>
      <w:r w:rsidRPr="00DA2EC3">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DA2EC3">
        <w:rPr>
          <w:b/>
          <w:sz w:val="24"/>
          <w:szCs w:val="24"/>
        </w:rPr>
        <w:t>«Арендодателю»</w:t>
      </w:r>
      <w:r w:rsidRPr="00DA2EC3">
        <w:rPr>
          <w:sz w:val="24"/>
          <w:szCs w:val="24"/>
        </w:rPr>
        <w:t xml:space="preserve"> о произошедших изменениях.</w:t>
      </w:r>
    </w:p>
    <w:p w:rsidR="00040B5A" w:rsidRPr="00DA2EC3" w:rsidRDefault="00040B5A" w:rsidP="00040B5A">
      <w:pPr>
        <w:suppressAutoHyphens/>
        <w:ind w:firstLine="426"/>
        <w:jc w:val="both"/>
        <w:rPr>
          <w:sz w:val="24"/>
          <w:szCs w:val="24"/>
        </w:rPr>
      </w:pPr>
      <w:r w:rsidRPr="00DA2EC3">
        <w:rPr>
          <w:sz w:val="24"/>
          <w:szCs w:val="24"/>
        </w:rPr>
        <w:t>5.3.15. Выполнять иные требования, установленные настоящим Договором.</w:t>
      </w:r>
    </w:p>
    <w:p w:rsidR="00040B5A" w:rsidRPr="00DA2EC3" w:rsidRDefault="00040B5A" w:rsidP="00040B5A">
      <w:pPr>
        <w:suppressAutoHyphens/>
        <w:ind w:firstLine="426"/>
        <w:jc w:val="both"/>
        <w:rPr>
          <w:sz w:val="24"/>
          <w:szCs w:val="24"/>
        </w:rPr>
      </w:pPr>
      <w:r w:rsidRPr="00DA2EC3">
        <w:rPr>
          <w:sz w:val="24"/>
          <w:szCs w:val="24"/>
        </w:rPr>
        <w:t xml:space="preserve">5.4. </w:t>
      </w:r>
      <w:r w:rsidRPr="00DA2EC3">
        <w:rPr>
          <w:b/>
          <w:sz w:val="24"/>
          <w:szCs w:val="24"/>
        </w:rPr>
        <w:t>«Арендатор»</w:t>
      </w:r>
      <w:r w:rsidRPr="00DA2EC3">
        <w:rPr>
          <w:sz w:val="24"/>
          <w:szCs w:val="24"/>
        </w:rPr>
        <w:t xml:space="preserve"> имеет право:</w:t>
      </w:r>
    </w:p>
    <w:p w:rsidR="00040B5A" w:rsidRPr="00DA2EC3" w:rsidRDefault="00040B5A" w:rsidP="00040B5A">
      <w:pPr>
        <w:suppressAutoHyphens/>
        <w:ind w:firstLine="426"/>
        <w:jc w:val="both"/>
        <w:rPr>
          <w:sz w:val="24"/>
          <w:szCs w:val="24"/>
        </w:rPr>
      </w:pPr>
      <w:r w:rsidRPr="00DA2EC3">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DA2EC3">
        <w:rPr>
          <w:b/>
          <w:sz w:val="24"/>
          <w:szCs w:val="24"/>
        </w:rPr>
        <w:t xml:space="preserve"> </w:t>
      </w:r>
      <w:r w:rsidRPr="00DA2EC3">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DA2EC3">
        <w:rPr>
          <w:b/>
          <w:sz w:val="24"/>
          <w:szCs w:val="24"/>
        </w:rPr>
        <w:t>«Арендодателя»</w:t>
      </w:r>
      <w:r w:rsidRPr="00DA2EC3">
        <w:rPr>
          <w:sz w:val="24"/>
          <w:szCs w:val="24"/>
        </w:rPr>
        <w:t>.</w:t>
      </w:r>
    </w:p>
    <w:p w:rsidR="00040B5A" w:rsidRPr="00DA2EC3" w:rsidRDefault="00040B5A" w:rsidP="00040B5A">
      <w:pPr>
        <w:suppressAutoHyphens/>
        <w:ind w:firstLine="426"/>
        <w:jc w:val="both"/>
        <w:rPr>
          <w:sz w:val="24"/>
          <w:szCs w:val="24"/>
        </w:rPr>
      </w:pPr>
      <w:r w:rsidRPr="00DA2EC3">
        <w:rPr>
          <w:sz w:val="24"/>
          <w:szCs w:val="24"/>
        </w:rPr>
        <w:t xml:space="preserve">5.4.2. Производить улучшения «Помещения» с письменного согласия </w:t>
      </w:r>
      <w:r w:rsidRPr="00DA2EC3">
        <w:rPr>
          <w:b/>
          <w:sz w:val="24"/>
          <w:szCs w:val="24"/>
        </w:rPr>
        <w:t>«Арендодателя»</w:t>
      </w:r>
      <w:r w:rsidRPr="00DA2EC3">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DA2EC3">
        <w:rPr>
          <w:b/>
          <w:sz w:val="24"/>
          <w:szCs w:val="24"/>
        </w:rPr>
        <w:t>«Арендодателя»</w:t>
      </w:r>
      <w:r w:rsidRPr="00DA2EC3">
        <w:rPr>
          <w:sz w:val="24"/>
          <w:szCs w:val="24"/>
        </w:rPr>
        <w:t xml:space="preserve">. Затраты, понесённые </w:t>
      </w:r>
      <w:r w:rsidRPr="00DA2EC3">
        <w:rPr>
          <w:b/>
          <w:sz w:val="24"/>
          <w:szCs w:val="24"/>
        </w:rPr>
        <w:t>«Арендатором»</w:t>
      </w:r>
      <w:r w:rsidRPr="00DA2EC3">
        <w:rPr>
          <w:sz w:val="24"/>
          <w:szCs w:val="24"/>
        </w:rPr>
        <w:t xml:space="preserve"> на такие улучшения имущества, </w:t>
      </w:r>
      <w:r w:rsidRPr="00DA2EC3">
        <w:rPr>
          <w:b/>
          <w:sz w:val="24"/>
          <w:szCs w:val="24"/>
        </w:rPr>
        <w:t>«Арендатору»</w:t>
      </w:r>
      <w:r w:rsidRPr="00DA2EC3">
        <w:rPr>
          <w:sz w:val="24"/>
          <w:szCs w:val="24"/>
        </w:rPr>
        <w:t xml:space="preserve"> не возмещаются. Отделимые улучшения являются собственностью </w:t>
      </w:r>
      <w:r w:rsidRPr="00DA2EC3">
        <w:rPr>
          <w:b/>
          <w:sz w:val="24"/>
          <w:szCs w:val="24"/>
        </w:rPr>
        <w:t>«Арендатора»</w:t>
      </w:r>
      <w:r w:rsidRPr="00DA2EC3">
        <w:rPr>
          <w:sz w:val="24"/>
          <w:szCs w:val="24"/>
        </w:rPr>
        <w:t>.</w:t>
      </w:r>
    </w:p>
    <w:p w:rsidR="00040B5A" w:rsidRPr="00DA2EC3" w:rsidRDefault="00040B5A" w:rsidP="00040B5A">
      <w:pPr>
        <w:suppressAutoHyphens/>
        <w:ind w:left="709" w:hanging="709"/>
        <w:rPr>
          <w:sz w:val="22"/>
        </w:rPr>
      </w:pPr>
    </w:p>
    <w:p w:rsidR="00040B5A" w:rsidRPr="00DA2EC3" w:rsidRDefault="00040B5A" w:rsidP="00040B5A">
      <w:pPr>
        <w:suppressAutoHyphens/>
        <w:jc w:val="center"/>
        <w:rPr>
          <w:b/>
          <w:sz w:val="24"/>
          <w:szCs w:val="24"/>
        </w:rPr>
      </w:pPr>
      <w:r w:rsidRPr="00DA2EC3">
        <w:rPr>
          <w:b/>
          <w:sz w:val="24"/>
          <w:szCs w:val="24"/>
        </w:rPr>
        <w:t>6. Арендная плата</w:t>
      </w:r>
    </w:p>
    <w:p w:rsidR="00040B5A" w:rsidRPr="00DA2EC3" w:rsidRDefault="00040B5A" w:rsidP="00040B5A">
      <w:pPr>
        <w:suppressAutoHyphens/>
        <w:jc w:val="center"/>
        <w:rPr>
          <w:b/>
          <w:sz w:val="22"/>
        </w:rPr>
      </w:pPr>
    </w:p>
    <w:p w:rsidR="00040B5A" w:rsidRPr="00DA2EC3" w:rsidRDefault="00040B5A" w:rsidP="00040B5A">
      <w:pPr>
        <w:suppressAutoHyphens/>
        <w:ind w:firstLine="426"/>
        <w:jc w:val="both"/>
        <w:rPr>
          <w:sz w:val="24"/>
          <w:szCs w:val="24"/>
        </w:rPr>
      </w:pPr>
      <w:r w:rsidRPr="00DA2EC3">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DA2EC3">
        <w:rPr>
          <w:b/>
          <w:sz w:val="24"/>
          <w:szCs w:val="24"/>
        </w:rPr>
        <w:t>«Арендатор»</w:t>
      </w:r>
      <w:r w:rsidRPr="00DA2EC3">
        <w:rPr>
          <w:sz w:val="24"/>
          <w:szCs w:val="24"/>
        </w:rPr>
        <w:t xml:space="preserve"> дополнительно уплачивает налог на добавленную стоимость.</w:t>
      </w:r>
    </w:p>
    <w:p w:rsidR="00040B5A" w:rsidRPr="00DA2EC3" w:rsidRDefault="00040B5A" w:rsidP="00040B5A">
      <w:pPr>
        <w:suppressAutoHyphens/>
        <w:ind w:firstLine="426"/>
        <w:jc w:val="both"/>
        <w:rPr>
          <w:sz w:val="24"/>
          <w:szCs w:val="24"/>
        </w:rPr>
      </w:pPr>
      <w:r w:rsidRPr="00DA2EC3">
        <w:rPr>
          <w:sz w:val="24"/>
          <w:szCs w:val="24"/>
        </w:rPr>
        <w:t xml:space="preserve">6.2. Арендная плата перечисляется </w:t>
      </w:r>
      <w:r w:rsidRPr="00DA2EC3">
        <w:rPr>
          <w:b/>
          <w:sz w:val="24"/>
          <w:szCs w:val="24"/>
        </w:rPr>
        <w:t xml:space="preserve">«Арендатором» </w:t>
      </w:r>
      <w:r w:rsidRPr="00DA2EC3">
        <w:rPr>
          <w:sz w:val="24"/>
          <w:szCs w:val="24"/>
          <w:u w:val="single"/>
        </w:rPr>
        <w:t>ежемесячно</w:t>
      </w:r>
      <w:r w:rsidRPr="00DA2EC3">
        <w:rPr>
          <w:sz w:val="24"/>
          <w:szCs w:val="24"/>
        </w:rPr>
        <w:t>, путём безналичного перечисления денежных средств на расчётный счёт, указанный «</w:t>
      </w:r>
      <w:r w:rsidRPr="00DA2EC3">
        <w:rPr>
          <w:b/>
          <w:sz w:val="24"/>
          <w:szCs w:val="24"/>
        </w:rPr>
        <w:t>Арендодателем»</w:t>
      </w:r>
      <w:r w:rsidRPr="00DA2EC3">
        <w:rPr>
          <w:sz w:val="24"/>
          <w:szCs w:val="24"/>
        </w:rPr>
        <w:t xml:space="preserve"> </w:t>
      </w:r>
      <w:r w:rsidRPr="00DA2EC3">
        <w:rPr>
          <w:b/>
          <w:sz w:val="24"/>
          <w:szCs w:val="24"/>
          <w:u w:val="single"/>
        </w:rPr>
        <w:t>в срок до 20 (двадцатого) числа текущего месяца.</w:t>
      </w:r>
      <w:r w:rsidRPr="00DA2EC3">
        <w:rPr>
          <w:sz w:val="24"/>
          <w:szCs w:val="24"/>
        </w:rPr>
        <w:t xml:space="preserve"> </w:t>
      </w:r>
    </w:p>
    <w:p w:rsidR="00227C3A" w:rsidRPr="00664E67" w:rsidRDefault="00227C3A" w:rsidP="00227C3A">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ab/>
        <w:t xml:space="preserve">    </w:t>
      </w:r>
      <w:r w:rsidRPr="00664E67">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227C3A" w:rsidRDefault="00227C3A" w:rsidP="00227C3A">
      <w:pPr>
        <w:ind w:firstLine="567"/>
        <w:jc w:val="both"/>
        <w:rPr>
          <w:sz w:val="24"/>
          <w:szCs w:val="24"/>
        </w:rPr>
      </w:pPr>
      <w:r>
        <w:rPr>
          <w:sz w:val="24"/>
          <w:szCs w:val="24"/>
        </w:rPr>
        <w:t>б</w:t>
      </w:r>
      <w:r w:rsidRPr="005F4F37">
        <w:rPr>
          <w:sz w:val="24"/>
          <w:szCs w:val="24"/>
        </w:rPr>
        <w:t>анк получателя: УРАЛЬСКОЕ ГУ БАНКА РОССИИ//УФК по Сверд</w:t>
      </w:r>
      <w:r>
        <w:rPr>
          <w:sz w:val="24"/>
          <w:szCs w:val="24"/>
        </w:rPr>
        <w:t xml:space="preserve">ловской области г. </w:t>
      </w:r>
      <w:r w:rsidRPr="005F4F37">
        <w:rPr>
          <w:sz w:val="24"/>
          <w:szCs w:val="24"/>
        </w:rPr>
        <w:t xml:space="preserve">Екатеринбург, БИК 016577551, </w:t>
      </w:r>
    </w:p>
    <w:p w:rsidR="00227C3A" w:rsidRPr="005F4F37" w:rsidRDefault="00227C3A" w:rsidP="00227C3A">
      <w:pPr>
        <w:ind w:firstLine="567"/>
        <w:jc w:val="both"/>
        <w:rPr>
          <w:sz w:val="24"/>
          <w:szCs w:val="24"/>
        </w:rPr>
      </w:pPr>
      <w:r>
        <w:rPr>
          <w:sz w:val="24"/>
          <w:szCs w:val="24"/>
        </w:rPr>
        <w:t>н</w:t>
      </w:r>
      <w:r w:rsidRPr="005F4F37">
        <w:rPr>
          <w:sz w:val="24"/>
          <w:szCs w:val="24"/>
        </w:rPr>
        <w:t>омер счета банка получателя средств: 40102810645370000054,</w:t>
      </w:r>
    </w:p>
    <w:p w:rsidR="00227C3A" w:rsidRPr="005F4F37" w:rsidRDefault="00227C3A" w:rsidP="00227C3A">
      <w:pPr>
        <w:ind w:firstLine="567"/>
        <w:jc w:val="both"/>
        <w:rPr>
          <w:sz w:val="24"/>
          <w:szCs w:val="24"/>
        </w:rPr>
      </w:pPr>
      <w:r>
        <w:rPr>
          <w:sz w:val="24"/>
          <w:szCs w:val="24"/>
        </w:rPr>
        <w:t>н</w:t>
      </w:r>
      <w:r w:rsidRPr="005F4F37">
        <w:rPr>
          <w:sz w:val="24"/>
          <w:szCs w:val="24"/>
        </w:rPr>
        <w:t xml:space="preserve">омер счета получателя средств: 03100643000000016200, </w:t>
      </w:r>
    </w:p>
    <w:p w:rsidR="00040B5A" w:rsidRPr="00227C3A" w:rsidRDefault="00227C3A" w:rsidP="00227C3A">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w:t>
      </w:r>
      <w:r w:rsidRPr="000F6289">
        <w:rPr>
          <w:rFonts w:ascii="Times New Roman CYR" w:hAnsi="Times New Roman CYR"/>
          <w:sz w:val="24"/>
        </w:rPr>
        <w:t>од бюджетной классификации: 902 111 05074040 003 120, ОКТМО: 65740000.</w:t>
      </w:r>
    </w:p>
    <w:p w:rsidR="00040B5A" w:rsidRPr="00DA2EC3" w:rsidRDefault="00040B5A" w:rsidP="00040B5A">
      <w:pPr>
        <w:suppressAutoHyphens/>
        <w:ind w:firstLine="426"/>
        <w:jc w:val="both"/>
        <w:rPr>
          <w:sz w:val="24"/>
          <w:szCs w:val="24"/>
        </w:rPr>
      </w:pPr>
      <w:r w:rsidRPr="00DA2EC3">
        <w:rPr>
          <w:sz w:val="24"/>
          <w:szCs w:val="24"/>
        </w:rPr>
        <w:t>Налог на добавленную стоимость подлежит перечислению в доход бюджета по месту регистрации в налоговом органе.</w:t>
      </w:r>
    </w:p>
    <w:p w:rsidR="00040B5A" w:rsidRPr="00DA2EC3" w:rsidRDefault="00040B5A" w:rsidP="00040B5A">
      <w:pPr>
        <w:tabs>
          <w:tab w:val="left" w:pos="1134"/>
        </w:tabs>
        <w:ind w:firstLine="426"/>
        <w:jc w:val="both"/>
        <w:outlineLvl w:val="1"/>
        <w:rPr>
          <w:sz w:val="24"/>
        </w:rPr>
      </w:pPr>
      <w:r w:rsidRPr="00DA2EC3">
        <w:rPr>
          <w:sz w:val="24"/>
          <w:szCs w:val="24"/>
        </w:rPr>
        <w:t>6.3.</w:t>
      </w:r>
      <w:r w:rsidRPr="00DA2EC3">
        <w:rPr>
          <w:sz w:val="24"/>
          <w:szCs w:val="24"/>
        </w:rPr>
        <w:tab/>
      </w:r>
      <w:r w:rsidRPr="00DA2EC3">
        <w:rPr>
          <w:sz w:val="24"/>
        </w:rPr>
        <w:t xml:space="preserve">Арендная плата по настоящему договору не может быть пересмотрена сторонами в сторону уменьшения. </w:t>
      </w:r>
    </w:p>
    <w:p w:rsidR="00040B5A" w:rsidRPr="00DA2EC3" w:rsidRDefault="00040B5A" w:rsidP="00040B5A">
      <w:pPr>
        <w:tabs>
          <w:tab w:val="left" w:pos="1134"/>
        </w:tabs>
        <w:ind w:firstLine="426"/>
        <w:jc w:val="both"/>
        <w:outlineLvl w:val="1"/>
        <w:rPr>
          <w:sz w:val="24"/>
          <w:szCs w:val="24"/>
        </w:rPr>
      </w:pPr>
      <w:r w:rsidRPr="00DA2EC3">
        <w:rPr>
          <w:sz w:val="24"/>
          <w:szCs w:val="24"/>
        </w:rPr>
        <w:t>6.4.</w:t>
      </w:r>
      <w:r w:rsidRPr="00DA2EC3">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040B5A" w:rsidRPr="00DA2EC3" w:rsidRDefault="00040B5A" w:rsidP="00040B5A">
      <w:pPr>
        <w:tabs>
          <w:tab w:val="left" w:pos="1134"/>
        </w:tabs>
        <w:ind w:firstLine="426"/>
        <w:jc w:val="both"/>
        <w:outlineLvl w:val="1"/>
        <w:rPr>
          <w:sz w:val="24"/>
        </w:rPr>
      </w:pPr>
      <w:r w:rsidRPr="00DA2EC3">
        <w:rPr>
          <w:sz w:val="24"/>
          <w:szCs w:val="24"/>
        </w:rPr>
        <w:t>6.5.</w:t>
      </w:r>
      <w:r w:rsidRPr="00DA2EC3">
        <w:rPr>
          <w:sz w:val="24"/>
          <w:szCs w:val="24"/>
        </w:rPr>
        <w:tab/>
        <w:t xml:space="preserve">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w:t>
      </w:r>
      <w:r w:rsidRPr="00DA2EC3">
        <w:rPr>
          <w:sz w:val="24"/>
          <w:szCs w:val="24"/>
        </w:rPr>
        <w:lastRenderedPageBreak/>
        <w:t>утверждении Положения «О передаче в аренду муниципального имущества муниципального образования город Каменск-Уральский».</w:t>
      </w:r>
    </w:p>
    <w:p w:rsidR="00040B5A" w:rsidRPr="00DA2EC3" w:rsidRDefault="00040B5A" w:rsidP="00040B5A">
      <w:pPr>
        <w:tabs>
          <w:tab w:val="left" w:pos="1134"/>
        </w:tabs>
        <w:ind w:firstLine="426"/>
        <w:jc w:val="both"/>
        <w:outlineLvl w:val="1"/>
        <w:rPr>
          <w:sz w:val="24"/>
        </w:rPr>
      </w:pPr>
      <w:r w:rsidRPr="00DA2EC3">
        <w:rPr>
          <w:sz w:val="24"/>
        </w:rPr>
        <w:t>6.6.</w:t>
      </w:r>
      <w:r w:rsidRPr="00DA2EC3">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040B5A" w:rsidRPr="00DA2EC3" w:rsidRDefault="00040B5A" w:rsidP="00040B5A">
      <w:pPr>
        <w:suppressAutoHyphens/>
        <w:jc w:val="both"/>
        <w:rPr>
          <w:sz w:val="22"/>
        </w:rPr>
      </w:pPr>
    </w:p>
    <w:p w:rsidR="00040B5A" w:rsidRPr="00DA2EC3" w:rsidRDefault="00040B5A" w:rsidP="00040B5A">
      <w:pPr>
        <w:suppressAutoHyphens/>
        <w:jc w:val="center"/>
        <w:rPr>
          <w:b/>
          <w:sz w:val="24"/>
          <w:szCs w:val="24"/>
        </w:rPr>
      </w:pPr>
      <w:r w:rsidRPr="00DA2EC3">
        <w:rPr>
          <w:b/>
          <w:sz w:val="24"/>
          <w:szCs w:val="24"/>
        </w:rPr>
        <w:t>7. Ответственность сторон и порядок разрешения споров</w:t>
      </w:r>
    </w:p>
    <w:p w:rsidR="00040B5A" w:rsidRPr="00DA2EC3" w:rsidRDefault="00040B5A" w:rsidP="00040B5A">
      <w:pPr>
        <w:suppressAutoHyphens/>
        <w:ind w:firstLine="426"/>
        <w:jc w:val="both"/>
        <w:rPr>
          <w:sz w:val="24"/>
          <w:szCs w:val="24"/>
        </w:rPr>
      </w:pPr>
      <w:r w:rsidRPr="00DA2EC3">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040B5A" w:rsidRPr="00DA2EC3" w:rsidRDefault="00040B5A" w:rsidP="00040B5A">
      <w:pPr>
        <w:suppressAutoHyphens/>
        <w:ind w:firstLine="426"/>
        <w:jc w:val="both"/>
        <w:rPr>
          <w:sz w:val="24"/>
          <w:szCs w:val="24"/>
        </w:rPr>
      </w:pPr>
      <w:r w:rsidRPr="00DA2EC3">
        <w:rPr>
          <w:sz w:val="24"/>
          <w:szCs w:val="24"/>
        </w:rPr>
        <w:t xml:space="preserve">7.2. В случае несвоевременной передачи «Помещения», по истечению срока действия настоящего Договора, </w:t>
      </w:r>
      <w:r w:rsidRPr="00DA2EC3">
        <w:rPr>
          <w:b/>
          <w:sz w:val="24"/>
          <w:szCs w:val="24"/>
        </w:rPr>
        <w:t>«Арендатору»</w:t>
      </w:r>
      <w:r w:rsidRPr="00DA2EC3">
        <w:rPr>
          <w:sz w:val="24"/>
          <w:szCs w:val="24"/>
        </w:rPr>
        <w:t xml:space="preserve"> начисляется плата за фактическое использование имущества в размере арендной платы, а так же </w:t>
      </w:r>
      <w:r w:rsidRPr="00DA2EC3">
        <w:rPr>
          <w:b/>
          <w:sz w:val="24"/>
          <w:szCs w:val="24"/>
        </w:rPr>
        <w:t>«Арендатор»</w:t>
      </w:r>
      <w:r w:rsidRPr="00DA2EC3">
        <w:rPr>
          <w:sz w:val="24"/>
          <w:szCs w:val="24"/>
        </w:rPr>
        <w:t xml:space="preserve"> уплачивает </w:t>
      </w:r>
      <w:r w:rsidRPr="00DA2EC3">
        <w:rPr>
          <w:b/>
          <w:sz w:val="24"/>
          <w:szCs w:val="24"/>
        </w:rPr>
        <w:t>«Арендодателю»</w:t>
      </w:r>
      <w:r w:rsidRPr="00DA2EC3">
        <w:rPr>
          <w:sz w:val="24"/>
          <w:szCs w:val="24"/>
        </w:rPr>
        <w:t xml:space="preserve"> пеню в размере 0,1%, от суммы месячной арендной платы за каждый день неисполнения указанной обязанности.</w:t>
      </w:r>
    </w:p>
    <w:p w:rsidR="00040B5A" w:rsidRPr="00DA2EC3" w:rsidRDefault="00040B5A" w:rsidP="00040B5A">
      <w:pPr>
        <w:suppressAutoHyphens/>
        <w:ind w:firstLine="426"/>
        <w:jc w:val="both"/>
        <w:rPr>
          <w:sz w:val="24"/>
          <w:szCs w:val="24"/>
        </w:rPr>
      </w:pPr>
      <w:r w:rsidRPr="00DA2EC3">
        <w:rPr>
          <w:sz w:val="24"/>
          <w:szCs w:val="24"/>
        </w:rPr>
        <w:t xml:space="preserve">7.3. В случае нарушения </w:t>
      </w:r>
      <w:r w:rsidRPr="00DA2EC3">
        <w:rPr>
          <w:b/>
          <w:sz w:val="24"/>
          <w:szCs w:val="24"/>
        </w:rPr>
        <w:t xml:space="preserve">«Арендатором» </w:t>
      </w:r>
      <w:r w:rsidRPr="00DA2EC3">
        <w:rPr>
          <w:sz w:val="24"/>
          <w:szCs w:val="24"/>
        </w:rPr>
        <w:t xml:space="preserve">срока внесения арендной платы, установленного п.6.2. настоящего Договора, он уплачивает </w:t>
      </w:r>
      <w:r w:rsidRPr="00DA2EC3">
        <w:rPr>
          <w:b/>
          <w:sz w:val="24"/>
          <w:szCs w:val="24"/>
        </w:rPr>
        <w:t xml:space="preserve">«Арендодателю» </w:t>
      </w:r>
      <w:r w:rsidRPr="00DA2EC3">
        <w:rPr>
          <w:sz w:val="24"/>
          <w:szCs w:val="24"/>
        </w:rPr>
        <w:t>арендную плату за все время</w:t>
      </w:r>
      <w:r w:rsidRPr="00DA2EC3">
        <w:rPr>
          <w:b/>
          <w:sz w:val="24"/>
          <w:szCs w:val="24"/>
        </w:rPr>
        <w:t xml:space="preserve"> </w:t>
      </w:r>
      <w:r w:rsidRPr="00DA2EC3">
        <w:rPr>
          <w:sz w:val="24"/>
          <w:szCs w:val="24"/>
        </w:rPr>
        <w:t>просрочки, а также пеню в размере 0,1%, от суммы невнесенного платежа за каждый день просрочки.</w:t>
      </w:r>
    </w:p>
    <w:p w:rsidR="00040B5A" w:rsidRPr="00DA2EC3" w:rsidRDefault="00040B5A" w:rsidP="00040B5A">
      <w:pPr>
        <w:suppressAutoHyphens/>
        <w:ind w:firstLine="426"/>
        <w:jc w:val="both"/>
        <w:rPr>
          <w:sz w:val="24"/>
          <w:szCs w:val="24"/>
        </w:rPr>
      </w:pPr>
      <w:r w:rsidRPr="00DA2EC3">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040B5A" w:rsidRPr="00DA2EC3" w:rsidRDefault="00040B5A" w:rsidP="00040B5A">
      <w:pPr>
        <w:suppressAutoHyphens/>
        <w:ind w:firstLine="426"/>
        <w:jc w:val="both"/>
        <w:rPr>
          <w:sz w:val="24"/>
          <w:szCs w:val="24"/>
        </w:rPr>
      </w:pPr>
      <w:r w:rsidRPr="00DA2EC3">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040B5A" w:rsidRPr="00DA2EC3" w:rsidRDefault="00040B5A" w:rsidP="00040B5A">
      <w:pPr>
        <w:suppressAutoHyphens/>
        <w:ind w:left="705" w:hanging="279"/>
        <w:jc w:val="both"/>
        <w:rPr>
          <w:sz w:val="22"/>
        </w:rPr>
      </w:pPr>
    </w:p>
    <w:p w:rsidR="00040B5A" w:rsidRPr="00DA2EC3" w:rsidRDefault="00040B5A" w:rsidP="00040B5A">
      <w:pPr>
        <w:suppressAutoHyphens/>
        <w:ind w:left="360"/>
        <w:jc w:val="center"/>
        <w:rPr>
          <w:b/>
          <w:sz w:val="24"/>
          <w:szCs w:val="24"/>
        </w:rPr>
      </w:pPr>
      <w:r w:rsidRPr="00DA2EC3">
        <w:rPr>
          <w:b/>
          <w:sz w:val="24"/>
          <w:szCs w:val="24"/>
        </w:rPr>
        <w:t>8. Изменение и расторжение договора</w:t>
      </w:r>
    </w:p>
    <w:p w:rsidR="00040B5A" w:rsidRPr="00DA2EC3" w:rsidRDefault="00040B5A" w:rsidP="00040B5A">
      <w:pPr>
        <w:suppressAutoHyphens/>
        <w:jc w:val="center"/>
        <w:rPr>
          <w:b/>
          <w:sz w:val="22"/>
        </w:rPr>
      </w:pPr>
    </w:p>
    <w:p w:rsidR="00040B5A" w:rsidRPr="00DA2EC3" w:rsidRDefault="00040B5A" w:rsidP="00040B5A">
      <w:pPr>
        <w:suppressAutoHyphens/>
        <w:ind w:firstLine="426"/>
        <w:jc w:val="both"/>
        <w:rPr>
          <w:sz w:val="24"/>
          <w:szCs w:val="24"/>
        </w:rPr>
      </w:pPr>
      <w:r w:rsidRPr="00DA2EC3">
        <w:rPr>
          <w:sz w:val="24"/>
          <w:szCs w:val="24"/>
        </w:rPr>
        <w:t xml:space="preserve">8.1. По истечении срока действия настоящего Договора и выполнении всех его  условий </w:t>
      </w:r>
      <w:r w:rsidRPr="00DA2EC3">
        <w:rPr>
          <w:b/>
          <w:sz w:val="24"/>
          <w:szCs w:val="24"/>
        </w:rPr>
        <w:t>«Арендатор»</w:t>
      </w:r>
      <w:r w:rsidRPr="00DA2EC3">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040B5A" w:rsidRPr="00DA2EC3" w:rsidRDefault="00040B5A" w:rsidP="00040B5A">
      <w:pPr>
        <w:suppressAutoHyphens/>
        <w:ind w:firstLine="426"/>
        <w:jc w:val="both"/>
        <w:rPr>
          <w:sz w:val="24"/>
          <w:szCs w:val="24"/>
        </w:rPr>
      </w:pPr>
      <w:r w:rsidRPr="00DA2EC3">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040B5A" w:rsidRPr="00DA2EC3" w:rsidRDefault="00040B5A" w:rsidP="00040B5A">
      <w:pPr>
        <w:suppressAutoHyphens/>
        <w:ind w:firstLine="426"/>
        <w:jc w:val="both"/>
        <w:rPr>
          <w:sz w:val="24"/>
          <w:szCs w:val="24"/>
        </w:rPr>
      </w:pPr>
      <w:r w:rsidRPr="00DA2EC3">
        <w:rPr>
          <w:sz w:val="24"/>
          <w:szCs w:val="24"/>
        </w:rPr>
        <w:t xml:space="preserve">8.3. Настоящий договор может быть расторгнут по инициативе </w:t>
      </w:r>
      <w:r w:rsidRPr="00DA2EC3">
        <w:rPr>
          <w:b/>
          <w:sz w:val="24"/>
          <w:szCs w:val="24"/>
        </w:rPr>
        <w:t xml:space="preserve">«Арендатора» </w:t>
      </w:r>
      <w:r w:rsidRPr="00DA2EC3">
        <w:rPr>
          <w:sz w:val="24"/>
          <w:szCs w:val="24"/>
        </w:rPr>
        <w:t xml:space="preserve">в одностороннем порядке при условии предварительного уведомления </w:t>
      </w:r>
      <w:r w:rsidRPr="00DA2EC3">
        <w:rPr>
          <w:b/>
          <w:sz w:val="24"/>
          <w:szCs w:val="24"/>
        </w:rPr>
        <w:t>«Арендодателя»</w:t>
      </w:r>
      <w:r w:rsidRPr="00DA2EC3">
        <w:rPr>
          <w:sz w:val="24"/>
          <w:szCs w:val="24"/>
        </w:rPr>
        <w:t xml:space="preserve"> за один месяц.</w:t>
      </w:r>
    </w:p>
    <w:p w:rsidR="00040B5A" w:rsidRPr="00DA2EC3" w:rsidRDefault="00040B5A" w:rsidP="00040B5A">
      <w:pPr>
        <w:suppressAutoHyphens/>
        <w:ind w:firstLine="426"/>
        <w:jc w:val="both"/>
        <w:rPr>
          <w:sz w:val="24"/>
          <w:szCs w:val="24"/>
        </w:rPr>
      </w:pPr>
      <w:r w:rsidRPr="00DA2EC3">
        <w:rPr>
          <w:sz w:val="24"/>
          <w:szCs w:val="24"/>
        </w:rPr>
        <w:t xml:space="preserve">8.4. Настоящий Договор может быть расторгнут досрочно по требованию </w:t>
      </w:r>
      <w:r w:rsidRPr="00DA2EC3">
        <w:rPr>
          <w:b/>
          <w:sz w:val="24"/>
          <w:szCs w:val="24"/>
        </w:rPr>
        <w:t>«Арендодателя»</w:t>
      </w:r>
      <w:r w:rsidRPr="00DA2EC3">
        <w:rPr>
          <w:sz w:val="24"/>
          <w:szCs w:val="24"/>
        </w:rPr>
        <w:t xml:space="preserve"> в одностороннем порядке при условии предварительного уведомления </w:t>
      </w:r>
      <w:r w:rsidRPr="00DA2EC3">
        <w:rPr>
          <w:b/>
          <w:sz w:val="24"/>
          <w:szCs w:val="24"/>
        </w:rPr>
        <w:t>«Арендатора»</w:t>
      </w:r>
      <w:r w:rsidRPr="00DA2EC3">
        <w:rPr>
          <w:sz w:val="24"/>
          <w:szCs w:val="24"/>
        </w:rPr>
        <w:t xml:space="preserve"> за 1 (один) месяц, в случае:</w:t>
      </w:r>
    </w:p>
    <w:p w:rsidR="00040B5A" w:rsidRPr="00DA2EC3" w:rsidRDefault="00040B5A" w:rsidP="00040B5A">
      <w:pPr>
        <w:suppressAutoHyphens/>
        <w:ind w:firstLine="426"/>
        <w:jc w:val="both"/>
        <w:rPr>
          <w:sz w:val="24"/>
          <w:szCs w:val="24"/>
        </w:rPr>
      </w:pPr>
      <w:r w:rsidRPr="00DA2EC3">
        <w:rPr>
          <w:sz w:val="24"/>
          <w:szCs w:val="24"/>
        </w:rPr>
        <w:t>8.4.1. Неуплаты арендной платы в размере</w:t>
      </w:r>
      <w:r w:rsidR="00B340B4">
        <w:rPr>
          <w:sz w:val="24"/>
          <w:szCs w:val="24"/>
        </w:rPr>
        <w:t>,</w:t>
      </w:r>
      <w:r w:rsidRPr="00DA2EC3">
        <w:rPr>
          <w:sz w:val="24"/>
          <w:szCs w:val="24"/>
        </w:rPr>
        <w:t xml:space="preserve"> указанном в п.6.1. Договора в течение 2-х месяцев подряд;</w:t>
      </w:r>
    </w:p>
    <w:p w:rsidR="00040B5A" w:rsidRPr="00DA2EC3" w:rsidRDefault="00040B5A" w:rsidP="00040B5A">
      <w:pPr>
        <w:suppressAutoHyphens/>
        <w:ind w:firstLine="426"/>
        <w:jc w:val="both"/>
        <w:rPr>
          <w:sz w:val="24"/>
          <w:szCs w:val="24"/>
        </w:rPr>
      </w:pPr>
      <w:r w:rsidRPr="00DA2EC3">
        <w:rPr>
          <w:sz w:val="24"/>
          <w:szCs w:val="24"/>
        </w:rPr>
        <w:t>8.4.2. Неисполнения обязанностей, предусмотренных пунктами 5.3. настоящего Договора.</w:t>
      </w:r>
    </w:p>
    <w:p w:rsidR="00040B5A" w:rsidRPr="00DA2EC3" w:rsidRDefault="00040B5A" w:rsidP="00040B5A">
      <w:pPr>
        <w:suppressAutoHyphens/>
        <w:ind w:firstLine="426"/>
        <w:jc w:val="both"/>
        <w:rPr>
          <w:sz w:val="24"/>
          <w:szCs w:val="24"/>
        </w:rPr>
      </w:pPr>
      <w:r w:rsidRPr="00DA2EC3">
        <w:rPr>
          <w:sz w:val="24"/>
          <w:szCs w:val="24"/>
        </w:rPr>
        <w:t>8.4.3. Разрушения арендуемого помещения или приведения его в состояние непригодное для его дальнейшей эксплуатации;</w:t>
      </w:r>
    </w:p>
    <w:p w:rsidR="00040B5A" w:rsidRPr="00DA2EC3" w:rsidRDefault="00040B5A" w:rsidP="00040B5A">
      <w:pPr>
        <w:suppressAutoHyphens/>
        <w:ind w:firstLine="426"/>
        <w:jc w:val="both"/>
        <w:rPr>
          <w:sz w:val="24"/>
          <w:szCs w:val="24"/>
        </w:rPr>
      </w:pPr>
      <w:r w:rsidRPr="00DA2EC3">
        <w:rPr>
          <w:sz w:val="24"/>
          <w:szCs w:val="24"/>
        </w:rPr>
        <w:t>8.4.4. Неисполнение пункта 3.1. настоящего Договора;</w:t>
      </w:r>
    </w:p>
    <w:p w:rsidR="00040B5A" w:rsidRPr="00DA2EC3" w:rsidRDefault="00040B5A" w:rsidP="00040B5A">
      <w:pPr>
        <w:autoSpaceDE w:val="0"/>
        <w:autoSpaceDN w:val="0"/>
        <w:adjustRightInd w:val="0"/>
        <w:ind w:firstLine="426"/>
        <w:jc w:val="both"/>
        <w:outlineLvl w:val="1"/>
        <w:rPr>
          <w:sz w:val="24"/>
          <w:szCs w:val="24"/>
        </w:rPr>
      </w:pPr>
      <w:r w:rsidRPr="00DA2EC3">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040B5A" w:rsidRPr="00DA2EC3" w:rsidRDefault="00040B5A" w:rsidP="00040B5A">
      <w:pPr>
        <w:suppressAutoHyphens/>
        <w:ind w:left="426"/>
        <w:jc w:val="both"/>
        <w:rPr>
          <w:sz w:val="24"/>
          <w:szCs w:val="24"/>
        </w:rPr>
      </w:pPr>
      <w:r w:rsidRPr="00DA2EC3">
        <w:rPr>
          <w:sz w:val="24"/>
          <w:szCs w:val="24"/>
        </w:rPr>
        <w:t>8.4.6. Нарушения иных условий настоящего Договора.</w:t>
      </w:r>
    </w:p>
    <w:p w:rsidR="00040B5A" w:rsidRPr="00DA2EC3" w:rsidRDefault="00040B5A" w:rsidP="00040B5A">
      <w:pPr>
        <w:suppressAutoHyphens/>
        <w:ind w:firstLine="426"/>
        <w:jc w:val="both"/>
        <w:rPr>
          <w:sz w:val="24"/>
          <w:szCs w:val="24"/>
        </w:rPr>
      </w:pPr>
      <w:r w:rsidRPr="00DA2EC3">
        <w:rPr>
          <w:sz w:val="24"/>
          <w:szCs w:val="24"/>
        </w:rPr>
        <w:lastRenderedPageBreak/>
        <w:t xml:space="preserve">В указанных случаях </w:t>
      </w:r>
      <w:r w:rsidRPr="00DA2EC3">
        <w:rPr>
          <w:b/>
          <w:sz w:val="24"/>
          <w:szCs w:val="24"/>
        </w:rPr>
        <w:t>«Арендодатель»</w:t>
      </w:r>
      <w:r w:rsidRPr="00DA2EC3">
        <w:rPr>
          <w:sz w:val="24"/>
          <w:szCs w:val="24"/>
        </w:rPr>
        <w:t xml:space="preserve"> направляет </w:t>
      </w:r>
      <w:r w:rsidRPr="00DA2EC3">
        <w:rPr>
          <w:b/>
          <w:sz w:val="24"/>
          <w:szCs w:val="24"/>
        </w:rPr>
        <w:t>«Арендатору»</w:t>
      </w:r>
      <w:r w:rsidRPr="00DA2EC3">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040B5A" w:rsidRPr="00DA2EC3" w:rsidRDefault="00040B5A" w:rsidP="00040B5A">
      <w:pPr>
        <w:suppressAutoHyphens/>
        <w:ind w:firstLine="426"/>
        <w:jc w:val="both"/>
        <w:rPr>
          <w:sz w:val="24"/>
          <w:szCs w:val="24"/>
        </w:rPr>
      </w:pPr>
      <w:r w:rsidRPr="00DA2EC3">
        <w:rPr>
          <w:sz w:val="24"/>
          <w:szCs w:val="24"/>
        </w:rPr>
        <w:t>8.5. Договор может быть расторгнут и по иным основаниям, установленным действующим законодательством РФ.</w:t>
      </w:r>
    </w:p>
    <w:p w:rsidR="00040B5A" w:rsidRPr="00DA2EC3" w:rsidRDefault="00040B5A" w:rsidP="00040B5A">
      <w:pPr>
        <w:suppressAutoHyphens/>
        <w:ind w:firstLine="426"/>
        <w:jc w:val="both"/>
        <w:rPr>
          <w:sz w:val="24"/>
          <w:szCs w:val="24"/>
        </w:rPr>
      </w:pPr>
      <w:r w:rsidRPr="00DA2EC3">
        <w:rPr>
          <w:sz w:val="24"/>
          <w:szCs w:val="24"/>
        </w:rPr>
        <w:t xml:space="preserve">8.6. При невыполнении </w:t>
      </w:r>
      <w:r w:rsidRPr="00DA2EC3">
        <w:rPr>
          <w:b/>
          <w:sz w:val="24"/>
          <w:szCs w:val="24"/>
        </w:rPr>
        <w:t xml:space="preserve">«Арендатором» </w:t>
      </w:r>
      <w:r w:rsidRPr="00DA2EC3">
        <w:rPr>
          <w:sz w:val="24"/>
          <w:szCs w:val="24"/>
        </w:rPr>
        <w:t xml:space="preserve">обязанности по освобождению «Помещения», по основаниям предусмотренным настоящим Договором, </w:t>
      </w:r>
      <w:r w:rsidRPr="00DA2EC3">
        <w:rPr>
          <w:b/>
          <w:sz w:val="24"/>
          <w:szCs w:val="24"/>
        </w:rPr>
        <w:t>«Арендодатель»</w:t>
      </w:r>
      <w:r w:rsidRPr="00DA2EC3">
        <w:rPr>
          <w:sz w:val="24"/>
          <w:szCs w:val="24"/>
        </w:rPr>
        <w:t xml:space="preserve"> оставляет за собой право произвести самостоятельное вскрытие объекта аренды и вынос имущества </w:t>
      </w:r>
      <w:r w:rsidRPr="00DA2EC3">
        <w:rPr>
          <w:b/>
          <w:sz w:val="24"/>
          <w:szCs w:val="24"/>
        </w:rPr>
        <w:t>«Арендатора»</w:t>
      </w:r>
      <w:r w:rsidRPr="00DA2EC3">
        <w:rPr>
          <w:sz w:val="24"/>
          <w:szCs w:val="24"/>
        </w:rPr>
        <w:t xml:space="preserve"> с участием правоохранительных органов без возложения на </w:t>
      </w:r>
      <w:r w:rsidRPr="00DA2EC3">
        <w:rPr>
          <w:b/>
          <w:sz w:val="24"/>
          <w:szCs w:val="24"/>
        </w:rPr>
        <w:t>«Арендодателя»</w:t>
      </w:r>
      <w:r w:rsidRPr="00DA2EC3">
        <w:rPr>
          <w:sz w:val="24"/>
          <w:szCs w:val="24"/>
        </w:rPr>
        <w:t xml:space="preserve"> и правоохранительные органы ответственности за сохранность данного имущества в порядке</w:t>
      </w:r>
      <w:r w:rsidR="00B340B4">
        <w:rPr>
          <w:sz w:val="24"/>
          <w:szCs w:val="24"/>
        </w:rPr>
        <w:t>,</w:t>
      </w:r>
      <w:r w:rsidRPr="00DA2EC3">
        <w:rPr>
          <w:sz w:val="24"/>
          <w:szCs w:val="24"/>
        </w:rPr>
        <w:t xml:space="preserve"> предусмотренном ГК РФ.</w:t>
      </w:r>
    </w:p>
    <w:p w:rsidR="00040B5A" w:rsidRPr="00DA2EC3" w:rsidRDefault="00040B5A" w:rsidP="00040B5A">
      <w:pPr>
        <w:suppressAutoHyphens/>
        <w:jc w:val="both"/>
        <w:rPr>
          <w:sz w:val="22"/>
        </w:rPr>
      </w:pPr>
    </w:p>
    <w:p w:rsidR="00040B5A" w:rsidRPr="00DA2EC3" w:rsidRDefault="00040B5A" w:rsidP="00040B5A">
      <w:pPr>
        <w:suppressAutoHyphens/>
        <w:jc w:val="center"/>
        <w:rPr>
          <w:b/>
          <w:sz w:val="24"/>
          <w:szCs w:val="24"/>
        </w:rPr>
      </w:pPr>
      <w:r w:rsidRPr="00DA2EC3">
        <w:rPr>
          <w:b/>
          <w:sz w:val="24"/>
          <w:szCs w:val="24"/>
        </w:rPr>
        <w:t>9. Заключительные положения</w:t>
      </w:r>
    </w:p>
    <w:p w:rsidR="00040B5A" w:rsidRPr="00DA2EC3" w:rsidRDefault="00040B5A" w:rsidP="00040B5A">
      <w:pPr>
        <w:suppressAutoHyphens/>
        <w:jc w:val="center"/>
        <w:rPr>
          <w:sz w:val="22"/>
        </w:rPr>
      </w:pPr>
    </w:p>
    <w:p w:rsidR="00040B5A" w:rsidRPr="00DA2EC3" w:rsidRDefault="00040B5A" w:rsidP="00040B5A">
      <w:pPr>
        <w:suppressAutoHyphens/>
        <w:ind w:firstLine="426"/>
        <w:jc w:val="both"/>
        <w:rPr>
          <w:sz w:val="24"/>
          <w:szCs w:val="24"/>
        </w:rPr>
      </w:pPr>
      <w:r w:rsidRPr="00DA2EC3">
        <w:rPr>
          <w:sz w:val="24"/>
          <w:szCs w:val="24"/>
        </w:rPr>
        <w:t>9.1.  Вопросы, не урегулированные настоящим Договором, разрешаются в соответствии с действующим законодательством РФ.</w:t>
      </w:r>
    </w:p>
    <w:p w:rsidR="00040B5A" w:rsidRPr="00DA2EC3" w:rsidRDefault="00040B5A" w:rsidP="00040B5A">
      <w:pPr>
        <w:suppressAutoHyphens/>
        <w:ind w:firstLine="426"/>
        <w:jc w:val="both"/>
        <w:rPr>
          <w:sz w:val="24"/>
          <w:szCs w:val="24"/>
        </w:rPr>
      </w:pPr>
      <w:r w:rsidRPr="00DA2EC3">
        <w:rPr>
          <w:sz w:val="24"/>
          <w:szCs w:val="24"/>
        </w:rPr>
        <w:t>9.2. Споры между сторонами подлежат рассмотрению в (... районном суде/ либо Арбитражном суде) Свердловской области.</w:t>
      </w:r>
    </w:p>
    <w:p w:rsidR="00186642" w:rsidRPr="00311551" w:rsidRDefault="00040B5A" w:rsidP="00186642">
      <w:pPr>
        <w:ind w:firstLine="426"/>
        <w:jc w:val="both"/>
        <w:rPr>
          <w:sz w:val="24"/>
          <w:szCs w:val="24"/>
        </w:rPr>
      </w:pPr>
      <w:r w:rsidRPr="00DA2EC3">
        <w:rPr>
          <w:sz w:val="24"/>
          <w:szCs w:val="24"/>
        </w:rPr>
        <w:t xml:space="preserve">9.3. </w:t>
      </w:r>
      <w:r w:rsidR="00186642" w:rsidRPr="00311551">
        <w:rPr>
          <w:sz w:val="24"/>
          <w:szCs w:val="24"/>
        </w:rPr>
        <w:t>Договор составлен в 3-х</w:t>
      </w:r>
      <w:r w:rsidR="00186642" w:rsidRPr="00311551">
        <w:rPr>
          <w:b/>
          <w:sz w:val="24"/>
          <w:szCs w:val="24"/>
        </w:rPr>
        <w:t xml:space="preserve"> </w:t>
      </w:r>
      <w:r w:rsidR="00186642" w:rsidRPr="00311551">
        <w:rPr>
          <w:sz w:val="24"/>
          <w:szCs w:val="24"/>
        </w:rPr>
        <w:t xml:space="preserve">экземплярах, каждый из которых имеет одинаковую юридическую силу. Один экземпляр – для </w:t>
      </w:r>
      <w:r w:rsidR="00186642" w:rsidRPr="00311551">
        <w:rPr>
          <w:b/>
          <w:sz w:val="24"/>
          <w:szCs w:val="24"/>
        </w:rPr>
        <w:t>«Арендодателя»</w:t>
      </w:r>
      <w:r w:rsidR="00186642" w:rsidRPr="00311551">
        <w:rPr>
          <w:sz w:val="24"/>
          <w:szCs w:val="24"/>
        </w:rPr>
        <w:t xml:space="preserve">, второй экземпляр – для </w:t>
      </w:r>
      <w:r w:rsidR="00186642" w:rsidRPr="00311551">
        <w:rPr>
          <w:b/>
          <w:sz w:val="24"/>
          <w:szCs w:val="24"/>
        </w:rPr>
        <w:t>«Арендатора»</w:t>
      </w:r>
      <w:r w:rsidR="00186642" w:rsidRPr="00311551">
        <w:rPr>
          <w:sz w:val="24"/>
          <w:szCs w:val="24"/>
        </w:rPr>
        <w:t>, третий – для Управления Федеральной службы государственной регистрации кадастра и картографии по Свердловской области.</w:t>
      </w:r>
    </w:p>
    <w:p w:rsidR="00040B5A" w:rsidRPr="00DA2EC3" w:rsidRDefault="00040B5A" w:rsidP="00186642">
      <w:pPr>
        <w:ind w:firstLine="426"/>
        <w:jc w:val="both"/>
        <w:rPr>
          <w:b/>
          <w:sz w:val="22"/>
        </w:rPr>
      </w:pPr>
      <w:r w:rsidRPr="00664E67">
        <w:rPr>
          <w:sz w:val="22"/>
          <w:highlight w:val="yellow"/>
        </w:rPr>
        <w:t xml:space="preserve"> </w:t>
      </w:r>
    </w:p>
    <w:p w:rsidR="00040B5A" w:rsidRPr="00DA2EC3" w:rsidRDefault="00040B5A" w:rsidP="00040B5A">
      <w:pPr>
        <w:suppressAutoHyphens/>
        <w:jc w:val="center"/>
        <w:rPr>
          <w:b/>
          <w:sz w:val="24"/>
          <w:szCs w:val="24"/>
        </w:rPr>
      </w:pPr>
      <w:r w:rsidRPr="00DA2EC3">
        <w:rPr>
          <w:b/>
          <w:sz w:val="24"/>
          <w:szCs w:val="24"/>
        </w:rPr>
        <w:t>10. Приложения к договору</w:t>
      </w:r>
    </w:p>
    <w:p w:rsidR="00040B5A" w:rsidRPr="00DA2EC3" w:rsidRDefault="00040B5A" w:rsidP="00040B5A">
      <w:pPr>
        <w:suppressAutoHyphens/>
        <w:rPr>
          <w:sz w:val="22"/>
        </w:rPr>
      </w:pPr>
    </w:p>
    <w:p w:rsidR="00040B5A" w:rsidRPr="00DA2EC3" w:rsidRDefault="00040B5A" w:rsidP="00040B5A">
      <w:pPr>
        <w:suppressAutoHyphens/>
        <w:ind w:firstLine="426"/>
        <w:rPr>
          <w:sz w:val="24"/>
          <w:szCs w:val="24"/>
        </w:rPr>
      </w:pPr>
      <w:r w:rsidRPr="00DA2EC3">
        <w:rPr>
          <w:sz w:val="24"/>
          <w:szCs w:val="24"/>
        </w:rPr>
        <w:t>10.1.</w:t>
      </w:r>
      <w:r w:rsidRPr="00DA2EC3">
        <w:rPr>
          <w:sz w:val="24"/>
          <w:szCs w:val="24"/>
        </w:rPr>
        <w:tab/>
        <w:t>К настоящему договору прилагаются:</w:t>
      </w:r>
    </w:p>
    <w:p w:rsidR="00040B5A" w:rsidRPr="00DA2EC3" w:rsidRDefault="00040B5A" w:rsidP="00040B5A">
      <w:pPr>
        <w:numPr>
          <w:ilvl w:val="0"/>
          <w:numId w:val="4"/>
        </w:numPr>
        <w:tabs>
          <w:tab w:val="num" w:pos="567"/>
        </w:tabs>
        <w:suppressAutoHyphens/>
        <w:ind w:hanging="654"/>
        <w:jc w:val="both"/>
        <w:rPr>
          <w:sz w:val="24"/>
          <w:szCs w:val="24"/>
        </w:rPr>
      </w:pPr>
      <w:r w:rsidRPr="00DA2EC3">
        <w:rPr>
          <w:sz w:val="24"/>
          <w:szCs w:val="24"/>
        </w:rPr>
        <w:t xml:space="preserve">акт приема-передачи сдаваемого в аренду «Помещения» (Приложение № 1); </w:t>
      </w:r>
    </w:p>
    <w:p w:rsidR="00040B5A" w:rsidRPr="00DA2EC3" w:rsidRDefault="00040B5A" w:rsidP="00040B5A">
      <w:pPr>
        <w:numPr>
          <w:ilvl w:val="0"/>
          <w:numId w:val="4"/>
        </w:numPr>
        <w:tabs>
          <w:tab w:val="num" w:pos="0"/>
        </w:tabs>
        <w:suppressAutoHyphens/>
        <w:ind w:left="0" w:firstLine="426"/>
        <w:jc w:val="both"/>
        <w:rPr>
          <w:sz w:val="24"/>
          <w:szCs w:val="24"/>
        </w:rPr>
      </w:pPr>
      <w:r w:rsidRPr="00DA2EC3">
        <w:rPr>
          <w:sz w:val="24"/>
          <w:szCs w:val="24"/>
        </w:rPr>
        <w:t xml:space="preserve">копия протокола аукциона (протокола рассмотрения заявок) № _____ от ______________; </w:t>
      </w:r>
    </w:p>
    <w:p w:rsidR="00040B5A" w:rsidRPr="00DA2EC3" w:rsidRDefault="00040B5A" w:rsidP="00040B5A">
      <w:pPr>
        <w:numPr>
          <w:ilvl w:val="0"/>
          <w:numId w:val="4"/>
        </w:numPr>
        <w:tabs>
          <w:tab w:val="num" w:pos="851"/>
        </w:tabs>
        <w:suppressAutoHyphens/>
        <w:ind w:left="851" w:hanging="425"/>
        <w:jc w:val="both"/>
        <w:rPr>
          <w:sz w:val="24"/>
          <w:szCs w:val="24"/>
        </w:rPr>
      </w:pPr>
      <w:r w:rsidRPr="00DA2EC3">
        <w:rPr>
          <w:sz w:val="24"/>
          <w:szCs w:val="24"/>
        </w:rPr>
        <w:t>приказ о передаче в аренду «Помещения»;</w:t>
      </w:r>
    </w:p>
    <w:p w:rsidR="00040B5A" w:rsidRPr="00DA2EC3" w:rsidRDefault="00040B5A" w:rsidP="00040B5A">
      <w:pPr>
        <w:numPr>
          <w:ilvl w:val="0"/>
          <w:numId w:val="4"/>
        </w:numPr>
        <w:tabs>
          <w:tab w:val="num" w:pos="851"/>
        </w:tabs>
        <w:suppressAutoHyphens/>
        <w:ind w:left="851" w:hanging="425"/>
        <w:jc w:val="both"/>
        <w:rPr>
          <w:sz w:val="24"/>
          <w:szCs w:val="24"/>
        </w:rPr>
      </w:pPr>
      <w:r w:rsidRPr="00DA2EC3">
        <w:rPr>
          <w:sz w:val="24"/>
          <w:szCs w:val="24"/>
        </w:rPr>
        <w:t>копия кадастрового паспорта «Помещения».</w:t>
      </w:r>
    </w:p>
    <w:p w:rsidR="00040B5A" w:rsidRPr="00DA2EC3" w:rsidRDefault="00040B5A" w:rsidP="00040B5A">
      <w:pPr>
        <w:suppressAutoHyphens/>
        <w:ind w:left="720"/>
        <w:jc w:val="both"/>
        <w:rPr>
          <w:sz w:val="22"/>
        </w:rPr>
      </w:pPr>
      <w:r w:rsidRPr="00664E67">
        <w:rPr>
          <w:sz w:val="22"/>
          <w:highlight w:val="yellow"/>
        </w:rPr>
        <w:t xml:space="preserve"> </w:t>
      </w:r>
    </w:p>
    <w:p w:rsidR="00040B5A" w:rsidRPr="00DA2EC3" w:rsidRDefault="00040B5A" w:rsidP="00040B5A">
      <w:pPr>
        <w:jc w:val="center"/>
        <w:rPr>
          <w:b/>
          <w:sz w:val="24"/>
        </w:rPr>
      </w:pPr>
    </w:p>
    <w:p w:rsidR="00040B5A" w:rsidRPr="00DA2EC3" w:rsidRDefault="00040B5A" w:rsidP="00040B5A">
      <w:pPr>
        <w:numPr>
          <w:ilvl w:val="0"/>
          <w:numId w:val="28"/>
        </w:numPr>
        <w:jc w:val="center"/>
        <w:rPr>
          <w:b/>
          <w:sz w:val="24"/>
        </w:rPr>
      </w:pPr>
      <w:r w:rsidRPr="00DA2EC3">
        <w:rPr>
          <w:b/>
          <w:sz w:val="24"/>
        </w:rPr>
        <w:t>Юридические адреса сторон</w:t>
      </w:r>
    </w:p>
    <w:p w:rsidR="00040B5A" w:rsidRPr="00DA2EC3" w:rsidRDefault="00040B5A" w:rsidP="00040B5A">
      <w:pPr>
        <w:jc w:val="center"/>
        <w:rPr>
          <w:b/>
          <w:sz w:val="24"/>
        </w:rPr>
      </w:pPr>
    </w:p>
    <w:p w:rsidR="00040B5A" w:rsidRPr="00DA2EC3" w:rsidRDefault="00040B5A" w:rsidP="00040B5A">
      <w:pPr>
        <w:jc w:val="both"/>
        <w:rPr>
          <w:b/>
          <w:sz w:val="24"/>
        </w:rPr>
      </w:pPr>
      <w:r w:rsidRPr="00DA2EC3">
        <w:rPr>
          <w:sz w:val="24"/>
        </w:rPr>
        <w:t xml:space="preserve"> </w:t>
      </w:r>
      <w:r w:rsidRPr="00DA2EC3">
        <w:rPr>
          <w:b/>
          <w:sz w:val="24"/>
        </w:rPr>
        <w:t>«Арендодатель»:                                                                        «Арендатор»:</w:t>
      </w:r>
    </w:p>
    <w:p w:rsidR="00040B5A" w:rsidRPr="00DA2EC3" w:rsidRDefault="00040B5A" w:rsidP="00040B5A">
      <w:pPr>
        <w:jc w:val="both"/>
        <w:rPr>
          <w:sz w:val="24"/>
          <w:szCs w:val="24"/>
        </w:rPr>
      </w:pPr>
      <w:r w:rsidRPr="00DA2EC3">
        <w:rPr>
          <w:sz w:val="24"/>
          <w:szCs w:val="24"/>
        </w:rPr>
        <w:t xml:space="preserve">Орган местного самоуправления </w:t>
      </w:r>
    </w:p>
    <w:p w:rsidR="00040B5A" w:rsidRPr="00DA2EC3" w:rsidRDefault="00040B5A" w:rsidP="00040B5A">
      <w:pPr>
        <w:jc w:val="both"/>
        <w:rPr>
          <w:sz w:val="24"/>
          <w:szCs w:val="24"/>
        </w:rPr>
      </w:pPr>
      <w:r w:rsidRPr="00DA2EC3">
        <w:rPr>
          <w:sz w:val="24"/>
          <w:szCs w:val="24"/>
        </w:rPr>
        <w:t>«Комитет по управлению</w:t>
      </w:r>
      <w:r w:rsidRPr="00DA2EC3">
        <w:rPr>
          <w:sz w:val="24"/>
          <w:szCs w:val="24"/>
        </w:rPr>
        <w:tab/>
      </w:r>
      <w:r w:rsidRPr="00DA2EC3">
        <w:rPr>
          <w:sz w:val="24"/>
          <w:szCs w:val="24"/>
        </w:rPr>
        <w:tab/>
      </w:r>
      <w:r w:rsidRPr="00DA2EC3">
        <w:rPr>
          <w:sz w:val="24"/>
          <w:szCs w:val="24"/>
        </w:rPr>
        <w:tab/>
      </w:r>
      <w:r w:rsidRPr="00DA2EC3">
        <w:rPr>
          <w:sz w:val="24"/>
          <w:szCs w:val="24"/>
        </w:rPr>
        <w:tab/>
        <w:t xml:space="preserve"> </w:t>
      </w:r>
    </w:p>
    <w:p w:rsidR="007C4E55" w:rsidRDefault="00040B5A" w:rsidP="00040B5A">
      <w:pPr>
        <w:jc w:val="both"/>
        <w:rPr>
          <w:sz w:val="24"/>
          <w:szCs w:val="24"/>
        </w:rPr>
      </w:pPr>
      <w:r w:rsidRPr="00DA2EC3">
        <w:rPr>
          <w:sz w:val="24"/>
          <w:szCs w:val="24"/>
        </w:rPr>
        <w:t>имуществом Каменск-Уральского</w:t>
      </w:r>
      <w:r w:rsidR="007C4E55">
        <w:rPr>
          <w:sz w:val="24"/>
          <w:szCs w:val="24"/>
        </w:rPr>
        <w:t xml:space="preserve"> </w:t>
      </w:r>
    </w:p>
    <w:p w:rsidR="00040B5A" w:rsidRPr="00DA2EC3" w:rsidRDefault="007C4E55" w:rsidP="00040B5A">
      <w:pPr>
        <w:jc w:val="both"/>
        <w:rPr>
          <w:sz w:val="24"/>
          <w:szCs w:val="24"/>
        </w:rPr>
      </w:pPr>
      <w:r>
        <w:rPr>
          <w:sz w:val="24"/>
          <w:szCs w:val="24"/>
        </w:rPr>
        <w:t>городского округа</w:t>
      </w:r>
      <w:r w:rsidR="00040B5A" w:rsidRPr="00DA2EC3">
        <w:rPr>
          <w:sz w:val="24"/>
          <w:szCs w:val="24"/>
        </w:rPr>
        <w:t>»</w:t>
      </w:r>
      <w:r w:rsidR="00463CA0">
        <w:rPr>
          <w:sz w:val="24"/>
          <w:szCs w:val="24"/>
        </w:rPr>
        <w:t>,</w:t>
      </w:r>
    </w:p>
    <w:p w:rsidR="00040B5A" w:rsidRPr="00DA2EC3" w:rsidRDefault="00040B5A" w:rsidP="00040B5A">
      <w:pPr>
        <w:jc w:val="both"/>
        <w:rPr>
          <w:sz w:val="24"/>
          <w:szCs w:val="24"/>
        </w:rPr>
      </w:pPr>
      <w:r w:rsidRPr="00DA2EC3">
        <w:rPr>
          <w:sz w:val="24"/>
          <w:szCs w:val="24"/>
        </w:rPr>
        <w:t>623400, Свердловская область,</w:t>
      </w:r>
    </w:p>
    <w:p w:rsidR="00040B5A" w:rsidRPr="00DA2EC3" w:rsidRDefault="00040B5A" w:rsidP="00040B5A">
      <w:pPr>
        <w:jc w:val="both"/>
        <w:rPr>
          <w:sz w:val="24"/>
          <w:szCs w:val="24"/>
        </w:rPr>
      </w:pPr>
      <w:r w:rsidRPr="00DA2EC3">
        <w:rPr>
          <w:sz w:val="24"/>
          <w:szCs w:val="24"/>
        </w:rPr>
        <w:t>г. Каменск-Уральский, ул. Ленина, 34</w:t>
      </w:r>
    </w:p>
    <w:p w:rsidR="00040B5A" w:rsidRPr="00DA2EC3" w:rsidRDefault="00040B5A" w:rsidP="00040B5A">
      <w:pPr>
        <w:jc w:val="both"/>
        <w:rPr>
          <w:sz w:val="24"/>
          <w:szCs w:val="24"/>
        </w:rPr>
      </w:pPr>
      <w:r w:rsidRPr="00DA2EC3">
        <w:rPr>
          <w:sz w:val="24"/>
          <w:szCs w:val="24"/>
        </w:rPr>
        <w:t>ИНН 6612001428, КПП 661201001</w:t>
      </w:r>
    </w:p>
    <w:p w:rsidR="00040B5A" w:rsidRPr="00DA2EC3" w:rsidRDefault="00040B5A" w:rsidP="00040B5A">
      <w:pPr>
        <w:rPr>
          <w:sz w:val="24"/>
          <w:szCs w:val="24"/>
        </w:rPr>
      </w:pPr>
      <w:r w:rsidRPr="00DA2EC3">
        <w:rPr>
          <w:sz w:val="24"/>
          <w:szCs w:val="24"/>
        </w:rPr>
        <w:t>ОГРН 1026600933721</w:t>
      </w:r>
    </w:p>
    <w:p w:rsidR="00040B5A" w:rsidRPr="00DA2EC3" w:rsidRDefault="00040B5A" w:rsidP="00040B5A">
      <w:pPr>
        <w:tabs>
          <w:tab w:val="center" w:pos="4960"/>
        </w:tabs>
        <w:jc w:val="both"/>
        <w:rPr>
          <w:sz w:val="24"/>
        </w:rPr>
      </w:pPr>
    </w:p>
    <w:p w:rsidR="00040B5A" w:rsidRPr="00DA2EC3" w:rsidRDefault="00040B5A" w:rsidP="00040B5A">
      <w:pPr>
        <w:jc w:val="both"/>
        <w:rPr>
          <w:sz w:val="24"/>
        </w:rPr>
      </w:pPr>
      <w:r w:rsidRPr="00DA2EC3">
        <w:rPr>
          <w:sz w:val="24"/>
        </w:rPr>
        <w:t xml:space="preserve">_____________________(                )                                   __________________ </w:t>
      </w:r>
      <w:r w:rsidRPr="00DA2EC3">
        <w:rPr>
          <w:b/>
          <w:sz w:val="24"/>
        </w:rPr>
        <w:t xml:space="preserve"> </w:t>
      </w:r>
      <w:r w:rsidRPr="00DA2EC3">
        <w:rPr>
          <w:sz w:val="24"/>
        </w:rPr>
        <w:t>(             )</w:t>
      </w:r>
    </w:p>
    <w:p w:rsidR="00040B5A" w:rsidRPr="00664E67" w:rsidRDefault="00040B5A" w:rsidP="00040B5A">
      <w:pPr>
        <w:jc w:val="both"/>
        <w:rPr>
          <w:sz w:val="24"/>
          <w:highlight w:val="yellow"/>
        </w:rPr>
      </w:pPr>
    </w:p>
    <w:p w:rsidR="00040B5A" w:rsidRPr="00664E67" w:rsidRDefault="00040B5A" w:rsidP="00040B5A">
      <w:pPr>
        <w:suppressAutoHyphens/>
        <w:jc w:val="both"/>
        <w:rPr>
          <w:sz w:val="24"/>
          <w:highlight w:val="yellow"/>
        </w:rPr>
      </w:pPr>
      <w:r w:rsidRPr="00664E67">
        <w:rPr>
          <w:sz w:val="24"/>
          <w:highlight w:val="yellow"/>
        </w:rPr>
        <w:br w:type="page"/>
      </w:r>
    </w:p>
    <w:p w:rsidR="00040B5A" w:rsidRPr="00DA2EC3" w:rsidRDefault="00040B5A" w:rsidP="00040B5A">
      <w:pPr>
        <w:suppressAutoHyphens/>
        <w:jc w:val="right"/>
        <w:rPr>
          <w:sz w:val="24"/>
        </w:rPr>
      </w:pPr>
      <w:r w:rsidRPr="00DA2EC3">
        <w:rPr>
          <w:sz w:val="24"/>
        </w:rPr>
        <w:lastRenderedPageBreak/>
        <w:t>Приложение № 1 к договору аренды</w:t>
      </w:r>
    </w:p>
    <w:p w:rsidR="00040B5A" w:rsidRPr="00DA2EC3" w:rsidRDefault="00040B5A" w:rsidP="00040B5A">
      <w:pPr>
        <w:suppressAutoHyphens/>
        <w:jc w:val="center"/>
        <w:rPr>
          <w:sz w:val="24"/>
        </w:rPr>
      </w:pPr>
      <w:r w:rsidRPr="00DA2EC3">
        <w:rPr>
          <w:sz w:val="24"/>
        </w:rPr>
        <w:t xml:space="preserve">                                                                                               №___ от «__» _________ 202___г.</w:t>
      </w:r>
    </w:p>
    <w:p w:rsidR="00040B5A" w:rsidRPr="00DA2EC3" w:rsidRDefault="00040B5A" w:rsidP="00040B5A">
      <w:pPr>
        <w:suppressAutoHyphens/>
        <w:jc w:val="both"/>
        <w:rPr>
          <w:sz w:val="24"/>
        </w:rPr>
      </w:pPr>
    </w:p>
    <w:p w:rsidR="00040B5A" w:rsidRPr="00DA2EC3" w:rsidRDefault="00040B5A" w:rsidP="00040B5A">
      <w:pPr>
        <w:keepNext/>
        <w:jc w:val="center"/>
        <w:outlineLvl w:val="0"/>
        <w:rPr>
          <w:b/>
          <w:i/>
          <w:sz w:val="28"/>
          <w:szCs w:val="28"/>
        </w:rPr>
      </w:pPr>
      <w:r w:rsidRPr="00DA2EC3">
        <w:rPr>
          <w:b/>
          <w:i/>
          <w:sz w:val="28"/>
          <w:szCs w:val="28"/>
        </w:rPr>
        <w:t>АКТ</w:t>
      </w:r>
    </w:p>
    <w:p w:rsidR="00040B5A" w:rsidRPr="00DA2EC3" w:rsidRDefault="00040B5A" w:rsidP="00040B5A">
      <w:pPr>
        <w:ind w:firstLine="567"/>
        <w:jc w:val="center"/>
        <w:rPr>
          <w:b/>
          <w:sz w:val="24"/>
        </w:rPr>
      </w:pPr>
      <w:r w:rsidRPr="00DA2EC3">
        <w:rPr>
          <w:b/>
          <w:sz w:val="24"/>
        </w:rPr>
        <w:t xml:space="preserve">приема-передачи к договору аренды нежилого помещения </w:t>
      </w:r>
    </w:p>
    <w:p w:rsidR="00040B5A" w:rsidRPr="00DA2EC3" w:rsidRDefault="00040B5A" w:rsidP="00040B5A">
      <w:pPr>
        <w:ind w:firstLine="567"/>
        <w:jc w:val="center"/>
        <w:rPr>
          <w:b/>
          <w:sz w:val="24"/>
        </w:rPr>
      </w:pPr>
      <w:r w:rsidRPr="00DA2EC3">
        <w:rPr>
          <w:b/>
          <w:sz w:val="24"/>
        </w:rPr>
        <w:t xml:space="preserve">расположенного по адресу: г. Каменск-Уральский, ул. </w:t>
      </w:r>
      <w:r w:rsidR="00DA2EC3" w:rsidRPr="00DA2EC3">
        <w:rPr>
          <w:b/>
          <w:sz w:val="24"/>
        </w:rPr>
        <w:t>Суворова</w:t>
      </w:r>
      <w:r w:rsidRPr="00DA2EC3">
        <w:rPr>
          <w:b/>
          <w:sz w:val="24"/>
        </w:rPr>
        <w:t xml:space="preserve">, д. </w:t>
      </w:r>
      <w:r w:rsidR="00DA2EC3" w:rsidRPr="00DA2EC3">
        <w:rPr>
          <w:b/>
          <w:sz w:val="24"/>
        </w:rPr>
        <w:t>3</w:t>
      </w:r>
      <w:r w:rsidRPr="00DA2EC3">
        <w:rPr>
          <w:b/>
          <w:sz w:val="24"/>
        </w:rPr>
        <w:t>0.</w:t>
      </w:r>
    </w:p>
    <w:p w:rsidR="00040B5A" w:rsidRPr="00DA2EC3" w:rsidRDefault="00040B5A" w:rsidP="00040B5A">
      <w:pPr>
        <w:ind w:firstLine="567"/>
        <w:jc w:val="center"/>
        <w:rPr>
          <w:b/>
          <w:sz w:val="24"/>
        </w:rPr>
      </w:pPr>
      <w:r w:rsidRPr="00DA2EC3">
        <w:rPr>
          <w:b/>
          <w:sz w:val="24"/>
        </w:rPr>
        <w:t>№ ___ от «___» ___________ 202__г.</w:t>
      </w:r>
    </w:p>
    <w:p w:rsidR="00040B5A" w:rsidRPr="00DA2EC3" w:rsidRDefault="00040B5A" w:rsidP="00040B5A">
      <w:pPr>
        <w:suppressAutoHyphens/>
        <w:jc w:val="both"/>
        <w:rPr>
          <w:sz w:val="24"/>
        </w:rPr>
      </w:pPr>
    </w:p>
    <w:p w:rsidR="00040B5A" w:rsidRPr="00DA2EC3" w:rsidRDefault="00040B5A" w:rsidP="00040B5A">
      <w:pPr>
        <w:suppressAutoHyphens/>
        <w:jc w:val="both"/>
        <w:rPr>
          <w:sz w:val="24"/>
        </w:rPr>
      </w:pPr>
      <w:r w:rsidRPr="00DA2EC3">
        <w:rPr>
          <w:sz w:val="24"/>
        </w:rPr>
        <w:t>г. Каменск-Уральский                                                                               «__» __________ 202__г.</w:t>
      </w:r>
    </w:p>
    <w:p w:rsidR="00040B5A" w:rsidRPr="00DA2EC3" w:rsidRDefault="00040B5A" w:rsidP="00040B5A">
      <w:pPr>
        <w:suppressAutoHyphens/>
        <w:jc w:val="both"/>
        <w:rPr>
          <w:sz w:val="24"/>
        </w:rPr>
      </w:pPr>
    </w:p>
    <w:p w:rsidR="00040B5A" w:rsidRPr="00DA2EC3" w:rsidRDefault="00040B5A" w:rsidP="00040B5A">
      <w:pPr>
        <w:suppressAutoHyphens/>
        <w:jc w:val="both"/>
        <w:rPr>
          <w:sz w:val="24"/>
        </w:rPr>
      </w:pPr>
    </w:p>
    <w:p w:rsidR="00040B5A" w:rsidRPr="00DA2EC3" w:rsidRDefault="00040B5A" w:rsidP="00040B5A">
      <w:pPr>
        <w:suppressAutoHyphens/>
        <w:ind w:firstLine="426"/>
        <w:jc w:val="both"/>
        <w:rPr>
          <w:sz w:val="24"/>
        </w:rPr>
      </w:pPr>
      <w:r w:rsidRPr="00DA2EC3">
        <w:rPr>
          <w:b/>
          <w:sz w:val="24"/>
        </w:rPr>
        <w:t>Орган местного самоуправления «Комитет по управлению имуществом Каменск-Уральского</w:t>
      </w:r>
      <w:r w:rsidR="003416F8">
        <w:rPr>
          <w:b/>
          <w:sz w:val="24"/>
        </w:rPr>
        <w:t xml:space="preserve"> городского округа</w:t>
      </w:r>
      <w:r w:rsidRPr="00DA2EC3">
        <w:rPr>
          <w:b/>
          <w:sz w:val="24"/>
        </w:rPr>
        <w:t>»</w:t>
      </w:r>
      <w:r w:rsidRPr="00DA2EC3">
        <w:rPr>
          <w:sz w:val="24"/>
        </w:rPr>
        <w:t xml:space="preserve">, именуемый далее </w:t>
      </w:r>
      <w:r w:rsidRPr="00DA2EC3">
        <w:rPr>
          <w:b/>
          <w:sz w:val="24"/>
        </w:rPr>
        <w:t xml:space="preserve">«Арендодатель», </w:t>
      </w:r>
      <w:r w:rsidRPr="00DA2EC3">
        <w:rPr>
          <w:sz w:val="24"/>
        </w:rPr>
        <w:t xml:space="preserve">в лице председателя Комитета ______________________________________, действующего на основании Положения о Комитете, с одной стороны и </w:t>
      </w:r>
      <w:r w:rsidRPr="00DA2EC3">
        <w:rPr>
          <w:b/>
          <w:sz w:val="24"/>
        </w:rPr>
        <w:t xml:space="preserve">______________________________________________________, </w:t>
      </w:r>
      <w:r w:rsidRPr="00DA2EC3">
        <w:rPr>
          <w:sz w:val="24"/>
        </w:rPr>
        <w:t xml:space="preserve">именуемый далее </w:t>
      </w:r>
      <w:r w:rsidRPr="00DA2EC3">
        <w:rPr>
          <w:b/>
          <w:sz w:val="24"/>
        </w:rPr>
        <w:t xml:space="preserve">«Арендатор», </w:t>
      </w:r>
      <w:r w:rsidRPr="00DA2EC3">
        <w:rPr>
          <w:sz w:val="24"/>
        </w:rPr>
        <w:t>действующий на основании: ___________________________, с другой стороны, составили настоящий акт о нижеследующем:</w:t>
      </w:r>
    </w:p>
    <w:p w:rsidR="00040B5A" w:rsidRPr="00664E67" w:rsidRDefault="00040B5A" w:rsidP="00040B5A">
      <w:pPr>
        <w:suppressAutoHyphens/>
        <w:ind w:firstLine="708"/>
        <w:jc w:val="both"/>
        <w:rPr>
          <w:sz w:val="24"/>
          <w:highlight w:val="yellow"/>
        </w:rPr>
      </w:pPr>
    </w:p>
    <w:p w:rsidR="00040B5A" w:rsidRPr="00DA2EC3" w:rsidRDefault="00040B5A" w:rsidP="00040B5A">
      <w:pPr>
        <w:tabs>
          <w:tab w:val="num" w:pos="0"/>
        </w:tabs>
        <w:suppressAutoHyphens/>
        <w:ind w:firstLine="426"/>
        <w:jc w:val="both"/>
        <w:rPr>
          <w:sz w:val="24"/>
        </w:rPr>
      </w:pPr>
      <w:r w:rsidRPr="00DA2EC3">
        <w:rPr>
          <w:sz w:val="24"/>
        </w:rPr>
        <w:t>Арендодатель в соответствии с Договором аренды №___ от __________ 202__г. передает, а Арендатор принимает н</w:t>
      </w:r>
      <w:r w:rsidRPr="00DA2EC3">
        <w:rPr>
          <w:sz w:val="24"/>
          <w:szCs w:val="24"/>
        </w:rPr>
        <w:t xml:space="preserve">ежилое помещение общей площадью </w:t>
      </w:r>
      <w:r w:rsidR="00DA2EC3" w:rsidRPr="00DA2EC3">
        <w:rPr>
          <w:sz w:val="24"/>
          <w:szCs w:val="24"/>
        </w:rPr>
        <w:t>20,2</w:t>
      </w:r>
      <w:r w:rsidRPr="00DA2EC3">
        <w:rPr>
          <w:sz w:val="24"/>
        </w:rPr>
        <w:t xml:space="preserve"> </w:t>
      </w:r>
      <w:r w:rsidRPr="00DA2EC3">
        <w:rPr>
          <w:sz w:val="24"/>
          <w:szCs w:val="24"/>
        </w:rPr>
        <w:t xml:space="preserve">кв. м., номера на поэтажном плане: </w:t>
      </w:r>
      <w:r w:rsidR="00DA2EC3" w:rsidRPr="00DA2EC3">
        <w:rPr>
          <w:sz w:val="24"/>
          <w:szCs w:val="24"/>
        </w:rPr>
        <w:t>1-3</w:t>
      </w:r>
      <w:r w:rsidRPr="00DA2EC3">
        <w:rPr>
          <w:sz w:val="24"/>
          <w:szCs w:val="24"/>
        </w:rPr>
        <w:t xml:space="preserve">, этаж: 1, </w:t>
      </w:r>
      <w:r w:rsidR="002874CE">
        <w:rPr>
          <w:sz w:val="24"/>
        </w:rPr>
        <w:t xml:space="preserve">с кадастровым номером </w:t>
      </w:r>
      <w:r w:rsidR="002874CE" w:rsidRPr="00FF09C6">
        <w:rPr>
          <w:sz w:val="24"/>
        </w:rPr>
        <w:t>66:45:0000000:10290</w:t>
      </w:r>
      <w:r w:rsidR="002874CE">
        <w:rPr>
          <w:sz w:val="24"/>
        </w:rPr>
        <w:t xml:space="preserve">, </w:t>
      </w:r>
      <w:r w:rsidRPr="00DA2EC3">
        <w:rPr>
          <w:sz w:val="24"/>
          <w:szCs w:val="24"/>
        </w:rPr>
        <w:t>расположенное в здании по адресу: г. Каменск-Уральский, ул. С</w:t>
      </w:r>
      <w:r w:rsidR="00DA2EC3" w:rsidRPr="00DA2EC3">
        <w:rPr>
          <w:sz w:val="24"/>
          <w:szCs w:val="24"/>
        </w:rPr>
        <w:t>уворова</w:t>
      </w:r>
      <w:r w:rsidRPr="00DA2EC3">
        <w:rPr>
          <w:sz w:val="24"/>
          <w:szCs w:val="24"/>
        </w:rPr>
        <w:t xml:space="preserve">, д. </w:t>
      </w:r>
      <w:r w:rsidR="00DA2EC3" w:rsidRPr="00DA2EC3">
        <w:rPr>
          <w:sz w:val="24"/>
          <w:szCs w:val="24"/>
        </w:rPr>
        <w:t>3</w:t>
      </w:r>
      <w:r w:rsidRPr="00DA2EC3">
        <w:rPr>
          <w:sz w:val="24"/>
          <w:szCs w:val="24"/>
        </w:rPr>
        <w:t>0</w:t>
      </w:r>
      <w:r w:rsidRPr="00DA2EC3">
        <w:rPr>
          <w:sz w:val="24"/>
        </w:rPr>
        <w:t xml:space="preserve">, далее по тексту </w:t>
      </w:r>
      <w:r w:rsidRPr="00DA2EC3">
        <w:rPr>
          <w:b/>
          <w:sz w:val="24"/>
        </w:rPr>
        <w:t>«Помещение»</w:t>
      </w:r>
      <w:r w:rsidRPr="00DA2EC3">
        <w:rPr>
          <w:sz w:val="24"/>
        </w:rPr>
        <w:t xml:space="preserve">. </w:t>
      </w:r>
    </w:p>
    <w:p w:rsidR="00040B5A" w:rsidRPr="00664E67" w:rsidRDefault="00040B5A" w:rsidP="00040B5A">
      <w:pPr>
        <w:tabs>
          <w:tab w:val="left" w:pos="993"/>
        </w:tabs>
        <w:suppressAutoHyphens/>
        <w:jc w:val="both"/>
        <w:rPr>
          <w:sz w:val="24"/>
          <w:highlight w:val="yellow"/>
        </w:rPr>
      </w:pPr>
    </w:p>
    <w:p w:rsidR="00040B5A" w:rsidRPr="00DA2EC3" w:rsidRDefault="00040B5A" w:rsidP="00040B5A">
      <w:pPr>
        <w:suppressAutoHyphens/>
        <w:ind w:firstLine="426"/>
        <w:jc w:val="both"/>
        <w:rPr>
          <w:sz w:val="24"/>
        </w:rPr>
      </w:pPr>
      <w:r w:rsidRPr="00DA2EC3">
        <w:rPr>
          <w:sz w:val="24"/>
        </w:rPr>
        <w:t xml:space="preserve">Указанное </w:t>
      </w:r>
      <w:r w:rsidRPr="00DA2EC3">
        <w:rPr>
          <w:b/>
          <w:sz w:val="24"/>
        </w:rPr>
        <w:t>«Помещение»</w:t>
      </w:r>
      <w:r w:rsidRPr="00DA2EC3">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DA2EC3">
        <w:rPr>
          <w:b/>
          <w:sz w:val="24"/>
        </w:rPr>
        <w:t>«Помещению»</w:t>
      </w:r>
      <w:r w:rsidRPr="00DA2EC3">
        <w:rPr>
          <w:sz w:val="24"/>
        </w:rPr>
        <w:t xml:space="preserve"> не имеется.</w:t>
      </w:r>
    </w:p>
    <w:p w:rsidR="00040B5A" w:rsidRPr="00DA2EC3" w:rsidRDefault="00040B5A" w:rsidP="00040B5A">
      <w:pPr>
        <w:suppressAutoHyphens/>
        <w:jc w:val="both"/>
        <w:rPr>
          <w:sz w:val="24"/>
        </w:rPr>
      </w:pPr>
    </w:p>
    <w:p w:rsidR="00D25B29" w:rsidRPr="00311551" w:rsidRDefault="00D25B29" w:rsidP="00D25B29">
      <w:pPr>
        <w:ind w:firstLine="426"/>
        <w:jc w:val="both"/>
        <w:rPr>
          <w:sz w:val="24"/>
          <w:szCs w:val="24"/>
        </w:rPr>
      </w:pPr>
      <w:r w:rsidRPr="00255EDF">
        <w:rPr>
          <w:sz w:val="24"/>
        </w:rPr>
        <w:t xml:space="preserve">Настоящий акт составлен в </w:t>
      </w:r>
      <w:r>
        <w:rPr>
          <w:sz w:val="24"/>
        </w:rPr>
        <w:t>тре</w:t>
      </w:r>
      <w:r w:rsidRPr="00255EDF">
        <w:rPr>
          <w:sz w:val="24"/>
        </w:rPr>
        <w:t>х экземплярах, имеющих одинаковую юридическую силу</w:t>
      </w:r>
      <w:r>
        <w:rPr>
          <w:sz w:val="24"/>
        </w:rPr>
        <w:t>.</w:t>
      </w:r>
      <w:r w:rsidRPr="00255EDF">
        <w:rPr>
          <w:sz w:val="24"/>
        </w:rPr>
        <w:t xml:space="preserve"> </w:t>
      </w:r>
      <w:r w:rsidRPr="00311551">
        <w:rPr>
          <w:sz w:val="24"/>
          <w:szCs w:val="24"/>
        </w:rPr>
        <w:t xml:space="preserve">Один экземпляр – для </w:t>
      </w:r>
      <w:r w:rsidRPr="00311551">
        <w:rPr>
          <w:b/>
          <w:sz w:val="24"/>
          <w:szCs w:val="24"/>
        </w:rPr>
        <w:t>«Арендодателя»</w:t>
      </w:r>
      <w:r w:rsidRPr="00311551">
        <w:rPr>
          <w:sz w:val="24"/>
          <w:szCs w:val="24"/>
        </w:rPr>
        <w:t xml:space="preserve">, второй экземпляр – для </w:t>
      </w:r>
      <w:r w:rsidRPr="00311551">
        <w:rPr>
          <w:b/>
          <w:sz w:val="24"/>
          <w:szCs w:val="24"/>
        </w:rPr>
        <w:t>«Арендатора»</w:t>
      </w:r>
      <w:r w:rsidRPr="00311551">
        <w:rPr>
          <w:sz w:val="24"/>
          <w:szCs w:val="24"/>
        </w:rPr>
        <w:t>, третий – для Управления Федеральной службы государственной регистрации кадастра и картографии по Свердловской области.</w:t>
      </w:r>
    </w:p>
    <w:p w:rsidR="00040B5A" w:rsidRPr="00DA2EC3" w:rsidRDefault="00040B5A" w:rsidP="00040B5A">
      <w:pPr>
        <w:suppressAutoHyphens/>
        <w:jc w:val="both"/>
        <w:rPr>
          <w:sz w:val="24"/>
        </w:rPr>
      </w:pPr>
    </w:p>
    <w:p w:rsidR="00040B5A" w:rsidRPr="00DA2EC3" w:rsidRDefault="00040B5A" w:rsidP="00040B5A">
      <w:pPr>
        <w:jc w:val="both"/>
        <w:rPr>
          <w:sz w:val="22"/>
        </w:rPr>
      </w:pPr>
      <w:r w:rsidRPr="00DA2EC3">
        <w:rPr>
          <w:sz w:val="22"/>
        </w:rPr>
        <w:t>Передал:</w:t>
      </w:r>
      <w:r w:rsidRPr="00DA2EC3">
        <w:rPr>
          <w:sz w:val="22"/>
        </w:rPr>
        <w:tab/>
      </w:r>
      <w:r w:rsidRPr="00DA2EC3">
        <w:rPr>
          <w:sz w:val="22"/>
        </w:rPr>
        <w:tab/>
      </w:r>
      <w:r w:rsidRPr="00DA2EC3">
        <w:rPr>
          <w:sz w:val="22"/>
        </w:rPr>
        <w:tab/>
      </w:r>
      <w:r w:rsidRPr="00DA2EC3">
        <w:rPr>
          <w:sz w:val="22"/>
        </w:rPr>
        <w:tab/>
      </w:r>
      <w:r w:rsidRPr="00DA2EC3">
        <w:rPr>
          <w:sz w:val="22"/>
        </w:rPr>
        <w:tab/>
      </w:r>
      <w:r w:rsidRPr="00DA2EC3">
        <w:rPr>
          <w:sz w:val="22"/>
        </w:rPr>
        <w:tab/>
        <w:t>Принял:</w:t>
      </w:r>
    </w:p>
    <w:p w:rsidR="00040B5A" w:rsidRPr="00DA2EC3" w:rsidRDefault="00040B5A" w:rsidP="00040B5A">
      <w:pPr>
        <w:jc w:val="both"/>
        <w:rPr>
          <w:sz w:val="22"/>
        </w:rPr>
      </w:pPr>
    </w:p>
    <w:p w:rsidR="00040B5A" w:rsidRPr="00DA2EC3" w:rsidRDefault="00040B5A" w:rsidP="00040B5A">
      <w:pPr>
        <w:jc w:val="both"/>
        <w:rPr>
          <w:sz w:val="22"/>
          <w:szCs w:val="22"/>
        </w:rPr>
      </w:pPr>
      <w:r w:rsidRPr="00DA2EC3">
        <w:rPr>
          <w:sz w:val="22"/>
          <w:szCs w:val="22"/>
        </w:rPr>
        <w:t xml:space="preserve">Орган местного самоуправления </w:t>
      </w:r>
    </w:p>
    <w:p w:rsidR="00040B5A" w:rsidRPr="00DA2EC3" w:rsidRDefault="00040B5A" w:rsidP="00040B5A">
      <w:pPr>
        <w:jc w:val="both"/>
        <w:rPr>
          <w:sz w:val="22"/>
          <w:szCs w:val="22"/>
        </w:rPr>
      </w:pPr>
      <w:r w:rsidRPr="00DA2EC3">
        <w:rPr>
          <w:sz w:val="22"/>
          <w:szCs w:val="22"/>
        </w:rPr>
        <w:t>«Комитет по управлению</w:t>
      </w:r>
      <w:r w:rsidRPr="00DA2EC3">
        <w:rPr>
          <w:sz w:val="22"/>
          <w:szCs w:val="22"/>
        </w:rPr>
        <w:tab/>
      </w:r>
      <w:r w:rsidRPr="00DA2EC3">
        <w:rPr>
          <w:sz w:val="22"/>
          <w:szCs w:val="22"/>
        </w:rPr>
        <w:tab/>
      </w:r>
      <w:r w:rsidRPr="00DA2EC3">
        <w:rPr>
          <w:sz w:val="22"/>
          <w:szCs w:val="22"/>
        </w:rPr>
        <w:tab/>
      </w:r>
      <w:r w:rsidRPr="00DA2EC3">
        <w:rPr>
          <w:sz w:val="22"/>
          <w:szCs w:val="22"/>
        </w:rPr>
        <w:tab/>
        <w:t xml:space="preserve">___________________________________ </w:t>
      </w:r>
    </w:p>
    <w:p w:rsidR="007C4E55" w:rsidRDefault="00040B5A" w:rsidP="00040B5A">
      <w:pPr>
        <w:jc w:val="both"/>
        <w:rPr>
          <w:sz w:val="22"/>
          <w:szCs w:val="22"/>
        </w:rPr>
      </w:pPr>
      <w:r w:rsidRPr="00DA2EC3">
        <w:rPr>
          <w:sz w:val="22"/>
          <w:szCs w:val="22"/>
        </w:rPr>
        <w:t>имуществом Каменск-Уральского</w:t>
      </w:r>
      <w:r w:rsidR="007C4E55">
        <w:rPr>
          <w:sz w:val="22"/>
          <w:szCs w:val="22"/>
        </w:rPr>
        <w:t xml:space="preserve"> </w:t>
      </w:r>
    </w:p>
    <w:p w:rsidR="00040B5A" w:rsidRPr="00DA2EC3" w:rsidRDefault="007C4E55" w:rsidP="00040B5A">
      <w:pPr>
        <w:jc w:val="both"/>
        <w:rPr>
          <w:sz w:val="22"/>
          <w:szCs w:val="22"/>
        </w:rPr>
      </w:pPr>
      <w:r>
        <w:rPr>
          <w:sz w:val="22"/>
          <w:szCs w:val="22"/>
        </w:rPr>
        <w:t>городского округа</w:t>
      </w:r>
      <w:r w:rsidR="00040B5A" w:rsidRPr="00DA2EC3">
        <w:rPr>
          <w:sz w:val="22"/>
          <w:szCs w:val="22"/>
        </w:rPr>
        <w:t>»</w:t>
      </w:r>
      <w:r w:rsidR="00040B5A" w:rsidRPr="00DA2EC3">
        <w:rPr>
          <w:sz w:val="22"/>
          <w:szCs w:val="22"/>
        </w:rPr>
        <w:tab/>
        <w:t xml:space="preserve">   </w:t>
      </w:r>
      <w:r w:rsidR="00040B5A" w:rsidRPr="00DA2EC3">
        <w:rPr>
          <w:sz w:val="22"/>
          <w:szCs w:val="22"/>
        </w:rPr>
        <w:tab/>
      </w:r>
      <w:r>
        <w:rPr>
          <w:sz w:val="22"/>
          <w:szCs w:val="22"/>
        </w:rPr>
        <w:t xml:space="preserve">                                       </w:t>
      </w:r>
      <w:r w:rsidR="00040B5A" w:rsidRPr="00DA2EC3">
        <w:rPr>
          <w:sz w:val="22"/>
          <w:szCs w:val="22"/>
        </w:rPr>
        <w:t>___________________________________</w:t>
      </w:r>
      <w:r w:rsidR="00040B5A" w:rsidRPr="00DA2EC3">
        <w:rPr>
          <w:sz w:val="22"/>
          <w:szCs w:val="22"/>
        </w:rPr>
        <w:tab/>
        <w:t xml:space="preserve"> </w:t>
      </w:r>
    </w:p>
    <w:p w:rsidR="00040B5A" w:rsidRPr="00DA2EC3" w:rsidRDefault="00040B5A" w:rsidP="00040B5A">
      <w:pPr>
        <w:jc w:val="both"/>
        <w:rPr>
          <w:sz w:val="22"/>
          <w:szCs w:val="22"/>
        </w:rPr>
      </w:pPr>
      <w:r w:rsidRPr="00DA2EC3">
        <w:rPr>
          <w:sz w:val="22"/>
          <w:szCs w:val="22"/>
        </w:rPr>
        <w:t>623400, Свердловская область,</w:t>
      </w:r>
      <w:r w:rsidRPr="00DA2EC3">
        <w:rPr>
          <w:sz w:val="22"/>
          <w:szCs w:val="22"/>
        </w:rPr>
        <w:tab/>
      </w:r>
      <w:r w:rsidRPr="00DA2EC3">
        <w:rPr>
          <w:sz w:val="22"/>
          <w:szCs w:val="22"/>
        </w:rPr>
        <w:tab/>
      </w:r>
      <w:r w:rsidRPr="00DA2EC3">
        <w:rPr>
          <w:sz w:val="22"/>
          <w:szCs w:val="22"/>
        </w:rPr>
        <w:tab/>
        <w:t>___________________________________</w:t>
      </w:r>
    </w:p>
    <w:p w:rsidR="00040B5A" w:rsidRPr="00DA2EC3" w:rsidRDefault="00040B5A" w:rsidP="00040B5A">
      <w:pPr>
        <w:jc w:val="both"/>
        <w:rPr>
          <w:sz w:val="22"/>
          <w:szCs w:val="22"/>
        </w:rPr>
      </w:pPr>
      <w:r w:rsidRPr="00DA2EC3">
        <w:rPr>
          <w:sz w:val="22"/>
          <w:szCs w:val="22"/>
        </w:rPr>
        <w:t>г. Каменск-Уральский,</w:t>
      </w:r>
      <w:r w:rsidRPr="00DA2EC3">
        <w:rPr>
          <w:sz w:val="22"/>
          <w:szCs w:val="22"/>
        </w:rPr>
        <w:tab/>
      </w:r>
      <w:r w:rsidRPr="00DA2EC3">
        <w:rPr>
          <w:sz w:val="22"/>
          <w:szCs w:val="22"/>
        </w:rPr>
        <w:tab/>
      </w:r>
      <w:r w:rsidRPr="00DA2EC3">
        <w:rPr>
          <w:sz w:val="22"/>
          <w:szCs w:val="22"/>
        </w:rPr>
        <w:tab/>
      </w:r>
      <w:r w:rsidRPr="00DA2EC3">
        <w:rPr>
          <w:sz w:val="22"/>
          <w:szCs w:val="22"/>
        </w:rPr>
        <w:tab/>
      </w:r>
      <w:r w:rsidRPr="00DA2EC3">
        <w:rPr>
          <w:sz w:val="22"/>
          <w:szCs w:val="22"/>
        </w:rPr>
        <w:tab/>
        <w:t>___________________________________</w:t>
      </w:r>
    </w:p>
    <w:p w:rsidR="00040B5A" w:rsidRPr="00DA2EC3" w:rsidRDefault="00040B5A" w:rsidP="00040B5A">
      <w:pPr>
        <w:jc w:val="both"/>
        <w:rPr>
          <w:sz w:val="22"/>
          <w:szCs w:val="22"/>
        </w:rPr>
      </w:pPr>
      <w:r w:rsidRPr="00DA2EC3">
        <w:rPr>
          <w:sz w:val="22"/>
          <w:szCs w:val="22"/>
        </w:rPr>
        <w:t>ул. Ленина,</w:t>
      </w:r>
      <w:r w:rsidR="00076320" w:rsidRPr="003416F8">
        <w:rPr>
          <w:sz w:val="22"/>
          <w:szCs w:val="22"/>
        </w:rPr>
        <w:t xml:space="preserve"> </w:t>
      </w:r>
      <w:r w:rsidR="00076320">
        <w:rPr>
          <w:sz w:val="22"/>
          <w:szCs w:val="22"/>
        </w:rPr>
        <w:t xml:space="preserve">д. </w:t>
      </w:r>
      <w:r w:rsidRPr="00DA2EC3">
        <w:rPr>
          <w:sz w:val="22"/>
          <w:szCs w:val="22"/>
        </w:rPr>
        <w:t>34</w:t>
      </w:r>
      <w:r w:rsidRPr="00DA2EC3">
        <w:rPr>
          <w:sz w:val="22"/>
          <w:szCs w:val="22"/>
        </w:rPr>
        <w:tab/>
      </w:r>
      <w:r w:rsidRPr="00DA2EC3">
        <w:rPr>
          <w:sz w:val="22"/>
          <w:szCs w:val="22"/>
        </w:rPr>
        <w:tab/>
      </w:r>
      <w:r w:rsidRPr="00DA2EC3">
        <w:rPr>
          <w:sz w:val="22"/>
          <w:szCs w:val="22"/>
        </w:rPr>
        <w:tab/>
      </w:r>
      <w:r w:rsidRPr="00DA2EC3">
        <w:rPr>
          <w:sz w:val="22"/>
          <w:szCs w:val="22"/>
        </w:rPr>
        <w:tab/>
      </w:r>
      <w:r w:rsidRPr="00DA2EC3">
        <w:rPr>
          <w:sz w:val="22"/>
          <w:szCs w:val="22"/>
        </w:rPr>
        <w:tab/>
        <w:t>__________________________________</w:t>
      </w:r>
    </w:p>
    <w:p w:rsidR="00040B5A" w:rsidRPr="00DA2EC3" w:rsidRDefault="00040B5A" w:rsidP="00040B5A">
      <w:pPr>
        <w:jc w:val="both"/>
        <w:rPr>
          <w:sz w:val="22"/>
        </w:rPr>
      </w:pPr>
      <w:r w:rsidRPr="00DA2EC3">
        <w:rPr>
          <w:sz w:val="22"/>
          <w:szCs w:val="22"/>
        </w:rPr>
        <w:t>ИНН 6612001428 КПП 661201001</w:t>
      </w:r>
      <w:r w:rsidRPr="00DA2EC3">
        <w:rPr>
          <w:sz w:val="22"/>
          <w:szCs w:val="22"/>
        </w:rPr>
        <w:tab/>
      </w:r>
      <w:r w:rsidRPr="00DA2EC3">
        <w:rPr>
          <w:sz w:val="22"/>
        </w:rPr>
        <w:tab/>
      </w:r>
      <w:r w:rsidRPr="00DA2EC3">
        <w:rPr>
          <w:sz w:val="22"/>
        </w:rPr>
        <w:tab/>
        <w:t>___________________________________</w:t>
      </w:r>
    </w:p>
    <w:p w:rsidR="00040B5A" w:rsidRPr="00DA2EC3" w:rsidRDefault="00040B5A" w:rsidP="00040B5A">
      <w:pPr>
        <w:jc w:val="both"/>
        <w:rPr>
          <w:sz w:val="22"/>
        </w:rPr>
      </w:pPr>
    </w:p>
    <w:p w:rsidR="00040B5A" w:rsidRPr="00DA2EC3" w:rsidRDefault="00040B5A" w:rsidP="00040B5A">
      <w:pPr>
        <w:jc w:val="both"/>
        <w:rPr>
          <w:sz w:val="22"/>
        </w:rPr>
      </w:pPr>
    </w:p>
    <w:p w:rsidR="00040B5A" w:rsidRPr="008B4ACB" w:rsidRDefault="00040B5A" w:rsidP="00040B5A">
      <w:pPr>
        <w:jc w:val="both"/>
        <w:rPr>
          <w:sz w:val="22"/>
        </w:rPr>
      </w:pPr>
      <w:r w:rsidRPr="00DA2EC3">
        <w:rPr>
          <w:sz w:val="22"/>
        </w:rPr>
        <w:t>__________________________ (             )</w:t>
      </w:r>
      <w:r w:rsidRPr="00DA2EC3">
        <w:rPr>
          <w:sz w:val="22"/>
        </w:rPr>
        <w:tab/>
      </w:r>
      <w:r w:rsidRPr="00DA2EC3">
        <w:rPr>
          <w:sz w:val="22"/>
        </w:rPr>
        <w:tab/>
        <w:t>_____________________________(             )</w:t>
      </w: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Default="00040B5A" w:rsidP="00040B5A">
      <w:pPr>
        <w:jc w:val="both"/>
        <w:rPr>
          <w:sz w:val="22"/>
        </w:rPr>
      </w:pPr>
    </w:p>
    <w:p w:rsidR="00040B5A" w:rsidRDefault="00040B5A" w:rsidP="00040B5A">
      <w:pPr>
        <w:jc w:val="both"/>
        <w:rPr>
          <w:sz w:val="22"/>
        </w:rPr>
      </w:pPr>
    </w:p>
    <w:p w:rsidR="00040B5A" w:rsidRDefault="00040B5A" w:rsidP="00040B5A">
      <w:pPr>
        <w:jc w:val="both"/>
        <w:rPr>
          <w:sz w:val="22"/>
        </w:rPr>
      </w:pPr>
    </w:p>
    <w:p w:rsidR="00040B5A" w:rsidRDefault="00040B5A" w:rsidP="00040B5A">
      <w:pPr>
        <w:jc w:val="both"/>
        <w:rPr>
          <w:sz w:val="22"/>
        </w:rPr>
      </w:pPr>
    </w:p>
    <w:p w:rsidR="00A503DD" w:rsidRPr="006842F2" w:rsidRDefault="00A503DD" w:rsidP="00A503DD">
      <w:pPr>
        <w:suppressAutoHyphens/>
        <w:jc w:val="center"/>
        <w:rPr>
          <w:b/>
          <w:sz w:val="24"/>
        </w:rPr>
      </w:pPr>
      <w:r w:rsidRPr="006842F2">
        <w:rPr>
          <w:b/>
          <w:sz w:val="24"/>
        </w:rPr>
        <w:lastRenderedPageBreak/>
        <w:t xml:space="preserve">(Лот № </w:t>
      </w:r>
      <w:r w:rsidR="00E45C8D" w:rsidRPr="006842F2">
        <w:rPr>
          <w:b/>
          <w:sz w:val="24"/>
        </w:rPr>
        <w:t>2</w:t>
      </w:r>
      <w:r w:rsidRPr="006842F2">
        <w:rPr>
          <w:b/>
          <w:sz w:val="24"/>
        </w:rPr>
        <w:t>)</w:t>
      </w:r>
    </w:p>
    <w:p w:rsidR="00A503DD" w:rsidRPr="006842F2" w:rsidRDefault="00A503DD" w:rsidP="00A503DD">
      <w:pPr>
        <w:jc w:val="both"/>
        <w:rPr>
          <w:sz w:val="22"/>
        </w:rPr>
      </w:pPr>
    </w:p>
    <w:p w:rsidR="006842F2" w:rsidRPr="006842F2" w:rsidRDefault="006842F2" w:rsidP="006842F2">
      <w:pPr>
        <w:ind w:firstLine="567"/>
        <w:jc w:val="center"/>
        <w:rPr>
          <w:b/>
          <w:sz w:val="24"/>
        </w:rPr>
      </w:pPr>
      <w:r w:rsidRPr="006842F2">
        <w:rPr>
          <w:b/>
          <w:sz w:val="24"/>
        </w:rPr>
        <w:t xml:space="preserve">Договор аренды нежилого помещения, расположенного по адресу: </w:t>
      </w:r>
    </w:p>
    <w:p w:rsidR="006842F2" w:rsidRPr="006842F2" w:rsidRDefault="006842F2" w:rsidP="006842F2">
      <w:pPr>
        <w:ind w:firstLine="567"/>
        <w:jc w:val="center"/>
        <w:rPr>
          <w:b/>
          <w:sz w:val="24"/>
        </w:rPr>
      </w:pPr>
      <w:r w:rsidRPr="006842F2">
        <w:rPr>
          <w:b/>
          <w:sz w:val="24"/>
        </w:rPr>
        <w:t>г. Каменск-Уральский, ул. Челябинская, д. 22.</w:t>
      </w:r>
    </w:p>
    <w:p w:rsidR="006842F2" w:rsidRPr="006842F2" w:rsidRDefault="006842F2" w:rsidP="006842F2">
      <w:pPr>
        <w:jc w:val="both"/>
        <w:rPr>
          <w:sz w:val="24"/>
        </w:rPr>
      </w:pPr>
    </w:p>
    <w:p w:rsidR="006842F2" w:rsidRPr="006842F2" w:rsidRDefault="006842F2" w:rsidP="006842F2">
      <w:pPr>
        <w:jc w:val="both"/>
        <w:rPr>
          <w:sz w:val="24"/>
        </w:rPr>
      </w:pPr>
      <w:r w:rsidRPr="006842F2">
        <w:rPr>
          <w:sz w:val="24"/>
        </w:rPr>
        <w:t>г. Каменск-Уральский                                                                             «___» __________ 202</w:t>
      </w:r>
      <w:r>
        <w:rPr>
          <w:sz w:val="24"/>
        </w:rPr>
        <w:t>1</w:t>
      </w:r>
      <w:r w:rsidRPr="006842F2">
        <w:rPr>
          <w:sz w:val="24"/>
        </w:rPr>
        <w:t xml:space="preserve"> г.</w:t>
      </w:r>
    </w:p>
    <w:p w:rsidR="006842F2" w:rsidRPr="006842F2" w:rsidRDefault="006842F2" w:rsidP="006842F2">
      <w:pPr>
        <w:jc w:val="both"/>
        <w:rPr>
          <w:sz w:val="24"/>
          <w:highlight w:val="yellow"/>
        </w:rPr>
      </w:pPr>
    </w:p>
    <w:p w:rsidR="006842F2" w:rsidRPr="006842F2" w:rsidRDefault="0053430F" w:rsidP="006842F2">
      <w:pPr>
        <w:suppressAutoHyphens/>
        <w:ind w:firstLine="426"/>
        <w:jc w:val="both"/>
        <w:rPr>
          <w:sz w:val="24"/>
        </w:rPr>
      </w:pPr>
      <w:r w:rsidRPr="00DA2EC3">
        <w:rPr>
          <w:b/>
          <w:sz w:val="24"/>
        </w:rPr>
        <w:t>Орган местного самоуправления «Комитет по управлению имуществом Каменск-Уральского</w:t>
      </w:r>
      <w:r>
        <w:rPr>
          <w:b/>
          <w:sz w:val="24"/>
        </w:rPr>
        <w:t xml:space="preserve"> городского округа</w:t>
      </w:r>
      <w:r w:rsidRPr="00DA2EC3">
        <w:rPr>
          <w:b/>
          <w:sz w:val="24"/>
        </w:rPr>
        <w:t>»</w:t>
      </w:r>
      <w:r w:rsidR="006842F2" w:rsidRPr="006842F2">
        <w:rPr>
          <w:b/>
          <w:sz w:val="24"/>
        </w:rPr>
        <w:t xml:space="preserve"> </w:t>
      </w:r>
      <w:r w:rsidR="006842F2" w:rsidRPr="006842F2">
        <w:rPr>
          <w:sz w:val="24"/>
        </w:rPr>
        <w:t xml:space="preserve">в лице председателя Комитета _______________________________, действующего на основании Положения о Комитете, именуемый далее </w:t>
      </w:r>
      <w:r w:rsidR="006842F2" w:rsidRPr="006842F2">
        <w:rPr>
          <w:b/>
          <w:sz w:val="24"/>
        </w:rPr>
        <w:t xml:space="preserve">«Арендодатель», </w:t>
      </w:r>
      <w:r w:rsidR="006842F2" w:rsidRPr="006842F2">
        <w:rPr>
          <w:sz w:val="24"/>
        </w:rPr>
        <w:t xml:space="preserve">с одной стороны и </w:t>
      </w:r>
      <w:r w:rsidR="006842F2" w:rsidRPr="006842F2">
        <w:rPr>
          <w:b/>
          <w:sz w:val="24"/>
        </w:rPr>
        <w:t xml:space="preserve">___________________________________________________________, </w:t>
      </w:r>
      <w:r w:rsidR="006842F2" w:rsidRPr="006842F2">
        <w:rPr>
          <w:sz w:val="24"/>
        </w:rPr>
        <w:t xml:space="preserve">в лице_________________________________________________________, действующий на основании _____________________________, именуемый далее </w:t>
      </w:r>
      <w:r w:rsidR="006842F2" w:rsidRPr="006842F2">
        <w:rPr>
          <w:b/>
          <w:sz w:val="24"/>
        </w:rPr>
        <w:t xml:space="preserve">«Арендатор», </w:t>
      </w:r>
      <w:r w:rsidR="006842F2" w:rsidRPr="006842F2">
        <w:rPr>
          <w:sz w:val="24"/>
        </w:rPr>
        <w:t>с другой стороны, на основании приказа органа местного самоуправления «Комитет по управлению имуществом Каменск-Уральского городского округа» от 11.12.2020 г. № 865 «О проведении торгов на право заключения договор</w:t>
      </w:r>
      <w:r w:rsidR="00441643">
        <w:rPr>
          <w:sz w:val="24"/>
        </w:rPr>
        <w:t>ов</w:t>
      </w:r>
      <w:r w:rsidR="006842F2" w:rsidRPr="006842F2">
        <w:rPr>
          <w:sz w:val="24"/>
        </w:rPr>
        <w:t xml:space="preserve"> аренды муниципального имущества», протокола аукциона (протокола рассмотрения заявок) от ______________________ 202</w:t>
      </w:r>
      <w:r w:rsidR="000F6289">
        <w:rPr>
          <w:sz w:val="24"/>
        </w:rPr>
        <w:t>1</w:t>
      </w:r>
      <w:r w:rsidR="006842F2" w:rsidRPr="006842F2">
        <w:rPr>
          <w:sz w:val="24"/>
        </w:rPr>
        <w:t xml:space="preserve"> г. № ______ заключили настоящий договор (далее – Договор) о нижеследующем:</w:t>
      </w:r>
    </w:p>
    <w:p w:rsidR="006842F2" w:rsidRPr="006842F2" w:rsidRDefault="006842F2" w:rsidP="006842F2">
      <w:pPr>
        <w:suppressAutoHyphens/>
        <w:jc w:val="center"/>
        <w:rPr>
          <w:b/>
          <w:sz w:val="24"/>
        </w:rPr>
      </w:pPr>
    </w:p>
    <w:p w:rsidR="006842F2" w:rsidRPr="006842F2" w:rsidRDefault="006842F2" w:rsidP="006842F2">
      <w:pPr>
        <w:suppressAutoHyphens/>
        <w:jc w:val="center"/>
        <w:rPr>
          <w:b/>
          <w:sz w:val="24"/>
        </w:rPr>
      </w:pPr>
      <w:r w:rsidRPr="006842F2">
        <w:rPr>
          <w:b/>
          <w:sz w:val="24"/>
        </w:rPr>
        <w:t>1. Предмет договора</w:t>
      </w:r>
    </w:p>
    <w:p w:rsidR="006842F2" w:rsidRPr="006842F2" w:rsidRDefault="006842F2" w:rsidP="006842F2">
      <w:pPr>
        <w:suppressAutoHyphens/>
        <w:jc w:val="both"/>
        <w:rPr>
          <w:sz w:val="24"/>
        </w:rPr>
      </w:pPr>
    </w:p>
    <w:p w:rsidR="006842F2" w:rsidRPr="006842F2" w:rsidRDefault="006842F2" w:rsidP="006842F2">
      <w:pPr>
        <w:suppressAutoHyphens/>
        <w:ind w:firstLine="426"/>
        <w:jc w:val="both"/>
        <w:rPr>
          <w:sz w:val="24"/>
        </w:rPr>
      </w:pPr>
      <w:r w:rsidRPr="006842F2">
        <w:rPr>
          <w:sz w:val="24"/>
        </w:rPr>
        <w:t>1.1.</w:t>
      </w:r>
      <w:r w:rsidRPr="006842F2">
        <w:rPr>
          <w:b/>
          <w:sz w:val="24"/>
        </w:rPr>
        <w:t xml:space="preserve"> «Арендодатель»</w:t>
      </w:r>
      <w:r w:rsidRPr="006842F2">
        <w:rPr>
          <w:sz w:val="24"/>
        </w:rPr>
        <w:t xml:space="preserve"> обязуется предоставить «</w:t>
      </w:r>
      <w:r w:rsidRPr="006842F2">
        <w:rPr>
          <w:b/>
          <w:sz w:val="24"/>
        </w:rPr>
        <w:t>Арендатору»</w:t>
      </w:r>
      <w:r w:rsidRPr="006842F2">
        <w:rPr>
          <w:sz w:val="24"/>
        </w:rPr>
        <w:t xml:space="preserve"> за плату во временное владение и пользование муниципальное имущество: нежилое помещение общей площадью 68,7 кв. м., кадастровый номер </w:t>
      </w:r>
      <w:r w:rsidRPr="006842F2">
        <w:rPr>
          <w:bCs/>
          <w:sz w:val="24"/>
          <w:szCs w:val="24"/>
        </w:rPr>
        <w:t>66:45:0200247:2226</w:t>
      </w:r>
      <w:r w:rsidRPr="006842F2">
        <w:rPr>
          <w:sz w:val="24"/>
        </w:rPr>
        <w:t xml:space="preserve">, номера на поэтажном плане: 44,46,47,48, этаж: 1, расположенное в здании по адресу: г. Каменск-Уральский, ул. Челябинская, д. 22, далее по тексту «Помещение». </w:t>
      </w:r>
    </w:p>
    <w:p w:rsidR="006842F2" w:rsidRPr="006842F2" w:rsidRDefault="006842F2" w:rsidP="006842F2">
      <w:pPr>
        <w:suppressAutoHyphens/>
        <w:ind w:firstLine="426"/>
        <w:jc w:val="both"/>
        <w:rPr>
          <w:sz w:val="24"/>
        </w:rPr>
      </w:pPr>
      <w:r w:rsidRPr="006842F2">
        <w:rPr>
          <w:sz w:val="24"/>
        </w:rPr>
        <w:t>1.2.</w:t>
      </w:r>
      <w:r w:rsidRPr="006842F2">
        <w:rPr>
          <w:b/>
          <w:sz w:val="24"/>
        </w:rPr>
        <w:t xml:space="preserve"> </w:t>
      </w:r>
      <w:r w:rsidRPr="006842F2">
        <w:rPr>
          <w:sz w:val="24"/>
        </w:rPr>
        <w:t xml:space="preserve">Указанное в п. 1.1. настоящего договора «Помещение» принадлежит </w:t>
      </w:r>
      <w:r w:rsidRPr="006842F2">
        <w:rPr>
          <w:b/>
          <w:sz w:val="24"/>
        </w:rPr>
        <w:t xml:space="preserve">«Арендодателю» </w:t>
      </w:r>
      <w:r w:rsidRPr="006842F2">
        <w:rPr>
          <w:sz w:val="24"/>
        </w:rPr>
        <w:t xml:space="preserve">на праве собственности, что подтверждается записью в Едином государственном реестре недвижимости </w:t>
      </w:r>
      <w:r w:rsidRPr="006842F2">
        <w:rPr>
          <w:sz w:val="24"/>
          <w:szCs w:val="24"/>
        </w:rPr>
        <w:t>от 06.04.2015</w:t>
      </w:r>
      <w:r w:rsidRPr="006842F2">
        <w:rPr>
          <w:sz w:val="24"/>
        </w:rPr>
        <w:t xml:space="preserve"> № </w:t>
      </w:r>
      <w:r w:rsidRPr="006842F2">
        <w:rPr>
          <w:sz w:val="24"/>
          <w:szCs w:val="24"/>
        </w:rPr>
        <w:t>66-66/003-66/003/002/2015-759/1</w:t>
      </w:r>
      <w:r w:rsidRPr="006842F2">
        <w:rPr>
          <w:sz w:val="24"/>
        </w:rPr>
        <w:t>.</w:t>
      </w:r>
    </w:p>
    <w:p w:rsidR="006842F2" w:rsidRPr="006842F2" w:rsidRDefault="006842F2" w:rsidP="006842F2">
      <w:pPr>
        <w:suppressAutoHyphens/>
        <w:ind w:firstLine="426"/>
        <w:jc w:val="both"/>
        <w:rPr>
          <w:sz w:val="24"/>
        </w:rPr>
      </w:pPr>
      <w:r w:rsidRPr="006842F2">
        <w:rPr>
          <w:sz w:val="24"/>
        </w:rPr>
        <w:t>1.3.</w:t>
      </w:r>
      <w:r w:rsidRPr="006842F2">
        <w:rPr>
          <w:b/>
          <w:sz w:val="24"/>
        </w:rPr>
        <w:t xml:space="preserve"> «Арендодатель» </w:t>
      </w:r>
      <w:r w:rsidRPr="006842F2">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6842F2" w:rsidRPr="006842F2" w:rsidRDefault="006842F2" w:rsidP="006842F2">
      <w:pPr>
        <w:suppressAutoHyphens/>
        <w:jc w:val="center"/>
        <w:rPr>
          <w:sz w:val="24"/>
        </w:rPr>
      </w:pPr>
      <w:r w:rsidRPr="006842F2">
        <w:rPr>
          <w:b/>
          <w:sz w:val="24"/>
        </w:rPr>
        <w:t>2. Срок договора</w:t>
      </w:r>
    </w:p>
    <w:p w:rsidR="006842F2" w:rsidRPr="006842F2" w:rsidRDefault="006842F2" w:rsidP="006842F2">
      <w:pPr>
        <w:suppressAutoHyphens/>
        <w:rPr>
          <w:sz w:val="24"/>
        </w:rPr>
      </w:pPr>
    </w:p>
    <w:p w:rsidR="006842F2" w:rsidRPr="006842F2" w:rsidRDefault="006842F2" w:rsidP="006842F2">
      <w:pPr>
        <w:suppressAutoHyphens/>
        <w:ind w:firstLine="426"/>
        <w:jc w:val="both"/>
        <w:rPr>
          <w:b/>
          <w:sz w:val="24"/>
        </w:rPr>
      </w:pPr>
      <w:r w:rsidRPr="006842F2">
        <w:rPr>
          <w:sz w:val="24"/>
        </w:rPr>
        <w:t xml:space="preserve">2.1. Настоящий Договор заключен сроком на </w:t>
      </w:r>
      <w:r w:rsidRPr="006842F2">
        <w:rPr>
          <w:b/>
          <w:sz w:val="24"/>
        </w:rPr>
        <w:t>3 (три) года</w:t>
      </w:r>
      <w:r w:rsidRPr="006842F2">
        <w:rPr>
          <w:sz w:val="24"/>
        </w:rPr>
        <w:t xml:space="preserve"> с </w:t>
      </w:r>
      <w:r w:rsidRPr="006842F2">
        <w:rPr>
          <w:b/>
          <w:sz w:val="24"/>
        </w:rPr>
        <w:t>«___» __________ 202</w:t>
      </w:r>
      <w:r w:rsidR="000F6289">
        <w:rPr>
          <w:b/>
          <w:sz w:val="24"/>
        </w:rPr>
        <w:t>1</w:t>
      </w:r>
      <w:r w:rsidRPr="006842F2">
        <w:rPr>
          <w:b/>
          <w:sz w:val="24"/>
        </w:rPr>
        <w:t xml:space="preserve"> г. </w:t>
      </w:r>
      <w:r w:rsidRPr="006842F2">
        <w:rPr>
          <w:sz w:val="24"/>
        </w:rPr>
        <w:t>по</w:t>
      </w:r>
      <w:r w:rsidRPr="006842F2">
        <w:rPr>
          <w:b/>
          <w:sz w:val="24"/>
        </w:rPr>
        <w:t xml:space="preserve"> «____» _______________ 202__г. </w:t>
      </w:r>
    </w:p>
    <w:p w:rsidR="006842F2" w:rsidRPr="006842F2" w:rsidRDefault="006842F2" w:rsidP="006842F2">
      <w:pPr>
        <w:suppressAutoHyphens/>
        <w:jc w:val="center"/>
        <w:rPr>
          <w:b/>
          <w:sz w:val="24"/>
          <w:highlight w:val="yellow"/>
        </w:rPr>
      </w:pPr>
    </w:p>
    <w:p w:rsidR="006842F2" w:rsidRPr="006842F2" w:rsidRDefault="006842F2" w:rsidP="006842F2">
      <w:pPr>
        <w:suppressAutoHyphens/>
        <w:jc w:val="center"/>
        <w:rPr>
          <w:b/>
          <w:sz w:val="24"/>
        </w:rPr>
      </w:pPr>
      <w:r w:rsidRPr="006842F2">
        <w:rPr>
          <w:b/>
          <w:sz w:val="24"/>
        </w:rPr>
        <w:t>3. Порядок передачи имущества</w:t>
      </w:r>
    </w:p>
    <w:p w:rsidR="006842F2" w:rsidRPr="006842F2" w:rsidRDefault="006842F2" w:rsidP="006842F2">
      <w:pPr>
        <w:suppressAutoHyphens/>
        <w:jc w:val="both"/>
        <w:rPr>
          <w:sz w:val="24"/>
        </w:rPr>
      </w:pPr>
      <w:r w:rsidRPr="006842F2">
        <w:rPr>
          <w:sz w:val="24"/>
        </w:rPr>
        <w:t xml:space="preserve"> </w:t>
      </w:r>
    </w:p>
    <w:p w:rsidR="006842F2" w:rsidRPr="006842F2" w:rsidRDefault="006842F2" w:rsidP="006842F2">
      <w:pPr>
        <w:suppressAutoHyphens/>
        <w:ind w:firstLine="426"/>
        <w:jc w:val="both"/>
        <w:rPr>
          <w:sz w:val="24"/>
        </w:rPr>
      </w:pPr>
      <w:r w:rsidRPr="006842F2">
        <w:rPr>
          <w:sz w:val="24"/>
        </w:rPr>
        <w:t>3.1.</w:t>
      </w:r>
      <w:r w:rsidRPr="006842F2">
        <w:rPr>
          <w:b/>
          <w:sz w:val="24"/>
        </w:rPr>
        <w:t xml:space="preserve"> «Арендодатель» </w:t>
      </w:r>
      <w:r w:rsidRPr="006842F2">
        <w:rPr>
          <w:sz w:val="24"/>
        </w:rPr>
        <w:t>в пятидневный срок, после</w:t>
      </w:r>
      <w:r w:rsidRPr="006842F2">
        <w:rPr>
          <w:b/>
          <w:sz w:val="24"/>
        </w:rPr>
        <w:t xml:space="preserve"> </w:t>
      </w:r>
      <w:r w:rsidRPr="006842F2">
        <w:rPr>
          <w:sz w:val="24"/>
        </w:rPr>
        <w:t>подписания настоящего Договора передает, а «</w:t>
      </w:r>
      <w:r w:rsidRPr="006842F2">
        <w:rPr>
          <w:b/>
          <w:sz w:val="24"/>
        </w:rPr>
        <w:t xml:space="preserve">Арендатор» </w:t>
      </w:r>
      <w:r w:rsidRPr="006842F2">
        <w:rPr>
          <w:sz w:val="24"/>
        </w:rPr>
        <w:t>принимает, указанное в п. 1.1. настоящего договора «Помещение» по акту приема-передачи, подписываемому представителями сторон.</w:t>
      </w:r>
    </w:p>
    <w:p w:rsidR="006842F2" w:rsidRPr="006842F2" w:rsidRDefault="006842F2" w:rsidP="006842F2">
      <w:pPr>
        <w:suppressAutoHyphens/>
        <w:ind w:firstLine="426"/>
        <w:jc w:val="both"/>
        <w:rPr>
          <w:sz w:val="24"/>
        </w:rPr>
      </w:pPr>
      <w:r w:rsidRPr="006842F2">
        <w:rPr>
          <w:sz w:val="24"/>
        </w:rPr>
        <w:t>Указанный акт приема-передачи прилагается к настоящему Договору аренды и является его неотъемлемой частью (Приложение №1).</w:t>
      </w:r>
    </w:p>
    <w:p w:rsidR="006842F2" w:rsidRPr="006842F2" w:rsidRDefault="006842F2" w:rsidP="006842F2">
      <w:pPr>
        <w:suppressAutoHyphens/>
        <w:ind w:firstLine="426"/>
        <w:jc w:val="both"/>
        <w:rPr>
          <w:sz w:val="24"/>
        </w:rPr>
      </w:pPr>
      <w:r w:rsidRPr="006842F2">
        <w:rPr>
          <w:sz w:val="24"/>
        </w:rPr>
        <w:t>3.2. При прекращении срока действия настоящего Договора, передача «Помещения»</w:t>
      </w:r>
      <w:r w:rsidRPr="006842F2">
        <w:rPr>
          <w:b/>
          <w:sz w:val="24"/>
        </w:rPr>
        <w:t xml:space="preserve"> «Арендатором»</w:t>
      </w:r>
      <w:r w:rsidRPr="006842F2">
        <w:rPr>
          <w:sz w:val="24"/>
        </w:rPr>
        <w:t xml:space="preserve"> и принятие его </w:t>
      </w:r>
      <w:r w:rsidRPr="006842F2">
        <w:rPr>
          <w:b/>
          <w:sz w:val="24"/>
        </w:rPr>
        <w:t xml:space="preserve">«Арендодателем» </w:t>
      </w:r>
      <w:r w:rsidRPr="006842F2">
        <w:rPr>
          <w:sz w:val="24"/>
        </w:rPr>
        <w:t>осуществляется также путем подписания акта приема-передачи, в пятидневный срок с момента прекращения Договора аренды.</w:t>
      </w:r>
    </w:p>
    <w:p w:rsidR="006842F2" w:rsidRPr="006842F2" w:rsidRDefault="006842F2" w:rsidP="006842F2">
      <w:pPr>
        <w:suppressAutoHyphens/>
        <w:jc w:val="center"/>
        <w:rPr>
          <w:b/>
          <w:sz w:val="24"/>
          <w:highlight w:val="yellow"/>
        </w:rPr>
      </w:pPr>
    </w:p>
    <w:p w:rsidR="006842F2" w:rsidRPr="006842F2" w:rsidRDefault="006842F2" w:rsidP="006842F2">
      <w:pPr>
        <w:suppressAutoHyphens/>
        <w:jc w:val="center"/>
        <w:rPr>
          <w:b/>
          <w:sz w:val="24"/>
        </w:rPr>
      </w:pPr>
      <w:r w:rsidRPr="006842F2">
        <w:rPr>
          <w:b/>
          <w:sz w:val="24"/>
        </w:rPr>
        <w:t>4. Пользование имуществом и его содержание</w:t>
      </w:r>
    </w:p>
    <w:p w:rsidR="006842F2" w:rsidRPr="006842F2" w:rsidRDefault="006842F2" w:rsidP="006842F2">
      <w:pPr>
        <w:suppressAutoHyphens/>
        <w:jc w:val="center"/>
        <w:rPr>
          <w:sz w:val="16"/>
          <w:szCs w:val="16"/>
        </w:rPr>
      </w:pPr>
    </w:p>
    <w:p w:rsidR="006842F2" w:rsidRPr="006842F2" w:rsidRDefault="006842F2" w:rsidP="006842F2">
      <w:pPr>
        <w:suppressAutoHyphens/>
        <w:ind w:firstLine="426"/>
        <w:jc w:val="both"/>
        <w:rPr>
          <w:sz w:val="24"/>
        </w:rPr>
      </w:pPr>
      <w:r w:rsidRPr="006842F2">
        <w:rPr>
          <w:sz w:val="24"/>
        </w:rPr>
        <w:t>4.1.</w:t>
      </w:r>
      <w:r w:rsidRPr="006842F2">
        <w:rPr>
          <w:b/>
          <w:sz w:val="24"/>
        </w:rPr>
        <w:t xml:space="preserve"> «Арендатор» </w:t>
      </w:r>
      <w:r w:rsidRPr="006842F2">
        <w:rPr>
          <w:sz w:val="24"/>
        </w:rPr>
        <w:t>обязан пользоваться «Помещением» в соответствии с настоящим Договором и назначением помещения (нежилое).</w:t>
      </w:r>
    </w:p>
    <w:p w:rsidR="006842F2" w:rsidRPr="006842F2" w:rsidRDefault="006842F2" w:rsidP="006842F2">
      <w:pPr>
        <w:suppressAutoHyphens/>
        <w:ind w:firstLine="426"/>
        <w:jc w:val="both"/>
        <w:rPr>
          <w:sz w:val="24"/>
        </w:rPr>
      </w:pPr>
      <w:r w:rsidRPr="006842F2">
        <w:rPr>
          <w:sz w:val="24"/>
        </w:rPr>
        <w:t>4.2.</w:t>
      </w:r>
      <w:r w:rsidRPr="006842F2">
        <w:rPr>
          <w:b/>
          <w:sz w:val="24"/>
        </w:rPr>
        <w:t xml:space="preserve"> «Арендатор» </w:t>
      </w:r>
      <w:r w:rsidRPr="006842F2">
        <w:rPr>
          <w:sz w:val="24"/>
        </w:rPr>
        <w:t>не</w:t>
      </w:r>
      <w:r w:rsidRPr="006842F2">
        <w:rPr>
          <w:b/>
          <w:sz w:val="24"/>
        </w:rPr>
        <w:t xml:space="preserve"> </w:t>
      </w:r>
      <w:r w:rsidRPr="006842F2">
        <w:rPr>
          <w:sz w:val="24"/>
        </w:rPr>
        <w:t xml:space="preserve">вправе сдавать арендуемое «Помещение» в субаренду без письменного разрешения </w:t>
      </w:r>
      <w:r w:rsidRPr="006842F2">
        <w:rPr>
          <w:b/>
          <w:sz w:val="24"/>
        </w:rPr>
        <w:t xml:space="preserve">«Арендодателя». </w:t>
      </w:r>
    </w:p>
    <w:p w:rsidR="006842F2" w:rsidRPr="006842F2" w:rsidRDefault="006842F2" w:rsidP="006842F2">
      <w:pPr>
        <w:suppressAutoHyphens/>
        <w:ind w:firstLine="426"/>
        <w:jc w:val="both"/>
        <w:rPr>
          <w:sz w:val="24"/>
        </w:rPr>
      </w:pPr>
      <w:r w:rsidRPr="006842F2">
        <w:rPr>
          <w:sz w:val="24"/>
        </w:rPr>
        <w:lastRenderedPageBreak/>
        <w:t xml:space="preserve">4.3. </w:t>
      </w:r>
      <w:r w:rsidRPr="006842F2">
        <w:rPr>
          <w:b/>
          <w:sz w:val="24"/>
        </w:rPr>
        <w:t xml:space="preserve">«Арендатор» </w:t>
      </w:r>
      <w:r w:rsidRPr="006842F2">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6842F2" w:rsidRPr="006842F2" w:rsidRDefault="006842F2" w:rsidP="006842F2">
      <w:pPr>
        <w:suppressAutoHyphens/>
        <w:ind w:firstLine="426"/>
        <w:jc w:val="both"/>
        <w:rPr>
          <w:sz w:val="24"/>
        </w:rPr>
      </w:pPr>
      <w:r w:rsidRPr="006842F2">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6842F2">
        <w:rPr>
          <w:b/>
          <w:sz w:val="24"/>
        </w:rPr>
        <w:t>«Арендатора».</w:t>
      </w:r>
    </w:p>
    <w:p w:rsidR="006842F2" w:rsidRPr="006842F2" w:rsidRDefault="006842F2" w:rsidP="006842F2">
      <w:pPr>
        <w:suppressAutoHyphens/>
        <w:ind w:firstLine="426"/>
        <w:jc w:val="both"/>
        <w:rPr>
          <w:sz w:val="24"/>
        </w:rPr>
      </w:pPr>
      <w:r w:rsidRPr="006842F2">
        <w:rPr>
          <w:sz w:val="24"/>
        </w:rPr>
        <w:t xml:space="preserve">4.5. Расходы, связанные с государственной регистрацией настоящего Договора, оплачиваются </w:t>
      </w:r>
      <w:r w:rsidRPr="006842F2">
        <w:rPr>
          <w:b/>
          <w:sz w:val="24"/>
        </w:rPr>
        <w:t>«Арендатором»</w:t>
      </w:r>
      <w:r w:rsidRPr="006842F2">
        <w:rPr>
          <w:sz w:val="24"/>
        </w:rPr>
        <w:t xml:space="preserve"> за свой счет.</w:t>
      </w:r>
    </w:p>
    <w:p w:rsidR="006842F2" w:rsidRPr="006842F2" w:rsidRDefault="006842F2" w:rsidP="006842F2">
      <w:pPr>
        <w:suppressAutoHyphens/>
        <w:rPr>
          <w:b/>
          <w:sz w:val="24"/>
        </w:rPr>
      </w:pPr>
    </w:p>
    <w:p w:rsidR="006842F2" w:rsidRPr="006842F2" w:rsidRDefault="006842F2" w:rsidP="006842F2">
      <w:pPr>
        <w:suppressAutoHyphens/>
        <w:jc w:val="center"/>
        <w:rPr>
          <w:b/>
          <w:sz w:val="24"/>
        </w:rPr>
      </w:pPr>
      <w:r w:rsidRPr="006842F2">
        <w:rPr>
          <w:b/>
          <w:sz w:val="24"/>
        </w:rPr>
        <w:t>5. Права и обязанности сторон</w:t>
      </w:r>
    </w:p>
    <w:p w:rsidR="006842F2" w:rsidRPr="006842F2" w:rsidRDefault="006842F2" w:rsidP="006842F2">
      <w:pPr>
        <w:suppressAutoHyphens/>
        <w:jc w:val="both"/>
        <w:rPr>
          <w:sz w:val="24"/>
        </w:rPr>
      </w:pPr>
      <w:r w:rsidRPr="006842F2">
        <w:rPr>
          <w:sz w:val="24"/>
          <w:highlight w:val="yellow"/>
        </w:rPr>
        <w:t xml:space="preserve"> </w:t>
      </w:r>
    </w:p>
    <w:p w:rsidR="006842F2" w:rsidRPr="006842F2" w:rsidRDefault="006842F2" w:rsidP="006842F2">
      <w:pPr>
        <w:suppressAutoHyphens/>
        <w:ind w:firstLine="426"/>
        <w:jc w:val="both"/>
        <w:rPr>
          <w:sz w:val="24"/>
        </w:rPr>
      </w:pPr>
      <w:r w:rsidRPr="006842F2">
        <w:rPr>
          <w:sz w:val="24"/>
        </w:rPr>
        <w:t xml:space="preserve">5.1. </w:t>
      </w:r>
      <w:r w:rsidRPr="006842F2">
        <w:rPr>
          <w:b/>
          <w:sz w:val="24"/>
        </w:rPr>
        <w:t>«Арендодатель»</w:t>
      </w:r>
      <w:r w:rsidRPr="006842F2">
        <w:rPr>
          <w:sz w:val="24"/>
        </w:rPr>
        <w:t xml:space="preserve"> имеет право:</w:t>
      </w:r>
    </w:p>
    <w:p w:rsidR="006842F2" w:rsidRPr="006842F2" w:rsidRDefault="006842F2" w:rsidP="006842F2">
      <w:pPr>
        <w:suppressAutoHyphens/>
        <w:ind w:firstLine="426"/>
        <w:jc w:val="both"/>
        <w:rPr>
          <w:sz w:val="24"/>
        </w:rPr>
      </w:pPr>
      <w:r w:rsidRPr="006842F2">
        <w:rPr>
          <w:sz w:val="24"/>
        </w:rPr>
        <w:t>5.1.1.</w:t>
      </w:r>
      <w:r w:rsidRPr="006842F2">
        <w:rPr>
          <w:sz w:val="24"/>
        </w:rPr>
        <w:tab/>
        <w:t xml:space="preserve">Доступа в арендуемое «Помещение» в целях контроля за использованием и состоянием помещения и выполнения </w:t>
      </w:r>
      <w:r w:rsidRPr="006842F2">
        <w:rPr>
          <w:b/>
          <w:sz w:val="24"/>
        </w:rPr>
        <w:t xml:space="preserve">Арендатором </w:t>
      </w:r>
      <w:r w:rsidRPr="006842F2">
        <w:rPr>
          <w:sz w:val="24"/>
        </w:rPr>
        <w:t>условий настоящего Договора.</w:t>
      </w:r>
    </w:p>
    <w:p w:rsidR="006842F2" w:rsidRPr="006842F2" w:rsidRDefault="006842F2" w:rsidP="006842F2">
      <w:pPr>
        <w:numPr>
          <w:ilvl w:val="2"/>
          <w:numId w:val="8"/>
        </w:numPr>
        <w:tabs>
          <w:tab w:val="num" w:pos="0"/>
        </w:tabs>
        <w:suppressAutoHyphens/>
        <w:ind w:left="0" w:firstLine="426"/>
        <w:jc w:val="both"/>
        <w:rPr>
          <w:sz w:val="24"/>
          <w:szCs w:val="16"/>
        </w:rPr>
      </w:pPr>
      <w:r w:rsidRPr="006842F2">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6842F2" w:rsidRPr="006842F2" w:rsidRDefault="006842F2" w:rsidP="006842F2">
      <w:pPr>
        <w:suppressAutoHyphens/>
        <w:ind w:firstLine="426"/>
        <w:jc w:val="both"/>
        <w:rPr>
          <w:sz w:val="24"/>
        </w:rPr>
      </w:pPr>
      <w:r w:rsidRPr="006842F2">
        <w:rPr>
          <w:sz w:val="24"/>
        </w:rPr>
        <w:t xml:space="preserve">5.2. </w:t>
      </w:r>
      <w:r w:rsidRPr="006842F2">
        <w:rPr>
          <w:b/>
          <w:sz w:val="24"/>
        </w:rPr>
        <w:t xml:space="preserve">«Арендодатель» </w:t>
      </w:r>
      <w:r w:rsidRPr="006842F2">
        <w:rPr>
          <w:sz w:val="24"/>
        </w:rPr>
        <w:t>обязуется:</w:t>
      </w:r>
    </w:p>
    <w:p w:rsidR="006842F2" w:rsidRPr="006842F2" w:rsidRDefault="006842F2" w:rsidP="006842F2">
      <w:pPr>
        <w:suppressAutoHyphens/>
        <w:ind w:firstLine="426"/>
        <w:jc w:val="both"/>
        <w:rPr>
          <w:sz w:val="24"/>
        </w:rPr>
      </w:pPr>
      <w:r w:rsidRPr="006842F2">
        <w:rPr>
          <w:sz w:val="24"/>
        </w:rPr>
        <w:t>5.2.1.</w:t>
      </w:r>
      <w:r w:rsidRPr="006842F2">
        <w:rPr>
          <w:sz w:val="24"/>
        </w:rPr>
        <w:tab/>
        <w:t xml:space="preserve">Передать </w:t>
      </w:r>
      <w:r w:rsidRPr="006842F2">
        <w:rPr>
          <w:b/>
          <w:sz w:val="24"/>
        </w:rPr>
        <w:t>«Арендатору»</w:t>
      </w:r>
      <w:r w:rsidRPr="006842F2">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6842F2" w:rsidRPr="006842F2" w:rsidRDefault="006842F2" w:rsidP="006842F2">
      <w:pPr>
        <w:suppressAutoHyphens/>
        <w:ind w:firstLine="426"/>
        <w:jc w:val="both"/>
        <w:rPr>
          <w:sz w:val="24"/>
        </w:rPr>
      </w:pPr>
      <w:r w:rsidRPr="006842F2">
        <w:rPr>
          <w:sz w:val="24"/>
        </w:rPr>
        <w:t>5.2.2.</w:t>
      </w:r>
      <w:r w:rsidRPr="006842F2">
        <w:rPr>
          <w:b/>
          <w:sz w:val="24"/>
        </w:rPr>
        <w:t xml:space="preserve"> «Арендодатель»</w:t>
      </w:r>
      <w:r w:rsidRPr="006842F2">
        <w:rPr>
          <w:sz w:val="24"/>
        </w:rPr>
        <w:t xml:space="preserve"> не отвечает за недостатки сданного в аренду «Помещения»</w:t>
      </w:r>
      <w:r w:rsidRPr="006842F2">
        <w:rPr>
          <w:b/>
          <w:sz w:val="24"/>
        </w:rPr>
        <w:t>,</w:t>
      </w:r>
      <w:r w:rsidRPr="006842F2">
        <w:rPr>
          <w:sz w:val="24"/>
        </w:rPr>
        <w:t xml:space="preserve"> которые были оговорены при заключении Договора аренды или были заранее известны </w:t>
      </w:r>
      <w:r w:rsidRPr="006842F2">
        <w:rPr>
          <w:b/>
          <w:sz w:val="24"/>
        </w:rPr>
        <w:t xml:space="preserve">«Арендатору» </w:t>
      </w:r>
      <w:r w:rsidRPr="006842F2">
        <w:rPr>
          <w:sz w:val="24"/>
        </w:rPr>
        <w:t xml:space="preserve">либо должны были быть обнаружены </w:t>
      </w:r>
      <w:r w:rsidRPr="006842F2">
        <w:rPr>
          <w:b/>
          <w:sz w:val="24"/>
        </w:rPr>
        <w:t xml:space="preserve">«Арендатором» </w:t>
      </w:r>
      <w:r w:rsidRPr="006842F2">
        <w:rPr>
          <w:sz w:val="24"/>
        </w:rPr>
        <w:t>во время осмотра «Помещения» при передаче его в аренду.</w:t>
      </w:r>
    </w:p>
    <w:p w:rsidR="006842F2" w:rsidRPr="006842F2" w:rsidRDefault="006842F2" w:rsidP="006842F2">
      <w:pPr>
        <w:suppressAutoHyphens/>
        <w:ind w:firstLine="426"/>
        <w:jc w:val="both"/>
        <w:rPr>
          <w:sz w:val="24"/>
        </w:rPr>
      </w:pPr>
      <w:r w:rsidRPr="006842F2">
        <w:rPr>
          <w:sz w:val="24"/>
        </w:rPr>
        <w:t xml:space="preserve">5.3. </w:t>
      </w:r>
      <w:r w:rsidRPr="006842F2">
        <w:rPr>
          <w:b/>
          <w:sz w:val="24"/>
        </w:rPr>
        <w:t xml:space="preserve">«Арендатор» </w:t>
      </w:r>
      <w:r w:rsidRPr="006842F2">
        <w:rPr>
          <w:sz w:val="24"/>
        </w:rPr>
        <w:t>обязуется:</w:t>
      </w:r>
    </w:p>
    <w:p w:rsidR="006842F2" w:rsidRPr="006842F2" w:rsidRDefault="006842F2" w:rsidP="006842F2">
      <w:pPr>
        <w:suppressAutoHyphens/>
        <w:ind w:firstLine="426"/>
        <w:jc w:val="both"/>
        <w:rPr>
          <w:sz w:val="24"/>
        </w:rPr>
      </w:pPr>
      <w:r w:rsidRPr="006842F2">
        <w:rPr>
          <w:sz w:val="24"/>
        </w:rPr>
        <w:t xml:space="preserve">5.3.1. Принять от </w:t>
      </w:r>
      <w:r w:rsidRPr="006842F2">
        <w:rPr>
          <w:b/>
          <w:sz w:val="24"/>
        </w:rPr>
        <w:t>«Арендодателя»</w:t>
      </w:r>
      <w:r w:rsidRPr="006842F2">
        <w:rPr>
          <w:sz w:val="24"/>
        </w:rPr>
        <w:t xml:space="preserve"> «Помещение» в порядке и в сроки, указанные в п.3.1. настоящего Договора.</w:t>
      </w:r>
    </w:p>
    <w:p w:rsidR="006842F2" w:rsidRPr="006842F2" w:rsidRDefault="006842F2" w:rsidP="006842F2">
      <w:pPr>
        <w:suppressAutoHyphens/>
        <w:ind w:firstLine="426"/>
        <w:jc w:val="both"/>
        <w:rPr>
          <w:sz w:val="24"/>
        </w:rPr>
      </w:pPr>
      <w:r w:rsidRPr="006842F2">
        <w:rPr>
          <w:sz w:val="24"/>
        </w:rPr>
        <w:t>5.3.2.</w:t>
      </w:r>
      <w:r w:rsidRPr="006842F2">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6842F2" w:rsidRPr="006842F2" w:rsidRDefault="006842F2" w:rsidP="006842F2">
      <w:pPr>
        <w:suppressAutoHyphens/>
        <w:ind w:firstLine="426"/>
        <w:jc w:val="both"/>
        <w:rPr>
          <w:sz w:val="24"/>
          <w:szCs w:val="24"/>
        </w:rPr>
      </w:pPr>
      <w:r w:rsidRPr="006842F2">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6842F2" w:rsidRPr="006842F2" w:rsidRDefault="006842F2" w:rsidP="006842F2">
      <w:pPr>
        <w:suppressAutoHyphens/>
        <w:ind w:firstLine="426"/>
        <w:jc w:val="both"/>
        <w:rPr>
          <w:sz w:val="24"/>
          <w:szCs w:val="24"/>
        </w:rPr>
      </w:pPr>
      <w:r w:rsidRPr="006842F2">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6842F2">
        <w:rPr>
          <w:b/>
          <w:sz w:val="24"/>
          <w:szCs w:val="24"/>
        </w:rPr>
        <w:t>«Арендодателя»</w:t>
      </w:r>
      <w:r w:rsidRPr="006842F2">
        <w:rPr>
          <w:sz w:val="24"/>
          <w:szCs w:val="24"/>
        </w:rPr>
        <w:t xml:space="preserve">.   </w:t>
      </w:r>
    </w:p>
    <w:p w:rsidR="006842F2" w:rsidRPr="006842F2" w:rsidRDefault="006842F2" w:rsidP="006842F2">
      <w:pPr>
        <w:suppressAutoHyphens/>
        <w:ind w:firstLine="426"/>
        <w:jc w:val="both"/>
        <w:rPr>
          <w:sz w:val="24"/>
          <w:szCs w:val="24"/>
        </w:rPr>
      </w:pPr>
      <w:r w:rsidRPr="006842F2">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6842F2" w:rsidRPr="006842F2" w:rsidRDefault="006842F2" w:rsidP="006842F2">
      <w:pPr>
        <w:suppressAutoHyphens/>
        <w:ind w:firstLine="426"/>
        <w:jc w:val="both"/>
        <w:rPr>
          <w:sz w:val="24"/>
          <w:szCs w:val="24"/>
        </w:rPr>
      </w:pPr>
      <w:r w:rsidRPr="006842F2">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6842F2" w:rsidRPr="006842F2" w:rsidRDefault="006842F2" w:rsidP="006842F2">
      <w:pPr>
        <w:suppressAutoHyphens/>
        <w:ind w:firstLine="426"/>
        <w:jc w:val="both"/>
        <w:rPr>
          <w:sz w:val="24"/>
          <w:szCs w:val="24"/>
        </w:rPr>
      </w:pPr>
      <w:r w:rsidRPr="006842F2">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6842F2" w:rsidRPr="006842F2" w:rsidRDefault="006842F2" w:rsidP="006842F2">
      <w:pPr>
        <w:suppressAutoHyphens/>
        <w:ind w:firstLine="426"/>
        <w:jc w:val="both"/>
        <w:rPr>
          <w:sz w:val="24"/>
          <w:szCs w:val="24"/>
        </w:rPr>
      </w:pPr>
      <w:r w:rsidRPr="006842F2">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6842F2" w:rsidRPr="006842F2" w:rsidRDefault="006842F2" w:rsidP="006842F2">
      <w:pPr>
        <w:suppressAutoHyphens/>
        <w:ind w:firstLine="426"/>
        <w:jc w:val="both"/>
        <w:rPr>
          <w:sz w:val="24"/>
          <w:szCs w:val="24"/>
        </w:rPr>
      </w:pPr>
      <w:r w:rsidRPr="006842F2">
        <w:rPr>
          <w:sz w:val="24"/>
          <w:szCs w:val="24"/>
        </w:rPr>
        <w:t>5.3.9. За свой счёт производить текущий и капитальный ремонт арендуемого «Помещения».</w:t>
      </w:r>
    </w:p>
    <w:p w:rsidR="006842F2" w:rsidRPr="006842F2" w:rsidRDefault="006842F2" w:rsidP="006842F2">
      <w:pPr>
        <w:suppressAutoHyphens/>
        <w:ind w:firstLine="426"/>
        <w:jc w:val="both"/>
        <w:rPr>
          <w:sz w:val="24"/>
          <w:szCs w:val="24"/>
        </w:rPr>
      </w:pPr>
      <w:r w:rsidRPr="006842F2">
        <w:rPr>
          <w:sz w:val="24"/>
          <w:szCs w:val="24"/>
        </w:rPr>
        <w:lastRenderedPageBreak/>
        <w:t>5.3.10. Застраховать «Помещение» от рисков случайной гибели (утраты) и порчи имущества.</w:t>
      </w:r>
    </w:p>
    <w:p w:rsidR="006842F2" w:rsidRPr="006842F2" w:rsidRDefault="006842F2" w:rsidP="006842F2">
      <w:pPr>
        <w:suppressAutoHyphens/>
        <w:ind w:firstLine="426"/>
        <w:jc w:val="both"/>
        <w:rPr>
          <w:sz w:val="24"/>
          <w:szCs w:val="24"/>
        </w:rPr>
      </w:pPr>
      <w:r w:rsidRPr="006842F2">
        <w:rPr>
          <w:sz w:val="24"/>
          <w:szCs w:val="24"/>
        </w:rPr>
        <w:t xml:space="preserve">5.3.11. При прекращении срока действия настоящего Договора, освободить арендуемое         «Помещение» и передать его </w:t>
      </w:r>
      <w:r w:rsidRPr="006842F2">
        <w:rPr>
          <w:b/>
          <w:sz w:val="24"/>
          <w:szCs w:val="24"/>
        </w:rPr>
        <w:t>«Арендодателю»</w:t>
      </w:r>
      <w:r w:rsidRPr="006842F2">
        <w:rPr>
          <w:sz w:val="24"/>
          <w:szCs w:val="24"/>
        </w:rPr>
        <w:t xml:space="preserve"> в порядке и в срок, указанные в п. 3.2. договора.</w:t>
      </w:r>
    </w:p>
    <w:p w:rsidR="006842F2" w:rsidRPr="006842F2" w:rsidRDefault="006842F2" w:rsidP="006842F2">
      <w:pPr>
        <w:suppressAutoHyphens/>
        <w:ind w:firstLine="426"/>
        <w:jc w:val="both"/>
        <w:rPr>
          <w:sz w:val="24"/>
          <w:szCs w:val="24"/>
        </w:rPr>
      </w:pPr>
      <w:r w:rsidRPr="006842F2">
        <w:rPr>
          <w:sz w:val="24"/>
          <w:szCs w:val="24"/>
        </w:rPr>
        <w:t>5.3.12. Своевременно вносить арендную плату в порядке и в размере, установленные разделом 6  настоящего Договора.</w:t>
      </w:r>
    </w:p>
    <w:p w:rsidR="006842F2" w:rsidRPr="006842F2" w:rsidRDefault="006842F2" w:rsidP="006842F2">
      <w:pPr>
        <w:suppressAutoHyphens/>
        <w:ind w:firstLine="426"/>
        <w:jc w:val="both"/>
        <w:rPr>
          <w:sz w:val="24"/>
          <w:szCs w:val="24"/>
        </w:rPr>
      </w:pPr>
      <w:r w:rsidRPr="006842F2">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6842F2">
        <w:rPr>
          <w:b/>
          <w:sz w:val="24"/>
          <w:szCs w:val="24"/>
        </w:rPr>
        <w:t>«Арендодателю»</w:t>
      </w:r>
      <w:r w:rsidRPr="006842F2">
        <w:rPr>
          <w:sz w:val="24"/>
          <w:szCs w:val="24"/>
        </w:rPr>
        <w:t xml:space="preserve"> о произошедших изменениях.</w:t>
      </w:r>
    </w:p>
    <w:p w:rsidR="006842F2" w:rsidRPr="006842F2" w:rsidRDefault="006842F2" w:rsidP="006842F2">
      <w:pPr>
        <w:suppressAutoHyphens/>
        <w:ind w:firstLine="426"/>
        <w:jc w:val="both"/>
        <w:rPr>
          <w:sz w:val="24"/>
          <w:szCs w:val="24"/>
        </w:rPr>
      </w:pPr>
      <w:r w:rsidRPr="006842F2">
        <w:rPr>
          <w:sz w:val="24"/>
          <w:szCs w:val="24"/>
        </w:rPr>
        <w:t>5.3.14.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 кадастра и картографии по Свердловской области (Росреестр).</w:t>
      </w:r>
    </w:p>
    <w:p w:rsidR="006842F2" w:rsidRPr="006842F2" w:rsidRDefault="006842F2" w:rsidP="006842F2">
      <w:pPr>
        <w:suppressAutoHyphens/>
        <w:ind w:firstLine="426"/>
        <w:jc w:val="both"/>
        <w:rPr>
          <w:sz w:val="24"/>
          <w:szCs w:val="24"/>
        </w:rPr>
      </w:pPr>
      <w:r w:rsidRPr="006842F2">
        <w:rPr>
          <w:sz w:val="24"/>
          <w:szCs w:val="24"/>
        </w:rPr>
        <w:t>5.3.15. Выполнять иные требования, установленные настоящим Договором.</w:t>
      </w:r>
    </w:p>
    <w:p w:rsidR="006842F2" w:rsidRPr="006842F2" w:rsidRDefault="006842F2" w:rsidP="006842F2">
      <w:pPr>
        <w:suppressAutoHyphens/>
        <w:ind w:firstLine="426"/>
        <w:jc w:val="both"/>
        <w:rPr>
          <w:sz w:val="24"/>
          <w:szCs w:val="24"/>
        </w:rPr>
      </w:pPr>
      <w:r w:rsidRPr="006842F2">
        <w:rPr>
          <w:sz w:val="24"/>
          <w:szCs w:val="24"/>
        </w:rPr>
        <w:t xml:space="preserve">5.4. </w:t>
      </w:r>
      <w:r w:rsidRPr="006842F2">
        <w:rPr>
          <w:b/>
          <w:sz w:val="24"/>
          <w:szCs w:val="24"/>
        </w:rPr>
        <w:t>«Арендатор»</w:t>
      </w:r>
      <w:r w:rsidRPr="006842F2">
        <w:rPr>
          <w:sz w:val="24"/>
          <w:szCs w:val="24"/>
        </w:rPr>
        <w:t xml:space="preserve"> имеет право:</w:t>
      </w:r>
    </w:p>
    <w:p w:rsidR="006842F2" w:rsidRPr="006842F2" w:rsidRDefault="006842F2" w:rsidP="006842F2">
      <w:pPr>
        <w:suppressAutoHyphens/>
        <w:ind w:firstLine="426"/>
        <w:jc w:val="both"/>
        <w:rPr>
          <w:sz w:val="24"/>
          <w:szCs w:val="24"/>
        </w:rPr>
      </w:pPr>
      <w:r w:rsidRPr="006842F2">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6842F2">
        <w:rPr>
          <w:b/>
          <w:sz w:val="24"/>
          <w:szCs w:val="24"/>
        </w:rPr>
        <w:t xml:space="preserve"> </w:t>
      </w:r>
      <w:r w:rsidRPr="006842F2">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6842F2">
        <w:rPr>
          <w:b/>
          <w:sz w:val="24"/>
          <w:szCs w:val="24"/>
        </w:rPr>
        <w:t>«Арендодателя»</w:t>
      </w:r>
      <w:r w:rsidRPr="006842F2">
        <w:rPr>
          <w:sz w:val="24"/>
          <w:szCs w:val="24"/>
        </w:rPr>
        <w:t>.</w:t>
      </w:r>
    </w:p>
    <w:p w:rsidR="006842F2" w:rsidRPr="006842F2" w:rsidRDefault="006842F2" w:rsidP="006842F2">
      <w:pPr>
        <w:suppressAutoHyphens/>
        <w:ind w:firstLine="426"/>
        <w:jc w:val="both"/>
        <w:rPr>
          <w:sz w:val="24"/>
          <w:szCs w:val="24"/>
        </w:rPr>
      </w:pPr>
      <w:r w:rsidRPr="006842F2">
        <w:rPr>
          <w:sz w:val="24"/>
          <w:szCs w:val="24"/>
        </w:rPr>
        <w:t xml:space="preserve">5.4.2. Производить улучшения «Помещения» с письменного согласия </w:t>
      </w:r>
      <w:r w:rsidRPr="006842F2">
        <w:rPr>
          <w:b/>
          <w:sz w:val="24"/>
          <w:szCs w:val="24"/>
        </w:rPr>
        <w:t>«Арендодателя»</w:t>
      </w:r>
      <w:r w:rsidRPr="006842F2">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6842F2">
        <w:rPr>
          <w:b/>
          <w:sz w:val="24"/>
          <w:szCs w:val="24"/>
        </w:rPr>
        <w:t>«Арендодателя»</w:t>
      </w:r>
      <w:r w:rsidRPr="006842F2">
        <w:rPr>
          <w:sz w:val="24"/>
          <w:szCs w:val="24"/>
        </w:rPr>
        <w:t xml:space="preserve">. Затраты, понесённые </w:t>
      </w:r>
      <w:r w:rsidRPr="006842F2">
        <w:rPr>
          <w:b/>
          <w:sz w:val="24"/>
          <w:szCs w:val="24"/>
        </w:rPr>
        <w:t>«Арендатором»</w:t>
      </w:r>
      <w:r w:rsidRPr="006842F2">
        <w:rPr>
          <w:sz w:val="24"/>
          <w:szCs w:val="24"/>
        </w:rPr>
        <w:t xml:space="preserve"> на такие улучшения имущества, </w:t>
      </w:r>
      <w:r w:rsidRPr="006842F2">
        <w:rPr>
          <w:b/>
          <w:sz w:val="24"/>
          <w:szCs w:val="24"/>
        </w:rPr>
        <w:t>«Арендатору»</w:t>
      </w:r>
      <w:r w:rsidRPr="006842F2">
        <w:rPr>
          <w:sz w:val="24"/>
          <w:szCs w:val="24"/>
        </w:rPr>
        <w:t xml:space="preserve"> не возмещаются. Отделимые улучшения являются собственностью </w:t>
      </w:r>
      <w:r w:rsidRPr="006842F2">
        <w:rPr>
          <w:b/>
          <w:sz w:val="24"/>
          <w:szCs w:val="24"/>
        </w:rPr>
        <w:t>«Арендатора»</w:t>
      </w:r>
      <w:r w:rsidRPr="006842F2">
        <w:rPr>
          <w:sz w:val="24"/>
          <w:szCs w:val="24"/>
        </w:rPr>
        <w:t>.</w:t>
      </w:r>
    </w:p>
    <w:p w:rsidR="006842F2" w:rsidRPr="006842F2" w:rsidRDefault="006842F2" w:rsidP="006842F2">
      <w:pPr>
        <w:suppressAutoHyphens/>
        <w:ind w:left="709" w:hanging="709"/>
        <w:rPr>
          <w:sz w:val="22"/>
        </w:rPr>
      </w:pPr>
    </w:p>
    <w:p w:rsidR="006842F2" w:rsidRPr="006842F2" w:rsidRDefault="006842F2" w:rsidP="006842F2">
      <w:pPr>
        <w:suppressAutoHyphens/>
        <w:jc w:val="center"/>
        <w:rPr>
          <w:b/>
          <w:sz w:val="24"/>
          <w:szCs w:val="24"/>
        </w:rPr>
      </w:pPr>
      <w:r w:rsidRPr="006842F2">
        <w:rPr>
          <w:b/>
          <w:sz w:val="24"/>
          <w:szCs w:val="24"/>
        </w:rPr>
        <w:t>6. Арендная плата</w:t>
      </w:r>
    </w:p>
    <w:p w:rsidR="006842F2" w:rsidRPr="006842F2" w:rsidRDefault="006842F2" w:rsidP="006842F2">
      <w:pPr>
        <w:suppressAutoHyphens/>
        <w:jc w:val="center"/>
        <w:rPr>
          <w:b/>
          <w:sz w:val="22"/>
        </w:rPr>
      </w:pPr>
    </w:p>
    <w:p w:rsidR="006842F2" w:rsidRPr="006842F2" w:rsidRDefault="006842F2" w:rsidP="006842F2">
      <w:pPr>
        <w:suppressAutoHyphens/>
        <w:ind w:firstLine="426"/>
        <w:jc w:val="both"/>
        <w:rPr>
          <w:sz w:val="24"/>
          <w:szCs w:val="24"/>
        </w:rPr>
      </w:pPr>
      <w:r w:rsidRPr="006842F2">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6842F2">
        <w:rPr>
          <w:b/>
          <w:sz w:val="24"/>
          <w:szCs w:val="24"/>
        </w:rPr>
        <w:t>«Арендатор»</w:t>
      </w:r>
      <w:r w:rsidRPr="006842F2">
        <w:rPr>
          <w:sz w:val="24"/>
          <w:szCs w:val="24"/>
        </w:rPr>
        <w:t xml:space="preserve"> дополнительно уплачивает налог на добавленную стоимость.</w:t>
      </w:r>
    </w:p>
    <w:p w:rsidR="00805611" w:rsidRDefault="006842F2" w:rsidP="006842F2">
      <w:pPr>
        <w:suppressAutoHyphens/>
        <w:ind w:firstLine="426"/>
        <w:jc w:val="both"/>
        <w:rPr>
          <w:sz w:val="24"/>
          <w:szCs w:val="24"/>
        </w:rPr>
      </w:pPr>
      <w:r w:rsidRPr="006842F2">
        <w:rPr>
          <w:sz w:val="24"/>
          <w:szCs w:val="24"/>
        </w:rPr>
        <w:t xml:space="preserve">6.2. Арендная плата перечисляется </w:t>
      </w:r>
      <w:r w:rsidRPr="006842F2">
        <w:rPr>
          <w:b/>
          <w:sz w:val="24"/>
          <w:szCs w:val="24"/>
        </w:rPr>
        <w:t xml:space="preserve">«Арендатором» </w:t>
      </w:r>
      <w:r w:rsidRPr="006842F2">
        <w:rPr>
          <w:sz w:val="24"/>
          <w:szCs w:val="24"/>
          <w:u w:val="single"/>
        </w:rPr>
        <w:t>ежемесячно</w:t>
      </w:r>
      <w:r w:rsidRPr="006842F2">
        <w:rPr>
          <w:sz w:val="24"/>
          <w:szCs w:val="24"/>
        </w:rPr>
        <w:t xml:space="preserve">, путём безналичного перечисления денежных средств на </w:t>
      </w:r>
    </w:p>
    <w:p w:rsidR="006842F2" w:rsidRPr="006842F2" w:rsidRDefault="006842F2" w:rsidP="006842F2">
      <w:pPr>
        <w:suppressAutoHyphens/>
        <w:ind w:firstLine="426"/>
        <w:jc w:val="both"/>
        <w:rPr>
          <w:sz w:val="24"/>
          <w:szCs w:val="24"/>
        </w:rPr>
      </w:pPr>
      <w:r w:rsidRPr="006842F2">
        <w:rPr>
          <w:sz w:val="24"/>
          <w:szCs w:val="24"/>
        </w:rPr>
        <w:t>расчётный счёт, указанный «</w:t>
      </w:r>
      <w:r w:rsidRPr="006842F2">
        <w:rPr>
          <w:b/>
          <w:sz w:val="24"/>
          <w:szCs w:val="24"/>
        </w:rPr>
        <w:t>Арендодателем»</w:t>
      </w:r>
      <w:r w:rsidRPr="006842F2">
        <w:rPr>
          <w:sz w:val="24"/>
          <w:szCs w:val="24"/>
        </w:rPr>
        <w:t xml:space="preserve"> </w:t>
      </w:r>
      <w:r w:rsidRPr="006842F2">
        <w:rPr>
          <w:b/>
          <w:sz w:val="24"/>
          <w:szCs w:val="24"/>
          <w:u w:val="single"/>
        </w:rPr>
        <w:t>в срок до 20 (двадцатого) числа текущего месяца.</w:t>
      </w:r>
      <w:r w:rsidRPr="006842F2">
        <w:rPr>
          <w:sz w:val="24"/>
          <w:szCs w:val="24"/>
        </w:rPr>
        <w:t xml:space="preserve"> </w:t>
      </w:r>
    </w:p>
    <w:p w:rsidR="00227C3A" w:rsidRPr="00664E67" w:rsidRDefault="006842F2" w:rsidP="00227C3A">
      <w:pPr>
        <w:widowControl w:val="0"/>
        <w:tabs>
          <w:tab w:val="left" w:pos="312"/>
        </w:tabs>
        <w:autoSpaceDE w:val="0"/>
        <w:autoSpaceDN w:val="0"/>
        <w:adjustRightInd w:val="0"/>
        <w:jc w:val="both"/>
        <w:rPr>
          <w:rFonts w:ascii="Times New Roman CYR" w:hAnsi="Times New Roman CYR"/>
          <w:sz w:val="24"/>
        </w:rPr>
      </w:pPr>
      <w:r w:rsidRPr="00227C3A">
        <w:rPr>
          <w:sz w:val="24"/>
          <w:szCs w:val="24"/>
          <w:u w:val="single"/>
        </w:rPr>
        <w:t>Реквизиты для перечисления арендной платы и пени:</w:t>
      </w:r>
      <w:r w:rsidRPr="00227C3A">
        <w:rPr>
          <w:sz w:val="24"/>
          <w:szCs w:val="24"/>
        </w:rPr>
        <w:t xml:space="preserve"> </w:t>
      </w:r>
      <w:r w:rsidR="00227C3A" w:rsidRPr="00227C3A">
        <w:rPr>
          <w:rFonts w:ascii="Times New Roman CYR" w:hAnsi="Times New Roman CYR"/>
          <w:sz w:val="24"/>
        </w:rPr>
        <w:t>ИНН 6612001428</w:t>
      </w:r>
      <w:r w:rsidR="00227C3A" w:rsidRPr="00664E67">
        <w:rPr>
          <w:rFonts w:ascii="Times New Roman CYR" w:hAnsi="Times New Roman CYR"/>
          <w:sz w:val="24"/>
        </w:rPr>
        <w:t>, КПП 661201001, получатель: УФК по Свердловской области (ОМС «Комитет по управлению имуществом»);</w:t>
      </w:r>
    </w:p>
    <w:p w:rsidR="00227C3A" w:rsidRDefault="00227C3A" w:rsidP="00227C3A">
      <w:pPr>
        <w:ind w:firstLine="567"/>
        <w:jc w:val="both"/>
        <w:rPr>
          <w:sz w:val="24"/>
          <w:szCs w:val="24"/>
        </w:rPr>
      </w:pPr>
      <w:r>
        <w:rPr>
          <w:sz w:val="24"/>
          <w:szCs w:val="24"/>
        </w:rPr>
        <w:t>б</w:t>
      </w:r>
      <w:r w:rsidRPr="005F4F37">
        <w:rPr>
          <w:sz w:val="24"/>
          <w:szCs w:val="24"/>
        </w:rPr>
        <w:t>анк получателя: УРАЛЬСКОЕ ГУ БАНКА РОССИИ//УФК по Сверд</w:t>
      </w:r>
      <w:r w:rsidR="00805611">
        <w:rPr>
          <w:sz w:val="24"/>
          <w:szCs w:val="24"/>
        </w:rPr>
        <w:t>ловской области г.</w:t>
      </w:r>
      <w:r w:rsidRPr="005F4F37">
        <w:rPr>
          <w:sz w:val="24"/>
          <w:szCs w:val="24"/>
        </w:rPr>
        <w:t xml:space="preserve">Екатеринбург, БИК 016577551, </w:t>
      </w:r>
    </w:p>
    <w:p w:rsidR="00227C3A" w:rsidRPr="005F4F37" w:rsidRDefault="00227C3A" w:rsidP="00227C3A">
      <w:pPr>
        <w:ind w:firstLine="567"/>
        <w:jc w:val="both"/>
        <w:rPr>
          <w:sz w:val="24"/>
          <w:szCs w:val="24"/>
        </w:rPr>
      </w:pPr>
      <w:r>
        <w:rPr>
          <w:sz w:val="24"/>
          <w:szCs w:val="24"/>
        </w:rPr>
        <w:t>н</w:t>
      </w:r>
      <w:r w:rsidRPr="005F4F37">
        <w:rPr>
          <w:sz w:val="24"/>
          <w:szCs w:val="24"/>
        </w:rPr>
        <w:t>омер счета банка получателя средств: 40102810645370000054,</w:t>
      </w:r>
    </w:p>
    <w:p w:rsidR="00227C3A" w:rsidRPr="005F4F37" w:rsidRDefault="00227C3A" w:rsidP="00227C3A">
      <w:pPr>
        <w:ind w:firstLine="567"/>
        <w:jc w:val="both"/>
        <w:rPr>
          <w:sz w:val="24"/>
          <w:szCs w:val="24"/>
        </w:rPr>
      </w:pPr>
      <w:r>
        <w:rPr>
          <w:sz w:val="24"/>
          <w:szCs w:val="24"/>
        </w:rPr>
        <w:t>н</w:t>
      </w:r>
      <w:r w:rsidRPr="005F4F37">
        <w:rPr>
          <w:sz w:val="24"/>
          <w:szCs w:val="24"/>
        </w:rPr>
        <w:t xml:space="preserve">омер счета получателя средств: 03100643000000016200, </w:t>
      </w:r>
    </w:p>
    <w:p w:rsidR="00227C3A" w:rsidRPr="00227C3A" w:rsidRDefault="00227C3A" w:rsidP="00227C3A">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w:t>
      </w:r>
      <w:r w:rsidRPr="000F6289">
        <w:rPr>
          <w:rFonts w:ascii="Times New Roman CYR" w:hAnsi="Times New Roman CYR"/>
          <w:sz w:val="24"/>
        </w:rPr>
        <w:t>од бюджетной классификации: 902 111 05074040 003 120, ОКТМО: 65740000.</w:t>
      </w:r>
    </w:p>
    <w:p w:rsidR="006842F2" w:rsidRPr="006842F2" w:rsidRDefault="006842F2" w:rsidP="006842F2">
      <w:pPr>
        <w:suppressAutoHyphens/>
        <w:ind w:firstLine="426"/>
        <w:jc w:val="both"/>
        <w:rPr>
          <w:sz w:val="24"/>
          <w:szCs w:val="24"/>
        </w:rPr>
      </w:pPr>
      <w:r w:rsidRPr="006842F2">
        <w:rPr>
          <w:sz w:val="24"/>
          <w:szCs w:val="24"/>
        </w:rPr>
        <w:t>Налог на добавленную стоимость подлежит перечислению в доход бюджета по месту регистрации в налоговом органе.</w:t>
      </w:r>
    </w:p>
    <w:p w:rsidR="006842F2" w:rsidRPr="006842F2" w:rsidRDefault="006842F2" w:rsidP="006842F2">
      <w:pPr>
        <w:tabs>
          <w:tab w:val="left" w:pos="1134"/>
        </w:tabs>
        <w:ind w:firstLine="426"/>
        <w:jc w:val="both"/>
        <w:outlineLvl w:val="1"/>
        <w:rPr>
          <w:sz w:val="24"/>
        </w:rPr>
      </w:pPr>
      <w:r w:rsidRPr="006842F2">
        <w:rPr>
          <w:sz w:val="24"/>
          <w:szCs w:val="24"/>
        </w:rPr>
        <w:t>6.3.</w:t>
      </w:r>
      <w:r w:rsidRPr="006842F2">
        <w:rPr>
          <w:sz w:val="24"/>
          <w:szCs w:val="24"/>
        </w:rPr>
        <w:tab/>
      </w:r>
      <w:r w:rsidRPr="006842F2">
        <w:rPr>
          <w:sz w:val="24"/>
        </w:rPr>
        <w:t xml:space="preserve">Арендная плата по настоящему договору не может быть пересмотрена сторонами в сторону уменьшения. </w:t>
      </w:r>
    </w:p>
    <w:p w:rsidR="006842F2" w:rsidRPr="006842F2" w:rsidRDefault="006842F2" w:rsidP="006842F2">
      <w:pPr>
        <w:tabs>
          <w:tab w:val="left" w:pos="1134"/>
        </w:tabs>
        <w:ind w:firstLine="426"/>
        <w:jc w:val="both"/>
        <w:outlineLvl w:val="1"/>
        <w:rPr>
          <w:sz w:val="24"/>
          <w:szCs w:val="24"/>
        </w:rPr>
      </w:pPr>
      <w:r w:rsidRPr="006842F2">
        <w:rPr>
          <w:sz w:val="24"/>
          <w:szCs w:val="24"/>
        </w:rPr>
        <w:t>6.4.</w:t>
      </w:r>
      <w:r w:rsidRPr="006842F2">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6842F2" w:rsidRPr="006842F2" w:rsidRDefault="006842F2" w:rsidP="006842F2">
      <w:pPr>
        <w:tabs>
          <w:tab w:val="left" w:pos="1134"/>
        </w:tabs>
        <w:ind w:firstLine="426"/>
        <w:jc w:val="both"/>
        <w:outlineLvl w:val="1"/>
        <w:rPr>
          <w:sz w:val="24"/>
        </w:rPr>
      </w:pPr>
      <w:r w:rsidRPr="006842F2">
        <w:rPr>
          <w:sz w:val="24"/>
          <w:szCs w:val="24"/>
        </w:rPr>
        <w:t>6.5.</w:t>
      </w:r>
      <w:r w:rsidRPr="006842F2">
        <w:rPr>
          <w:sz w:val="24"/>
          <w:szCs w:val="24"/>
        </w:rPr>
        <w:tab/>
        <w:t xml:space="preserve">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w:t>
      </w:r>
      <w:r w:rsidRPr="006842F2">
        <w:rPr>
          <w:sz w:val="24"/>
          <w:szCs w:val="24"/>
        </w:rPr>
        <w:lastRenderedPageBreak/>
        <w:t>утверждении Положения «О передаче в аренду муниципального имущества муниципального образования город Каменск-Уральский».</w:t>
      </w:r>
    </w:p>
    <w:p w:rsidR="006842F2" w:rsidRPr="006842F2" w:rsidRDefault="006842F2" w:rsidP="006842F2">
      <w:pPr>
        <w:tabs>
          <w:tab w:val="left" w:pos="1134"/>
        </w:tabs>
        <w:ind w:firstLine="426"/>
        <w:jc w:val="both"/>
        <w:outlineLvl w:val="1"/>
        <w:rPr>
          <w:sz w:val="24"/>
        </w:rPr>
      </w:pPr>
      <w:r w:rsidRPr="006842F2">
        <w:rPr>
          <w:sz w:val="24"/>
        </w:rPr>
        <w:t>6.6.</w:t>
      </w:r>
      <w:r w:rsidRPr="006842F2">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6842F2" w:rsidRPr="006842F2" w:rsidRDefault="006842F2" w:rsidP="006842F2">
      <w:pPr>
        <w:suppressAutoHyphens/>
        <w:jc w:val="both"/>
        <w:rPr>
          <w:sz w:val="22"/>
        </w:rPr>
      </w:pPr>
    </w:p>
    <w:p w:rsidR="006842F2" w:rsidRPr="006842F2" w:rsidRDefault="006842F2" w:rsidP="006842F2">
      <w:pPr>
        <w:suppressAutoHyphens/>
        <w:jc w:val="center"/>
        <w:rPr>
          <w:b/>
          <w:sz w:val="24"/>
          <w:szCs w:val="24"/>
        </w:rPr>
      </w:pPr>
      <w:r w:rsidRPr="006842F2">
        <w:rPr>
          <w:b/>
          <w:sz w:val="24"/>
          <w:szCs w:val="24"/>
        </w:rPr>
        <w:t>7. Ответственность сторон и порядок разрешения споров</w:t>
      </w:r>
    </w:p>
    <w:p w:rsidR="006842F2" w:rsidRPr="006842F2" w:rsidRDefault="006842F2" w:rsidP="006842F2">
      <w:pPr>
        <w:suppressAutoHyphens/>
        <w:ind w:firstLine="426"/>
        <w:jc w:val="both"/>
        <w:rPr>
          <w:sz w:val="24"/>
          <w:szCs w:val="24"/>
        </w:rPr>
      </w:pPr>
      <w:r w:rsidRPr="006842F2">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6842F2" w:rsidRPr="006842F2" w:rsidRDefault="006842F2" w:rsidP="006842F2">
      <w:pPr>
        <w:suppressAutoHyphens/>
        <w:ind w:firstLine="426"/>
        <w:jc w:val="both"/>
        <w:rPr>
          <w:sz w:val="24"/>
          <w:szCs w:val="24"/>
        </w:rPr>
      </w:pPr>
      <w:r w:rsidRPr="006842F2">
        <w:rPr>
          <w:sz w:val="24"/>
          <w:szCs w:val="24"/>
        </w:rPr>
        <w:t xml:space="preserve">7.2. В случае несвоевременной передачи «Помещения», по истечению срока действия настоящего Договора, </w:t>
      </w:r>
      <w:r w:rsidRPr="006842F2">
        <w:rPr>
          <w:b/>
          <w:sz w:val="24"/>
          <w:szCs w:val="24"/>
        </w:rPr>
        <w:t>«Арендатору»</w:t>
      </w:r>
      <w:r w:rsidRPr="006842F2">
        <w:rPr>
          <w:sz w:val="24"/>
          <w:szCs w:val="24"/>
        </w:rPr>
        <w:t xml:space="preserve"> начисляется плата за фактическое использование имущества в размере арендной платы, а так же </w:t>
      </w:r>
      <w:r w:rsidRPr="006842F2">
        <w:rPr>
          <w:b/>
          <w:sz w:val="24"/>
          <w:szCs w:val="24"/>
        </w:rPr>
        <w:t>«Арендатор»</w:t>
      </w:r>
      <w:r w:rsidRPr="006842F2">
        <w:rPr>
          <w:sz w:val="24"/>
          <w:szCs w:val="24"/>
        </w:rPr>
        <w:t xml:space="preserve"> уплачивает </w:t>
      </w:r>
      <w:r w:rsidRPr="006842F2">
        <w:rPr>
          <w:b/>
          <w:sz w:val="24"/>
          <w:szCs w:val="24"/>
        </w:rPr>
        <w:t>«Арендодателю»</w:t>
      </w:r>
      <w:r w:rsidRPr="006842F2">
        <w:rPr>
          <w:sz w:val="24"/>
          <w:szCs w:val="24"/>
        </w:rPr>
        <w:t xml:space="preserve"> пеню в размере 0,1%, от суммы месячной арендной платы за каждый день неисполнения указанной обязанности.</w:t>
      </w:r>
    </w:p>
    <w:p w:rsidR="006842F2" w:rsidRPr="006842F2" w:rsidRDefault="006842F2" w:rsidP="006842F2">
      <w:pPr>
        <w:suppressAutoHyphens/>
        <w:ind w:firstLine="426"/>
        <w:jc w:val="both"/>
        <w:rPr>
          <w:sz w:val="24"/>
          <w:szCs w:val="24"/>
        </w:rPr>
      </w:pPr>
      <w:r w:rsidRPr="006842F2">
        <w:rPr>
          <w:sz w:val="24"/>
          <w:szCs w:val="24"/>
        </w:rPr>
        <w:t xml:space="preserve">7.3. В случае нарушения </w:t>
      </w:r>
      <w:r w:rsidRPr="006842F2">
        <w:rPr>
          <w:b/>
          <w:sz w:val="24"/>
          <w:szCs w:val="24"/>
        </w:rPr>
        <w:t xml:space="preserve">«Арендатором» </w:t>
      </w:r>
      <w:r w:rsidRPr="006842F2">
        <w:rPr>
          <w:sz w:val="24"/>
          <w:szCs w:val="24"/>
        </w:rPr>
        <w:t xml:space="preserve">срока внесения арендной платы, установленного п.6.2. настоящего Договора, он уплачивает </w:t>
      </w:r>
      <w:r w:rsidRPr="006842F2">
        <w:rPr>
          <w:b/>
          <w:sz w:val="24"/>
          <w:szCs w:val="24"/>
        </w:rPr>
        <w:t xml:space="preserve">«Арендодателю» </w:t>
      </w:r>
      <w:r w:rsidRPr="006842F2">
        <w:rPr>
          <w:sz w:val="24"/>
          <w:szCs w:val="24"/>
        </w:rPr>
        <w:t>арендную плату за все время</w:t>
      </w:r>
      <w:r w:rsidRPr="006842F2">
        <w:rPr>
          <w:b/>
          <w:sz w:val="24"/>
          <w:szCs w:val="24"/>
        </w:rPr>
        <w:t xml:space="preserve"> </w:t>
      </w:r>
      <w:r w:rsidRPr="006842F2">
        <w:rPr>
          <w:sz w:val="24"/>
          <w:szCs w:val="24"/>
        </w:rPr>
        <w:t>просрочки, а также пеню в размере 0,1%, от суммы невнесенного платежа за каждый день просрочки.</w:t>
      </w:r>
    </w:p>
    <w:p w:rsidR="006842F2" w:rsidRPr="006842F2" w:rsidRDefault="006842F2" w:rsidP="006842F2">
      <w:pPr>
        <w:suppressAutoHyphens/>
        <w:ind w:firstLine="426"/>
        <w:jc w:val="both"/>
        <w:rPr>
          <w:sz w:val="24"/>
          <w:szCs w:val="24"/>
        </w:rPr>
      </w:pPr>
      <w:r w:rsidRPr="006842F2">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6842F2" w:rsidRPr="006842F2" w:rsidRDefault="006842F2" w:rsidP="006842F2">
      <w:pPr>
        <w:suppressAutoHyphens/>
        <w:ind w:firstLine="426"/>
        <w:jc w:val="both"/>
        <w:rPr>
          <w:sz w:val="24"/>
          <w:szCs w:val="24"/>
        </w:rPr>
      </w:pPr>
      <w:r w:rsidRPr="006842F2">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6842F2" w:rsidRPr="006842F2" w:rsidRDefault="006842F2" w:rsidP="006842F2">
      <w:pPr>
        <w:suppressAutoHyphens/>
        <w:ind w:left="705" w:hanging="279"/>
        <w:jc w:val="both"/>
        <w:rPr>
          <w:sz w:val="22"/>
        </w:rPr>
      </w:pPr>
    </w:p>
    <w:p w:rsidR="006842F2" w:rsidRPr="006842F2" w:rsidRDefault="006842F2" w:rsidP="006842F2">
      <w:pPr>
        <w:suppressAutoHyphens/>
        <w:ind w:left="360"/>
        <w:jc w:val="center"/>
        <w:rPr>
          <w:b/>
          <w:sz w:val="24"/>
          <w:szCs w:val="24"/>
        </w:rPr>
      </w:pPr>
      <w:r w:rsidRPr="006842F2">
        <w:rPr>
          <w:b/>
          <w:sz w:val="24"/>
          <w:szCs w:val="24"/>
        </w:rPr>
        <w:t>8. Изменение и расторжение договора</w:t>
      </w:r>
    </w:p>
    <w:p w:rsidR="006842F2" w:rsidRPr="006842F2" w:rsidRDefault="006842F2" w:rsidP="006842F2">
      <w:pPr>
        <w:suppressAutoHyphens/>
        <w:jc w:val="center"/>
        <w:rPr>
          <w:b/>
          <w:sz w:val="22"/>
        </w:rPr>
      </w:pPr>
    </w:p>
    <w:p w:rsidR="006842F2" w:rsidRPr="006842F2" w:rsidRDefault="006842F2" w:rsidP="006842F2">
      <w:pPr>
        <w:suppressAutoHyphens/>
        <w:ind w:firstLine="426"/>
        <w:jc w:val="both"/>
        <w:rPr>
          <w:sz w:val="24"/>
          <w:szCs w:val="24"/>
        </w:rPr>
      </w:pPr>
      <w:r w:rsidRPr="006842F2">
        <w:rPr>
          <w:sz w:val="24"/>
          <w:szCs w:val="24"/>
        </w:rPr>
        <w:t xml:space="preserve">8.1. По истечении срока действия настоящего Договора и выполнении всех его  условий </w:t>
      </w:r>
      <w:r w:rsidRPr="006842F2">
        <w:rPr>
          <w:b/>
          <w:sz w:val="24"/>
          <w:szCs w:val="24"/>
        </w:rPr>
        <w:t>«Арендатор»</w:t>
      </w:r>
      <w:r w:rsidRPr="006842F2">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6842F2" w:rsidRPr="006842F2" w:rsidRDefault="006842F2" w:rsidP="006842F2">
      <w:pPr>
        <w:suppressAutoHyphens/>
        <w:ind w:firstLine="426"/>
        <w:jc w:val="both"/>
        <w:rPr>
          <w:sz w:val="24"/>
          <w:szCs w:val="24"/>
        </w:rPr>
      </w:pPr>
      <w:r w:rsidRPr="006842F2">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6842F2" w:rsidRPr="006842F2" w:rsidRDefault="006842F2" w:rsidP="006842F2">
      <w:pPr>
        <w:suppressAutoHyphens/>
        <w:ind w:firstLine="426"/>
        <w:jc w:val="both"/>
        <w:rPr>
          <w:sz w:val="24"/>
          <w:szCs w:val="24"/>
        </w:rPr>
      </w:pPr>
      <w:r w:rsidRPr="006842F2">
        <w:rPr>
          <w:sz w:val="24"/>
          <w:szCs w:val="24"/>
        </w:rPr>
        <w:t xml:space="preserve">8.3. Настоящий договор может быть расторгнут по инициативе </w:t>
      </w:r>
      <w:r w:rsidRPr="006842F2">
        <w:rPr>
          <w:b/>
          <w:sz w:val="24"/>
          <w:szCs w:val="24"/>
        </w:rPr>
        <w:t xml:space="preserve">«Арендатора» </w:t>
      </w:r>
      <w:r w:rsidRPr="006842F2">
        <w:rPr>
          <w:sz w:val="24"/>
          <w:szCs w:val="24"/>
        </w:rPr>
        <w:t xml:space="preserve">в одностороннем порядке при условии предварительного уведомления </w:t>
      </w:r>
      <w:r w:rsidRPr="006842F2">
        <w:rPr>
          <w:b/>
          <w:sz w:val="24"/>
          <w:szCs w:val="24"/>
        </w:rPr>
        <w:t>«Арендодателя»</w:t>
      </w:r>
      <w:r w:rsidRPr="006842F2">
        <w:rPr>
          <w:sz w:val="24"/>
          <w:szCs w:val="24"/>
        </w:rPr>
        <w:t xml:space="preserve"> за один месяц.</w:t>
      </w:r>
    </w:p>
    <w:p w:rsidR="006842F2" w:rsidRPr="006842F2" w:rsidRDefault="006842F2" w:rsidP="006842F2">
      <w:pPr>
        <w:suppressAutoHyphens/>
        <w:ind w:firstLine="426"/>
        <w:jc w:val="both"/>
        <w:rPr>
          <w:sz w:val="24"/>
          <w:szCs w:val="24"/>
        </w:rPr>
      </w:pPr>
      <w:r w:rsidRPr="006842F2">
        <w:rPr>
          <w:sz w:val="24"/>
          <w:szCs w:val="24"/>
        </w:rPr>
        <w:t xml:space="preserve">8.4. Настоящий Договор может быть расторгнут досрочно по требованию </w:t>
      </w:r>
      <w:r w:rsidRPr="006842F2">
        <w:rPr>
          <w:b/>
          <w:sz w:val="24"/>
          <w:szCs w:val="24"/>
        </w:rPr>
        <w:t>«Арендодателя»</w:t>
      </w:r>
      <w:r w:rsidRPr="006842F2">
        <w:rPr>
          <w:sz w:val="24"/>
          <w:szCs w:val="24"/>
        </w:rPr>
        <w:t xml:space="preserve"> в одностороннем порядке при условии предварительного уведомления </w:t>
      </w:r>
      <w:r w:rsidRPr="006842F2">
        <w:rPr>
          <w:b/>
          <w:sz w:val="24"/>
          <w:szCs w:val="24"/>
        </w:rPr>
        <w:t>«Арендатора»</w:t>
      </w:r>
      <w:r w:rsidRPr="006842F2">
        <w:rPr>
          <w:sz w:val="24"/>
          <w:szCs w:val="24"/>
        </w:rPr>
        <w:t xml:space="preserve"> за 1 (один) месяц, в случае:</w:t>
      </w:r>
    </w:p>
    <w:p w:rsidR="006842F2" w:rsidRPr="006842F2" w:rsidRDefault="006842F2" w:rsidP="006842F2">
      <w:pPr>
        <w:suppressAutoHyphens/>
        <w:ind w:firstLine="426"/>
        <w:jc w:val="both"/>
        <w:rPr>
          <w:sz w:val="24"/>
          <w:szCs w:val="24"/>
        </w:rPr>
      </w:pPr>
      <w:r w:rsidRPr="006842F2">
        <w:rPr>
          <w:sz w:val="24"/>
          <w:szCs w:val="24"/>
        </w:rPr>
        <w:t>8.4.1. Неуплаты арендной платы в размере указанном в п.6.1. Договора в течение 2-х месяцев подряд;</w:t>
      </w:r>
    </w:p>
    <w:p w:rsidR="006842F2" w:rsidRPr="006842F2" w:rsidRDefault="006842F2" w:rsidP="006842F2">
      <w:pPr>
        <w:suppressAutoHyphens/>
        <w:ind w:firstLine="426"/>
        <w:jc w:val="both"/>
        <w:rPr>
          <w:sz w:val="24"/>
          <w:szCs w:val="24"/>
        </w:rPr>
      </w:pPr>
      <w:r w:rsidRPr="006842F2">
        <w:rPr>
          <w:sz w:val="24"/>
          <w:szCs w:val="24"/>
        </w:rPr>
        <w:t>8.4.2. Неисполнения обязанностей, предусмотренных пунктами 5.3. настоящего Договора.</w:t>
      </w:r>
    </w:p>
    <w:p w:rsidR="006842F2" w:rsidRPr="006842F2" w:rsidRDefault="006842F2" w:rsidP="006842F2">
      <w:pPr>
        <w:suppressAutoHyphens/>
        <w:ind w:firstLine="426"/>
        <w:jc w:val="both"/>
        <w:rPr>
          <w:sz w:val="24"/>
          <w:szCs w:val="24"/>
        </w:rPr>
      </w:pPr>
      <w:r w:rsidRPr="006842F2">
        <w:rPr>
          <w:sz w:val="24"/>
          <w:szCs w:val="24"/>
        </w:rPr>
        <w:t>8.4.3. Разрушения арендуемого помещения или приведения его в состояние непригодное для его дальнейшей эксплуатации;</w:t>
      </w:r>
    </w:p>
    <w:p w:rsidR="006842F2" w:rsidRPr="006842F2" w:rsidRDefault="006842F2" w:rsidP="006842F2">
      <w:pPr>
        <w:suppressAutoHyphens/>
        <w:ind w:firstLine="426"/>
        <w:jc w:val="both"/>
        <w:rPr>
          <w:sz w:val="24"/>
          <w:szCs w:val="24"/>
        </w:rPr>
      </w:pPr>
      <w:r w:rsidRPr="006842F2">
        <w:rPr>
          <w:sz w:val="24"/>
          <w:szCs w:val="24"/>
        </w:rPr>
        <w:t>8.4.4. Неисполнение пункта 3.1. настоящего Договора;</w:t>
      </w:r>
    </w:p>
    <w:p w:rsidR="006842F2" w:rsidRPr="006842F2" w:rsidRDefault="006842F2" w:rsidP="006842F2">
      <w:pPr>
        <w:autoSpaceDE w:val="0"/>
        <w:autoSpaceDN w:val="0"/>
        <w:adjustRightInd w:val="0"/>
        <w:ind w:firstLine="426"/>
        <w:jc w:val="both"/>
        <w:outlineLvl w:val="1"/>
        <w:rPr>
          <w:sz w:val="24"/>
          <w:szCs w:val="24"/>
        </w:rPr>
      </w:pPr>
      <w:r w:rsidRPr="006842F2">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6842F2" w:rsidRPr="006842F2" w:rsidRDefault="006842F2" w:rsidP="006842F2">
      <w:pPr>
        <w:suppressAutoHyphens/>
        <w:ind w:left="426"/>
        <w:jc w:val="both"/>
        <w:rPr>
          <w:sz w:val="24"/>
          <w:szCs w:val="24"/>
        </w:rPr>
      </w:pPr>
      <w:r w:rsidRPr="006842F2">
        <w:rPr>
          <w:sz w:val="24"/>
          <w:szCs w:val="24"/>
        </w:rPr>
        <w:t>8.4.6. Нарушения иных условий настоящего Договора.</w:t>
      </w:r>
    </w:p>
    <w:p w:rsidR="006842F2" w:rsidRPr="006842F2" w:rsidRDefault="006842F2" w:rsidP="006842F2">
      <w:pPr>
        <w:suppressAutoHyphens/>
        <w:ind w:firstLine="426"/>
        <w:jc w:val="both"/>
        <w:rPr>
          <w:sz w:val="24"/>
          <w:szCs w:val="24"/>
        </w:rPr>
      </w:pPr>
      <w:r w:rsidRPr="006842F2">
        <w:rPr>
          <w:sz w:val="24"/>
          <w:szCs w:val="24"/>
        </w:rPr>
        <w:lastRenderedPageBreak/>
        <w:t xml:space="preserve">В указанных случаях </w:t>
      </w:r>
      <w:r w:rsidRPr="006842F2">
        <w:rPr>
          <w:b/>
          <w:sz w:val="24"/>
          <w:szCs w:val="24"/>
        </w:rPr>
        <w:t>«Арендодатель»</w:t>
      </w:r>
      <w:r w:rsidRPr="006842F2">
        <w:rPr>
          <w:sz w:val="24"/>
          <w:szCs w:val="24"/>
        </w:rPr>
        <w:t xml:space="preserve"> направляет </w:t>
      </w:r>
      <w:r w:rsidRPr="006842F2">
        <w:rPr>
          <w:b/>
          <w:sz w:val="24"/>
          <w:szCs w:val="24"/>
        </w:rPr>
        <w:t>«Арендатору»</w:t>
      </w:r>
      <w:r w:rsidRPr="006842F2">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6842F2" w:rsidRPr="006842F2" w:rsidRDefault="006842F2" w:rsidP="006842F2">
      <w:pPr>
        <w:suppressAutoHyphens/>
        <w:ind w:firstLine="426"/>
        <w:jc w:val="both"/>
        <w:rPr>
          <w:sz w:val="24"/>
          <w:szCs w:val="24"/>
        </w:rPr>
      </w:pPr>
      <w:r w:rsidRPr="006842F2">
        <w:rPr>
          <w:sz w:val="24"/>
          <w:szCs w:val="24"/>
        </w:rPr>
        <w:t>8.5. Договор может быть расторгнут и по иным основаниям, установленным действующим законодательством РФ.</w:t>
      </w:r>
    </w:p>
    <w:p w:rsidR="006842F2" w:rsidRPr="006842F2" w:rsidRDefault="006842F2" w:rsidP="006842F2">
      <w:pPr>
        <w:suppressAutoHyphens/>
        <w:ind w:firstLine="426"/>
        <w:jc w:val="both"/>
        <w:rPr>
          <w:sz w:val="24"/>
          <w:szCs w:val="24"/>
        </w:rPr>
      </w:pPr>
      <w:r w:rsidRPr="006842F2">
        <w:rPr>
          <w:sz w:val="24"/>
          <w:szCs w:val="24"/>
        </w:rPr>
        <w:t xml:space="preserve">8.6. При невыполнении </w:t>
      </w:r>
      <w:r w:rsidRPr="006842F2">
        <w:rPr>
          <w:b/>
          <w:sz w:val="24"/>
          <w:szCs w:val="24"/>
        </w:rPr>
        <w:t xml:space="preserve">«Арендатором» </w:t>
      </w:r>
      <w:r w:rsidRPr="006842F2">
        <w:rPr>
          <w:sz w:val="24"/>
          <w:szCs w:val="24"/>
        </w:rPr>
        <w:t xml:space="preserve">обязанности по освобождению «Помещения», по основаниям предусмотренным настоящим Договором, </w:t>
      </w:r>
      <w:r w:rsidRPr="006842F2">
        <w:rPr>
          <w:b/>
          <w:sz w:val="24"/>
          <w:szCs w:val="24"/>
        </w:rPr>
        <w:t>«Арендодатель»</w:t>
      </w:r>
      <w:r w:rsidRPr="006842F2">
        <w:rPr>
          <w:sz w:val="24"/>
          <w:szCs w:val="24"/>
        </w:rPr>
        <w:t xml:space="preserve"> оставляет за собой право произвести самостоятельное вскрытие объекта аренды и вынос имущества </w:t>
      </w:r>
      <w:r w:rsidRPr="006842F2">
        <w:rPr>
          <w:b/>
          <w:sz w:val="24"/>
          <w:szCs w:val="24"/>
        </w:rPr>
        <w:t>«Арендатора»</w:t>
      </w:r>
      <w:r w:rsidRPr="006842F2">
        <w:rPr>
          <w:sz w:val="24"/>
          <w:szCs w:val="24"/>
        </w:rPr>
        <w:t xml:space="preserve"> с участием правоохранительных органов без возложения на </w:t>
      </w:r>
      <w:r w:rsidRPr="006842F2">
        <w:rPr>
          <w:b/>
          <w:sz w:val="24"/>
          <w:szCs w:val="24"/>
        </w:rPr>
        <w:t>«Арендодателя»</w:t>
      </w:r>
      <w:r w:rsidRPr="006842F2">
        <w:rPr>
          <w:sz w:val="24"/>
          <w:szCs w:val="24"/>
        </w:rPr>
        <w:t xml:space="preserve"> и правоохранительные органы ответственности за сохранность данного имущества в порядке предусмотренном ГК РФ.</w:t>
      </w:r>
    </w:p>
    <w:p w:rsidR="006842F2" w:rsidRPr="006842F2" w:rsidRDefault="006842F2" w:rsidP="006842F2">
      <w:pPr>
        <w:suppressAutoHyphens/>
        <w:jc w:val="both"/>
        <w:rPr>
          <w:sz w:val="22"/>
        </w:rPr>
      </w:pPr>
    </w:p>
    <w:p w:rsidR="006842F2" w:rsidRPr="006842F2" w:rsidRDefault="006842F2" w:rsidP="006842F2">
      <w:pPr>
        <w:suppressAutoHyphens/>
        <w:jc w:val="center"/>
        <w:rPr>
          <w:b/>
          <w:sz w:val="24"/>
          <w:szCs w:val="24"/>
        </w:rPr>
      </w:pPr>
      <w:r w:rsidRPr="006842F2">
        <w:rPr>
          <w:b/>
          <w:sz w:val="24"/>
          <w:szCs w:val="24"/>
        </w:rPr>
        <w:t>9. Заключительные положения</w:t>
      </w:r>
    </w:p>
    <w:p w:rsidR="006842F2" w:rsidRPr="006842F2" w:rsidRDefault="006842F2" w:rsidP="006842F2">
      <w:pPr>
        <w:suppressAutoHyphens/>
        <w:jc w:val="center"/>
        <w:rPr>
          <w:sz w:val="22"/>
        </w:rPr>
      </w:pPr>
    </w:p>
    <w:p w:rsidR="006842F2" w:rsidRPr="006842F2" w:rsidRDefault="006842F2" w:rsidP="006842F2">
      <w:pPr>
        <w:suppressAutoHyphens/>
        <w:ind w:firstLine="426"/>
        <w:jc w:val="both"/>
        <w:rPr>
          <w:sz w:val="24"/>
          <w:szCs w:val="24"/>
        </w:rPr>
      </w:pPr>
      <w:r w:rsidRPr="006842F2">
        <w:rPr>
          <w:sz w:val="24"/>
          <w:szCs w:val="24"/>
        </w:rPr>
        <w:t>9.1.  Вопросы, не урегулированные настоящим Договором, разрешаются в соответствии с действующим законодательством РФ.</w:t>
      </w:r>
    </w:p>
    <w:p w:rsidR="006842F2" w:rsidRPr="006842F2" w:rsidRDefault="006842F2" w:rsidP="006842F2">
      <w:pPr>
        <w:suppressAutoHyphens/>
        <w:ind w:firstLine="426"/>
        <w:jc w:val="both"/>
        <w:rPr>
          <w:sz w:val="24"/>
          <w:szCs w:val="24"/>
        </w:rPr>
      </w:pPr>
      <w:r w:rsidRPr="006842F2">
        <w:rPr>
          <w:sz w:val="24"/>
          <w:szCs w:val="24"/>
        </w:rPr>
        <w:t>9.2. Споры между сторонами подлежат рассмотрению в (... районном суде/ либо Арбитражном суде) Свердловской области.</w:t>
      </w:r>
    </w:p>
    <w:p w:rsidR="006842F2" w:rsidRPr="006842F2" w:rsidRDefault="006842F2" w:rsidP="006842F2">
      <w:pPr>
        <w:ind w:firstLine="426"/>
        <w:jc w:val="both"/>
        <w:rPr>
          <w:sz w:val="24"/>
          <w:szCs w:val="24"/>
        </w:rPr>
      </w:pPr>
      <w:r w:rsidRPr="006842F2">
        <w:rPr>
          <w:sz w:val="24"/>
          <w:szCs w:val="24"/>
        </w:rPr>
        <w:t>9.3.  Договор составлен в 3-х</w:t>
      </w:r>
      <w:r w:rsidRPr="006842F2">
        <w:rPr>
          <w:b/>
          <w:sz w:val="24"/>
          <w:szCs w:val="24"/>
        </w:rPr>
        <w:t xml:space="preserve"> </w:t>
      </w:r>
      <w:r w:rsidRPr="006842F2">
        <w:rPr>
          <w:sz w:val="24"/>
          <w:szCs w:val="24"/>
        </w:rPr>
        <w:t xml:space="preserve">экземплярах, каждый из которых имеет одинаковую юридическую силу. Один экземпляр – для </w:t>
      </w:r>
      <w:r w:rsidRPr="006842F2">
        <w:rPr>
          <w:b/>
          <w:sz w:val="24"/>
          <w:szCs w:val="24"/>
        </w:rPr>
        <w:t>«Арендодателя»</w:t>
      </w:r>
      <w:r w:rsidRPr="006842F2">
        <w:rPr>
          <w:sz w:val="24"/>
          <w:szCs w:val="24"/>
        </w:rPr>
        <w:t xml:space="preserve">, второй экземпляр – для </w:t>
      </w:r>
      <w:r w:rsidRPr="006842F2">
        <w:rPr>
          <w:b/>
          <w:sz w:val="24"/>
          <w:szCs w:val="24"/>
        </w:rPr>
        <w:t>«Арендатора»</w:t>
      </w:r>
      <w:r w:rsidRPr="006842F2">
        <w:rPr>
          <w:sz w:val="24"/>
          <w:szCs w:val="24"/>
        </w:rPr>
        <w:t>, третий – для Управления Федеральной службы государственной регистрации кадастра и картографии по Свердловской области.</w:t>
      </w:r>
    </w:p>
    <w:p w:rsidR="006842F2" w:rsidRPr="006842F2" w:rsidRDefault="006842F2" w:rsidP="006842F2">
      <w:pPr>
        <w:suppressAutoHyphens/>
        <w:ind w:firstLine="426"/>
        <w:jc w:val="both"/>
        <w:rPr>
          <w:b/>
          <w:sz w:val="22"/>
        </w:rPr>
      </w:pPr>
      <w:r w:rsidRPr="006842F2">
        <w:rPr>
          <w:sz w:val="22"/>
          <w:highlight w:val="yellow"/>
        </w:rPr>
        <w:t xml:space="preserve"> </w:t>
      </w:r>
    </w:p>
    <w:p w:rsidR="006842F2" w:rsidRPr="006842F2" w:rsidRDefault="006842F2" w:rsidP="006842F2">
      <w:pPr>
        <w:suppressAutoHyphens/>
        <w:jc w:val="center"/>
        <w:rPr>
          <w:b/>
          <w:sz w:val="24"/>
          <w:szCs w:val="24"/>
        </w:rPr>
      </w:pPr>
      <w:r w:rsidRPr="006842F2">
        <w:rPr>
          <w:b/>
          <w:sz w:val="24"/>
          <w:szCs w:val="24"/>
        </w:rPr>
        <w:t>10. Приложения к договору</w:t>
      </w:r>
    </w:p>
    <w:p w:rsidR="006842F2" w:rsidRPr="006842F2" w:rsidRDefault="006842F2" w:rsidP="006842F2">
      <w:pPr>
        <w:suppressAutoHyphens/>
        <w:rPr>
          <w:sz w:val="22"/>
        </w:rPr>
      </w:pPr>
    </w:p>
    <w:p w:rsidR="006842F2" w:rsidRPr="006842F2" w:rsidRDefault="006842F2" w:rsidP="006842F2">
      <w:pPr>
        <w:suppressAutoHyphens/>
        <w:ind w:firstLine="426"/>
        <w:rPr>
          <w:sz w:val="24"/>
          <w:szCs w:val="24"/>
        </w:rPr>
      </w:pPr>
      <w:r w:rsidRPr="006842F2">
        <w:rPr>
          <w:sz w:val="24"/>
          <w:szCs w:val="24"/>
        </w:rPr>
        <w:t>10.1.</w:t>
      </w:r>
      <w:r w:rsidRPr="006842F2">
        <w:rPr>
          <w:sz w:val="24"/>
          <w:szCs w:val="24"/>
        </w:rPr>
        <w:tab/>
        <w:t>К настоящему договору прилагаются:</w:t>
      </w:r>
    </w:p>
    <w:p w:rsidR="006842F2" w:rsidRPr="006842F2" w:rsidRDefault="006842F2" w:rsidP="006842F2">
      <w:pPr>
        <w:numPr>
          <w:ilvl w:val="0"/>
          <w:numId w:val="4"/>
        </w:numPr>
        <w:tabs>
          <w:tab w:val="num" w:pos="567"/>
        </w:tabs>
        <w:suppressAutoHyphens/>
        <w:ind w:hanging="654"/>
        <w:jc w:val="both"/>
        <w:rPr>
          <w:sz w:val="24"/>
          <w:szCs w:val="24"/>
        </w:rPr>
      </w:pPr>
      <w:r w:rsidRPr="006842F2">
        <w:rPr>
          <w:sz w:val="24"/>
          <w:szCs w:val="24"/>
        </w:rPr>
        <w:t xml:space="preserve">акт приема-передачи сдаваемого в аренду «Помещения» (Приложение № 1); </w:t>
      </w:r>
    </w:p>
    <w:p w:rsidR="006842F2" w:rsidRPr="006842F2" w:rsidRDefault="006842F2" w:rsidP="006842F2">
      <w:pPr>
        <w:numPr>
          <w:ilvl w:val="0"/>
          <w:numId w:val="4"/>
        </w:numPr>
        <w:tabs>
          <w:tab w:val="num" w:pos="0"/>
        </w:tabs>
        <w:suppressAutoHyphens/>
        <w:ind w:left="0" w:firstLine="426"/>
        <w:jc w:val="both"/>
        <w:rPr>
          <w:sz w:val="24"/>
          <w:szCs w:val="24"/>
        </w:rPr>
      </w:pPr>
      <w:r w:rsidRPr="006842F2">
        <w:rPr>
          <w:sz w:val="24"/>
          <w:szCs w:val="24"/>
        </w:rPr>
        <w:t xml:space="preserve">копия протокола аукциона (протокола рассмотрения заявок) № _____ от ______________; </w:t>
      </w:r>
    </w:p>
    <w:p w:rsidR="006842F2" w:rsidRPr="006842F2" w:rsidRDefault="006842F2" w:rsidP="006842F2">
      <w:pPr>
        <w:numPr>
          <w:ilvl w:val="0"/>
          <w:numId w:val="4"/>
        </w:numPr>
        <w:tabs>
          <w:tab w:val="num" w:pos="851"/>
        </w:tabs>
        <w:suppressAutoHyphens/>
        <w:ind w:left="851" w:hanging="425"/>
        <w:jc w:val="both"/>
        <w:rPr>
          <w:sz w:val="24"/>
          <w:szCs w:val="24"/>
        </w:rPr>
      </w:pPr>
      <w:r w:rsidRPr="006842F2">
        <w:rPr>
          <w:sz w:val="24"/>
          <w:szCs w:val="24"/>
        </w:rPr>
        <w:t>приказ о передаче в аренду «Помещения»;</w:t>
      </w:r>
    </w:p>
    <w:p w:rsidR="006842F2" w:rsidRPr="006842F2" w:rsidRDefault="006842F2" w:rsidP="006842F2">
      <w:pPr>
        <w:numPr>
          <w:ilvl w:val="0"/>
          <w:numId w:val="4"/>
        </w:numPr>
        <w:tabs>
          <w:tab w:val="num" w:pos="851"/>
        </w:tabs>
        <w:suppressAutoHyphens/>
        <w:ind w:left="851" w:hanging="425"/>
        <w:jc w:val="both"/>
        <w:rPr>
          <w:sz w:val="24"/>
          <w:szCs w:val="24"/>
        </w:rPr>
      </w:pPr>
      <w:r w:rsidRPr="006842F2">
        <w:rPr>
          <w:sz w:val="24"/>
          <w:szCs w:val="24"/>
        </w:rPr>
        <w:t>копия кадастрового паспорта «Помещения».</w:t>
      </w:r>
    </w:p>
    <w:p w:rsidR="006842F2" w:rsidRPr="006842F2" w:rsidRDefault="006842F2" w:rsidP="006842F2">
      <w:pPr>
        <w:suppressAutoHyphens/>
        <w:ind w:left="720"/>
        <w:jc w:val="both"/>
        <w:rPr>
          <w:sz w:val="22"/>
          <w:highlight w:val="yellow"/>
        </w:rPr>
      </w:pPr>
      <w:r w:rsidRPr="006842F2">
        <w:rPr>
          <w:sz w:val="22"/>
          <w:highlight w:val="yellow"/>
        </w:rPr>
        <w:t xml:space="preserve"> </w:t>
      </w:r>
    </w:p>
    <w:p w:rsidR="006842F2" w:rsidRPr="006842F2" w:rsidRDefault="006842F2" w:rsidP="006842F2">
      <w:pPr>
        <w:jc w:val="center"/>
        <w:rPr>
          <w:b/>
          <w:sz w:val="24"/>
        </w:rPr>
      </w:pPr>
    </w:p>
    <w:p w:rsidR="006842F2" w:rsidRPr="006842F2" w:rsidRDefault="006842F2" w:rsidP="006842F2">
      <w:pPr>
        <w:numPr>
          <w:ilvl w:val="0"/>
          <w:numId w:val="28"/>
        </w:numPr>
        <w:jc w:val="center"/>
        <w:rPr>
          <w:b/>
          <w:sz w:val="24"/>
        </w:rPr>
      </w:pPr>
      <w:r w:rsidRPr="006842F2">
        <w:rPr>
          <w:b/>
          <w:sz w:val="24"/>
        </w:rPr>
        <w:t>Юридические адреса сторон</w:t>
      </w:r>
    </w:p>
    <w:p w:rsidR="006842F2" w:rsidRPr="006842F2" w:rsidRDefault="006842F2" w:rsidP="006842F2">
      <w:pPr>
        <w:jc w:val="center"/>
        <w:rPr>
          <w:b/>
          <w:sz w:val="24"/>
        </w:rPr>
      </w:pPr>
    </w:p>
    <w:p w:rsidR="006842F2" w:rsidRPr="006842F2" w:rsidRDefault="006842F2" w:rsidP="006842F2">
      <w:pPr>
        <w:jc w:val="both"/>
        <w:rPr>
          <w:b/>
          <w:sz w:val="24"/>
        </w:rPr>
      </w:pPr>
      <w:r w:rsidRPr="006842F2">
        <w:rPr>
          <w:sz w:val="24"/>
        </w:rPr>
        <w:t xml:space="preserve"> </w:t>
      </w:r>
      <w:r w:rsidRPr="006842F2">
        <w:rPr>
          <w:b/>
          <w:sz w:val="24"/>
        </w:rPr>
        <w:t>«Арендодатель»:                                                                        «Арендатор»:</w:t>
      </w:r>
    </w:p>
    <w:p w:rsidR="006842F2" w:rsidRPr="006842F2" w:rsidRDefault="006842F2" w:rsidP="006842F2">
      <w:pPr>
        <w:jc w:val="both"/>
        <w:rPr>
          <w:sz w:val="24"/>
          <w:szCs w:val="24"/>
        </w:rPr>
      </w:pPr>
      <w:r w:rsidRPr="006842F2">
        <w:rPr>
          <w:sz w:val="24"/>
          <w:szCs w:val="24"/>
        </w:rPr>
        <w:t xml:space="preserve">Орган местного самоуправления </w:t>
      </w:r>
    </w:p>
    <w:p w:rsidR="006842F2" w:rsidRPr="006842F2" w:rsidRDefault="006842F2" w:rsidP="006842F2">
      <w:pPr>
        <w:jc w:val="both"/>
        <w:rPr>
          <w:sz w:val="24"/>
          <w:szCs w:val="24"/>
        </w:rPr>
      </w:pPr>
      <w:r w:rsidRPr="006842F2">
        <w:rPr>
          <w:sz w:val="24"/>
          <w:szCs w:val="24"/>
        </w:rPr>
        <w:t>«Комитет по управлению</w:t>
      </w:r>
      <w:r w:rsidRPr="006842F2">
        <w:rPr>
          <w:sz w:val="24"/>
          <w:szCs w:val="24"/>
        </w:rPr>
        <w:tab/>
      </w:r>
      <w:r w:rsidRPr="006842F2">
        <w:rPr>
          <w:sz w:val="24"/>
          <w:szCs w:val="24"/>
        </w:rPr>
        <w:tab/>
      </w:r>
      <w:r w:rsidRPr="006842F2">
        <w:rPr>
          <w:sz w:val="24"/>
          <w:szCs w:val="24"/>
        </w:rPr>
        <w:tab/>
      </w:r>
      <w:r w:rsidRPr="006842F2">
        <w:rPr>
          <w:sz w:val="24"/>
          <w:szCs w:val="24"/>
        </w:rPr>
        <w:tab/>
        <w:t xml:space="preserve"> </w:t>
      </w:r>
    </w:p>
    <w:p w:rsidR="0053430F" w:rsidRDefault="006842F2" w:rsidP="006842F2">
      <w:pPr>
        <w:jc w:val="both"/>
        <w:rPr>
          <w:sz w:val="24"/>
          <w:szCs w:val="24"/>
        </w:rPr>
      </w:pPr>
      <w:r w:rsidRPr="006842F2">
        <w:rPr>
          <w:sz w:val="24"/>
          <w:szCs w:val="24"/>
        </w:rPr>
        <w:t>имуществом Каменск-Уральского</w:t>
      </w:r>
    </w:p>
    <w:p w:rsidR="006842F2" w:rsidRPr="006842F2" w:rsidRDefault="0053430F" w:rsidP="006842F2">
      <w:pPr>
        <w:jc w:val="both"/>
        <w:rPr>
          <w:sz w:val="24"/>
          <w:szCs w:val="24"/>
        </w:rPr>
      </w:pPr>
      <w:r>
        <w:rPr>
          <w:sz w:val="24"/>
          <w:szCs w:val="24"/>
        </w:rPr>
        <w:t>городского округа</w:t>
      </w:r>
      <w:r w:rsidR="006842F2" w:rsidRPr="006842F2">
        <w:rPr>
          <w:sz w:val="24"/>
          <w:szCs w:val="24"/>
        </w:rPr>
        <w:t>»</w:t>
      </w:r>
    </w:p>
    <w:p w:rsidR="006842F2" w:rsidRPr="006842F2" w:rsidRDefault="006842F2" w:rsidP="006842F2">
      <w:pPr>
        <w:jc w:val="both"/>
        <w:rPr>
          <w:sz w:val="24"/>
          <w:szCs w:val="24"/>
        </w:rPr>
      </w:pPr>
      <w:r w:rsidRPr="006842F2">
        <w:rPr>
          <w:sz w:val="24"/>
          <w:szCs w:val="24"/>
        </w:rPr>
        <w:t>623400, Свердловская область,</w:t>
      </w:r>
    </w:p>
    <w:p w:rsidR="006842F2" w:rsidRPr="006842F2" w:rsidRDefault="006842F2" w:rsidP="006842F2">
      <w:pPr>
        <w:jc w:val="both"/>
        <w:rPr>
          <w:sz w:val="24"/>
          <w:szCs w:val="24"/>
        </w:rPr>
      </w:pPr>
      <w:r w:rsidRPr="006842F2">
        <w:rPr>
          <w:sz w:val="24"/>
          <w:szCs w:val="24"/>
        </w:rPr>
        <w:t>г. Каменск-Уральский, ул. Ленина, 34</w:t>
      </w:r>
    </w:p>
    <w:p w:rsidR="006842F2" w:rsidRPr="006842F2" w:rsidRDefault="006842F2" w:rsidP="006842F2">
      <w:pPr>
        <w:jc w:val="both"/>
        <w:rPr>
          <w:sz w:val="24"/>
          <w:szCs w:val="24"/>
        </w:rPr>
      </w:pPr>
      <w:r w:rsidRPr="006842F2">
        <w:rPr>
          <w:sz w:val="24"/>
          <w:szCs w:val="24"/>
        </w:rPr>
        <w:t>ИНН 6612001428, КПП 661201001</w:t>
      </w:r>
    </w:p>
    <w:p w:rsidR="006842F2" w:rsidRPr="006842F2" w:rsidRDefault="006842F2" w:rsidP="006842F2">
      <w:pPr>
        <w:rPr>
          <w:sz w:val="24"/>
          <w:szCs w:val="24"/>
        </w:rPr>
      </w:pPr>
      <w:r w:rsidRPr="006842F2">
        <w:rPr>
          <w:sz w:val="24"/>
          <w:szCs w:val="24"/>
        </w:rPr>
        <w:t>ОГРН 1026600933721</w:t>
      </w:r>
    </w:p>
    <w:p w:rsidR="006842F2" w:rsidRPr="006842F2" w:rsidRDefault="006842F2" w:rsidP="006842F2">
      <w:pPr>
        <w:tabs>
          <w:tab w:val="center" w:pos="4960"/>
        </w:tabs>
        <w:jc w:val="both"/>
        <w:rPr>
          <w:sz w:val="24"/>
        </w:rPr>
      </w:pPr>
    </w:p>
    <w:p w:rsidR="006842F2" w:rsidRPr="006842F2" w:rsidRDefault="006842F2" w:rsidP="006842F2">
      <w:pPr>
        <w:jc w:val="both"/>
        <w:rPr>
          <w:sz w:val="24"/>
        </w:rPr>
      </w:pPr>
      <w:r w:rsidRPr="006842F2">
        <w:rPr>
          <w:sz w:val="24"/>
        </w:rPr>
        <w:t xml:space="preserve">_____________________(                )                                   __________________ </w:t>
      </w:r>
      <w:r w:rsidRPr="006842F2">
        <w:rPr>
          <w:b/>
          <w:sz w:val="24"/>
        </w:rPr>
        <w:t xml:space="preserve"> </w:t>
      </w:r>
      <w:r w:rsidRPr="006842F2">
        <w:rPr>
          <w:sz w:val="24"/>
        </w:rPr>
        <w:t>(             )</w:t>
      </w:r>
    </w:p>
    <w:p w:rsidR="006842F2" w:rsidRPr="006842F2" w:rsidRDefault="006842F2" w:rsidP="006842F2">
      <w:pPr>
        <w:jc w:val="both"/>
        <w:rPr>
          <w:sz w:val="24"/>
          <w:highlight w:val="yellow"/>
        </w:rPr>
      </w:pPr>
    </w:p>
    <w:p w:rsidR="006842F2" w:rsidRPr="006842F2" w:rsidRDefault="006842F2" w:rsidP="006842F2">
      <w:pPr>
        <w:suppressAutoHyphens/>
        <w:jc w:val="both"/>
        <w:rPr>
          <w:sz w:val="24"/>
          <w:highlight w:val="yellow"/>
        </w:rPr>
      </w:pPr>
      <w:r w:rsidRPr="006842F2">
        <w:rPr>
          <w:sz w:val="24"/>
          <w:highlight w:val="yellow"/>
        </w:rPr>
        <w:br w:type="page"/>
      </w:r>
    </w:p>
    <w:p w:rsidR="006842F2" w:rsidRPr="006842F2" w:rsidRDefault="006842F2" w:rsidP="006842F2">
      <w:pPr>
        <w:suppressAutoHyphens/>
        <w:jc w:val="right"/>
        <w:rPr>
          <w:sz w:val="24"/>
        </w:rPr>
      </w:pPr>
      <w:r w:rsidRPr="006842F2">
        <w:rPr>
          <w:sz w:val="24"/>
        </w:rPr>
        <w:lastRenderedPageBreak/>
        <w:t>Приложение № 1 к договору аренды</w:t>
      </w:r>
    </w:p>
    <w:p w:rsidR="006842F2" w:rsidRPr="006842F2" w:rsidRDefault="006842F2" w:rsidP="006842F2">
      <w:pPr>
        <w:suppressAutoHyphens/>
        <w:jc w:val="center"/>
        <w:rPr>
          <w:sz w:val="24"/>
        </w:rPr>
      </w:pPr>
      <w:r w:rsidRPr="006842F2">
        <w:rPr>
          <w:sz w:val="24"/>
        </w:rPr>
        <w:t xml:space="preserve">                                                                                               №___ от «__» _________ 202___г.</w:t>
      </w:r>
    </w:p>
    <w:p w:rsidR="006842F2" w:rsidRPr="006842F2" w:rsidRDefault="006842F2" w:rsidP="006842F2">
      <w:pPr>
        <w:suppressAutoHyphens/>
        <w:jc w:val="both"/>
        <w:rPr>
          <w:sz w:val="24"/>
        </w:rPr>
      </w:pPr>
    </w:p>
    <w:p w:rsidR="006842F2" w:rsidRPr="006842F2" w:rsidRDefault="006842F2" w:rsidP="006842F2">
      <w:pPr>
        <w:keepNext/>
        <w:jc w:val="center"/>
        <w:outlineLvl w:val="0"/>
        <w:rPr>
          <w:b/>
          <w:i/>
          <w:sz w:val="28"/>
          <w:szCs w:val="28"/>
        </w:rPr>
      </w:pPr>
      <w:r w:rsidRPr="006842F2">
        <w:rPr>
          <w:b/>
          <w:i/>
          <w:sz w:val="28"/>
          <w:szCs w:val="28"/>
        </w:rPr>
        <w:t>АКТ</w:t>
      </w:r>
    </w:p>
    <w:p w:rsidR="006842F2" w:rsidRPr="006842F2" w:rsidRDefault="006842F2" w:rsidP="006842F2">
      <w:pPr>
        <w:ind w:firstLine="567"/>
        <w:jc w:val="center"/>
        <w:rPr>
          <w:b/>
          <w:sz w:val="24"/>
        </w:rPr>
      </w:pPr>
      <w:r w:rsidRPr="006842F2">
        <w:rPr>
          <w:b/>
          <w:sz w:val="24"/>
        </w:rPr>
        <w:t xml:space="preserve">приема-передачи к договору аренды нежилого помещения </w:t>
      </w:r>
    </w:p>
    <w:p w:rsidR="006842F2" w:rsidRPr="006842F2" w:rsidRDefault="006842F2" w:rsidP="006842F2">
      <w:pPr>
        <w:ind w:firstLine="567"/>
        <w:jc w:val="center"/>
        <w:rPr>
          <w:b/>
          <w:sz w:val="24"/>
        </w:rPr>
      </w:pPr>
      <w:r w:rsidRPr="006842F2">
        <w:rPr>
          <w:b/>
          <w:sz w:val="24"/>
        </w:rPr>
        <w:t>расположенного по адресу: г. Каменск-Уральский, ул. Челябинская, д. 22.</w:t>
      </w:r>
    </w:p>
    <w:p w:rsidR="006842F2" w:rsidRPr="006842F2" w:rsidRDefault="006842F2" w:rsidP="006842F2">
      <w:pPr>
        <w:ind w:firstLine="567"/>
        <w:jc w:val="center"/>
        <w:rPr>
          <w:b/>
          <w:sz w:val="24"/>
        </w:rPr>
      </w:pPr>
      <w:r w:rsidRPr="006842F2">
        <w:rPr>
          <w:b/>
          <w:sz w:val="24"/>
        </w:rPr>
        <w:t>№ ___ от «___» ___________ 202__г.</w:t>
      </w:r>
    </w:p>
    <w:p w:rsidR="006842F2" w:rsidRPr="006842F2" w:rsidRDefault="006842F2" w:rsidP="006842F2">
      <w:pPr>
        <w:suppressAutoHyphens/>
        <w:jc w:val="both"/>
        <w:rPr>
          <w:sz w:val="24"/>
        </w:rPr>
      </w:pPr>
    </w:p>
    <w:p w:rsidR="006842F2" w:rsidRPr="006842F2" w:rsidRDefault="006842F2" w:rsidP="006842F2">
      <w:pPr>
        <w:suppressAutoHyphens/>
        <w:jc w:val="both"/>
        <w:rPr>
          <w:sz w:val="24"/>
        </w:rPr>
      </w:pPr>
      <w:r w:rsidRPr="006842F2">
        <w:rPr>
          <w:sz w:val="24"/>
        </w:rPr>
        <w:t>г. Каменск-Уральский                                                                               «__» __________ 202__г.</w:t>
      </w:r>
    </w:p>
    <w:p w:rsidR="006842F2" w:rsidRPr="006842F2" w:rsidRDefault="006842F2" w:rsidP="006842F2">
      <w:pPr>
        <w:suppressAutoHyphens/>
        <w:jc w:val="both"/>
        <w:rPr>
          <w:sz w:val="24"/>
        </w:rPr>
      </w:pPr>
    </w:p>
    <w:p w:rsidR="006842F2" w:rsidRPr="006842F2" w:rsidRDefault="006842F2" w:rsidP="006842F2">
      <w:pPr>
        <w:suppressAutoHyphens/>
        <w:jc w:val="both"/>
        <w:rPr>
          <w:sz w:val="24"/>
        </w:rPr>
      </w:pPr>
    </w:p>
    <w:p w:rsidR="006842F2" w:rsidRPr="006842F2" w:rsidRDefault="0053430F" w:rsidP="006842F2">
      <w:pPr>
        <w:suppressAutoHyphens/>
        <w:ind w:firstLine="426"/>
        <w:jc w:val="both"/>
        <w:rPr>
          <w:sz w:val="24"/>
        </w:rPr>
      </w:pPr>
      <w:r w:rsidRPr="00DA2EC3">
        <w:rPr>
          <w:b/>
          <w:sz w:val="24"/>
        </w:rPr>
        <w:t>Орган местного самоуправления «Комитет по управлению имуществом Каменск-Уральского</w:t>
      </w:r>
      <w:r>
        <w:rPr>
          <w:b/>
          <w:sz w:val="24"/>
        </w:rPr>
        <w:t xml:space="preserve"> городского округа</w:t>
      </w:r>
      <w:r w:rsidRPr="00DA2EC3">
        <w:rPr>
          <w:b/>
          <w:sz w:val="24"/>
        </w:rPr>
        <w:t>»</w:t>
      </w:r>
      <w:r w:rsidR="006842F2" w:rsidRPr="006842F2">
        <w:rPr>
          <w:sz w:val="24"/>
        </w:rPr>
        <w:t xml:space="preserve">, именуемый далее </w:t>
      </w:r>
      <w:r w:rsidR="006842F2" w:rsidRPr="006842F2">
        <w:rPr>
          <w:b/>
          <w:sz w:val="24"/>
        </w:rPr>
        <w:t xml:space="preserve">«Арендодатель», </w:t>
      </w:r>
      <w:r w:rsidR="006842F2" w:rsidRPr="006842F2">
        <w:rPr>
          <w:sz w:val="24"/>
        </w:rPr>
        <w:t xml:space="preserve">в лице председателя Комитета ______________________________________, действующего на основании Положения о Комитете, с одной стороны и </w:t>
      </w:r>
      <w:r w:rsidR="006842F2" w:rsidRPr="006842F2">
        <w:rPr>
          <w:b/>
          <w:sz w:val="24"/>
        </w:rPr>
        <w:t xml:space="preserve">______________________________________________________, </w:t>
      </w:r>
      <w:r w:rsidR="006842F2" w:rsidRPr="006842F2">
        <w:rPr>
          <w:sz w:val="24"/>
        </w:rPr>
        <w:t xml:space="preserve">именуемый далее </w:t>
      </w:r>
      <w:r w:rsidR="006842F2" w:rsidRPr="006842F2">
        <w:rPr>
          <w:b/>
          <w:sz w:val="24"/>
        </w:rPr>
        <w:t xml:space="preserve">«Арендатор», </w:t>
      </w:r>
      <w:r w:rsidR="006842F2" w:rsidRPr="006842F2">
        <w:rPr>
          <w:sz w:val="24"/>
        </w:rPr>
        <w:t>действующий на основании: ___________________________, с другой стороны, составили настоящий акт о нижеследующем:</w:t>
      </w:r>
    </w:p>
    <w:p w:rsidR="006842F2" w:rsidRPr="006842F2" w:rsidRDefault="006842F2" w:rsidP="006842F2">
      <w:pPr>
        <w:suppressAutoHyphens/>
        <w:ind w:firstLine="708"/>
        <w:jc w:val="both"/>
        <w:rPr>
          <w:sz w:val="24"/>
        </w:rPr>
      </w:pPr>
    </w:p>
    <w:p w:rsidR="006842F2" w:rsidRPr="006842F2" w:rsidRDefault="006842F2" w:rsidP="006842F2">
      <w:pPr>
        <w:tabs>
          <w:tab w:val="num" w:pos="0"/>
        </w:tabs>
        <w:suppressAutoHyphens/>
        <w:ind w:firstLine="426"/>
        <w:jc w:val="both"/>
        <w:rPr>
          <w:sz w:val="24"/>
        </w:rPr>
      </w:pPr>
      <w:r w:rsidRPr="006842F2">
        <w:rPr>
          <w:sz w:val="24"/>
        </w:rPr>
        <w:t>Арендодатель в соответствии с Договором аренды №___ от __________ 202__г. передает, а Арендатор принимает н</w:t>
      </w:r>
      <w:r w:rsidRPr="006842F2">
        <w:rPr>
          <w:sz w:val="24"/>
          <w:szCs w:val="24"/>
        </w:rPr>
        <w:t xml:space="preserve">ежилое помещение общей </w:t>
      </w:r>
      <w:r w:rsidRPr="006842F2">
        <w:rPr>
          <w:sz w:val="24"/>
        </w:rPr>
        <w:t>н</w:t>
      </w:r>
      <w:r w:rsidRPr="006842F2">
        <w:rPr>
          <w:sz w:val="24"/>
          <w:szCs w:val="24"/>
        </w:rPr>
        <w:t>ежилое помещение общей площадью 68,7</w:t>
      </w:r>
      <w:r w:rsidRPr="006842F2">
        <w:rPr>
          <w:sz w:val="24"/>
        </w:rPr>
        <w:t xml:space="preserve"> </w:t>
      </w:r>
      <w:r w:rsidRPr="006842F2">
        <w:rPr>
          <w:sz w:val="24"/>
          <w:szCs w:val="24"/>
        </w:rPr>
        <w:t xml:space="preserve"> кв. м., кадастровый номер </w:t>
      </w:r>
      <w:r w:rsidRPr="006842F2">
        <w:rPr>
          <w:bCs/>
          <w:sz w:val="24"/>
          <w:szCs w:val="24"/>
        </w:rPr>
        <w:t xml:space="preserve">66:45:0200247:2226, </w:t>
      </w:r>
      <w:r w:rsidRPr="006842F2">
        <w:rPr>
          <w:sz w:val="24"/>
          <w:szCs w:val="24"/>
        </w:rPr>
        <w:t>номера на поэтажном плане: 44,46,47,48, этаж: 1, расположенное в здании по адресу: г. Каменск-Уральский, ул. Челябинская, д. 22</w:t>
      </w:r>
      <w:r w:rsidRPr="006842F2">
        <w:rPr>
          <w:sz w:val="24"/>
        </w:rPr>
        <w:t xml:space="preserve">, далее по тексту </w:t>
      </w:r>
      <w:r w:rsidRPr="006842F2">
        <w:rPr>
          <w:b/>
          <w:sz w:val="24"/>
        </w:rPr>
        <w:t>«Помещение»</w:t>
      </w:r>
      <w:r w:rsidRPr="006842F2">
        <w:rPr>
          <w:sz w:val="24"/>
        </w:rPr>
        <w:t xml:space="preserve">. </w:t>
      </w:r>
    </w:p>
    <w:p w:rsidR="006842F2" w:rsidRPr="006842F2" w:rsidRDefault="006842F2" w:rsidP="006842F2">
      <w:pPr>
        <w:tabs>
          <w:tab w:val="left" w:pos="993"/>
        </w:tabs>
        <w:suppressAutoHyphens/>
        <w:jc w:val="both"/>
        <w:rPr>
          <w:sz w:val="24"/>
        </w:rPr>
      </w:pPr>
    </w:p>
    <w:p w:rsidR="006842F2" w:rsidRPr="006842F2" w:rsidRDefault="006842F2" w:rsidP="006842F2">
      <w:pPr>
        <w:suppressAutoHyphens/>
        <w:ind w:firstLine="426"/>
        <w:jc w:val="both"/>
        <w:rPr>
          <w:sz w:val="24"/>
        </w:rPr>
      </w:pPr>
      <w:r w:rsidRPr="006842F2">
        <w:rPr>
          <w:sz w:val="24"/>
        </w:rPr>
        <w:t xml:space="preserve">Указанное </w:t>
      </w:r>
      <w:r w:rsidRPr="006842F2">
        <w:rPr>
          <w:b/>
          <w:sz w:val="24"/>
        </w:rPr>
        <w:t>«Помещение»</w:t>
      </w:r>
      <w:r w:rsidRPr="006842F2">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6842F2">
        <w:rPr>
          <w:b/>
          <w:sz w:val="24"/>
        </w:rPr>
        <w:t>«Помещению»</w:t>
      </w:r>
      <w:r w:rsidRPr="006842F2">
        <w:rPr>
          <w:sz w:val="24"/>
        </w:rPr>
        <w:t xml:space="preserve"> не имеется.</w:t>
      </w:r>
    </w:p>
    <w:p w:rsidR="006842F2" w:rsidRPr="006842F2" w:rsidRDefault="006842F2" w:rsidP="006842F2">
      <w:pPr>
        <w:suppressAutoHyphens/>
        <w:jc w:val="both"/>
        <w:rPr>
          <w:sz w:val="24"/>
        </w:rPr>
      </w:pPr>
    </w:p>
    <w:p w:rsidR="006842F2" w:rsidRPr="006842F2" w:rsidRDefault="006842F2" w:rsidP="006842F2">
      <w:pPr>
        <w:suppressAutoHyphens/>
        <w:ind w:firstLine="426"/>
        <w:jc w:val="both"/>
        <w:rPr>
          <w:sz w:val="24"/>
        </w:rPr>
      </w:pPr>
      <w:r w:rsidRPr="006842F2">
        <w:rPr>
          <w:sz w:val="24"/>
        </w:rPr>
        <w:t>Настоящий акт составлен в двух экземплярах, имеющих одинаковую юридическую силу, по одному экземпляру – для каждой из сторон.</w:t>
      </w:r>
    </w:p>
    <w:p w:rsidR="006842F2" w:rsidRPr="006842F2" w:rsidRDefault="006842F2" w:rsidP="006842F2">
      <w:pPr>
        <w:suppressAutoHyphens/>
        <w:jc w:val="both"/>
        <w:rPr>
          <w:sz w:val="24"/>
        </w:rPr>
      </w:pPr>
    </w:p>
    <w:p w:rsidR="006842F2" w:rsidRPr="006842F2" w:rsidRDefault="006842F2" w:rsidP="006842F2">
      <w:pPr>
        <w:jc w:val="both"/>
        <w:rPr>
          <w:sz w:val="22"/>
        </w:rPr>
      </w:pPr>
      <w:r w:rsidRPr="006842F2">
        <w:rPr>
          <w:sz w:val="22"/>
        </w:rPr>
        <w:t>Передал:</w:t>
      </w:r>
      <w:r w:rsidRPr="006842F2">
        <w:rPr>
          <w:sz w:val="22"/>
        </w:rPr>
        <w:tab/>
      </w:r>
      <w:r w:rsidRPr="006842F2">
        <w:rPr>
          <w:sz w:val="22"/>
        </w:rPr>
        <w:tab/>
      </w:r>
      <w:r w:rsidRPr="006842F2">
        <w:rPr>
          <w:sz w:val="22"/>
        </w:rPr>
        <w:tab/>
      </w:r>
      <w:r w:rsidRPr="006842F2">
        <w:rPr>
          <w:sz w:val="22"/>
        </w:rPr>
        <w:tab/>
      </w:r>
      <w:r w:rsidRPr="006842F2">
        <w:rPr>
          <w:sz w:val="22"/>
        </w:rPr>
        <w:tab/>
      </w:r>
      <w:r w:rsidRPr="006842F2">
        <w:rPr>
          <w:sz w:val="22"/>
        </w:rPr>
        <w:tab/>
        <w:t>Принял:</w:t>
      </w:r>
    </w:p>
    <w:p w:rsidR="006842F2" w:rsidRPr="006842F2" w:rsidRDefault="006842F2" w:rsidP="006842F2">
      <w:pPr>
        <w:jc w:val="both"/>
        <w:rPr>
          <w:sz w:val="22"/>
        </w:rPr>
      </w:pPr>
    </w:p>
    <w:p w:rsidR="006842F2" w:rsidRPr="006842F2" w:rsidRDefault="006842F2" w:rsidP="006842F2">
      <w:pPr>
        <w:jc w:val="both"/>
        <w:rPr>
          <w:sz w:val="22"/>
          <w:szCs w:val="22"/>
        </w:rPr>
      </w:pPr>
      <w:r w:rsidRPr="006842F2">
        <w:rPr>
          <w:sz w:val="22"/>
          <w:szCs w:val="22"/>
        </w:rPr>
        <w:t xml:space="preserve">Орган местного самоуправления </w:t>
      </w:r>
    </w:p>
    <w:p w:rsidR="006842F2" w:rsidRPr="006842F2" w:rsidRDefault="006842F2" w:rsidP="006842F2">
      <w:pPr>
        <w:jc w:val="both"/>
        <w:rPr>
          <w:sz w:val="22"/>
          <w:szCs w:val="22"/>
        </w:rPr>
      </w:pPr>
      <w:r w:rsidRPr="006842F2">
        <w:rPr>
          <w:sz w:val="22"/>
          <w:szCs w:val="22"/>
        </w:rPr>
        <w:t>«Комитет по управлению</w:t>
      </w:r>
      <w:r w:rsidRPr="006842F2">
        <w:rPr>
          <w:sz w:val="22"/>
          <w:szCs w:val="22"/>
        </w:rPr>
        <w:tab/>
      </w:r>
      <w:r w:rsidRPr="006842F2">
        <w:rPr>
          <w:sz w:val="22"/>
          <w:szCs w:val="22"/>
        </w:rPr>
        <w:tab/>
      </w:r>
      <w:r w:rsidRPr="006842F2">
        <w:rPr>
          <w:sz w:val="22"/>
          <w:szCs w:val="22"/>
        </w:rPr>
        <w:tab/>
      </w:r>
      <w:r w:rsidRPr="006842F2">
        <w:rPr>
          <w:sz w:val="22"/>
          <w:szCs w:val="22"/>
        </w:rPr>
        <w:tab/>
        <w:t xml:space="preserve">___________________________________ </w:t>
      </w:r>
    </w:p>
    <w:p w:rsidR="006842F2" w:rsidRPr="006842F2" w:rsidRDefault="006842F2" w:rsidP="006842F2">
      <w:pPr>
        <w:jc w:val="both"/>
        <w:rPr>
          <w:sz w:val="22"/>
          <w:szCs w:val="22"/>
        </w:rPr>
      </w:pPr>
      <w:r w:rsidRPr="006842F2">
        <w:rPr>
          <w:sz w:val="22"/>
          <w:szCs w:val="22"/>
        </w:rPr>
        <w:t>имуществом города Каменска-Уральского»</w:t>
      </w:r>
      <w:r w:rsidRPr="006842F2">
        <w:rPr>
          <w:sz w:val="22"/>
          <w:szCs w:val="22"/>
        </w:rPr>
        <w:tab/>
        <w:t xml:space="preserve">   </w:t>
      </w:r>
      <w:r w:rsidRPr="006842F2">
        <w:rPr>
          <w:sz w:val="22"/>
          <w:szCs w:val="22"/>
        </w:rPr>
        <w:tab/>
        <w:t>___________________________________</w:t>
      </w:r>
      <w:r w:rsidRPr="006842F2">
        <w:rPr>
          <w:sz w:val="22"/>
          <w:szCs w:val="22"/>
        </w:rPr>
        <w:tab/>
        <w:t xml:space="preserve"> </w:t>
      </w:r>
    </w:p>
    <w:p w:rsidR="006842F2" w:rsidRPr="006842F2" w:rsidRDefault="006842F2" w:rsidP="006842F2">
      <w:pPr>
        <w:jc w:val="both"/>
        <w:rPr>
          <w:sz w:val="22"/>
          <w:szCs w:val="22"/>
        </w:rPr>
      </w:pPr>
      <w:r w:rsidRPr="006842F2">
        <w:rPr>
          <w:sz w:val="22"/>
          <w:szCs w:val="22"/>
        </w:rPr>
        <w:t>623400, Свердловская область,</w:t>
      </w:r>
      <w:r w:rsidRPr="006842F2">
        <w:rPr>
          <w:sz w:val="22"/>
          <w:szCs w:val="22"/>
        </w:rPr>
        <w:tab/>
      </w:r>
      <w:r w:rsidRPr="006842F2">
        <w:rPr>
          <w:sz w:val="22"/>
          <w:szCs w:val="22"/>
        </w:rPr>
        <w:tab/>
      </w:r>
      <w:r w:rsidRPr="006842F2">
        <w:rPr>
          <w:sz w:val="22"/>
          <w:szCs w:val="22"/>
        </w:rPr>
        <w:tab/>
        <w:t>___________________________________</w:t>
      </w:r>
    </w:p>
    <w:p w:rsidR="006842F2" w:rsidRPr="006842F2" w:rsidRDefault="006842F2" w:rsidP="006842F2">
      <w:pPr>
        <w:jc w:val="both"/>
        <w:rPr>
          <w:sz w:val="22"/>
          <w:szCs w:val="22"/>
        </w:rPr>
      </w:pPr>
      <w:r w:rsidRPr="006842F2">
        <w:rPr>
          <w:sz w:val="22"/>
          <w:szCs w:val="22"/>
        </w:rPr>
        <w:t>г. Каменск-Уральский,</w:t>
      </w:r>
      <w:r w:rsidRPr="006842F2">
        <w:rPr>
          <w:sz w:val="22"/>
          <w:szCs w:val="22"/>
        </w:rPr>
        <w:tab/>
      </w:r>
      <w:r w:rsidRPr="006842F2">
        <w:rPr>
          <w:sz w:val="22"/>
          <w:szCs w:val="22"/>
        </w:rPr>
        <w:tab/>
      </w:r>
      <w:r w:rsidRPr="006842F2">
        <w:rPr>
          <w:sz w:val="22"/>
          <w:szCs w:val="22"/>
        </w:rPr>
        <w:tab/>
      </w:r>
      <w:r w:rsidRPr="006842F2">
        <w:rPr>
          <w:sz w:val="22"/>
          <w:szCs w:val="22"/>
        </w:rPr>
        <w:tab/>
      </w:r>
      <w:r w:rsidRPr="006842F2">
        <w:rPr>
          <w:sz w:val="22"/>
          <w:szCs w:val="22"/>
        </w:rPr>
        <w:tab/>
        <w:t>___________________________________</w:t>
      </w:r>
    </w:p>
    <w:p w:rsidR="006842F2" w:rsidRPr="006842F2" w:rsidRDefault="006842F2" w:rsidP="006842F2">
      <w:pPr>
        <w:jc w:val="both"/>
        <w:rPr>
          <w:sz w:val="22"/>
          <w:szCs w:val="22"/>
        </w:rPr>
      </w:pPr>
      <w:r w:rsidRPr="006842F2">
        <w:rPr>
          <w:sz w:val="22"/>
          <w:szCs w:val="22"/>
        </w:rPr>
        <w:t>ул. Ленина,34</w:t>
      </w:r>
      <w:r w:rsidRPr="006842F2">
        <w:rPr>
          <w:sz w:val="22"/>
          <w:szCs w:val="22"/>
        </w:rPr>
        <w:tab/>
      </w:r>
      <w:r w:rsidRPr="006842F2">
        <w:rPr>
          <w:sz w:val="22"/>
          <w:szCs w:val="22"/>
        </w:rPr>
        <w:tab/>
      </w:r>
      <w:r w:rsidRPr="006842F2">
        <w:rPr>
          <w:sz w:val="22"/>
          <w:szCs w:val="22"/>
        </w:rPr>
        <w:tab/>
      </w:r>
      <w:r w:rsidRPr="006842F2">
        <w:rPr>
          <w:sz w:val="22"/>
          <w:szCs w:val="22"/>
        </w:rPr>
        <w:tab/>
      </w:r>
      <w:r w:rsidRPr="006842F2">
        <w:rPr>
          <w:sz w:val="22"/>
          <w:szCs w:val="22"/>
        </w:rPr>
        <w:tab/>
      </w:r>
      <w:r w:rsidRPr="006842F2">
        <w:rPr>
          <w:sz w:val="22"/>
          <w:szCs w:val="22"/>
        </w:rPr>
        <w:tab/>
        <w:t>___________________________________</w:t>
      </w:r>
    </w:p>
    <w:p w:rsidR="006842F2" w:rsidRPr="006842F2" w:rsidRDefault="006842F2" w:rsidP="006842F2">
      <w:pPr>
        <w:jc w:val="both"/>
        <w:rPr>
          <w:sz w:val="22"/>
        </w:rPr>
      </w:pPr>
      <w:r w:rsidRPr="006842F2">
        <w:rPr>
          <w:sz w:val="22"/>
          <w:szCs w:val="22"/>
        </w:rPr>
        <w:t>ИНН 6612001428 КПП 661201001</w:t>
      </w:r>
      <w:r w:rsidRPr="006842F2">
        <w:rPr>
          <w:sz w:val="22"/>
          <w:szCs w:val="22"/>
        </w:rPr>
        <w:tab/>
      </w:r>
      <w:r w:rsidRPr="006842F2">
        <w:rPr>
          <w:sz w:val="22"/>
        </w:rPr>
        <w:tab/>
      </w:r>
      <w:r w:rsidRPr="006842F2">
        <w:rPr>
          <w:sz w:val="22"/>
        </w:rPr>
        <w:tab/>
        <w:t>___________________________________</w:t>
      </w:r>
    </w:p>
    <w:p w:rsidR="006842F2" w:rsidRPr="006842F2" w:rsidRDefault="006842F2" w:rsidP="006842F2">
      <w:pPr>
        <w:jc w:val="both"/>
        <w:rPr>
          <w:sz w:val="22"/>
        </w:rPr>
      </w:pPr>
    </w:p>
    <w:p w:rsidR="006842F2" w:rsidRPr="006842F2" w:rsidRDefault="006842F2" w:rsidP="006842F2">
      <w:pPr>
        <w:jc w:val="both"/>
        <w:rPr>
          <w:sz w:val="22"/>
        </w:rPr>
      </w:pPr>
    </w:p>
    <w:p w:rsidR="006842F2" w:rsidRPr="008B4ACB" w:rsidRDefault="006842F2" w:rsidP="006842F2">
      <w:pPr>
        <w:jc w:val="both"/>
        <w:rPr>
          <w:sz w:val="22"/>
        </w:rPr>
      </w:pPr>
      <w:r w:rsidRPr="006842F2">
        <w:rPr>
          <w:sz w:val="22"/>
        </w:rPr>
        <w:t>__________________________ (             )</w:t>
      </w:r>
      <w:r w:rsidRPr="006842F2">
        <w:rPr>
          <w:sz w:val="22"/>
        </w:rPr>
        <w:tab/>
      </w:r>
      <w:r w:rsidRPr="006842F2">
        <w:rPr>
          <w:sz w:val="22"/>
        </w:rPr>
        <w:tab/>
        <w:t>_____________________________(             )</w:t>
      </w: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Default="006842F2" w:rsidP="006842F2">
      <w:pPr>
        <w:jc w:val="both"/>
        <w:rPr>
          <w:sz w:val="22"/>
        </w:rPr>
      </w:pPr>
    </w:p>
    <w:p w:rsidR="006842F2" w:rsidRDefault="006842F2" w:rsidP="006842F2">
      <w:pPr>
        <w:jc w:val="both"/>
        <w:rPr>
          <w:sz w:val="22"/>
        </w:rPr>
      </w:pPr>
    </w:p>
    <w:p w:rsidR="006842F2" w:rsidRDefault="006842F2" w:rsidP="006842F2">
      <w:pPr>
        <w:jc w:val="both"/>
        <w:rPr>
          <w:sz w:val="22"/>
        </w:rPr>
      </w:pPr>
    </w:p>
    <w:p w:rsidR="00A503DD" w:rsidRDefault="00A503DD" w:rsidP="006842F2">
      <w:pPr>
        <w:ind w:firstLine="567"/>
        <w:jc w:val="center"/>
        <w:rPr>
          <w:b/>
          <w:sz w:val="24"/>
        </w:rPr>
      </w:pPr>
    </w:p>
    <w:sectPr w:rsidR="00A503DD" w:rsidSect="0004482A">
      <w:footerReference w:type="even" r:id="rId10"/>
      <w:footerReference w:type="default" r:id="rId11"/>
      <w:footnotePr>
        <w:pos w:val="beneathText"/>
      </w:footnotePr>
      <w:pgSz w:w="11905" w:h="16837"/>
      <w:pgMar w:top="851" w:right="848" w:bottom="425"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6ED7" w:rsidRDefault="00456ED7">
      <w:r>
        <w:separator/>
      </w:r>
    </w:p>
  </w:endnote>
  <w:endnote w:type="continuationSeparator" w:id="0">
    <w:p w:rsidR="00456ED7" w:rsidRDefault="00456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Cambria Math"/>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AFA" w:rsidRDefault="00A17AFA">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A17AFA" w:rsidRDefault="00A17AFA">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AFA" w:rsidRDefault="00A17AFA">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1D637E">
      <w:rPr>
        <w:rStyle w:val="a4"/>
        <w:noProof/>
      </w:rPr>
      <w:t>3</w:t>
    </w:r>
    <w:r>
      <w:rPr>
        <w:rStyle w:val="a4"/>
      </w:rPr>
      <w:fldChar w:fldCharType="end"/>
    </w:r>
  </w:p>
  <w:p w:rsidR="00A17AFA" w:rsidRDefault="00A17AFA">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6ED7" w:rsidRDefault="00456ED7">
      <w:r>
        <w:separator/>
      </w:r>
    </w:p>
  </w:footnote>
  <w:footnote w:type="continuationSeparator" w:id="0">
    <w:p w:rsidR="00456ED7" w:rsidRDefault="00456ED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3294"/>
    <w:rsid w:val="000050A7"/>
    <w:rsid w:val="00005677"/>
    <w:rsid w:val="00010B34"/>
    <w:rsid w:val="00022413"/>
    <w:rsid w:val="000230DD"/>
    <w:rsid w:val="0002733D"/>
    <w:rsid w:val="00030AB6"/>
    <w:rsid w:val="00032073"/>
    <w:rsid w:val="00034113"/>
    <w:rsid w:val="0003429D"/>
    <w:rsid w:val="0003518D"/>
    <w:rsid w:val="00040B5A"/>
    <w:rsid w:val="000442B0"/>
    <w:rsid w:val="0004482A"/>
    <w:rsid w:val="000456A9"/>
    <w:rsid w:val="00045795"/>
    <w:rsid w:val="00046D70"/>
    <w:rsid w:val="00047472"/>
    <w:rsid w:val="000527C7"/>
    <w:rsid w:val="00053181"/>
    <w:rsid w:val="00055145"/>
    <w:rsid w:val="000554ED"/>
    <w:rsid w:val="00057770"/>
    <w:rsid w:val="00060A66"/>
    <w:rsid w:val="000635CB"/>
    <w:rsid w:val="00065576"/>
    <w:rsid w:val="00071884"/>
    <w:rsid w:val="000718C6"/>
    <w:rsid w:val="00073AA6"/>
    <w:rsid w:val="0007487F"/>
    <w:rsid w:val="00076320"/>
    <w:rsid w:val="0008288D"/>
    <w:rsid w:val="000865FF"/>
    <w:rsid w:val="00096BBF"/>
    <w:rsid w:val="000A0783"/>
    <w:rsid w:val="000A3F47"/>
    <w:rsid w:val="000A3FA5"/>
    <w:rsid w:val="000B6C89"/>
    <w:rsid w:val="000C0312"/>
    <w:rsid w:val="000C15D3"/>
    <w:rsid w:val="000C3EFE"/>
    <w:rsid w:val="000C4EA6"/>
    <w:rsid w:val="000C7B93"/>
    <w:rsid w:val="000D03A3"/>
    <w:rsid w:val="000D05AD"/>
    <w:rsid w:val="000D1582"/>
    <w:rsid w:val="000D48D3"/>
    <w:rsid w:val="000D544B"/>
    <w:rsid w:val="000D54CB"/>
    <w:rsid w:val="000D63D7"/>
    <w:rsid w:val="000D63DC"/>
    <w:rsid w:val="000D6603"/>
    <w:rsid w:val="000E50AC"/>
    <w:rsid w:val="000F036C"/>
    <w:rsid w:val="000F09DA"/>
    <w:rsid w:val="000F1CA5"/>
    <w:rsid w:val="000F1CD0"/>
    <w:rsid w:val="000F5F56"/>
    <w:rsid w:val="000F6289"/>
    <w:rsid w:val="00100FFB"/>
    <w:rsid w:val="00103162"/>
    <w:rsid w:val="00105215"/>
    <w:rsid w:val="00112F90"/>
    <w:rsid w:val="001131A3"/>
    <w:rsid w:val="00114D81"/>
    <w:rsid w:val="00115AF0"/>
    <w:rsid w:val="00116D23"/>
    <w:rsid w:val="00123AA5"/>
    <w:rsid w:val="00130C21"/>
    <w:rsid w:val="00134148"/>
    <w:rsid w:val="00134342"/>
    <w:rsid w:val="0013791B"/>
    <w:rsid w:val="001404E2"/>
    <w:rsid w:val="001408E3"/>
    <w:rsid w:val="0014268E"/>
    <w:rsid w:val="00143C37"/>
    <w:rsid w:val="00146A5A"/>
    <w:rsid w:val="00146DE5"/>
    <w:rsid w:val="00147537"/>
    <w:rsid w:val="0015504A"/>
    <w:rsid w:val="00157715"/>
    <w:rsid w:val="00161FF7"/>
    <w:rsid w:val="00162400"/>
    <w:rsid w:val="00164A5A"/>
    <w:rsid w:val="00167659"/>
    <w:rsid w:val="00167A24"/>
    <w:rsid w:val="001722FF"/>
    <w:rsid w:val="0018515A"/>
    <w:rsid w:val="00185CB1"/>
    <w:rsid w:val="00186190"/>
    <w:rsid w:val="00186642"/>
    <w:rsid w:val="001873DD"/>
    <w:rsid w:val="0019156F"/>
    <w:rsid w:val="00195DFB"/>
    <w:rsid w:val="00196255"/>
    <w:rsid w:val="001963DF"/>
    <w:rsid w:val="001A1E51"/>
    <w:rsid w:val="001A25F9"/>
    <w:rsid w:val="001A60A4"/>
    <w:rsid w:val="001B5073"/>
    <w:rsid w:val="001B528F"/>
    <w:rsid w:val="001B5D56"/>
    <w:rsid w:val="001B7F84"/>
    <w:rsid w:val="001C0434"/>
    <w:rsid w:val="001C48F1"/>
    <w:rsid w:val="001D0000"/>
    <w:rsid w:val="001D0C8B"/>
    <w:rsid w:val="001D3826"/>
    <w:rsid w:val="001D3BA2"/>
    <w:rsid w:val="001D3D5B"/>
    <w:rsid w:val="001D5FF3"/>
    <w:rsid w:val="001D637E"/>
    <w:rsid w:val="001E1A4B"/>
    <w:rsid w:val="001E22B2"/>
    <w:rsid w:val="001E383A"/>
    <w:rsid w:val="001E396E"/>
    <w:rsid w:val="001E530F"/>
    <w:rsid w:val="001E71AE"/>
    <w:rsid w:val="001F0C13"/>
    <w:rsid w:val="002003C9"/>
    <w:rsid w:val="0020234A"/>
    <w:rsid w:val="00202647"/>
    <w:rsid w:val="00207F3F"/>
    <w:rsid w:val="00212348"/>
    <w:rsid w:val="00214A4F"/>
    <w:rsid w:val="00215307"/>
    <w:rsid w:val="0021673F"/>
    <w:rsid w:val="0022513F"/>
    <w:rsid w:val="00227C3A"/>
    <w:rsid w:val="00232921"/>
    <w:rsid w:val="00236165"/>
    <w:rsid w:val="00237EC4"/>
    <w:rsid w:val="00241B90"/>
    <w:rsid w:val="002429FC"/>
    <w:rsid w:val="002526F5"/>
    <w:rsid w:val="00255EDB"/>
    <w:rsid w:val="00255EDF"/>
    <w:rsid w:val="00260F70"/>
    <w:rsid w:val="002625BB"/>
    <w:rsid w:val="00271E06"/>
    <w:rsid w:val="0027365D"/>
    <w:rsid w:val="00273A3A"/>
    <w:rsid w:val="00273AA1"/>
    <w:rsid w:val="00284253"/>
    <w:rsid w:val="00284694"/>
    <w:rsid w:val="00284F47"/>
    <w:rsid w:val="00287386"/>
    <w:rsid w:val="002874CE"/>
    <w:rsid w:val="002879C0"/>
    <w:rsid w:val="00297FF1"/>
    <w:rsid w:val="002A24DE"/>
    <w:rsid w:val="002A29D8"/>
    <w:rsid w:val="002B2302"/>
    <w:rsid w:val="002B2534"/>
    <w:rsid w:val="002B4285"/>
    <w:rsid w:val="002B47DF"/>
    <w:rsid w:val="002B6AA2"/>
    <w:rsid w:val="002C0908"/>
    <w:rsid w:val="002C417E"/>
    <w:rsid w:val="002C4A8C"/>
    <w:rsid w:val="002D0CF8"/>
    <w:rsid w:val="002D1E3A"/>
    <w:rsid w:val="002D2D6F"/>
    <w:rsid w:val="002D390E"/>
    <w:rsid w:val="002D3E98"/>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753"/>
    <w:rsid w:val="002F521E"/>
    <w:rsid w:val="002F5A14"/>
    <w:rsid w:val="00302558"/>
    <w:rsid w:val="00303EA2"/>
    <w:rsid w:val="0030513F"/>
    <w:rsid w:val="00305EE9"/>
    <w:rsid w:val="0030685F"/>
    <w:rsid w:val="003074D9"/>
    <w:rsid w:val="003110B1"/>
    <w:rsid w:val="00311551"/>
    <w:rsid w:val="003134CD"/>
    <w:rsid w:val="003135B9"/>
    <w:rsid w:val="003147DD"/>
    <w:rsid w:val="00314D4F"/>
    <w:rsid w:val="003217AA"/>
    <w:rsid w:val="00322A9E"/>
    <w:rsid w:val="00323E26"/>
    <w:rsid w:val="003416F8"/>
    <w:rsid w:val="003429CD"/>
    <w:rsid w:val="003429EE"/>
    <w:rsid w:val="00344C06"/>
    <w:rsid w:val="00351E08"/>
    <w:rsid w:val="00354868"/>
    <w:rsid w:val="0035630A"/>
    <w:rsid w:val="00357C61"/>
    <w:rsid w:val="00360760"/>
    <w:rsid w:val="0037303E"/>
    <w:rsid w:val="00373070"/>
    <w:rsid w:val="00374065"/>
    <w:rsid w:val="003745AC"/>
    <w:rsid w:val="00377D65"/>
    <w:rsid w:val="00381AE8"/>
    <w:rsid w:val="0038254F"/>
    <w:rsid w:val="00383575"/>
    <w:rsid w:val="00386666"/>
    <w:rsid w:val="003918A9"/>
    <w:rsid w:val="00394451"/>
    <w:rsid w:val="0039539E"/>
    <w:rsid w:val="003960DE"/>
    <w:rsid w:val="003A2176"/>
    <w:rsid w:val="003B021F"/>
    <w:rsid w:val="003B52BC"/>
    <w:rsid w:val="003C2158"/>
    <w:rsid w:val="003C474C"/>
    <w:rsid w:val="003C6BF2"/>
    <w:rsid w:val="003C7F01"/>
    <w:rsid w:val="003D02CD"/>
    <w:rsid w:val="003D576B"/>
    <w:rsid w:val="003E18D9"/>
    <w:rsid w:val="003E289C"/>
    <w:rsid w:val="003E4A6E"/>
    <w:rsid w:val="003F203A"/>
    <w:rsid w:val="004038AD"/>
    <w:rsid w:val="00403C36"/>
    <w:rsid w:val="00412B6B"/>
    <w:rsid w:val="00417B07"/>
    <w:rsid w:val="004203D1"/>
    <w:rsid w:val="00421561"/>
    <w:rsid w:val="00422A10"/>
    <w:rsid w:val="004256B0"/>
    <w:rsid w:val="00426F2D"/>
    <w:rsid w:val="00436F03"/>
    <w:rsid w:val="00441643"/>
    <w:rsid w:val="004446EB"/>
    <w:rsid w:val="004447A6"/>
    <w:rsid w:val="0045280E"/>
    <w:rsid w:val="00456899"/>
    <w:rsid w:val="00456ED7"/>
    <w:rsid w:val="00457572"/>
    <w:rsid w:val="004634AF"/>
    <w:rsid w:val="00463CA0"/>
    <w:rsid w:val="0046413F"/>
    <w:rsid w:val="00465715"/>
    <w:rsid w:val="00465E4D"/>
    <w:rsid w:val="00466DAD"/>
    <w:rsid w:val="0047153B"/>
    <w:rsid w:val="00471782"/>
    <w:rsid w:val="0047218D"/>
    <w:rsid w:val="0047520C"/>
    <w:rsid w:val="0048136F"/>
    <w:rsid w:val="00482A19"/>
    <w:rsid w:val="00482DC4"/>
    <w:rsid w:val="00483795"/>
    <w:rsid w:val="00484BB6"/>
    <w:rsid w:val="00484FA2"/>
    <w:rsid w:val="004852EC"/>
    <w:rsid w:val="00486956"/>
    <w:rsid w:val="004921B0"/>
    <w:rsid w:val="004970C6"/>
    <w:rsid w:val="004971E5"/>
    <w:rsid w:val="00497C70"/>
    <w:rsid w:val="004A00A2"/>
    <w:rsid w:val="004A0E08"/>
    <w:rsid w:val="004A17A2"/>
    <w:rsid w:val="004A1DFA"/>
    <w:rsid w:val="004B1B15"/>
    <w:rsid w:val="004B1DB3"/>
    <w:rsid w:val="004B2D98"/>
    <w:rsid w:val="004B3358"/>
    <w:rsid w:val="004B3BAD"/>
    <w:rsid w:val="004B71FA"/>
    <w:rsid w:val="004C2D89"/>
    <w:rsid w:val="004D06FA"/>
    <w:rsid w:val="004D21B1"/>
    <w:rsid w:val="004D230B"/>
    <w:rsid w:val="004D45B8"/>
    <w:rsid w:val="004D59FE"/>
    <w:rsid w:val="004D5D11"/>
    <w:rsid w:val="004D6AAF"/>
    <w:rsid w:val="004D7C95"/>
    <w:rsid w:val="004E27F5"/>
    <w:rsid w:val="004E46C5"/>
    <w:rsid w:val="004E4F0A"/>
    <w:rsid w:val="004E6456"/>
    <w:rsid w:val="004F2486"/>
    <w:rsid w:val="004F540C"/>
    <w:rsid w:val="004F652E"/>
    <w:rsid w:val="00501B13"/>
    <w:rsid w:val="005020E2"/>
    <w:rsid w:val="00504A49"/>
    <w:rsid w:val="00504AFF"/>
    <w:rsid w:val="0050646E"/>
    <w:rsid w:val="00515E72"/>
    <w:rsid w:val="00520BB0"/>
    <w:rsid w:val="005226DF"/>
    <w:rsid w:val="005256AE"/>
    <w:rsid w:val="00525B2D"/>
    <w:rsid w:val="00530340"/>
    <w:rsid w:val="00532A77"/>
    <w:rsid w:val="0053430F"/>
    <w:rsid w:val="00534D1B"/>
    <w:rsid w:val="0053642D"/>
    <w:rsid w:val="00536530"/>
    <w:rsid w:val="0053662F"/>
    <w:rsid w:val="005366B4"/>
    <w:rsid w:val="0053726B"/>
    <w:rsid w:val="005417FD"/>
    <w:rsid w:val="00541CFA"/>
    <w:rsid w:val="00545B89"/>
    <w:rsid w:val="00545E42"/>
    <w:rsid w:val="00547996"/>
    <w:rsid w:val="00547D21"/>
    <w:rsid w:val="00550625"/>
    <w:rsid w:val="00551CEF"/>
    <w:rsid w:val="00551F9C"/>
    <w:rsid w:val="0055242B"/>
    <w:rsid w:val="00555CF6"/>
    <w:rsid w:val="005603B7"/>
    <w:rsid w:val="005613E8"/>
    <w:rsid w:val="0056205D"/>
    <w:rsid w:val="00562B65"/>
    <w:rsid w:val="00563A0B"/>
    <w:rsid w:val="005712CD"/>
    <w:rsid w:val="0057559E"/>
    <w:rsid w:val="00581105"/>
    <w:rsid w:val="00583E06"/>
    <w:rsid w:val="005858E7"/>
    <w:rsid w:val="00586E4D"/>
    <w:rsid w:val="00590581"/>
    <w:rsid w:val="00593CE6"/>
    <w:rsid w:val="0059414F"/>
    <w:rsid w:val="005956BB"/>
    <w:rsid w:val="00596883"/>
    <w:rsid w:val="005A2990"/>
    <w:rsid w:val="005A37BA"/>
    <w:rsid w:val="005A675A"/>
    <w:rsid w:val="005A7192"/>
    <w:rsid w:val="005B05A5"/>
    <w:rsid w:val="005B11DC"/>
    <w:rsid w:val="005B76B7"/>
    <w:rsid w:val="005C07B9"/>
    <w:rsid w:val="005D217D"/>
    <w:rsid w:val="005D2D56"/>
    <w:rsid w:val="005D31BD"/>
    <w:rsid w:val="005D4289"/>
    <w:rsid w:val="005E1A01"/>
    <w:rsid w:val="005E219A"/>
    <w:rsid w:val="005E3272"/>
    <w:rsid w:val="005E4ACB"/>
    <w:rsid w:val="005E5177"/>
    <w:rsid w:val="005F2092"/>
    <w:rsid w:val="00604D93"/>
    <w:rsid w:val="00606F7A"/>
    <w:rsid w:val="006075F1"/>
    <w:rsid w:val="00611777"/>
    <w:rsid w:val="0061177B"/>
    <w:rsid w:val="00615BD6"/>
    <w:rsid w:val="006164F5"/>
    <w:rsid w:val="006167F3"/>
    <w:rsid w:val="00616DDE"/>
    <w:rsid w:val="0062050F"/>
    <w:rsid w:val="00622014"/>
    <w:rsid w:val="006239C0"/>
    <w:rsid w:val="00623EE8"/>
    <w:rsid w:val="006240CD"/>
    <w:rsid w:val="00624979"/>
    <w:rsid w:val="00626373"/>
    <w:rsid w:val="00626ED0"/>
    <w:rsid w:val="00631ADB"/>
    <w:rsid w:val="00631E5D"/>
    <w:rsid w:val="00631EC3"/>
    <w:rsid w:val="00633A3B"/>
    <w:rsid w:val="006374CF"/>
    <w:rsid w:val="0064244A"/>
    <w:rsid w:val="00642EC9"/>
    <w:rsid w:val="00652A97"/>
    <w:rsid w:val="00653425"/>
    <w:rsid w:val="006535E2"/>
    <w:rsid w:val="006604ED"/>
    <w:rsid w:val="00661764"/>
    <w:rsid w:val="00663407"/>
    <w:rsid w:val="00664C7E"/>
    <w:rsid w:val="00664D33"/>
    <w:rsid w:val="00664E67"/>
    <w:rsid w:val="00665119"/>
    <w:rsid w:val="006654EB"/>
    <w:rsid w:val="00665A4F"/>
    <w:rsid w:val="00665FED"/>
    <w:rsid w:val="00667EE2"/>
    <w:rsid w:val="00671680"/>
    <w:rsid w:val="00672871"/>
    <w:rsid w:val="0067509E"/>
    <w:rsid w:val="00676410"/>
    <w:rsid w:val="006769A7"/>
    <w:rsid w:val="006808F5"/>
    <w:rsid w:val="00681AE7"/>
    <w:rsid w:val="0068274F"/>
    <w:rsid w:val="006842F2"/>
    <w:rsid w:val="006856CF"/>
    <w:rsid w:val="00687065"/>
    <w:rsid w:val="006906C2"/>
    <w:rsid w:val="00693A56"/>
    <w:rsid w:val="0069648A"/>
    <w:rsid w:val="00696EBA"/>
    <w:rsid w:val="006A0660"/>
    <w:rsid w:val="006A7DE7"/>
    <w:rsid w:val="006B0809"/>
    <w:rsid w:val="006B230E"/>
    <w:rsid w:val="006B29A8"/>
    <w:rsid w:val="006B458F"/>
    <w:rsid w:val="006B52F6"/>
    <w:rsid w:val="006B5B6E"/>
    <w:rsid w:val="006B60DB"/>
    <w:rsid w:val="006B6A54"/>
    <w:rsid w:val="006C0AEF"/>
    <w:rsid w:val="006C0DDF"/>
    <w:rsid w:val="006C42A2"/>
    <w:rsid w:val="006E0CF8"/>
    <w:rsid w:val="006E57FA"/>
    <w:rsid w:val="006E602A"/>
    <w:rsid w:val="006F007C"/>
    <w:rsid w:val="006F0E64"/>
    <w:rsid w:val="006F167E"/>
    <w:rsid w:val="006F46FA"/>
    <w:rsid w:val="006F588C"/>
    <w:rsid w:val="00706E9C"/>
    <w:rsid w:val="00710080"/>
    <w:rsid w:val="007100C2"/>
    <w:rsid w:val="007112F8"/>
    <w:rsid w:val="00711EA1"/>
    <w:rsid w:val="00737B3F"/>
    <w:rsid w:val="007400B9"/>
    <w:rsid w:val="0074354A"/>
    <w:rsid w:val="00746F5F"/>
    <w:rsid w:val="00752530"/>
    <w:rsid w:val="007530A4"/>
    <w:rsid w:val="007557BA"/>
    <w:rsid w:val="00756A65"/>
    <w:rsid w:val="00762F69"/>
    <w:rsid w:val="007665F5"/>
    <w:rsid w:val="00766E28"/>
    <w:rsid w:val="007753D8"/>
    <w:rsid w:val="00782C6D"/>
    <w:rsid w:val="00783E07"/>
    <w:rsid w:val="00790C8B"/>
    <w:rsid w:val="00790F2B"/>
    <w:rsid w:val="00796885"/>
    <w:rsid w:val="007A0D27"/>
    <w:rsid w:val="007A42F3"/>
    <w:rsid w:val="007A464A"/>
    <w:rsid w:val="007A72BF"/>
    <w:rsid w:val="007A7C61"/>
    <w:rsid w:val="007B1CF6"/>
    <w:rsid w:val="007B218B"/>
    <w:rsid w:val="007B5756"/>
    <w:rsid w:val="007C4E55"/>
    <w:rsid w:val="007D01BF"/>
    <w:rsid w:val="007D4400"/>
    <w:rsid w:val="007D5300"/>
    <w:rsid w:val="007D5D60"/>
    <w:rsid w:val="007E0A58"/>
    <w:rsid w:val="007E6DEB"/>
    <w:rsid w:val="007F0C7F"/>
    <w:rsid w:val="007F1277"/>
    <w:rsid w:val="007F23FC"/>
    <w:rsid w:val="007F7845"/>
    <w:rsid w:val="007F7BC6"/>
    <w:rsid w:val="00800071"/>
    <w:rsid w:val="00800429"/>
    <w:rsid w:val="0080308B"/>
    <w:rsid w:val="00805611"/>
    <w:rsid w:val="008060AB"/>
    <w:rsid w:val="008061F6"/>
    <w:rsid w:val="0081144A"/>
    <w:rsid w:val="0081346F"/>
    <w:rsid w:val="008166EE"/>
    <w:rsid w:val="00817B8D"/>
    <w:rsid w:val="00821894"/>
    <w:rsid w:val="00821BAC"/>
    <w:rsid w:val="008235E6"/>
    <w:rsid w:val="00825B82"/>
    <w:rsid w:val="0082657A"/>
    <w:rsid w:val="008274FE"/>
    <w:rsid w:val="00830D2C"/>
    <w:rsid w:val="0083427E"/>
    <w:rsid w:val="00843940"/>
    <w:rsid w:val="008472E8"/>
    <w:rsid w:val="008475BD"/>
    <w:rsid w:val="0085210A"/>
    <w:rsid w:val="0085215B"/>
    <w:rsid w:val="00853B55"/>
    <w:rsid w:val="00856CBA"/>
    <w:rsid w:val="0086011E"/>
    <w:rsid w:val="0086031B"/>
    <w:rsid w:val="00860B59"/>
    <w:rsid w:val="00862500"/>
    <w:rsid w:val="00865CB5"/>
    <w:rsid w:val="00875200"/>
    <w:rsid w:val="0088319C"/>
    <w:rsid w:val="00883298"/>
    <w:rsid w:val="00886721"/>
    <w:rsid w:val="0089200A"/>
    <w:rsid w:val="00893922"/>
    <w:rsid w:val="008A24EC"/>
    <w:rsid w:val="008A2B34"/>
    <w:rsid w:val="008A3157"/>
    <w:rsid w:val="008A73D1"/>
    <w:rsid w:val="008B3A18"/>
    <w:rsid w:val="008B492D"/>
    <w:rsid w:val="008B4ACB"/>
    <w:rsid w:val="008B6212"/>
    <w:rsid w:val="008B77FE"/>
    <w:rsid w:val="008C06B0"/>
    <w:rsid w:val="008C1949"/>
    <w:rsid w:val="008C6B26"/>
    <w:rsid w:val="008C7861"/>
    <w:rsid w:val="008D0AE6"/>
    <w:rsid w:val="008D36A4"/>
    <w:rsid w:val="008D396D"/>
    <w:rsid w:val="008D42CE"/>
    <w:rsid w:val="008E4112"/>
    <w:rsid w:val="008E4451"/>
    <w:rsid w:val="008E4D01"/>
    <w:rsid w:val="008F06AA"/>
    <w:rsid w:val="008F097A"/>
    <w:rsid w:val="008F22FB"/>
    <w:rsid w:val="008F7BD5"/>
    <w:rsid w:val="008F7CCA"/>
    <w:rsid w:val="00901D00"/>
    <w:rsid w:val="0090423F"/>
    <w:rsid w:val="00904275"/>
    <w:rsid w:val="009073D0"/>
    <w:rsid w:val="009204FE"/>
    <w:rsid w:val="009205C8"/>
    <w:rsid w:val="0092145B"/>
    <w:rsid w:val="0092420C"/>
    <w:rsid w:val="009243B9"/>
    <w:rsid w:val="00925FFB"/>
    <w:rsid w:val="00926BC8"/>
    <w:rsid w:val="00926CD0"/>
    <w:rsid w:val="0093089C"/>
    <w:rsid w:val="00931AC4"/>
    <w:rsid w:val="00932767"/>
    <w:rsid w:val="00936A95"/>
    <w:rsid w:val="00936F50"/>
    <w:rsid w:val="00942013"/>
    <w:rsid w:val="0094210A"/>
    <w:rsid w:val="00945808"/>
    <w:rsid w:val="00946729"/>
    <w:rsid w:val="00946CC0"/>
    <w:rsid w:val="00946E01"/>
    <w:rsid w:val="00952AE8"/>
    <w:rsid w:val="0095398D"/>
    <w:rsid w:val="00960586"/>
    <w:rsid w:val="009632BB"/>
    <w:rsid w:val="00983902"/>
    <w:rsid w:val="0098639B"/>
    <w:rsid w:val="00993B2C"/>
    <w:rsid w:val="00995622"/>
    <w:rsid w:val="009A0A22"/>
    <w:rsid w:val="009A3709"/>
    <w:rsid w:val="009A45B4"/>
    <w:rsid w:val="009B1BAA"/>
    <w:rsid w:val="009B22B0"/>
    <w:rsid w:val="009B25D3"/>
    <w:rsid w:val="009B47AC"/>
    <w:rsid w:val="009B5562"/>
    <w:rsid w:val="009B7DB8"/>
    <w:rsid w:val="009D5688"/>
    <w:rsid w:val="009D5A06"/>
    <w:rsid w:val="009E03C8"/>
    <w:rsid w:val="009E5A62"/>
    <w:rsid w:val="009F1D0B"/>
    <w:rsid w:val="009F33A7"/>
    <w:rsid w:val="009F6227"/>
    <w:rsid w:val="00A017E1"/>
    <w:rsid w:val="00A022F5"/>
    <w:rsid w:val="00A03127"/>
    <w:rsid w:val="00A04DBF"/>
    <w:rsid w:val="00A0589E"/>
    <w:rsid w:val="00A058E5"/>
    <w:rsid w:val="00A1081B"/>
    <w:rsid w:val="00A11960"/>
    <w:rsid w:val="00A120C6"/>
    <w:rsid w:val="00A14264"/>
    <w:rsid w:val="00A1426E"/>
    <w:rsid w:val="00A14834"/>
    <w:rsid w:val="00A157CA"/>
    <w:rsid w:val="00A173F5"/>
    <w:rsid w:val="00A17AFA"/>
    <w:rsid w:val="00A20860"/>
    <w:rsid w:val="00A2136F"/>
    <w:rsid w:val="00A256DC"/>
    <w:rsid w:val="00A2705E"/>
    <w:rsid w:val="00A31D75"/>
    <w:rsid w:val="00A3513F"/>
    <w:rsid w:val="00A411EC"/>
    <w:rsid w:val="00A43E3E"/>
    <w:rsid w:val="00A43F83"/>
    <w:rsid w:val="00A44515"/>
    <w:rsid w:val="00A45D1D"/>
    <w:rsid w:val="00A47076"/>
    <w:rsid w:val="00A503DD"/>
    <w:rsid w:val="00A530FE"/>
    <w:rsid w:val="00A551D7"/>
    <w:rsid w:val="00A55E27"/>
    <w:rsid w:val="00A57F39"/>
    <w:rsid w:val="00A60DCD"/>
    <w:rsid w:val="00A62AD8"/>
    <w:rsid w:val="00A63522"/>
    <w:rsid w:val="00A640CA"/>
    <w:rsid w:val="00A64B7A"/>
    <w:rsid w:val="00A65ED0"/>
    <w:rsid w:val="00A66265"/>
    <w:rsid w:val="00A6653B"/>
    <w:rsid w:val="00A66B37"/>
    <w:rsid w:val="00A66E57"/>
    <w:rsid w:val="00A72036"/>
    <w:rsid w:val="00A72F1E"/>
    <w:rsid w:val="00A73F89"/>
    <w:rsid w:val="00A74FB8"/>
    <w:rsid w:val="00A764A5"/>
    <w:rsid w:val="00A77484"/>
    <w:rsid w:val="00A777FA"/>
    <w:rsid w:val="00A83B46"/>
    <w:rsid w:val="00A8475A"/>
    <w:rsid w:val="00A92B96"/>
    <w:rsid w:val="00A94240"/>
    <w:rsid w:val="00A95F7B"/>
    <w:rsid w:val="00AA2A75"/>
    <w:rsid w:val="00AA2AEC"/>
    <w:rsid w:val="00AA320A"/>
    <w:rsid w:val="00AA6957"/>
    <w:rsid w:val="00AA6CC5"/>
    <w:rsid w:val="00AA74EE"/>
    <w:rsid w:val="00AA75B1"/>
    <w:rsid w:val="00AA7AB4"/>
    <w:rsid w:val="00AB4626"/>
    <w:rsid w:val="00AB65F1"/>
    <w:rsid w:val="00AC062D"/>
    <w:rsid w:val="00AC2D95"/>
    <w:rsid w:val="00AC65FA"/>
    <w:rsid w:val="00AC6CD8"/>
    <w:rsid w:val="00AD0DF1"/>
    <w:rsid w:val="00AD123A"/>
    <w:rsid w:val="00AD1F06"/>
    <w:rsid w:val="00AD37D4"/>
    <w:rsid w:val="00AD6002"/>
    <w:rsid w:val="00AD6F54"/>
    <w:rsid w:val="00AD71F4"/>
    <w:rsid w:val="00AE5639"/>
    <w:rsid w:val="00AE69CF"/>
    <w:rsid w:val="00AF0567"/>
    <w:rsid w:val="00AF0B38"/>
    <w:rsid w:val="00AF4614"/>
    <w:rsid w:val="00AF4CF2"/>
    <w:rsid w:val="00AF5B7D"/>
    <w:rsid w:val="00AF66D5"/>
    <w:rsid w:val="00B03C25"/>
    <w:rsid w:val="00B05E7C"/>
    <w:rsid w:val="00B07096"/>
    <w:rsid w:val="00B113F9"/>
    <w:rsid w:val="00B124F9"/>
    <w:rsid w:val="00B12C14"/>
    <w:rsid w:val="00B15DAB"/>
    <w:rsid w:val="00B17328"/>
    <w:rsid w:val="00B20673"/>
    <w:rsid w:val="00B22B1E"/>
    <w:rsid w:val="00B255DE"/>
    <w:rsid w:val="00B2630C"/>
    <w:rsid w:val="00B26571"/>
    <w:rsid w:val="00B30970"/>
    <w:rsid w:val="00B3167F"/>
    <w:rsid w:val="00B321DD"/>
    <w:rsid w:val="00B3223E"/>
    <w:rsid w:val="00B340B4"/>
    <w:rsid w:val="00B347B2"/>
    <w:rsid w:val="00B414FD"/>
    <w:rsid w:val="00B441BC"/>
    <w:rsid w:val="00B45065"/>
    <w:rsid w:val="00B45947"/>
    <w:rsid w:val="00B462B7"/>
    <w:rsid w:val="00B46552"/>
    <w:rsid w:val="00B4663C"/>
    <w:rsid w:val="00B477FB"/>
    <w:rsid w:val="00B50F3B"/>
    <w:rsid w:val="00B530AC"/>
    <w:rsid w:val="00B556C8"/>
    <w:rsid w:val="00B63D2E"/>
    <w:rsid w:val="00B67B47"/>
    <w:rsid w:val="00B67DF8"/>
    <w:rsid w:val="00B726AA"/>
    <w:rsid w:val="00B7338A"/>
    <w:rsid w:val="00B73FCA"/>
    <w:rsid w:val="00B748F1"/>
    <w:rsid w:val="00B752A9"/>
    <w:rsid w:val="00B7629F"/>
    <w:rsid w:val="00B80F94"/>
    <w:rsid w:val="00B832F5"/>
    <w:rsid w:val="00B83469"/>
    <w:rsid w:val="00B8540E"/>
    <w:rsid w:val="00B85619"/>
    <w:rsid w:val="00B9018E"/>
    <w:rsid w:val="00B92020"/>
    <w:rsid w:val="00B93DAD"/>
    <w:rsid w:val="00B971F8"/>
    <w:rsid w:val="00B9750F"/>
    <w:rsid w:val="00BA39A8"/>
    <w:rsid w:val="00BA6AF5"/>
    <w:rsid w:val="00BB0CDB"/>
    <w:rsid w:val="00BB356C"/>
    <w:rsid w:val="00BB5719"/>
    <w:rsid w:val="00BB5F71"/>
    <w:rsid w:val="00BB67F7"/>
    <w:rsid w:val="00BB6950"/>
    <w:rsid w:val="00BB7844"/>
    <w:rsid w:val="00BC1890"/>
    <w:rsid w:val="00BC2521"/>
    <w:rsid w:val="00BC668F"/>
    <w:rsid w:val="00BD36F6"/>
    <w:rsid w:val="00BD3F41"/>
    <w:rsid w:val="00BD7232"/>
    <w:rsid w:val="00BE0F4F"/>
    <w:rsid w:val="00BE1A9A"/>
    <w:rsid w:val="00BF01F5"/>
    <w:rsid w:val="00BF22E2"/>
    <w:rsid w:val="00BF236D"/>
    <w:rsid w:val="00BF2AFF"/>
    <w:rsid w:val="00BF49A4"/>
    <w:rsid w:val="00BF577F"/>
    <w:rsid w:val="00BF6D29"/>
    <w:rsid w:val="00C0126E"/>
    <w:rsid w:val="00C01405"/>
    <w:rsid w:val="00C01829"/>
    <w:rsid w:val="00C03877"/>
    <w:rsid w:val="00C03F5D"/>
    <w:rsid w:val="00C05713"/>
    <w:rsid w:val="00C05BCD"/>
    <w:rsid w:val="00C10464"/>
    <w:rsid w:val="00C10A95"/>
    <w:rsid w:val="00C1132C"/>
    <w:rsid w:val="00C12753"/>
    <w:rsid w:val="00C136AC"/>
    <w:rsid w:val="00C162D9"/>
    <w:rsid w:val="00C16815"/>
    <w:rsid w:val="00C254AF"/>
    <w:rsid w:val="00C26FE6"/>
    <w:rsid w:val="00C27B86"/>
    <w:rsid w:val="00C27D48"/>
    <w:rsid w:val="00C302B2"/>
    <w:rsid w:val="00C30F84"/>
    <w:rsid w:val="00C31A95"/>
    <w:rsid w:val="00C32633"/>
    <w:rsid w:val="00C34BFA"/>
    <w:rsid w:val="00C3666C"/>
    <w:rsid w:val="00C4173E"/>
    <w:rsid w:val="00C42E98"/>
    <w:rsid w:val="00C52690"/>
    <w:rsid w:val="00C5641D"/>
    <w:rsid w:val="00C5664D"/>
    <w:rsid w:val="00C624C4"/>
    <w:rsid w:val="00C62574"/>
    <w:rsid w:val="00C65B5E"/>
    <w:rsid w:val="00C67927"/>
    <w:rsid w:val="00C71322"/>
    <w:rsid w:val="00C71C86"/>
    <w:rsid w:val="00C75D01"/>
    <w:rsid w:val="00C8169C"/>
    <w:rsid w:val="00C81E6B"/>
    <w:rsid w:val="00C84DD9"/>
    <w:rsid w:val="00C85554"/>
    <w:rsid w:val="00C92BB1"/>
    <w:rsid w:val="00C95AD3"/>
    <w:rsid w:val="00CA08E6"/>
    <w:rsid w:val="00CA16FB"/>
    <w:rsid w:val="00CA324D"/>
    <w:rsid w:val="00CA49FB"/>
    <w:rsid w:val="00CA6953"/>
    <w:rsid w:val="00CB0A0E"/>
    <w:rsid w:val="00CB158A"/>
    <w:rsid w:val="00CB1E96"/>
    <w:rsid w:val="00CB2602"/>
    <w:rsid w:val="00CB730B"/>
    <w:rsid w:val="00CC5916"/>
    <w:rsid w:val="00CC6AC4"/>
    <w:rsid w:val="00CC7C06"/>
    <w:rsid w:val="00CD0F3F"/>
    <w:rsid w:val="00CD6D42"/>
    <w:rsid w:val="00CD7DDC"/>
    <w:rsid w:val="00CE43FA"/>
    <w:rsid w:val="00CE4D54"/>
    <w:rsid w:val="00CF00E1"/>
    <w:rsid w:val="00CF2A9D"/>
    <w:rsid w:val="00CF42D3"/>
    <w:rsid w:val="00CF5DBB"/>
    <w:rsid w:val="00D00DC5"/>
    <w:rsid w:val="00D04ACD"/>
    <w:rsid w:val="00D05C3C"/>
    <w:rsid w:val="00D05F89"/>
    <w:rsid w:val="00D0633D"/>
    <w:rsid w:val="00D06845"/>
    <w:rsid w:val="00D073A2"/>
    <w:rsid w:val="00D13072"/>
    <w:rsid w:val="00D1343B"/>
    <w:rsid w:val="00D1463B"/>
    <w:rsid w:val="00D1754B"/>
    <w:rsid w:val="00D17B29"/>
    <w:rsid w:val="00D17FC1"/>
    <w:rsid w:val="00D23E20"/>
    <w:rsid w:val="00D25B29"/>
    <w:rsid w:val="00D26355"/>
    <w:rsid w:val="00D27BD0"/>
    <w:rsid w:val="00D3601C"/>
    <w:rsid w:val="00D36A4A"/>
    <w:rsid w:val="00D419AE"/>
    <w:rsid w:val="00D44952"/>
    <w:rsid w:val="00D46C1C"/>
    <w:rsid w:val="00D47C7E"/>
    <w:rsid w:val="00D52E82"/>
    <w:rsid w:val="00D53EDD"/>
    <w:rsid w:val="00D5522D"/>
    <w:rsid w:val="00D56AD1"/>
    <w:rsid w:val="00D6045F"/>
    <w:rsid w:val="00D60683"/>
    <w:rsid w:val="00D6096C"/>
    <w:rsid w:val="00D60B16"/>
    <w:rsid w:val="00D62B68"/>
    <w:rsid w:val="00D634BA"/>
    <w:rsid w:val="00D63D6A"/>
    <w:rsid w:val="00D66293"/>
    <w:rsid w:val="00D6766A"/>
    <w:rsid w:val="00D6782E"/>
    <w:rsid w:val="00D7250F"/>
    <w:rsid w:val="00D7330D"/>
    <w:rsid w:val="00D74286"/>
    <w:rsid w:val="00D754EE"/>
    <w:rsid w:val="00D80EDF"/>
    <w:rsid w:val="00D85D82"/>
    <w:rsid w:val="00D8679E"/>
    <w:rsid w:val="00D91EB9"/>
    <w:rsid w:val="00D930F8"/>
    <w:rsid w:val="00D9788D"/>
    <w:rsid w:val="00D97933"/>
    <w:rsid w:val="00DA2276"/>
    <w:rsid w:val="00DA2EC3"/>
    <w:rsid w:val="00DA4AA0"/>
    <w:rsid w:val="00DB126A"/>
    <w:rsid w:val="00DB2F8F"/>
    <w:rsid w:val="00DB58A6"/>
    <w:rsid w:val="00DB5A16"/>
    <w:rsid w:val="00DC29D6"/>
    <w:rsid w:val="00DC45B9"/>
    <w:rsid w:val="00DD22CA"/>
    <w:rsid w:val="00DD2CA9"/>
    <w:rsid w:val="00DE22C3"/>
    <w:rsid w:val="00DE4E0B"/>
    <w:rsid w:val="00DF0417"/>
    <w:rsid w:val="00DF0EAA"/>
    <w:rsid w:val="00DF1AEF"/>
    <w:rsid w:val="00DF2227"/>
    <w:rsid w:val="00E04DF3"/>
    <w:rsid w:val="00E10E83"/>
    <w:rsid w:val="00E161A0"/>
    <w:rsid w:val="00E20A64"/>
    <w:rsid w:val="00E20D25"/>
    <w:rsid w:val="00E216BB"/>
    <w:rsid w:val="00E21828"/>
    <w:rsid w:val="00E220E3"/>
    <w:rsid w:val="00E23440"/>
    <w:rsid w:val="00E25DF9"/>
    <w:rsid w:val="00E31357"/>
    <w:rsid w:val="00E40A07"/>
    <w:rsid w:val="00E40D5E"/>
    <w:rsid w:val="00E413C3"/>
    <w:rsid w:val="00E42AA7"/>
    <w:rsid w:val="00E43AB6"/>
    <w:rsid w:val="00E45C8D"/>
    <w:rsid w:val="00E50AC4"/>
    <w:rsid w:val="00E52D27"/>
    <w:rsid w:val="00E56DEF"/>
    <w:rsid w:val="00E5763C"/>
    <w:rsid w:val="00E60029"/>
    <w:rsid w:val="00E60E6D"/>
    <w:rsid w:val="00E6138C"/>
    <w:rsid w:val="00E62E00"/>
    <w:rsid w:val="00E65C42"/>
    <w:rsid w:val="00E67CBB"/>
    <w:rsid w:val="00E70950"/>
    <w:rsid w:val="00E71784"/>
    <w:rsid w:val="00E72364"/>
    <w:rsid w:val="00E7422A"/>
    <w:rsid w:val="00E8013A"/>
    <w:rsid w:val="00E80E3A"/>
    <w:rsid w:val="00E8174A"/>
    <w:rsid w:val="00E8234B"/>
    <w:rsid w:val="00E84DC8"/>
    <w:rsid w:val="00E9037D"/>
    <w:rsid w:val="00E912D9"/>
    <w:rsid w:val="00E92165"/>
    <w:rsid w:val="00E95955"/>
    <w:rsid w:val="00EA0E62"/>
    <w:rsid w:val="00EA14BE"/>
    <w:rsid w:val="00EA273B"/>
    <w:rsid w:val="00EA5E34"/>
    <w:rsid w:val="00EA5F5D"/>
    <w:rsid w:val="00EA619A"/>
    <w:rsid w:val="00EB0446"/>
    <w:rsid w:val="00EB1CDE"/>
    <w:rsid w:val="00EB3F7D"/>
    <w:rsid w:val="00EB5C6B"/>
    <w:rsid w:val="00EB66F1"/>
    <w:rsid w:val="00EC0129"/>
    <w:rsid w:val="00EC131A"/>
    <w:rsid w:val="00EC54FB"/>
    <w:rsid w:val="00EC7A69"/>
    <w:rsid w:val="00ED114E"/>
    <w:rsid w:val="00ED34AE"/>
    <w:rsid w:val="00ED6CC4"/>
    <w:rsid w:val="00EE229C"/>
    <w:rsid w:val="00EE5712"/>
    <w:rsid w:val="00EE6704"/>
    <w:rsid w:val="00EF3952"/>
    <w:rsid w:val="00EF4054"/>
    <w:rsid w:val="00EF436F"/>
    <w:rsid w:val="00EF6A99"/>
    <w:rsid w:val="00F00F36"/>
    <w:rsid w:val="00F01385"/>
    <w:rsid w:val="00F022A9"/>
    <w:rsid w:val="00F02867"/>
    <w:rsid w:val="00F0492C"/>
    <w:rsid w:val="00F0598B"/>
    <w:rsid w:val="00F07A55"/>
    <w:rsid w:val="00F103A8"/>
    <w:rsid w:val="00F1065A"/>
    <w:rsid w:val="00F114E0"/>
    <w:rsid w:val="00F11507"/>
    <w:rsid w:val="00F11B96"/>
    <w:rsid w:val="00F128DB"/>
    <w:rsid w:val="00F14D20"/>
    <w:rsid w:val="00F15F57"/>
    <w:rsid w:val="00F16618"/>
    <w:rsid w:val="00F16E12"/>
    <w:rsid w:val="00F221C2"/>
    <w:rsid w:val="00F27DDF"/>
    <w:rsid w:val="00F30590"/>
    <w:rsid w:val="00F41529"/>
    <w:rsid w:val="00F42020"/>
    <w:rsid w:val="00F42D71"/>
    <w:rsid w:val="00F43B0E"/>
    <w:rsid w:val="00F4430A"/>
    <w:rsid w:val="00F44329"/>
    <w:rsid w:val="00F4596E"/>
    <w:rsid w:val="00F46B9A"/>
    <w:rsid w:val="00F47CE5"/>
    <w:rsid w:val="00F506BC"/>
    <w:rsid w:val="00F55E07"/>
    <w:rsid w:val="00F56F65"/>
    <w:rsid w:val="00F56FF1"/>
    <w:rsid w:val="00F642D3"/>
    <w:rsid w:val="00F648B5"/>
    <w:rsid w:val="00F66A21"/>
    <w:rsid w:val="00F672B0"/>
    <w:rsid w:val="00F67D36"/>
    <w:rsid w:val="00F714FB"/>
    <w:rsid w:val="00F7186E"/>
    <w:rsid w:val="00F73485"/>
    <w:rsid w:val="00F73B59"/>
    <w:rsid w:val="00F80D6E"/>
    <w:rsid w:val="00F8717C"/>
    <w:rsid w:val="00F9526E"/>
    <w:rsid w:val="00F96390"/>
    <w:rsid w:val="00FA0976"/>
    <w:rsid w:val="00FA4306"/>
    <w:rsid w:val="00FA4ECA"/>
    <w:rsid w:val="00FA4ED6"/>
    <w:rsid w:val="00FA7BD4"/>
    <w:rsid w:val="00FB1204"/>
    <w:rsid w:val="00FB2B0F"/>
    <w:rsid w:val="00FB48F3"/>
    <w:rsid w:val="00FC1479"/>
    <w:rsid w:val="00FC4318"/>
    <w:rsid w:val="00FC4882"/>
    <w:rsid w:val="00FC4E84"/>
    <w:rsid w:val="00FC6B14"/>
    <w:rsid w:val="00FD303A"/>
    <w:rsid w:val="00FD524F"/>
    <w:rsid w:val="00FD53A8"/>
    <w:rsid w:val="00FD697D"/>
    <w:rsid w:val="00FD6FAF"/>
    <w:rsid w:val="00FE2486"/>
    <w:rsid w:val="00FE36FC"/>
    <w:rsid w:val="00FE7352"/>
    <w:rsid w:val="00FF09C6"/>
    <w:rsid w:val="00FF1E54"/>
    <w:rsid w:val="00FF25E1"/>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ACE124"/>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36488-59B2-4E02-9440-AF4ED27AD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27</Pages>
  <Words>11474</Words>
  <Characters>65406</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76727</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220</cp:revision>
  <cp:lastPrinted>2021-03-19T04:31:00Z</cp:lastPrinted>
  <dcterms:created xsi:type="dcterms:W3CDTF">2019-08-01T06:03:00Z</dcterms:created>
  <dcterms:modified xsi:type="dcterms:W3CDTF">2021-03-19T06:43:00Z</dcterms:modified>
</cp:coreProperties>
</file>