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CB158A" w:rsidRDefault="00624979">
      <w:pPr>
        <w:ind w:firstLine="5387"/>
        <w:rPr>
          <w:b/>
          <w:sz w:val="24"/>
        </w:rPr>
      </w:pPr>
      <w:r>
        <w:rPr>
          <w:b/>
          <w:sz w:val="24"/>
        </w:rPr>
        <w:t>И.о. п</w:t>
      </w:r>
      <w:r w:rsidR="00403C36" w:rsidRPr="00CB158A">
        <w:rPr>
          <w:b/>
          <w:sz w:val="24"/>
        </w:rPr>
        <w:t>редседател</w:t>
      </w:r>
      <w:r>
        <w:rPr>
          <w:b/>
          <w:sz w:val="24"/>
        </w:rPr>
        <w:t>я</w:t>
      </w:r>
      <w:r w:rsidR="00403C36" w:rsidRPr="00CB158A">
        <w:rPr>
          <w:b/>
          <w:sz w:val="24"/>
        </w:rPr>
        <w:t xml:space="preserve"> ОМС «Комитет </w:t>
      </w:r>
    </w:p>
    <w:p w:rsidR="00403C36" w:rsidRPr="00CB158A" w:rsidRDefault="00403C36" w:rsidP="00623EE8">
      <w:pPr>
        <w:ind w:firstLine="5387"/>
        <w:rPr>
          <w:b/>
          <w:sz w:val="24"/>
        </w:rPr>
      </w:pPr>
      <w:r w:rsidRPr="00CB158A">
        <w:rPr>
          <w:b/>
          <w:sz w:val="24"/>
        </w:rPr>
        <w:t>по управлению имуществом»</w:t>
      </w:r>
    </w:p>
    <w:p w:rsidR="00403C36" w:rsidRPr="00CB158A" w:rsidRDefault="00403C36">
      <w:pPr>
        <w:ind w:firstLine="5387"/>
        <w:rPr>
          <w:b/>
          <w:sz w:val="24"/>
        </w:rPr>
      </w:pPr>
    </w:p>
    <w:p w:rsidR="00403C36" w:rsidRDefault="000A0783">
      <w:pPr>
        <w:ind w:firstLine="5387"/>
        <w:rPr>
          <w:b/>
          <w:i/>
          <w:sz w:val="24"/>
        </w:rPr>
      </w:pPr>
      <w:r w:rsidRPr="00CB158A">
        <w:rPr>
          <w:b/>
          <w:sz w:val="24"/>
        </w:rPr>
        <w:t xml:space="preserve"> </w:t>
      </w:r>
      <w:r w:rsidR="00403C36" w:rsidRPr="00CB158A">
        <w:rPr>
          <w:b/>
          <w:sz w:val="24"/>
        </w:rPr>
        <w:t>__________________/</w:t>
      </w:r>
      <w:r w:rsidR="00E60E6D" w:rsidRPr="00CB158A">
        <w:rPr>
          <w:b/>
          <w:sz w:val="24"/>
        </w:rPr>
        <w:t xml:space="preserve"> </w:t>
      </w:r>
      <w:r w:rsidR="00624979">
        <w:rPr>
          <w:b/>
          <w:sz w:val="24"/>
        </w:rPr>
        <w:t>И.А. Давыдов</w:t>
      </w:r>
      <w:r w:rsidR="00403C36" w:rsidRPr="00CB158A">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403C36" w:rsidRDefault="00403C36">
      <w:pPr>
        <w:jc w:val="center"/>
        <w:rPr>
          <w:b/>
          <w:sz w:val="28"/>
        </w:rPr>
      </w:pPr>
      <w:r>
        <w:rPr>
          <w:b/>
          <w:sz w:val="28"/>
        </w:rPr>
        <w:t>на право заключения договор</w:t>
      </w:r>
      <w:r w:rsidR="00E95955">
        <w:rPr>
          <w:b/>
          <w:sz w:val="28"/>
        </w:rPr>
        <w:t>ов</w:t>
      </w:r>
      <w:r>
        <w:rPr>
          <w:b/>
          <w:sz w:val="28"/>
        </w:rPr>
        <w:t xml:space="preserve"> аренды объект</w:t>
      </w:r>
      <w:r w:rsidR="00E95955">
        <w:rPr>
          <w:b/>
          <w:sz w:val="28"/>
        </w:rPr>
        <w:t>ов</w:t>
      </w:r>
      <w:r>
        <w:rPr>
          <w:b/>
          <w:sz w:val="28"/>
        </w:rPr>
        <w:t xml:space="preserve"> </w:t>
      </w:r>
    </w:p>
    <w:p w:rsidR="00403C36" w:rsidRDefault="00403C36">
      <w:pPr>
        <w:jc w:val="center"/>
        <w:rPr>
          <w:b/>
          <w:sz w:val="28"/>
        </w:rPr>
      </w:pPr>
      <w:r>
        <w:rPr>
          <w:b/>
          <w:sz w:val="28"/>
        </w:rPr>
        <w:t>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pPr>
        <w:jc w:val="center"/>
        <w:rPr>
          <w:b/>
          <w:i/>
          <w:sz w:val="24"/>
        </w:rPr>
      </w:pPr>
      <w:r w:rsidRPr="001D0000">
        <w:rPr>
          <w:b/>
          <w:i/>
          <w:sz w:val="24"/>
        </w:rPr>
        <w:t>20</w:t>
      </w:r>
      <w:r w:rsidR="00A31D75">
        <w:rPr>
          <w:b/>
          <w:i/>
          <w:sz w:val="24"/>
        </w:rPr>
        <w:t>20</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167A24" w:rsidTr="0085210A">
        <w:trPr>
          <w:trHeight w:val="527"/>
        </w:trPr>
        <w:tc>
          <w:tcPr>
            <w:tcW w:w="8928" w:type="dxa"/>
          </w:tcPr>
          <w:p w:rsidR="00D91EB9" w:rsidRPr="00B07096" w:rsidRDefault="00D91EB9" w:rsidP="000456A9">
            <w:pPr>
              <w:spacing w:line="360" w:lineRule="auto"/>
              <w:rPr>
                <w:b/>
                <w:sz w:val="24"/>
              </w:rPr>
            </w:pPr>
            <w:r w:rsidRPr="00B07096">
              <w:rPr>
                <w:spacing w:val="-12"/>
                <w:sz w:val="24"/>
              </w:rPr>
              <w:t>18. Проект</w:t>
            </w:r>
            <w:r w:rsidR="006075F1">
              <w:rPr>
                <w:spacing w:val="-12"/>
                <w:sz w:val="24"/>
              </w:rPr>
              <w:t>ы</w:t>
            </w:r>
            <w:r w:rsidRPr="00B07096">
              <w:rPr>
                <w:spacing w:val="-12"/>
                <w:sz w:val="24"/>
              </w:rPr>
              <w:t xml:space="preserve"> договор</w:t>
            </w:r>
            <w:r w:rsidR="000456A9" w:rsidRPr="00B07096">
              <w:rPr>
                <w:spacing w:val="-12"/>
                <w:sz w:val="24"/>
              </w:rPr>
              <w:t>ов</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Default="00D91EB9" w:rsidP="00F0598B">
            <w:pPr>
              <w:spacing w:line="360" w:lineRule="auto"/>
              <w:jc w:val="center"/>
              <w:rPr>
                <w:sz w:val="24"/>
              </w:rPr>
            </w:pPr>
            <w:r w:rsidRPr="00F0598B">
              <w:rPr>
                <w:sz w:val="24"/>
              </w:rPr>
              <w:t>1</w:t>
            </w:r>
            <w:r w:rsidR="001A25F9" w:rsidRPr="00F0598B">
              <w:rPr>
                <w:sz w:val="24"/>
              </w:rPr>
              <w:t>6</w:t>
            </w:r>
            <w:r w:rsidR="00BE0F4F" w:rsidRPr="00F0598B">
              <w:rPr>
                <w:sz w:val="24"/>
              </w:rPr>
              <w:t>-</w:t>
            </w:r>
            <w:r w:rsidR="00F0598B" w:rsidRPr="00F0598B">
              <w:rPr>
                <w:sz w:val="24"/>
              </w:rPr>
              <w:t>2</w:t>
            </w:r>
            <w:r w:rsidR="00076320">
              <w:rPr>
                <w:sz w:val="24"/>
              </w:rPr>
              <w:t>7</w:t>
            </w:r>
          </w:p>
          <w:p w:rsidR="00547D21" w:rsidRDefault="00547D21" w:rsidP="00F0598B">
            <w:pPr>
              <w:spacing w:line="360" w:lineRule="auto"/>
              <w:jc w:val="center"/>
              <w:rPr>
                <w:sz w:val="24"/>
              </w:rPr>
            </w:pPr>
          </w:p>
          <w:p w:rsidR="003745AC" w:rsidRPr="00167A24"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bookmarkStart w:id="5" w:name="_GoBack"/>
      <w:bookmarkEnd w:id="5"/>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6" w:name="_Toc440465921"/>
      <w:bookmarkStart w:id="7" w:name="_Toc440465919"/>
      <w:r w:rsidRPr="00664E67">
        <w:rPr>
          <w:rFonts w:ascii="Times New Roman CYR" w:hAnsi="Times New Roman CYR"/>
          <w:i w:val="0"/>
          <w:sz w:val="24"/>
        </w:rPr>
        <w:t>4. Предмет аукциона</w:t>
      </w:r>
      <w:bookmarkEnd w:id="6"/>
    </w:p>
    <w:p w:rsidR="00B3223E" w:rsidRPr="00664E67" w:rsidRDefault="00B3223E" w:rsidP="00B3223E">
      <w:pPr>
        <w:jc w:val="both"/>
        <w:rPr>
          <w:b/>
          <w:bCs/>
          <w:sz w:val="24"/>
          <w:szCs w:val="24"/>
          <w:highlight w:val="yellow"/>
          <w:lang w:eastAsia="ru-RU"/>
        </w:rPr>
      </w:pPr>
    </w:p>
    <w:p w:rsidR="00664E67" w:rsidRPr="00F27DDF" w:rsidRDefault="00664E67" w:rsidP="00664E67">
      <w:pPr>
        <w:jc w:val="both"/>
        <w:rPr>
          <w:sz w:val="24"/>
          <w:szCs w:val="24"/>
        </w:rPr>
      </w:pPr>
      <w:r w:rsidRPr="00F27DDF">
        <w:rPr>
          <w:b/>
          <w:bCs/>
          <w:sz w:val="24"/>
          <w:szCs w:val="24"/>
        </w:rPr>
        <w:t>Лот № 1 (объект аренды):</w:t>
      </w:r>
      <w:r w:rsidRPr="00F27DDF">
        <w:rPr>
          <w:sz w:val="24"/>
          <w:szCs w:val="24"/>
        </w:rPr>
        <w:t xml:space="preserve"> </w:t>
      </w:r>
    </w:p>
    <w:p w:rsidR="00664E67" w:rsidRPr="00F27DDF" w:rsidRDefault="00664E67" w:rsidP="00664E67">
      <w:pPr>
        <w:jc w:val="both"/>
        <w:rPr>
          <w:sz w:val="24"/>
          <w:szCs w:val="24"/>
        </w:rPr>
      </w:pPr>
      <w:r w:rsidRPr="00F27DDF">
        <w:rPr>
          <w:sz w:val="24"/>
          <w:szCs w:val="24"/>
        </w:rPr>
        <w:t>Нежилое помещение, расположенное по адресу: Свердловская область, г. Каменск-Уральский,</w:t>
      </w:r>
      <w:r w:rsidR="00DA2EC3" w:rsidRPr="00F27DDF">
        <w:rPr>
          <w:sz w:val="24"/>
          <w:szCs w:val="24"/>
        </w:rPr>
        <w:t xml:space="preserve"> </w:t>
      </w:r>
      <w:r w:rsidRPr="00F27DDF">
        <w:rPr>
          <w:sz w:val="24"/>
          <w:szCs w:val="24"/>
        </w:rPr>
        <w:t xml:space="preserve">ул. Суворова, д. 30, кадастровый номер </w:t>
      </w:r>
      <w:r w:rsidRPr="00F27DDF">
        <w:rPr>
          <w:bCs/>
          <w:sz w:val="24"/>
          <w:szCs w:val="24"/>
        </w:rPr>
        <w:t>66:45:0000000:10290,</w:t>
      </w:r>
      <w:r w:rsidRPr="00F27DDF">
        <w:rPr>
          <w:sz w:val="24"/>
          <w:szCs w:val="24"/>
        </w:rPr>
        <w:t xml:space="preserve"> номера на поэтажном плане: 1-3; общей площадью 20,2 кв. м., этаж: 1.</w:t>
      </w:r>
    </w:p>
    <w:p w:rsidR="00664E67" w:rsidRPr="00F27DDF" w:rsidRDefault="00664E67" w:rsidP="00664E67">
      <w:pPr>
        <w:jc w:val="both"/>
        <w:rPr>
          <w:b/>
          <w:sz w:val="24"/>
          <w:szCs w:val="24"/>
        </w:rPr>
      </w:pPr>
      <w:r w:rsidRPr="00F27DDF">
        <w:rPr>
          <w:b/>
          <w:sz w:val="24"/>
          <w:szCs w:val="24"/>
        </w:rPr>
        <w:t>Срок аренды – 3 года.</w:t>
      </w:r>
    </w:p>
    <w:p w:rsidR="00664E67" w:rsidRPr="00F27DDF" w:rsidRDefault="00664E67" w:rsidP="00664E67">
      <w:pPr>
        <w:tabs>
          <w:tab w:val="left" w:pos="3969"/>
        </w:tabs>
        <w:jc w:val="both"/>
        <w:rPr>
          <w:sz w:val="24"/>
          <w:szCs w:val="24"/>
        </w:rPr>
      </w:pPr>
      <w:r w:rsidRPr="00F27DDF">
        <w:rPr>
          <w:sz w:val="24"/>
          <w:szCs w:val="24"/>
        </w:rPr>
        <w:t xml:space="preserve">Начальный размер ежемесячной арендной платы за нежилое помещение (без НДС) – </w:t>
      </w:r>
      <w:r w:rsidRPr="00F27DDF">
        <w:rPr>
          <w:b/>
          <w:sz w:val="24"/>
          <w:szCs w:val="24"/>
        </w:rPr>
        <w:t xml:space="preserve">5 789,00  рублей </w:t>
      </w:r>
      <w:r w:rsidRPr="00F27DDF">
        <w:rPr>
          <w:sz w:val="24"/>
          <w:szCs w:val="24"/>
        </w:rPr>
        <w:t>(пять тысяч семьсот восемьдесят девять рублей 00 копеек).</w:t>
      </w:r>
    </w:p>
    <w:p w:rsidR="00664E67" w:rsidRPr="00F27DDF" w:rsidRDefault="00664E67" w:rsidP="00664E67">
      <w:pPr>
        <w:jc w:val="both"/>
        <w:rPr>
          <w:sz w:val="24"/>
          <w:szCs w:val="24"/>
        </w:rPr>
      </w:pPr>
      <w:r w:rsidRPr="00F27DDF">
        <w:rPr>
          <w:b/>
          <w:sz w:val="24"/>
          <w:szCs w:val="24"/>
        </w:rPr>
        <w:t>«Шаг аукциона»</w:t>
      </w:r>
      <w:r w:rsidRPr="00F27DDF">
        <w:rPr>
          <w:sz w:val="24"/>
          <w:szCs w:val="24"/>
        </w:rPr>
        <w:t xml:space="preserve"> – </w:t>
      </w:r>
      <w:r w:rsidRPr="00F27DDF">
        <w:rPr>
          <w:b/>
          <w:sz w:val="24"/>
          <w:szCs w:val="24"/>
        </w:rPr>
        <w:t xml:space="preserve">289,45 рублей </w:t>
      </w:r>
      <w:r w:rsidRPr="00F27DDF">
        <w:rPr>
          <w:sz w:val="24"/>
          <w:szCs w:val="24"/>
        </w:rPr>
        <w:t>(двести восемьдесят девять рублей 45 копеек).</w:t>
      </w:r>
    </w:p>
    <w:p w:rsidR="00664E67" w:rsidRPr="00F27DDF" w:rsidRDefault="00664E67" w:rsidP="00664E67">
      <w:pPr>
        <w:tabs>
          <w:tab w:val="left" w:pos="3969"/>
        </w:tabs>
        <w:jc w:val="both"/>
        <w:rPr>
          <w:sz w:val="24"/>
          <w:szCs w:val="24"/>
        </w:rPr>
      </w:pPr>
      <w:r w:rsidRPr="00F27DDF">
        <w:rPr>
          <w:b/>
          <w:sz w:val="24"/>
          <w:szCs w:val="24"/>
        </w:rPr>
        <w:t xml:space="preserve">Размер задатка – 5 789,00 рублей </w:t>
      </w:r>
      <w:r w:rsidRPr="00F27DDF">
        <w:rPr>
          <w:sz w:val="24"/>
          <w:szCs w:val="24"/>
        </w:rPr>
        <w:t>(пять тысяч семьсот восемьдесят девять рублей 00 копеек).</w:t>
      </w:r>
    </w:p>
    <w:p w:rsidR="00664E67" w:rsidRPr="00F27DDF" w:rsidRDefault="00664E67" w:rsidP="00664E67">
      <w:pPr>
        <w:tabs>
          <w:tab w:val="left" w:pos="3969"/>
        </w:tabs>
        <w:jc w:val="both"/>
        <w:rPr>
          <w:sz w:val="24"/>
          <w:szCs w:val="24"/>
          <w:highlight w:val="yellow"/>
        </w:rPr>
      </w:pPr>
    </w:p>
    <w:p w:rsidR="00E10E83" w:rsidRPr="00E10E83" w:rsidRDefault="00E10E83" w:rsidP="00E10E83">
      <w:pPr>
        <w:jc w:val="both"/>
        <w:rPr>
          <w:sz w:val="24"/>
          <w:szCs w:val="24"/>
        </w:rPr>
      </w:pPr>
      <w:r w:rsidRPr="00E10E83">
        <w:rPr>
          <w:b/>
          <w:bCs/>
          <w:sz w:val="24"/>
          <w:szCs w:val="24"/>
        </w:rPr>
        <w:t>Лот № 2 (объект аренды):</w:t>
      </w:r>
      <w:r w:rsidRPr="00E10E83">
        <w:rPr>
          <w:sz w:val="24"/>
          <w:szCs w:val="24"/>
        </w:rPr>
        <w:t xml:space="preserve"> </w:t>
      </w:r>
    </w:p>
    <w:p w:rsidR="00E10E83" w:rsidRPr="00E10E83" w:rsidRDefault="00E10E83" w:rsidP="00E10E83">
      <w:pPr>
        <w:jc w:val="both"/>
        <w:rPr>
          <w:sz w:val="24"/>
          <w:szCs w:val="24"/>
        </w:rPr>
      </w:pPr>
      <w:r w:rsidRPr="00E10E83">
        <w:rPr>
          <w:sz w:val="24"/>
          <w:szCs w:val="24"/>
        </w:rPr>
        <w:t xml:space="preserve">Нежилое помещение, расположенное по адресу: Свердловская область, г. Каменск-Уральский, ул. Сибирская, д. 10, кадастровый номер </w:t>
      </w:r>
      <w:r w:rsidRPr="00E10E83">
        <w:rPr>
          <w:bCs/>
          <w:color w:val="343434"/>
          <w:sz w:val="24"/>
          <w:szCs w:val="24"/>
        </w:rPr>
        <w:t>66:45:0100361:808</w:t>
      </w:r>
      <w:r w:rsidRPr="00E10E83">
        <w:rPr>
          <w:bCs/>
          <w:sz w:val="24"/>
          <w:szCs w:val="24"/>
        </w:rPr>
        <w:t>,</w:t>
      </w:r>
      <w:r w:rsidRPr="00E10E83">
        <w:rPr>
          <w:sz w:val="24"/>
          <w:szCs w:val="24"/>
        </w:rPr>
        <w:t xml:space="preserve"> номера на поэтажном плане: 11-14; общей площадью 14,2 кв. м., этаж: 1.</w:t>
      </w:r>
    </w:p>
    <w:p w:rsidR="00E10E83" w:rsidRPr="00E10E83" w:rsidRDefault="00E10E83" w:rsidP="00E10E83">
      <w:pPr>
        <w:jc w:val="both"/>
        <w:rPr>
          <w:b/>
          <w:sz w:val="24"/>
          <w:szCs w:val="24"/>
        </w:rPr>
      </w:pPr>
      <w:r w:rsidRPr="00E10E83">
        <w:rPr>
          <w:b/>
          <w:sz w:val="24"/>
          <w:szCs w:val="24"/>
        </w:rPr>
        <w:t>Срок аренды – 3 года.</w:t>
      </w:r>
    </w:p>
    <w:p w:rsidR="00E10E83" w:rsidRPr="00E10E83" w:rsidRDefault="00E10E83" w:rsidP="00E10E83">
      <w:pPr>
        <w:tabs>
          <w:tab w:val="left" w:pos="3969"/>
        </w:tabs>
        <w:jc w:val="both"/>
        <w:rPr>
          <w:sz w:val="24"/>
          <w:szCs w:val="24"/>
        </w:rPr>
      </w:pPr>
      <w:r w:rsidRPr="00E10E83">
        <w:rPr>
          <w:sz w:val="24"/>
          <w:szCs w:val="24"/>
        </w:rPr>
        <w:t xml:space="preserve">Начальный размер ежемесячной арендной платы за нежилое помещение (без НДС) – </w:t>
      </w:r>
      <w:r w:rsidR="00782C6D">
        <w:rPr>
          <w:b/>
          <w:sz w:val="24"/>
          <w:szCs w:val="24"/>
        </w:rPr>
        <w:t>1527</w:t>
      </w:r>
      <w:r w:rsidRPr="00E10E83">
        <w:rPr>
          <w:b/>
          <w:sz w:val="24"/>
          <w:szCs w:val="24"/>
        </w:rPr>
        <w:t xml:space="preserve">,00  рублей </w:t>
      </w:r>
      <w:r w:rsidRPr="00E10E83">
        <w:rPr>
          <w:sz w:val="24"/>
          <w:szCs w:val="24"/>
        </w:rPr>
        <w:t>(</w:t>
      </w:r>
      <w:r w:rsidR="00782C6D">
        <w:rPr>
          <w:sz w:val="24"/>
          <w:szCs w:val="24"/>
        </w:rPr>
        <w:t>одна</w:t>
      </w:r>
      <w:r w:rsidRPr="00E10E83">
        <w:rPr>
          <w:sz w:val="24"/>
          <w:szCs w:val="24"/>
        </w:rPr>
        <w:t xml:space="preserve"> тысяч</w:t>
      </w:r>
      <w:r w:rsidR="00782C6D">
        <w:rPr>
          <w:sz w:val="24"/>
          <w:szCs w:val="24"/>
        </w:rPr>
        <w:t>а</w:t>
      </w:r>
      <w:r w:rsidRPr="00E10E83">
        <w:rPr>
          <w:sz w:val="24"/>
          <w:szCs w:val="24"/>
        </w:rPr>
        <w:t xml:space="preserve"> </w:t>
      </w:r>
      <w:r w:rsidR="00782C6D">
        <w:rPr>
          <w:sz w:val="24"/>
          <w:szCs w:val="24"/>
        </w:rPr>
        <w:t>пятьсот двадцать семь</w:t>
      </w:r>
      <w:r w:rsidRPr="00E10E83">
        <w:rPr>
          <w:sz w:val="24"/>
          <w:szCs w:val="24"/>
        </w:rPr>
        <w:t xml:space="preserve"> рублей 00 копеек).</w:t>
      </w:r>
    </w:p>
    <w:p w:rsidR="00E10E83" w:rsidRPr="00E10E83" w:rsidRDefault="00E10E83" w:rsidP="00E10E83">
      <w:pPr>
        <w:jc w:val="both"/>
        <w:rPr>
          <w:sz w:val="24"/>
          <w:szCs w:val="24"/>
        </w:rPr>
      </w:pPr>
      <w:r w:rsidRPr="00E10E83">
        <w:rPr>
          <w:b/>
          <w:sz w:val="24"/>
          <w:szCs w:val="24"/>
        </w:rPr>
        <w:lastRenderedPageBreak/>
        <w:t>«Шаг аукциона»</w:t>
      </w:r>
      <w:r w:rsidRPr="00E10E83">
        <w:rPr>
          <w:sz w:val="24"/>
          <w:szCs w:val="24"/>
        </w:rPr>
        <w:t xml:space="preserve"> – </w:t>
      </w:r>
      <w:r w:rsidR="00782C6D">
        <w:rPr>
          <w:b/>
          <w:sz w:val="24"/>
          <w:szCs w:val="24"/>
        </w:rPr>
        <w:t>76,35</w:t>
      </w:r>
      <w:r w:rsidRPr="00E10E83">
        <w:rPr>
          <w:b/>
          <w:sz w:val="24"/>
          <w:szCs w:val="24"/>
        </w:rPr>
        <w:t xml:space="preserve"> рублей </w:t>
      </w:r>
      <w:r w:rsidRPr="00E10E83">
        <w:rPr>
          <w:sz w:val="24"/>
          <w:szCs w:val="24"/>
        </w:rPr>
        <w:t>(</w:t>
      </w:r>
      <w:r w:rsidR="00782C6D">
        <w:rPr>
          <w:sz w:val="24"/>
          <w:szCs w:val="24"/>
        </w:rPr>
        <w:t>семьдесят шесть</w:t>
      </w:r>
      <w:r w:rsidRPr="00E10E83">
        <w:rPr>
          <w:sz w:val="24"/>
          <w:szCs w:val="24"/>
        </w:rPr>
        <w:t xml:space="preserve"> рублей </w:t>
      </w:r>
      <w:r w:rsidR="00782C6D">
        <w:rPr>
          <w:sz w:val="24"/>
          <w:szCs w:val="24"/>
        </w:rPr>
        <w:t>35</w:t>
      </w:r>
      <w:r w:rsidRPr="00E10E83">
        <w:rPr>
          <w:sz w:val="24"/>
          <w:szCs w:val="24"/>
        </w:rPr>
        <w:t xml:space="preserve"> копеек).</w:t>
      </w:r>
    </w:p>
    <w:p w:rsidR="00782C6D" w:rsidRPr="00E10E83" w:rsidRDefault="00E10E83" w:rsidP="00782C6D">
      <w:pPr>
        <w:tabs>
          <w:tab w:val="left" w:pos="3969"/>
        </w:tabs>
        <w:jc w:val="both"/>
        <w:rPr>
          <w:sz w:val="24"/>
          <w:szCs w:val="24"/>
        </w:rPr>
      </w:pPr>
      <w:r w:rsidRPr="00E10E83">
        <w:rPr>
          <w:b/>
          <w:sz w:val="24"/>
          <w:szCs w:val="24"/>
        </w:rPr>
        <w:t xml:space="preserve">Размер задатка – </w:t>
      </w:r>
      <w:r w:rsidR="00782C6D">
        <w:rPr>
          <w:b/>
          <w:sz w:val="24"/>
          <w:szCs w:val="24"/>
        </w:rPr>
        <w:t>1527</w:t>
      </w:r>
      <w:r w:rsidR="00782C6D" w:rsidRPr="00E10E83">
        <w:rPr>
          <w:b/>
          <w:sz w:val="24"/>
          <w:szCs w:val="24"/>
        </w:rPr>
        <w:t xml:space="preserve">,00  рублей </w:t>
      </w:r>
      <w:r w:rsidR="00782C6D" w:rsidRPr="00E10E83">
        <w:rPr>
          <w:sz w:val="24"/>
          <w:szCs w:val="24"/>
        </w:rPr>
        <w:t>(</w:t>
      </w:r>
      <w:r w:rsidR="00782C6D">
        <w:rPr>
          <w:sz w:val="24"/>
          <w:szCs w:val="24"/>
        </w:rPr>
        <w:t>одна</w:t>
      </w:r>
      <w:r w:rsidR="00782C6D" w:rsidRPr="00E10E83">
        <w:rPr>
          <w:sz w:val="24"/>
          <w:szCs w:val="24"/>
        </w:rPr>
        <w:t xml:space="preserve"> тысяч</w:t>
      </w:r>
      <w:r w:rsidR="00782C6D">
        <w:rPr>
          <w:sz w:val="24"/>
          <w:szCs w:val="24"/>
        </w:rPr>
        <w:t>а</w:t>
      </w:r>
      <w:r w:rsidR="00782C6D" w:rsidRPr="00E10E83">
        <w:rPr>
          <w:sz w:val="24"/>
          <w:szCs w:val="24"/>
        </w:rPr>
        <w:t xml:space="preserve"> </w:t>
      </w:r>
      <w:r w:rsidR="00782C6D">
        <w:rPr>
          <w:sz w:val="24"/>
          <w:szCs w:val="24"/>
        </w:rPr>
        <w:t>пятьсот двадцать семь</w:t>
      </w:r>
      <w:r w:rsidR="00782C6D" w:rsidRPr="00E10E83">
        <w:rPr>
          <w:sz w:val="24"/>
          <w:szCs w:val="24"/>
        </w:rPr>
        <w:t xml:space="preserve"> рублей 00 копеек).</w:t>
      </w:r>
    </w:p>
    <w:p w:rsidR="00664E67" w:rsidRPr="00664E67" w:rsidRDefault="00664E67" w:rsidP="00664E67">
      <w:pPr>
        <w:jc w:val="both"/>
        <w:rPr>
          <w:sz w:val="24"/>
          <w:szCs w:val="24"/>
        </w:rPr>
      </w:pPr>
    </w:p>
    <w:p w:rsidR="00D91EB9" w:rsidRPr="00664E67" w:rsidRDefault="00D91EB9" w:rsidP="00D91EB9">
      <w:pPr>
        <w:pStyle w:val="a5"/>
        <w:jc w:val="both"/>
        <w:rPr>
          <w:sz w:val="24"/>
        </w:rPr>
      </w:pPr>
      <w:r w:rsidRPr="00664E67">
        <w:rPr>
          <w:sz w:val="24"/>
        </w:rPr>
        <w:t>Особые условия договора аренды Имущества:</w:t>
      </w:r>
    </w:p>
    <w:p w:rsidR="00D91EB9" w:rsidRPr="00664E67" w:rsidRDefault="00D91EB9" w:rsidP="00D91EB9">
      <w:pPr>
        <w:pStyle w:val="a5"/>
        <w:jc w:val="both"/>
        <w:rPr>
          <w:b w:val="0"/>
          <w:sz w:val="24"/>
          <w:szCs w:val="24"/>
        </w:rPr>
      </w:pPr>
      <w:r w:rsidRPr="00664E67">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664E67">
        <w:rPr>
          <w:b w:val="0"/>
          <w:sz w:val="24"/>
          <w:szCs w:val="24"/>
        </w:rPr>
        <w:t>муниципального имущества</w:t>
      </w:r>
      <w:r w:rsidRPr="00664E67">
        <w:rPr>
          <w:b w:val="0"/>
          <w:sz w:val="24"/>
          <w:szCs w:val="24"/>
        </w:rPr>
        <w:t>.</w:t>
      </w:r>
    </w:p>
    <w:p w:rsidR="00D91EB9" w:rsidRPr="00664E67" w:rsidRDefault="00D91EB9" w:rsidP="00D91EB9">
      <w:pPr>
        <w:pStyle w:val="a5"/>
        <w:jc w:val="both"/>
        <w:rPr>
          <w:b w:val="0"/>
          <w:sz w:val="24"/>
        </w:rPr>
      </w:pPr>
      <w:r w:rsidRPr="00664E67">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664E67" w:rsidRDefault="00D91EB9" w:rsidP="00D91EB9">
      <w:pPr>
        <w:pStyle w:val="a5"/>
        <w:jc w:val="both"/>
        <w:rPr>
          <w:b w:val="0"/>
          <w:sz w:val="24"/>
        </w:rPr>
      </w:pPr>
      <w:r w:rsidRPr="00664E67">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664E67" w:rsidRDefault="00D91EB9" w:rsidP="00D91EB9">
      <w:pPr>
        <w:pStyle w:val="a5"/>
        <w:jc w:val="both"/>
        <w:rPr>
          <w:b w:val="0"/>
          <w:sz w:val="24"/>
        </w:rPr>
      </w:pPr>
      <w:r w:rsidRPr="00664E67">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664E67" w:rsidRDefault="00D91EB9" w:rsidP="00D91EB9">
      <w:pPr>
        <w:pStyle w:val="a5"/>
        <w:jc w:val="both"/>
        <w:rPr>
          <w:b w:val="0"/>
          <w:sz w:val="24"/>
        </w:rPr>
      </w:pPr>
      <w:r w:rsidRPr="00664E67">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664E67" w:rsidRDefault="00D91EB9" w:rsidP="00D91EB9">
      <w:pPr>
        <w:pStyle w:val="a5"/>
        <w:jc w:val="both"/>
        <w:rPr>
          <w:b w:val="0"/>
          <w:sz w:val="24"/>
        </w:rPr>
      </w:pPr>
    </w:p>
    <w:p w:rsidR="00D91EB9" w:rsidRPr="00664E67" w:rsidRDefault="00D91EB9" w:rsidP="00D91EB9">
      <w:pPr>
        <w:pStyle w:val="a5"/>
        <w:ind w:firstLine="567"/>
        <w:jc w:val="both"/>
        <w:rPr>
          <w:b w:val="0"/>
          <w:sz w:val="24"/>
        </w:rPr>
      </w:pPr>
      <w:r w:rsidRPr="00664E67">
        <w:rPr>
          <w:sz w:val="24"/>
        </w:rPr>
        <w:t>График осмотра объекта</w:t>
      </w:r>
      <w:r w:rsidRPr="00664E67">
        <w:rPr>
          <w:b w:val="0"/>
          <w:sz w:val="24"/>
        </w:rPr>
        <w:t>: в рабочие дни по предварительному согласованию со специалистом ОМС «Комитет по управлению имуществом» (тел. 3</w:t>
      </w:r>
      <w:r w:rsidR="00471782" w:rsidRPr="00664E67">
        <w:rPr>
          <w:b w:val="0"/>
          <w:sz w:val="24"/>
        </w:rPr>
        <w:t>9</w:t>
      </w:r>
      <w:r w:rsidRPr="00664E67">
        <w:rPr>
          <w:b w:val="0"/>
          <w:sz w:val="24"/>
        </w:rPr>
        <w:t>-</w:t>
      </w:r>
      <w:r w:rsidR="00471782" w:rsidRPr="00664E67">
        <w:rPr>
          <w:b w:val="0"/>
          <w:sz w:val="24"/>
        </w:rPr>
        <w:t>67</w:t>
      </w:r>
      <w:r w:rsidRPr="00664E67">
        <w:rPr>
          <w:b w:val="0"/>
          <w:sz w:val="24"/>
        </w:rPr>
        <w:t>-</w:t>
      </w:r>
      <w:r w:rsidR="00E10E83" w:rsidRPr="00E10E83">
        <w:rPr>
          <w:b w:val="0"/>
          <w:sz w:val="24"/>
        </w:rPr>
        <w:t>73</w:t>
      </w:r>
      <w:r w:rsidRPr="00664E67">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664E67" w:rsidRDefault="00D66293" w:rsidP="00D66293">
      <w:pPr>
        <w:ind w:firstLine="708"/>
        <w:rPr>
          <w:sz w:val="24"/>
        </w:rPr>
      </w:pPr>
    </w:p>
    <w:p w:rsidR="00D66293" w:rsidRPr="00664E67" w:rsidRDefault="00D66293" w:rsidP="00D66293">
      <w:pPr>
        <w:ind w:firstLine="708"/>
        <w:rPr>
          <w:sz w:val="24"/>
        </w:rPr>
      </w:pPr>
      <w:r w:rsidRPr="00664E67">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664E67" w:rsidRDefault="00D91EB9" w:rsidP="00D91EB9">
      <w:pPr>
        <w:jc w:val="both"/>
        <w:rPr>
          <w:sz w:val="24"/>
          <w:szCs w:val="24"/>
          <w:highlight w:val="yellow"/>
        </w:rPr>
      </w:pPr>
    </w:p>
    <w:p w:rsidR="00D91EB9" w:rsidRPr="00A777FA" w:rsidRDefault="00D91EB9" w:rsidP="00A777FA">
      <w:pPr>
        <w:ind w:firstLine="567"/>
        <w:jc w:val="both"/>
        <w:rPr>
          <w:b/>
          <w:sz w:val="24"/>
          <w:szCs w:val="24"/>
        </w:rPr>
      </w:pPr>
      <w:r w:rsidRPr="00664E67">
        <w:rPr>
          <w:sz w:val="24"/>
          <w:szCs w:val="24"/>
        </w:rPr>
        <w:t xml:space="preserve">За участие в аукционе </w:t>
      </w:r>
      <w:r w:rsidRPr="00664E67">
        <w:rPr>
          <w:b/>
          <w:sz w:val="24"/>
          <w:szCs w:val="24"/>
        </w:rPr>
        <w:t>вносится задаток</w:t>
      </w:r>
      <w:r w:rsidRPr="00664E67">
        <w:rPr>
          <w:sz w:val="24"/>
          <w:szCs w:val="24"/>
        </w:rPr>
        <w:t xml:space="preserve"> путем безналичного перечисления денежных средств на расчетный счет </w:t>
      </w:r>
      <w:r w:rsidR="00FD303A" w:rsidRPr="00664E67">
        <w:rPr>
          <w:b/>
          <w:sz w:val="24"/>
          <w:szCs w:val="24"/>
        </w:rPr>
        <w:t>о</w:t>
      </w:r>
      <w:r w:rsidRPr="00664E67">
        <w:rPr>
          <w:b/>
          <w:sz w:val="24"/>
          <w:szCs w:val="24"/>
        </w:rPr>
        <w:t>ргана местного самоуправления «Комитет по управлению имуществом Каменска-Уральского</w:t>
      </w:r>
      <w:r w:rsidR="007753D8">
        <w:rPr>
          <w:b/>
          <w:sz w:val="24"/>
          <w:szCs w:val="24"/>
        </w:rPr>
        <w:t xml:space="preserve"> городского округа</w:t>
      </w:r>
      <w:r w:rsidRPr="00664E67">
        <w:rPr>
          <w:b/>
          <w:sz w:val="24"/>
          <w:szCs w:val="24"/>
        </w:rPr>
        <w:t>» по следующим реквизитам: ИНН 6612001428, КПП 661201001, получатель: УФК по Свердловской области (ОМС «Комитет по управлению имуществом») Уральское ГУ Банка России г. Екатеринбург, р/с 40302810700003016212, БИК 046577001</w:t>
      </w:r>
      <w:r w:rsidR="00486956" w:rsidRPr="00664E67">
        <w:rPr>
          <w:b/>
          <w:sz w:val="24"/>
          <w:szCs w:val="24"/>
        </w:rPr>
        <w:t>, КБК- нет, ОКТМО -нет</w:t>
      </w:r>
      <w:r w:rsidRPr="00664E67">
        <w:rPr>
          <w:b/>
          <w:sz w:val="24"/>
          <w:szCs w:val="24"/>
        </w:rPr>
        <w:t>.</w:t>
      </w:r>
    </w:p>
    <w:p w:rsidR="00D91EB9" w:rsidRPr="00664E67" w:rsidRDefault="00C5641D" w:rsidP="00D91EB9">
      <w:pPr>
        <w:pStyle w:val="33"/>
        <w:tabs>
          <w:tab w:val="left" w:pos="709"/>
        </w:tabs>
        <w:spacing w:after="0" w:line="0" w:lineRule="atLeast"/>
        <w:jc w:val="both"/>
        <w:rPr>
          <w:sz w:val="24"/>
        </w:rPr>
      </w:pPr>
      <w:r w:rsidRPr="00664E67">
        <w:rPr>
          <w:sz w:val="24"/>
        </w:rPr>
        <w:tab/>
      </w:r>
      <w:r w:rsidR="00D91EB9" w:rsidRPr="00664E67">
        <w:rPr>
          <w:sz w:val="24"/>
        </w:rPr>
        <w:t xml:space="preserve">В платежном поручении указать: «Задаток за участие в аукционе на право заключения договора аренды (указать объект аренды, № лота)». </w:t>
      </w:r>
    </w:p>
    <w:p w:rsidR="00D91EB9" w:rsidRPr="00664E67" w:rsidRDefault="00C5641D" w:rsidP="00D91EB9">
      <w:pPr>
        <w:pStyle w:val="33"/>
        <w:tabs>
          <w:tab w:val="left" w:pos="709"/>
        </w:tabs>
        <w:spacing w:after="0"/>
        <w:jc w:val="both"/>
        <w:rPr>
          <w:sz w:val="24"/>
        </w:rPr>
      </w:pPr>
      <w:r w:rsidRPr="00664E67">
        <w:rPr>
          <w:sz w:val="24"/>
        </w:rPr>
        <w:tab/>
      </w:r>
      <w:r w:rsidR="00D91EB9" w:rsidRPr="00664E67">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Default="00C5641D" w:rsidP="00D91EB9">
      <w:pPr>
        <w:pStyle w:val="33"/>
        <w:tabs>
          <w:tab w:val="left" w:pos="709"/>
        </w:tabs>
        <w:spacing w:after="0"/>
        <w:jc w:val="both"/>
        <w:rPr>
          <w:sz w:val="24"/>
        </w:rPr>
      </w:pPr>
      <w:r w:rsidRPr="00664E67">
        <w:rPr>
          <w:sz w:val="24"/>
        </w:rPr>
        <w:tab/>
      </w:r>
      <w:r w:rsidR="00D91EB9" w:rsidRPr="00664E67">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664E67" w:rsidRDefault="003416F8" w:rsidP="00D91EB9">
      <w:pPr>
        <w:pStyle w:val="33"/>
        <w:tabs>
          <w:tab w:val="left" w:pos="709"/>
        </w:tabs>
        <w:spacing w:after="0"/>
        <w:jc w:val="both"/>
        <w:rPr>
          <w:sz w:val="24"/>
        </w:rPr>
      </w:pPr>
    </w:p>
    <w:p w:rsidR="00D91EB9" w:rsidRPr="00664E67" w:rsidRDefault="00D91EB9" w:rsidP="00D91EB9">
      <w:pPr>
        <w:pStyle w:val="af6"/>
        <w:tabs>
          <w:tab w:val="left" w:pos="284"/>
        </w:tabs>
        <w:suppressAutoHyphens/>
        <w:ind w:left="284" w:hanging="284"/>
        <w:jc w:val="center"/>
        <w:outlineLvl w:val="0"/>
        <w:rPr>
          <w:b/>
          <w:sz w:val="24"/>
        </w:rPr>
      </w:pPr>
    </w:p>
    <w:p w:rsidR="00D91EB9" w:rsidRPr="00664E67" w:rsidRDefault="00D91EB9" w:rsidP="007A72BF">
      <w:pPr>
        <w:pStyle w:val="af6"/>
        <w:numPr>
          <w:ilvl w:val="0"/>
          <w:numId w:val="29"/>
        </w:numPr>
        <w:tabs>
          <w:tab w:val="left" w:pos="284"/>
        </w:tabs>
        <w:suppressAutoHyphens/>
        <w:jc w:val="center"/>
        <w:outlineLvl w:val="0"/>
        <w:rPr>
          <w:b/>
          <w:sz w:val="24"/>
        </w:rPr>
      </w:pPr>
      <w:r w:rsidRPr="00664E67">
        <w:rPr>
          <w:b/>
          <w:sz w:val="24"/>
        </w:rPr>
        <w:t>Предоставление разъяснений положений документации об аукционе</w:t>
      </w:r>
      <w:bookmarkEnd w:id="7"/>
    </w:p>
    <w:p w:rsidR="007A72BF" w:rsidRPr="00664E67" w:rsidRDefault="007A72BF" w:rsidP="007A72BF">
      <w:pPr>
        <w:pStyle w:val="af6"/>
        <w:tabs>
          <w:tab w:val="left" w:pos="284"/>
        </w:tabs>
        <w:suppressAutoHyphens/>
        <w:ind w:left="720"/>
        <w:outlineLvl w:val="0"/>
        <w:rPr>
          <w:b/>
          <w:sz w:val="24"/>
        </w:rPr>
      </w:pPr>
    </w:p>
    <w:p w:rsidR="00D91EB9" w:rsidRPr="00664E67" w:rsidRDefault="00D91EB9" w:rsidP="00D91EB9">
      <w:pPr>
        <w:pStyle w:val="af6"/>
        <w:tabs>
          <w:tab w:val="left" w:pos="0"/>
        </w:tabs>
        <w:suppressAutoHyphens/>
        <w:ind w:firstLine="567"/>
        <w:jc w:val="both"/>
        <w:rPr>
          <w:sz w:val="24"/>
        </w:rPr>
      </w:pPr>
      <w:r w:rsidRPr="00664E67">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664E67">
        <w:rPr>
          <w:sz w:val="24"/>
        </w:rPr>
        <w:t>н</w:t>
      </w:r>
      <w:r w:rsidRPr="00664E67">
        <w:rPr>
          <w:sz w:val="24"/>
        </w:rPr>
        <w:t xml:space="preserve">а адрес электронной почты, </w:t>
      </w:r>
      <w:r w:rsidR="00CF00E1" w:rsidRPr="00664E67">
        <w:rPr>
          <w:sz w:val="24"/>
        </w:rPr>
        <w:t>с которого поступил запрос,</w:t>
      </w:r>
      <w:r w:rsidRPr="00664E67">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lastRenderedPageBreak/>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Разъяснение положений документации об аукционе не должно изменять ее суть.</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664E67">
        <w:rPr>
          <w:bCs/>
          <w:sz w:val="24"/>
          <w:szCs w:val="24"/>
          <w:lang w:eastAsia="ru-RU"/>
        </w:rPr>
        <w:t>двадцати</w:t>
      </w:r>
      <w:r w:rsidRPr="00664E67">
        <w:rPr>
          <w:bCs/>
          <w:sz w:val="24"/>
          <w:szCs w:val="24"/>
          <w:lang w:eastAsia="ru-RU"/>
        </w:rPr>
        <w:t xml:space="preserve"> дней.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z w:val="24"/>
        </w:rPr>
      </w:pPr>
      <w:bookmarkStart w:id="8" w:name="_Toc440465920"/>
      <w:r w:rsidRPr="00664E67">
        <w:rPr>
          <w:i w:val="0"/>
          <w:sz w:val="24"/>
        </w:rPr>
        <w:t>Порядок предоставления документации об аукционе</w:t>
      </w:r>
      <w:bookmarkEnd w:id="8"/>
      <w:r w:rsidRPr="00664E67">
        <w:rPr>
          <w:i w:val="0"/>
          <w:sz w:val="24"/>
        </w:rPr>
        <w:t xml:space="preserve"> </w:t>
      </w:r>
    </w:p>
    <w:p w:rsidR="007A72BF" w:rsidRPr="00664E67" w:rsidRDefault="007A72BF" w:rsidP="007A72BF">
      <w:pPr>
        <w:ind w:left="720"/>
        <w:rPr>
          <w:highlight w:val="yellow"/>
        </w:rPr>
      </w:pPr>
    </w:p>
    <w:p w:rsidR="00D91EB9" w:rsidRPr="00664E67" w:rsidRDefault="00D91EB9" w:rsidP="00D91EB9">
      <w:pPr>
        <w:autoSpaceDE w:val="0"/>
        <w:autoSpaceDN w:val="0"/>
        <w:adjustRightInd w:val="0"/>
        <w:ind w:firstLine="567"/>
        <w:jc w:val="both"/>
        <w:rPr>
          <w:sz w:val="24"/>
        </w:rPr>
      </w:pPr>
      <w:r w:rsidRPr="00664E67">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664E67">
          <w:rPr>
            <w:rStyle w:val="afc"/>
            <w:color w:val="auto"/>
            <w:sz w:val="24"/>
            <w:lang w:val="en-US"/>
          </w:rPr>
          <w:t>www</w:t>
        </w:r>
        <w:r w:rsidRPr="00664E67">
          <w:rPr>
            <w:rStyle w:val="afc"/>
            <w:color w:val="auto"/>
            <w:sz w:val="24"/>
          </w:rPr>
          <w:t>.</w:t>
        </w:r>
        <w:r w:rsidRPr="00664E67">
          <w:rPr>
            <w:rStyle w:val="afc"/>
            <w:color w:val="auto"/>
            <w:sz w:val="24"/>
            <w:lang w:val="en-US"/>
          </w:rPr>
          <w:t>torgi</w:t>
        </w:r>
        <w:r w:rsidRPr="00664E67">
          <w:rPr>
            <w:rStyle w:val="afc"/>
            <w:color w:val="auto"/>
            <w:sz w:val="24"/>
          </w:rPr>
          <w:t>.</w:t>
        </w:r>
        <w:r w:rsidRPr="00664E67">
          <w:rPr>
            <w:rStyle w:val="afc"/>
            <w:color w:val="auto"/>
            <w:sz w:val="24"/>
            <w:lang w:val="en-US"/>
          </w:rPr>
          <w:t>gov</w:t>
        </w:r>
        <w:r w:rsidRPr="00664E67">
          <w:rPr>
            <w:rStyle w:val="afc"/>
            <w:color w:val="auto"/>
            <w:sz w:val="24"/>
          </w:rPr>
          <w:t>.</w:t>
        </w:r>
        <w:r w:rsidRPr="00664E67">
          <w:rPr>
            <w:rStyle w:val="afc"/>
            <w:color w:val="auto"/>
            <w:sz w:val="24"/>
            <w:lang w:val="en-US"/>
          </w:rPr>
          <w:t>ru</w:t>
        </w:r>
      </w:hyperlink>
      <w:r w:rsidRPr="00664E67">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664E67" w:rsidRDefault="00D91EB9" w:rsidP="00D91EB9">
      <w:pPr>
        <w:autoSpaceDE w:val="0"/>
        <w:autoSpaceDN w:val="0"/>
        <w:adjustRightInd w:val="0"/>
        <w:ind w:firstLine="567"/>
        <w:jc w:val="both"/>
        <w:rPr>
          <w:sz w:val="24"/>
        </w:rPr>
      </w:pPr>
      <w:r w:rsidRPr="00664E67">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Default="00D91EB9" w:rsidP="00D91EB9">
      <w:pPr>
        <w:autoSpaceDE w:val="0"/>
        <w:autoSpaceDN w:val="0"/>
        <w:adjustRightInd w:val="0"/>
        <w:ind w:firstLine="567"/>
        <w:jc w:val="both"/>
        <w:rPr>
          <w:sz w:val="24"/>
        </w:rPr>
      </w:pPr>
      <w:r w:rsidRPr="00664E67">
        <w:rPr>
          <w:sz w:val="24"/>
        </w:rPr>
        <w:t xml:space="preserve">Документация об аукционе </w:t>
      </w:r>
      <w:r w:rsidR="00143C37">
        <w:rPr>
          <w:sz w:val="24"/>
        </w:rPr>
        <w:t>также</w:t>
      </w:r>
      <w:r w:rsidR="005858E7">
        <w:rPr>
          <w:sz w:val="24"/>
        </w:rPr>
        <w:t xml:space="preserve"> размещена на сайте Комитета по управлению имуществом</w:t>
      </w:r>
      <w:r w:rsidR="00143C37">
        <w:rPr>
          <w:sz w:val="24"/>
        </w:rPr>
        <w:t>:</w:t>
      </w:r>
      <w:r w:rsidR="005858E7">
        <w:rPr>
          <w:sz w:val="24"/>
        </w:rPr>
        <w:t xml:space="preserve"> </w:t>
      </w:r>
      <w:r w:rsidR="005858E7" w:rsidRPr="005858E7">
        <w:rPr>
          <w:sz w:val="24"/>
        </w:rPr>
        <w:t>https://imush.kamensk-uralskiy.ru/torgi/2020.html</w:t>
      </w:r>
      <w:r w:rsidR="00143C37">
        <w:rPr>
          <w:sz w:val="24"/>
        </w:rPr>
        <w:t>.</w:t>
      </w:r>
    </w:p>
    <w:p w:rsidR="00D91EB9" w:rsidRPr="00664E67" w:rsidRDefault="00D91EB9" w:rsidP="00D91EB9">
      <w:pPr>
        <w:autoSpaceDE w:val="0"/>
        <w:autoSpaceDN w:val="0"/>
        <w:adjustRightInd w:val="0"/>
        <w:ind w:firstLine="567"/>
        <w:jc w:val="both"/>
        <w:rPr>
          <w:sz w:val="24"/>
        </w:rPr>
      </w:pPr>
      <w:r w:rsidRPr="00664E67">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664E67" w:rsidRDefault="00D91EB9" w:rsidP="00D91EB9">
      <w:pPr>
        <w:pStyle w:val="33"/>
        <w:tabs>
          <w:tab w:val="left" w:pos="709"/>
        </w:tabs>
        <w:spacing w:after="0"/>
        <w:jc w:val="both"/>
        <w:rPr>
          <w:sz w:val="24"/>
        </w:rPr>
      </w:pPr>
    </w:p>
    <w:p w:rsidR="00D91EB9" w:rsidRPr="00664E67" w:rsidRDefault="00D91EB9" w:rsidP="007A72BF">
      <w:pPr>
        <w:pStyle w:val="1"/>
        <w:numPr>
          <w:ilvl w:val="0"/>
          <w:numId w:val="29"/>
        </w:numPr>
        <w:rPr>
          <w:rFonts w:ascii="Times New Roman CYR" w:hAnsi="Times New Roman CYR"/>
          <w:i w:val="0"/>
          <w:sz w:val="24"/>
        </w:rPr>
      </w:pPr>
      <w:bookmarkStart w:id="9" w:name="_Toc440465922"/>
      <w:r w:rsidRPr="00664E67">
        <w:rPr>
          <w:rFonts w:ascii="Times New Roman CYR" w:hAnsi="Times New Roman CYR"/>
          <w:i w:val="0"/>
          <w:sz w:val="24"/>
        </w:rPr>
        <w:t>Порядок оплаты по договору аренды</w:t>
      </w:r>
      <w:bookmarkEnd w:id="9"/>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ИНН 6612001428, КПП 661201001, получатель: УФК по Свердловской области (</w:t>
      </w:r>
      <w:r w:rsidR="00862500" w:rsidRPr="00664E67">
        <w:rPr>
          <w:rFonts w:ascii="Times New Roman CYR" w:hAnsi="Times New Roman CYR"/>
          <w:sz w:val="24"/>
        </w:rPr>
        <w:t>ОМС «</w:t>
      </w:r>
      <w:r w:rsidRPr="00664E67">
        <w:rPr>
          <w:rFonts w:ascii="Times New Roman CYR" w:hAnsi="Times New Roman CYR"/>
          <w:sz w:val="24"/>
        </w:rPr>
        <w:t>Комитет по управлению имуществом</w:t>
      </w:r>
      <w:r w:rsidR="00862500" w:rsidRPr="00664E67">
        <w:rPr>
          <w:rFonts w:ascii="Times New Roman CYR" w:hAnsi="Times New Roman CYR"/>
          <w:sz w:val="24"/>
        </w:rPr>
        <w:t>»</w:t>
      </w:r>
      <w:r w:rsidRPr="00664E67">
        <w:rPr>
          <w:rFonts w:ascii="Times New Roman CYR" w:hAnsi="Times New Roman CYR"/>
          <w:sz w:val="24"/>
        </w:rPr>
        <w:t>);</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Банк получателя: Уральское ГУ Банка России г. Екатеринбург, БИК 046577001; р/сч. 40101810500000010010;</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Код бюджетной классификации: 902 111 05074040 003 120, ОКТМО: 65740000.</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91EB9" w:rsidRPr="00664E67" w:rsidRDefault="00D91EB9"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64E67" w:rsidRDefault="00D91EB9" w:rsidP="007A72BF">
      <w:pPr>
        <w:pStyle w:val="1"/>
        <w:numPr>
          <w:ilvl w:val="0"/>
          <w:numId w:val="29"/>
        </w:numPr>
        <w:rPr>
          <w:rFonts w:ascii="Times New Roman CYR" w:hAnsi="Times New Roman CYR"/>
          <w:i w:val="0"/>
          <w:sz w:val="24"/>
        </w:rPr>
      </w:pPr>
      <w:bookmarkStart w:id="10" w:name="_Toc440465923"/>
      <w:r w:rsidRPr="00664E67">
        <w:rPr>
          <w:rFonts w:ascii="Times New Roman CYR" w:hAnsi="Times New Roman CYR"/>
          <w:i w:val="0"/>
          <w:sz w:val="24"/>
        </w:rPr>
        <w:t>Требования к участникам аукциона</w:t>
      </w:r>
      <w:bookmarkEnd w:id="10"/>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 xml:space="preserve">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w:t>
      </w:r>
      <w:r w:rsidRPr="00664E67">
        <w:rPr>
          <w:rFonts w:ascii="Times New Roman CYR" w:hAnsi="Times New Roman CYR"/>
          <w:sz w:val="24"/>
        </w:rPr>
        <w:lastRenderedPageBreak/>
        <w:t>претендующий на заключение договора.</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 xml:space="preserve">Обязательные требования к участникам аукциона: </w:t>
      </w:r>
    </w:p>
    <w:p w:rsidR="00D91EB9" w:rsidRPr="00664E67"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664E67">
        <w:rPr>
          <w:rFonts w:ascii="Times New Roman CYR" w:hAnsi="Times New Roman CYR"/>
          <w:sz w:val="24"/>
        </w:rPr>
        <w:t>не</w:t>
      </w:r>
      <w:r w:rsidR="00D91EB9" w:rsidRPr="00664E67">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664E67">
        <w:rPr>
          <w:rFonts w:ascii="Times New Roman CYR" w:hAnsi="Times New Roman CYR"/>
          <w:b/>
          <w:sz w:val="24"/>
        </w:rPr>
        <w:t xml:space="preserve"> </w:t>
      </w:r>
      <w:r w:rsidR="00D91EB9" w:rsidRPr="00664E67">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664E67"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664E67">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16"/>
          <w:szCs w:val="16"/>
          <w:highlight w:val="yellow"/>
        </w:rPr>
      </w:pPr>
    </w:p>
    <w:p w:rsidR="00D91EB9" w:rsidRPr="00664E67" w:rsidRDefault="00D91EB9" w:rsidP="007A72BF">
      <w:pPr>
        <w:pStyle w:val="1"/>
        <w:numPr>
          <w:ilvl w:val="0"/>
          <w:numId w:val="29"/>
        </w:numPr>
        <w:rPr>
          <w:rFonts w:ascii="Times New Roman CYR" w:hAnsi="Times New Roman CYR"/>
          <w:i w:val="0"/>
          <w:sz w:val="24"/>
        </w:rPr>
      </w:pPr>
      <w:bookmarkStart w:id="11" w:name="_Toc440465924"/>
      <w:r w:rsidRPr="00664E67">
        <w:rPr>
          <w:rFonts w:ascii="Times New Roman CYR" w:hAnsi="Times New Roman CYR"/>
          <w:i w:val="0"/>
          <w:sz w:val="24"/>
        </w:rPr>
        <w:t>Условия допуска к участию в аукционе. Отстранение от участия в аукционе</w:t>
      </w:r>
      <w:bookmarkEnd w:id="11"/>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pStyle w:val="15"/>
        <w:ind w:firstLine="567"/>
        <w:jc w:val="both"/>
        <w:rPr>
          <w:rFonts w:ascii="Times New Roman" w:hAnsi="Times New Roman"/>
          <w:sz w:val="24"/>
        </w:rPr>
      </w:pPr>
      <w:r w:rsidRPr="00664E67">
        <w:rPr>
          <w:rFonts w:ascii="Times New Roman CYR" w:hAnsi="Times New Roman CYR"/>
          <w:sz w:val="24"/>
        </w:rPr>
        <w:t>Заявителем</w:t>
      </w:r>
      <w:r w:rsidRPr="00664E67">
        <w:rPr>
          <w:rFonts w:ascii="Times New Roman CYR" w:hAnsi="Times New Roman CYR"/>
          <w:b/>
          <w:sz w:val="24"/>
        </w:rPr>
        <w:t xml:space="preserve"> </w:t>
      </w:r>
      <w:r w:rsidRPr="00664E67">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664E67"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664E67" w:rsidRDefault="00D91EB9" w:rsidP="00D91EB9">
      <w:pPr>
        <w:autoSpaceDE w:val="0"/>
        <w:autoSpaceDN w:val="0"/>
        <w:adjustRightInd w:val="0"/>
        <w:ind w:firstLine="540"/>
        <w:jc w:val="both"/>
        <w:rPr>
          <w:sz w:val="24"/>
          <w:szCs w:val="24"/>
          <w:lang w:eastAsia="ru-RU"/>
        </w:rPr>
      </w:pPr>
      <w:r w:rsidRPr="00664E67">
        <w:rPr>
          <w:rFonts w:ascii="Times New Roman CYR" w:hAnsi="Times New Roman CYR"/>
          <w:sz w:val="24"/>
        </w:rPr>
        <w:t xml:space="preserve">- </w:t>
      </w:r>
      <w:r w:rsidRPr="00664E67">
        <w:rPr>
          <w:sz w:val="24"/>
          <w:szCs w:val="24"/>
          <w:lang w:eastAsia="ru-RU"/>
        </w:rPr>
        <w:t xml:space="preserve">несоответствие требованиям, указанным в </w:t>
      </w:r>
      <w:r w:rsidRPr="00664E67">
        <w:rPr>
          <w:rFonts w:ascii="Times New Roman CYR" w:hAnsi="Times New Roman CYR"/>
          <w:sz w:val="24"/>
        </w:rPr>
        <w:t>разделе 8 аукционной документации</w:t>
      </w:r>
      <w:r w:rsidRPr="00664E67">
        <w:rPr>
          <w:sz w:val="24"/>
          <w:szCs w:val="24"/>
          <w:lang w:eastAsia="ru-RU"/>
        </w:rPr>
        <w:t>;</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невнесения задатка, указанного в извещении о проведении аукциона;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 </w:t>
      </w:r>
      <w:r w:rsidRPr="00664E67">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664E67">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664E67"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664E67" w:rsidRDefault="00D91EB9" w:rsidP="007A72BF">
      <w:pPr>
        <w:pStyle w:val="a"/>
        <w:numPr>
          <w:ilvl w:val="0"/>
          <w:numId w:val="29"/>
        </w:numPr>
        <w:jc w:val="center"/>
        <w:outlineLvl w:val="0"/>
      </w:pPr>
      <w:bookmarkStart w:id="12" w:name="_Toc440465925"/>
      <w:r w:rsidRPr="00664E67">
        <w:t>Требования к содержанию, форме и составу заявки</w:t>
      </w:r>
      <w:bookmarkEnd w:id="12"/>
    </w:p>
    <w:p w:rsidR="007A72BF" w:rsidRPr="00664E67" w:rsidRDefault="007A72BF" w:rsidP="007A72BF">
      <w:pPr>
        <w:pStyle w:val="a"/>
        <w:numPr>
          <w:ilvl w:val="0"/>
          <w:numId w:val="0"/>
        </w:numPr>
        <w:ind w:left="720"/>
        <w:outlineLvl w:val="0"/>
        <w:rPr>
          <w:highlight w:val="yellow"/>
        </w:rPr>
      </w:pPr>
    </w:p>
    <w:p w:rsidR="00D91EB9" w:rsidRPr="00664E67" w:rsidRDefault="00D91EB9" w:rsidP="00D91EB9">
      <w:pPr>
        <w:ind w:firstLine="567"/>
        <w:jc w:val="both"/>
        <w:rPr>
          <w:sz w:val="24"/>
        </w:rPr>
      </w:pPr>
      <w:r w:rsidRPr="00664E67">
        <w:rPr>
          <w:sz w:val="24"/>
        </w:rPr>
        <w:t>Заявка на участие в аукционе подается в письменной форме и в срок, установлен</w:t>
      </w:r>
      <w:r w:rsidR="00236165" w:rsidRPr="00664E67">
        <w:rPr>
          <w:sz w:val="24"/>
        </w:rPr>
        <w:t>ный документацией об аукционе (ф</w:t>
      </w:r>
      <w:r w:rsidRPr="00664E67">
        <w:rPr>
          <w:sz w:val="24"/>
        </w:rPr>
        <w:t>орма заявки приведена в приложении к настоящей документации).</w:t>
      </w:r>
    </w:p>
    <w:p w:rsidR="00D91EB9" w:rsidRPr="00664E67" w:rsidRDefault="00D91EB9" w:rsidP="00D91EB9">
      <w:pPr>
        <w:ind w:firstLine="567"/>
        <w:jc w:val="both"/>
        <w:rPr>
          <w:sz w:val="24"/>
        </w:rPr>
      </w:pPr>
      <w:r w:rsidRPr="00664E67">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664E67" w:rsidRDefault="00D91EB9" w:rsidP="00D91EB9">
      <w:pPr>
        <w:ind w:firstLine="567"/>
        <w:jc w:val="both"/>
        <w:rPr>
          <w:sz w:val="24"/>
        </w:rPr>
      </w:pPr>
      <w:r w:rsidRPr="00664E67">
        <w:rPr>
          <w:sz w:val="24"/>
        </w:rPr>
        <w:t xml:space="preserve">Все документы, входящие в состав заявки на участие в аукционе, должны быть составлены на русском языке. </w:t>
      </w:r>
    </w:p>
    <w:p w:rsidR="00D91EB9" w:rsidRPr="00664E67" w:rsidRDefault="00D91EB9" w:rsidP="00D91EB9">
      <w:pPr>
        <w:ind w:firstLine="567"/>
        <w:jc w:val="both"/>
        <w:rPr>
          <w:sz w:val="24"/>
        </w:rPr>
      </w:pPr>
      <w:r w:rsidRPr="00664E67">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664E67" w:rsidRDefault="00D91EB9" w:rsidP="00D91EB9">
      <w:pPr>
        <w:numPr>
          <w:ilvl w:val="1"/>
          <w:numId w:val="0"/>
        </w:numPr>
        <w:tabs>
          <w:tab w:val="num" w:pos="1080"/>
        </w:tabs>
        <w:ind w:firstLine="567"/>
        <w:jc w:val="both"/>
        <w:rPr>
          <w:sz w:val="24"/>
        </w:rPr>
      </w:pPr>
      <w:r w:rsidRPr="00664E67">
        <w:rPr>
          <w:sz w:val="24"/>
        </w:rPr>
        <w:t>Заявка на участие в аукционе должна содержать:</w:t>
      </w:r>
    </w:p>
    <w:p w:rsidR="00D91EB9" w:rsidRPr="00664E67" w:rsidRDefault="00D91EB9" w:rsidP="00D91EB9">
      <w:pPr>
        <w:numPr>
          <w:ilvl w:val="1"/>
          <w:numId w:val="0"/>
        </w:numPr>
        <w:tabs>
          <w:tab w:val="num" w:pos="0"/>
        </w:tabs>
        <w:ind w:firstLine="567"/>
        <w:jc w:val="both"/>
        <w:rPr>
          <w:sz w:val="24"/>
        </w:rPr>
      </w:pPr>
      <w:r w:rsidRPr="00664E67">
        <w:rPr>
          <w:sz w:val="24"/>
        </w:rPr>
        <w:t>сведения и документы о заявителе, подавшем такую заявку:</w:t>
      </w:r>
    </w:p>
    <w:p w:rsidR="00D91EB9" w:rsidRPr="00664E67" w:rsidRDefault="00D91EB9" w:rsidP="00D91EB9">
      <w:pPr>
        <w:numPr>
          <w:ilvl w:val="0"/>
          <w:numId w:val="26"/>
        </w:numPr>
        <w:tabs>
          <w:tab w:val="clear" w:pos="1996"/>
          <w:tab w:val="num" w:pos="1134"/>
        </w:tabs>
        <w:ind w:left="1134"/>
        <w:jc w:val="both"/>
        <w:rPr>
          <w:sz w:val="24"/>
        </w:rPr>
      </w:pPr>
      <w:r w:rsidRPr="00664E67">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lastRenderedPageBreak/>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664E67">
        <w:rPr>
          <w:rFonts w:ascii="Times New Roman" w:hAnsi="Times New Roman"/>
          <w:sz w:val="24"/>
        </w:rPr>
        <w:t xml:space="preserve"> (при наличии печати)</w:t>
      </w:r>
      <w:r w:rsidRPr="00664E67">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копии учредительных документов заявителя (для юридических лиц);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664E67" w:rsidRDefault="00D91EB9" w:rsidP="00D91EB9">
      <w:pPr>
        <w:ind w:firstLine="567"/>
        <w:jc w:val="both"/>
        <w:rPr>
          <w:sz w:val="24"/>
        </w:rPr>
      </w:pPr>
      <w:r w:rsidRPr="00664E67">
        <w:rPr>
          <w:sz w:val="24"/>
        </w:rPr>
        <w:t>К заявке на участие в аукционе следует приложить опись представляемых документов.</w:t>
      </w:r>
    </w:p>
    <w:p w:rsidR="00D91EB9" w:rsidRPr="00664E67" w:rsidRDefault="00D91EB9" w:rsidP="00D91EB9">
      <w:pPr>
        <w:ind w:firstLine="567"/>
        <w:jc w:val="both"/>
        <w:rPr>
          <w:sz w:val="24"/>
        </w:rPr>
      </w:pPr>
      <w:r w:rsidRPr="00664E67">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pacing w:val="-1"/>
          <w:sz w:val="24"/>
        </w:rPr>
      </w:pPr>
      <w:bookmarkStart w:id="13" w:name="_Toc440465926"/>
      <w:r w:rsidRPr="00664E67">
        <w:rPr>
          <w:i w:val="0"/>
          <w:spacing w:val="-1"/>
          <w:sz w:val="24"/>
        </w:rPr>
        <w:t>Подача заявок на участие в аукционе</w:t>
      </w:r>
      <w:bookmarkEnd w:id="13"/>
    </w:p>
    <w:p w:rsidR="007A72BF" w:rsidRPr="00664E67" w:rsidRDefault="007A72BF" w:rsidP="007A72BF">
      <w:pPr>
        <w:ind w:left="720"/>
      </w:pPr>
    </w:p>
    <w:p w:rsidR="00D91EB9" w:rsidRPr="008F7BD5" w:rsidRDefault="00D91EB9" w:rsidP="00D91EB9">
      <w:pPr>
        <w:ind w:firstLine="567"/>
        <w:jc w:val="both"/>
        <w:rPr>
          <w:b/>
          <w:sz w:val="24"/>
        </w:rPr>
      </w:pPr>
      <w:r w:rsidRPr="00664E67">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w:t>
      </w:r>
      <w:r w:rsidRPr="007753D8">
        <w:rPr>
          <w:sz w:val="24"/>
        </w:rPr>
        <w:t xml:space="preserve">аукционе: </w:t>
      </w:r>
      <w:r w:rsidRPr="007753D8">
        <w:rPr>
          <w:b/>
          <w:sz w:val="24"/>
        </w:rPr>
        <w:t xml:space="preserve">с </w:t>
      </w:r>
      <w:r w:rsidR="007753D8" w:rsidRPr="007753D8">
        <w:rPr>
          <w:b/>
          <w:sz w:val="24"/>
        </w:rPr>
        <w:t>09</w:t>
      </w:r>
      <w:r w:rsidR="007A72BF" w:rsidRPr="007753D8">
        <w:rPr>
          <w:b/>
          <w:sz w:val="24"/>
        </w:rPr>
        <w:t xml:space="preserve"> </w:t>
      </w:r>
      <w:r w:rsidR="007753D8" w:rsidRPr="007753D8">
        <w:rPr>
          <w:b/>
          <w:sz w:val="24"/>
        </w:rPr>
        <w:t>сентября</w:t>
      </w:r>
      <w:r w:rsidR="007A72BF" w:rsidRPr="007753D8">
        <w:rPr>
          <w:b/>
          <w:sz w:val="24"/>
        </w:rPr>
        <w:t xml:space="preserve"> </w:t>
      </w:r>
      <w:r w:rsidRPr="007753D8">
        <w:rPr>
          <w:b/>
          <w:sz w:val="24"/>
        </w:rPr>
        <w:t>20</w:t>
      </w:r>
      <w:r w:rsidR="00241B90" w:rsidRPr="007753D8">
        <w:rPr>
          <w:b/>
          <w:sz w:val="24"/>
        </w:rPr>
        <w:t>20</w:t>
      </w:r>
      <w:r w:rsidRPr="007753D8">
        <w:rPr>
          <w:b/>
          <w:sz w:val="24"/>
        </w:rPr>
        <w:t xml:space="preserve"> г. (с понедельника по четверг с 09 до 17 </w:t>
      </w:r>
      <w:r w:rsidRPr="007753D8">
        <w:rPr>
          <w:b/>
          <w:sz w:val="24"/>
        </w:rPr>
        <w:lastRenderedPageBreak/>
        <w:t xml:space="preserve">часов и пятницу с 09 до 16 часов, перерыв на обед с 12 час. 00 мин. до 12 час. 48 мин.) по </w:t>
      </w:r>
      <w:r w:rsidR="007753D8" w:rsidRPr="007753D8">
        <w:rPr>
          <w:b/>
          <w:sz w:val="24"/>
        </w:rPr>
        <w:t>30</w:t>
      </w:r>
      <w:r w:rsidR="007A72BF" w:rsidRPr="007753D8">
        <w:rPr>
          <w:b/>
          <w:sz w:val="24"/>
        </w:rPr>
        <w:t xml:space="preserve"> </w:t>
      </w:r>
      <w:r w:rsidR="007753D8" w:rsidRPr="007753D8">
        <w:rPr>
          <w:b/>
          <w:sz w:val="24"/>
        </w:rPr>
        <w:t>сентября</w:t>
      </w:r>
      <w:r w:rsidRPr="007753D8">
        <w:rPr>
          <w:b/>
          <w:sz w:val="24"/>
        </w:rPr>
        <w:t xml:space="preserve"> 20</w:t>
      </w:r>
      <w:r w:rsidR="00A47076" w:rsidRPr="007753D8">
        <w:rPr>
          <w:b/>
          <w:sz w:val="24"/>
        </w:rPr>
        <w:t>20</w:t>
      </w:r>
      <w:r w:rsidRPr="007753D8">
        <w:rPr>
          <w:b/>
          <w:sz w:val="24"/>
        </w:rPr>
        <w:t xml:space="preserve"> г. до 10-00 часов местного времени.</w:t>
      </w:r>
      <w:r w:rsidRPr="008F7BD5">
        <w:rPr>
          <w:b/>
          <w:sz w:val="24"/>
        </w:rPr>
        <w:t xml:space="preserve"> </w:t>
      </w:r>
    </w:p>
    <w:p w:rsidR="00EC131A" w:rsidRDefault="00EC131A" w:rsidP="00EC131A">
      <w:pPr>
        <w:pStyle w:val="25"/>
        <w:tabs>
          <w:tab w:val="left" w:pos="708"/>
        </w:tabs>
        <w:spacing w:after="0" w:line="240" w:lineRule="auto"/>
        <w:jc w:val="both"/>
        <w:rPr>
          <w:sz w:val="24"/>
        </w:rPr>
      </w:pPr>
      <w:r>
        <w:rPr>
          <w:sz w:val="24"/>
        </w:rPr>
        <w:tab/>
      </w:r>
      <w:r w:rsidR="00D91EB9" w:rsidRPr="008F7BD5">
        <w:rPr>
          <w:sz w:val="24"/>
        </w:rPr>
        <w:t xml:space="preserve">Заявки на участие в аукционе подаются по адресу: Свердловская область, г. Каменск-Уральский, ул. </w:t>
      </w:r>
      <w:r w:rsidR="0085215B" w:rsidRPr="008F7BD5">
        <w:rPr>
          <w:sz w:val="24"/>
        </w:rPr>
        <w:t>Лени</w:t>
      </w:r>
      <w:r w:rsidR="00D91EB9" w:rsidRPr="008F7BD5">
        <w:rPr>
          <w:sz w:val="24"/>
        </w:rPr>
        <w:t>на, 3</w:t>
      </w:r>
      <w:r w:rsidR="0085215B" w:rsidRPr="008F7BD5">
        <w:rPr>
          <w:sz w:val="24"/>
        </w:rPr>
        <w:t>4</w:t>
      </w:r>
      <w:r w:rsidR="00D91EB9" w:rsidRPr="008F7BD5">
        <w:rPr>
          <w:sz w:val="24"/>
        </w:rPr>
        <w:t xml:space="preserve">, каб. № </w:t>
      </w:r>
      <w:r w:rsidR="0085215B" w:rsidRPr="008F7BD5">
        <w:rPr>
          <w:sz w:val="24"/>
        </w:rPr>
        <w:t>3</w:t>
      </w:r>
      <w:r w:rsidR="00D91EB9" w:rsidRPr="008F7BD5">
        <w:rPr>
          <w:sz w:val="24"/>
        </w:rPr>
        <w:t>1</w:t>
      </w:r>
      <w:r w:rsidR="0085215B" w:rsidRPr="008F7BD5">
        <w:rPr>
          <w:sz w:val="24"/>
        </w:rPr>
        <w:t>8</w:t>
      </w:r>
      <w:r w:rsidR="000554ED">
        <w:rPr>
          <w:sz w:val="24"/>
        </w:rPr>
        <w:t xml:space="preserve"> (в период снятия ограничительных мер, </w:t>
      </w:r>
      <w:r w:rsidR="000554ED" w:rsidRPr="00EC131A">
        <w:rPr>
          <w:sz w:val="24"/>
        </w:rPr>
        <w:t>введенных Указ</w:t>
      </w:r>
      <w:r w:rsidR="000554ED">
        <w:rPr>
          <w:sz w:val="24"/>
        </w:rPr>
        <w:t>ом</w:t>
      </w:r>
      <w:r w:rsidR="000554ED" w:rsidRPr="00EC131A">
        <w:rPr>
          <w:sz w:val="24"/>
        </w:rPr>
        <w:t xml:space="preserve"> Губернатора Свердловской области от 18.03.2020 № 100-УГ</w:t>
      </w:r>
      <w:r w:rsidR="000554ED">
        <w:rPr>
          <w:sz w:val="24"/>
        </w:rPr>
        <w:t>)</w:t>
      </w:r>
      <w:r>
        <w:rPr>
          <w:sz w:val="24"/>
        </w:rPr>
        <w:t xml:space="preserve">. </w:t>
      </w:r>
    </w:p>
    <w:p w:rsidR="00EC131A" w:rsidRPr="006A0660" w:rsidRDefault="00EC131A" w:rsidP="00EC131A">
      <w:pPr>
        <w:pStyle w:val="25"/>
        <w:tabs>
          <w:tab w:val="left" w:pos="708"/>
        </w:tabs>
        <w:spacing w:after="0" w:line="240" w:lineRule="auto"/>
        <w:jc w:val="both"/>
        <w:rPr>
          <w:b/>
          <w:sz w:val="24"/>
        </w:rPr>
      </w:pPr>
      <w:r>
        <w:rPr>
          <w:sz w:val="24"/>
        </w:rPr>
        <w:tab/>
      </w:r>
      <w:r w:rsidRPr="006A0660">
        <w:rPr>
          <w:b/>
          <w:sz w:val="24"/>
        </w:rPr>
        <w:t>В период действия ограничительных мер</w:t>
      </w:r>
      <w:r w:rsidRPr="00EC131A">
        <w:rPr>
          <w:sz w:val="24"/>
        </w:rPr>
        <w:t>, введенных Указ</w:t>
      </w:r>
      <w:r w:rsidR="006A0660">
        <w:rPr>
          <w:sz w:val="24"/>
        </w:rPr>
        <w:t>ом</w:t>
      </w:r>
      <w:r w:rsidRPr="00EC131A">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(2019-nCoV)» </w:t>
      </w:r>
      <w:r w:rsidRPr="006A0660">
        <w:rPr>
          <w:b/>
          <w:sz w:val="24"/>
        </w:rPr>
        <w:t>заявка с документами высылается почтовым отправлением.</w:t>
      </w:r>
    </w:p>
    <w:p w:rsidR="00D91EB9" w:rsidRPr="00664E67" w:rsidRDefault="00D91EB9" w:rsidP="00D91EB9">
      <w:pPr>
        <w:ind w:firstLine="567"/>
        <w:jc w:val="both"/>
        <w:rPr>
          <w:sz w:val="24"/>
        </w:rPr>
      </w:pPr>
      <w:r w:rsidRPr="008F7BD5">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w:t>
      </w:r>
      <w:r w:rsidRPr="00664E67">
        <w:rPr>
          <w:sz w:val="24"/>
        </w:rPr>
        <w:t xml:space="preserve"> в аукц</w:t>
      </w:r>
      <w:r w:rsidR="00EA273B" w:rsidRPr="00664E67">
        <w:rPr>
          <w:sz w:val="24"/>
        </w:rPr>
        <w:t>и</w:t>
      </w:r>
      <w:r w:rsidRPr="00664E67">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664E67" w:rsidRDefault="00D91EB9" w:rsidP="00D91EB9">
      <w:pPr>
        <w:pStyle w:val="15"/>
        <w:ind w:firstLine="567"/>
        <w:jc w:val="both"/>
        <w:rPr>
          <w:rFonts w:ascii="Times New Roman" w:hAnsi="Times New Roman"/>
          <w:sz w:val="24"/>
        </w:rPr>
      </w:pPr>
      <w:r w:rsidRPr="00664E67">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664E67" w:rsidRDefault="00D91EB9" w:rsidP="00D91EB9">
      <w:pPr>
        <w:ind w:firstLine="567"/>
        <w:jc w:val="both"/>
        <w:rPr>
          <w:sz w:val="24"/>
        </w:rPr>
      </w:pPr>
      <w:r w:rsidRPr="00664E67">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562B65" w:rsidRDefault="00D91EB9" w:rsidP="00D91EB9">
      <w:pPr>
        <w:pStyle w:val="15"/>
        <w:ind w:firstLine="567"/>
        <w:jc w:val="both"/>
        <w:rPr>
          <w:rFonts w:ascii="Times New Roman" w:hAnsi="Times New Roman"/>
          <w:b/>
          <w:sz w:val="24"/>
        </w:rPr>
      </w:pPr>
      <w:r w:rsidRPr="00664E67">
        <w:rPr>
          <w:rFonts w:ascii="Times New Roman" w:hAnsi="Times New Roman"/>
          <w:sz w:val="24"/>
        </w:rPr>
        <w:t xml:space="preserve">Заявитель, подавший заявку на участие в открытом аукционе, вправе отозвать заявку в </w:t>
      </w:r>
      <w:r w:rsidRPr="00562B65">
        <w:rPr>
          <w:rFonts w:ascii="Times New Roman" w:hAnsi="Times New Roman"/>
          <w:sz w:val="24"/>
        </w:rPr>
        <w:t xml:space="preserve">письменной </w:t>
      </w:r>
      <w:r w:rsidRPr="007753D8">
        <w:rPr>
          <w:rFonts w:ascii="Times New Roman" w:hAnsi="Times New Roman"/>
          <w:sz w:val="24"/>
        </w:rPr>
        <w:t>форме в любое время до дня и времени начала рассмотрения заявок на участие в аукционе:</w:t>
      </w:r>
      <w:r w:rsidRPr="007753D8">
        <w:rPr>
          <w:rFonts w:ascii="Times New Roman" w:hAnsi="Times New Roman"/>
          <w:b/>
          <w:sz w:val="24"/>
        </w:rPr>
        <w:t xml:space="preserve"> до 10-00 часов </w:t>
      </w:r>
      <w:r w:rsidR="007753D8" w:rsidRPr="007753D8">
        <w:rPr>
          <w:rFonts w:ascii="Times New Roman" w:hAnsi="Times New Roman"/>
          <w:b/>
          <w:sz w:val="24"/>
        </w:rPr>
        <w:t>30</w:t>
      </w:r>
      <w:r w:rsidR="00C71322" w:rsidRPr="007753D8">
        <w:rPr>
          <w:rFonts w:ascii="Times New Roman" w:hAnsi="Times New Roman"/>
          <w:b/>
          <w:sz w:val="24"/>
        </w:rPr>
        <w:t xml:space="preserve"> </w:t>
      </w:r>
      <w:r w:rsidR="007753D8" w:rsidRPr="007753D8">
        <w:rPr>
          <w:rFonts w:ascii="Times New Roman" w:hAnsi="Times New Roman"/>
          <w:b/>
          <w:sz w:val="24"/>
        </w:rPr>
        <w:t>сентября</w:t>
      </w:r>
      <w:r w:rsidRPr="007753D8">
        <w:rPr>
          <w:rFonts w:ascii="Times New Roman" w:hAnsi="Times New Roman"/>
          <w:b/>
          <w:sz w:val="24"/>
        </w:rPr>
        <w:t xml:space="preserve"> 20</w:t>
      </w:r>
      <w:r w:rsidR="00A47076" w:rsidRPr="007753D8">
        <w:rPr>
          <w:rFonts w:ascii="Times New Roman" w:hAnsi="Times New Roman"/>
          <w:b/>
          <w:sz w:val="24"/>
        </w:rPr>
        <w:t>20</w:t>
      </w:r>
      <w:r w:rsidR="00E71784" w:rsidRPr="007753D8">
        <w:rPr>
          <w:rFonts w:ascii="Times New Roman" w:hAnsi="Times New Roman"/>
          <w:b/>
          <w:sz w:val="24"/>
        </w:rPr>
        <w:t xml:space="preserve"> </w:t>
      </w:r>
      <w:r w:rsidRPr="007753D8">
        <w:rPr>
          <w:rFonts w:ascii="Times New Roman" w:hAnsi="Times New Roman"/>
          <w:b/>
          <w:sz w:val="24"/>
        </w:rPr>
        <w:t>г.</w:t>
      </w:r>
      <w:r w:rsidRPr="00562B65">
        <w:rPr>
          <w:rFonts w:ascii="Times New Roman" w:hAnsi="Times New Roman"/>
          <w:b/>
          <w:sz w:val="24"/>
        </w:rPr>
        <w:t xml:space="preserve"> </w:t>
      </w:r>
    </w:p>
    <w:p w:rsidR="00B530AC" w:rsidRPr="00562B65" w:rsidRDefault="00B530AC" w:rsidP="007A72BF">
      <w:pPr>
        <w:pStyle w:val="a"/>
        <w:numPr>
          <w:ilvl w:val="0"/>
          <w:numId w:val="0"/>
        </w:numPr>
        <w:tabs>
          <w:tab w:val="left" w:pos="0"/>
        </w:tabs>
        <w:outlineLvl w:val="0"/>
      </w:pPr>
      <w:bookmarkStart w:id="14" w:name="_Toc126132860"/>
      <w:bookmarkStart w:id="15" w:name="_Toc440465927"/>
    </w:p>
    <w:p w:rsidR="00D91EB9" w:rsidRPr="00562B65" w:rsidRDefault="00D91EB9" w:rsidP="007A72BF">
      <w:pPr>
        <w:pStyle w:val="a"/>
        <w:numPr>
          <w:ilvl w:val="0"/>
          <w:numId w:val="29"/>
        </w:numPr>
        <w:tabs>
          <w:tab w:val="left" w:pos="0"/>
        </w:tabs>
        <w:jc w:val="center"/>
        <w:outlineLvl w:val="0"/>
      </w:pPr>
      <w:r w:rsidRPr="00562B65">
        <w:t>Порядок рассмотрения заявок</w:t>
      </w:r>
      <w:bookmarkEnd w:id="14"/>
      <w:bookmarkEnd w:id="15"/>
    </w:p>
    <w:p w:rsidR="007A72BF" w:rsidRPr="00562B65" w:rsidRDefault="007A72BF" w:rsidP="007A72BF">
      <w:pPr>
        <w:pStyle w:val="a"/>
        <w:numPr>
          <w:ilvl w:val="0"/>
          <w:numId w:val="0"/>
        </w:numPr>
        <w:tabs>
          <w:tab w:val="left" w:pos="0"/>
        </w:tabs>
        <w:ind w:left="720"/>
        <w:outlineLvl w:val="0"/>
      </w:pPr>
    </w:p>
    <w:p w:rsidR="00D91EB9" w:rsidRPr="00562B65" w:rsidRDefault="00D91EB9" w:rsidP="00D91EB9">
      <w:pPr>
        <w:ind w:firstLine="567"/>
        <w:jc w:val="both"/>
        <w:rPr>
          <w:sz w:val="24"/>
        </w:rPr>
      </w:pPr>
      <w:r w:rsidRPr="00562B6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7753D8" w:rsidRDefault="00D91EB9" w:rsidP="00D91EB9">
      <w:pPr>
        <w:ind w:firstLine="567"/>
        <w:jc w:val="both"/>
        <w:rPr>
          <w:b/>
          <w:sz w:val="24"/>
        </w:rPr>
      </w:pPr>
      <w:r w:rsidRPr="00562B65">
        <w:rPr>
          <w:sz w:val="24"/>
        </w:rPr>
        <w:t xml:space="preserve">Срок рассмотрения заявок на участие в аукционе не может превышать десяти дней, с даты окончания срока подачи заявок на участие в </w:t>
      </w:r>
      <w:r w:rsidRPr="007753D8">
        <w:rPr>
          <w:sz w:val="24"/>
        </w:rPr>
        <w:t xml:space="preserve">аукционе. </w:t>
      </w:r>
      <w:r w:rsidRPr="007753D8">
        <w:rPr>
          <w:b/>
          <w:sz w:val="24"/>
        </w:rPr>
        <w:t xml:space="preserve">Начало рассмотрения заявок </w:t>
      </w:r>
      <w:r w:rsidR="007753D8" w:rsidRPr="007753D8">
        <w:rPr>
          <w:b/>
          <w:sz w:val="24"/>
        </w:rPr>
        <w:t>30</w:t>
      </w:r>
      <w:r w:rsidR="00EA273B" w:rsidRPr="007753D8">
        <w:rPr>
          <w:b/>
          <w:sz w:val="24"/>
        </w:rPr>
        <w:t xml:space="preserve"> </w:t>
      </w:r>
      <w:r w:rsidR="007753D8" w:rsidRPr="007753D8">
        <w:rPr>
          <w:b/>
          <w:sz w:val="24"/>
        </w:rPr>
        <w:t>сентября</w:t>
      </w:r>
      <w:r w:rsidRPr="007753D8">
        <w:rPr>
          <w:b/>
          <w:sz w:val="24"/>
        </w:rPr>
        <w:t xml:space="preserve"> 20</w:t>
      </w:r>
      <w:r w:rsidR="00A47076" w:rsidRPr="007753D8">
        <w:rPr>
          <w:b/>
          <w:sz w:val="24"/>
        </w:rPr>
        <w:t>20</w:t>
      </w:r>
      <w:r w:rsidRPr="007753D8">
        <w:rPr>
          <w:b/>
          <w:sz w:val="24"/>
        </w:rPr>
        <w:t xml:space="preserve"> г. в 10-00 часов местного времени по адресу: Свердловская область, г.Каменск-Уральский, ул. </w:t>
      </w:r>
      <w:r w:rsidR="0085215B" w:rsidRPr="007753D8">
        <w:rPr>
          <w:b/>
          <w:sz w:val="24"/>
        </w:rPr>
        <w:t>Ленина</w:t>
      </w:r>
      <w:r w:rsidR="00C01829" w:rsidRPr="007753D8">
        <w:rPr>
          <w:b/>
          <w:sz w:val="24"/>
        </w:rPr>
        <w:t xml:space="preserve">, </w:t>
      </w:r>
      <w:r w:rsidRPr="007753D8">
        <w:rPr>
          <w:b/>
          <w:sz w:val="24"/>
        </w:rPr>
        <w:t>3</w:t>
      </w:r>
      <w:r w:rsidR="00C01829" w:rsidRPr="007753D8">
        <w:rPr>
          <w:b/>
          <w:sz w:val="24"/>
        </w:rPr>
        <w:t>4</w:t>
      </w:r>
      <w:r w:rsidRPr="007753D8">
        <w:rPr>
          <w:b/>
          <w:sz w:val="24"/>
        </w:rPr>
        <w:t xml:space="preserve">, каб. </w:t>
      </w:r>
      <w:r w:rsidR="0085215B" w:rsidRPr="007753D8">
        <w:rPr>
          <w:b/>
          <w:sz w:val="24"/>
        </w:rPr>
        <w:t>3</w:t>
      </w:r>
      <w:r w:rsidRPr="007753D8">
        <w:rPr>
          <w:b/>
          <w:sz w:val="24"/>
        </w:rPr>
        <w:t>1</w:t>
      </w:r>
      <w:r w:rsidR="0085215B" w:rsidRPr="007753D8">
        <w:rPr>
          <w:b/>
          <w:sz w:val="24"/>
        </w:rPr>
        <w:t>8</w:t>
      </w:r>
      <w:r w:rsidRPr="007753D8">
        <w:rPr>
          <w:b/>
          <w:sz w:val="24"/>
        </w:rPr>
        <w:t xml:space="preserve">. </w:t>
      </w:r>
    </w:p>
    <w:p w:rsidR="00D91EB9" w:rsidRPr="00664E67" w:rsidRDefault="00D91EB9" w:rsidP="00D91EB9">
      <w:pPr>
        <w:ind w:firstLine="567"/>
        <w:jc w:val="both"/>
        <w:rPr>
          <w:sz w:val="24"/>
        </w:rPr>
      </w:pPr>
      <w:r w:rsidRPr="007753D8">
        <w:rPr>
          <w:sz w:val="24"/>
        </w:rPr>
        <w:t>В случае установления факта подачи одним заявителем</w:t>
      </w:r>
      <w:r w:rsidRPr="00664E67">
        <w:rPr>
          <w:sz w:val="24"/>
        </w:rPr>
        <w:t xml:space="preserve">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664E67" w:rsidRDefault="00D91EB9" w:rsidP="00D91EB9">
      <w:pPr>
        <w:ind w:firstLine="567"/>
        <w:jc w:val="both"/>
        <w:rPr>
          <w:sz w:val="24"/>
        </w:rPr>
      </w:pPr>
      <w:r w:rsidRPr="00664E67">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664E67" w:rsidRDefault="00D91EB9" w:rsidP="00D91EB9">
      <w:pPr>
        <w:ind w:firstLine="567"/>
        <w:jc w:val="both"/>
        <w:rPr>
          <w:sz w:val="24"/>
        </w:rPr>
      </w:pPr>
      <w:r w:rsidRPr="00664E67">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4B3BAD" w:rsidRDefault="004B3BAD" w:rsidP="00D91EB9">
      <w:pPr>
        <w:ind w:firstLine="708"/>
        <w:jc w:val="center"/>
        <w:rPr>
          <w:rFonts w:ascii="Times New Roman CYR" w:hAnsi="Times New Roman CYR"/>
          <w:b/>
          <w:sz w:val="24"/>
        </w:rPr>
      </w:pPr>
    </w:p>
    <w:p w:rsidR="004B3BAD" w:rsidRDefault="004B3BAD" w:rsidP="00D91EB9">
      <w:pPr>
        <w:ind w:firstLine="708"/>
        <w:jc w:val="center"/>
        <w:rPr>
          <w:rFonts w:ascii="Times New Roman CYR" w:hAnsi="Times New Roman CYR"/>
          <w:b/>
          <w:sz w:val="24"/>
        </w:rPr>
      </w:pPr>
    </w:p>
    <w:p w:rsidR="004B3BAD" w:rsidRPr="00664E67" w:rsidRDefault="004B3BAD" w:rsidP="00D91EB9">
      <w:pPr>
        <w:ind w:firstLine="708"/>
        <w:jc w:val="center"/>
        <w:rPr>
          <w:rFonts w:ascii="Times New Roman CYR" w:hAnsi="Times New Roman CYR"/>
          <w:b/>
          <w:sz w:val="24"/>
        </w:rPr>
      </w:pPr>
    </w:p>
    <w:p w:rsidR="00D91EB9" w:rsidRPr="00664E67" w:rsidRDefault="00D91EB9" w:rsidP="00D91EB9">
      <w:pPr>
        <w:pStyle w:val="1"/>
        <w:rPr>
          <w:rFonts w:ascii="Times New Roman CYR" w:hAnsi="Times New Roman CYR"/>
          <w:i w:val="0"/>
          <w:sz w:val="24"/>
        </w:rPr>
      </w:pPr>
      <w:bookmarkStart w:id="16" w:name="_Toc440465928"/>
      <w:r w:rsidRPr="00664E67">
        <w:rPr>
          <w:rFonts w:ascii="Times New Roman CYR" w:hAnsi="Times New Roman CYR"/>
          <w:i w:val="0"/>
          <w:sz w:val="24"/>
        </w:rPr>
        <w:lastRenderedPageBreak/>
        <w:t>13. Порядок проведения аукциона</w:t>
      </w:r>
      <w:bookmarkEnd w:id="16"/>
    </w:p>
    <w:p w:rsidR="007A72BF" w:rsidRPr="005712CD" w:rsidRDefault="007A72BF" w:rsidP="007A72BF">
      <w:pPr>
        <w:rPr>
          <w:color w:val="FF0000"/>
          <w:highlight w:val="yellow"/>
        </w:rPr>
      </w:pPr>
    </w:p>
    <w:p w:rsidR="00D91EB9" w:rsidRPr="00664E67" w:rsidRDefault="00D91EB9" w:rsidP="00D91EB9">
      <w:pPr>
        <w:pStyle w:val="3"/>
        <w:keepNext w:val="0"/>
        <w:ind w:firstLine="567"/>
        <w:jc w:val="both"/>
      </w:pPr>
      <w:bookmarkStart w:id="17" w:name="_Toc440465929"/>
      <w:r w:rsidRPr="008F7BD5">
        <w:rPr>
          <w:b/>
        </w:rPr>
        <w:t xml:space="preserve">Аукцион </w:t>
      </w:r>
      <w:r w:rsidRPr="007753D8">
        <w:rPr>
          <w:b/>
        </w:rPr>
        <w:t>проводится</w:t>
      </w:r>
      <w:r w:rsidR="00983902" w:rsidRPr="007753D8">
        <w:rPr>
          <w:color w:val="FF0000"/>
        </w:rPr>
        <w:t xml:space="preserve"> </w:t>
      </w:r>
      <w:r w:rsidR="007753D8" w:rsidRPr="007753D8">
        <w:rPr>
          <w:b/>
        </w:rPr>
        <w:t>06</w:t>
      </w:r>
      <w:r w:rsidR="007A72BF" w:rsidRPr="007753D8">
        <w:rPr>
          <w:b/>
        </w:rPr>
        <w:t xml:space="preserve"> </w:t>
      </w:r>
      <w:r w:rsidR="007753D8" w:rsidRPr="007753D8">
        <w:rPr>
          <w:b/>
        </w:rPr>
        <w:t>октября</w:t>
      </w:r>
      <w:r w:rsidRPr="007753D8">
        <w:rPr>
          <w:b/>
        </w:rPr>
        <w:t xml:space="preserve"> 20</w:t>
      </w:r>
      <w:r w:rsidR="00A47076" w:rsidRPr="007753D8">
        <w:rPr>
          <w:b/>
        </w:rPr>
        <w:t>20</w:t>
      </w:r>
      <w:r w:rsidRPr="007753D8">
        <w:rPr>
          <w:b/>
        </w:rPr>
        <w:t xml:space="preserve"> г.</w:t>
      </w:r>
      <w:r w:rsidRPr="007753D8">
        <w:rPr>
          <w:b/>
          <w:color w:val="FF0000"/>
        </w:rPr>
        <w:t xml:space="preserve"> </w:t>
      </w:r>
      <w:r w:rsidRPr="007753D8">
        <w:rPr>
          <w:b/>
        </w:rPr>
        <w:t>в 1</w:t>
      </w:r>
      <w:r w:rsidR="004B3BAD" w:rsidRPr="004B3BAD">
        <w:rPr>
          <w:b/>
        </w:rPr>
        <w:t>5</w:t>
      </w:r>
      <w:r w:rsidRPr="007753D8">
        <w:rPr>
          <w:b/>
        </w:rPr>
        <w:t>-</w:t>
      </w:r>
      <w:r w:rsidR="00A47076" w:rsidRPr="007753D8">
        <w:rPr>
          <w:b/>
        </w:rPr>
        <w:t>0</w:t>
      </w:r>
      <w:r w:rsidR="00901D00" w:rsidRPr="007753D8">
        <w:rPr>
          <w:b/>
        </w:rPr>
        <w:t>0</w:t>
      </w:r>
      <w:r w:rsidRPr="007753D8">
        <w:rPr>
          <w:b/>
        </w:rPr>
        <w:t xml:space="preserve"> часов местного времени по адресу: Свердловская область, г. Каменск-Уральский, ул. </w:t>
      </w:r>
      <w:r w:rsidR="0085215B" w:rsidRPr="007753D8">
        <w:rPr>
          <w:b/>
        </w:rPr>
        <w:t xml:space="preserve">Ленина, </w:t>
      </w:r>
      <w:r w:rsidRPr="007753D8">
        <w:rPr>
          <w:b/>
        </w:rPr>
        <w:t>3</w:t>
      </w:r>
      <w:r w:rsidR="008A3157" w:rsidRPr="007753D8">
        <w:rPr>
          <w:b/>
        </w:rPr>
        <w:t>2</w:t>
      </w:r>
      <w:r w:rsidRPr="007753D8">
        <w:rPr>
          <w:b/>
        </w:rPr>
        <w:t xml:space="preserve">, </w:t>
      </w:r>
      <w:r w:rsidR="008A3157" w:rsidRPr="007753D8">
        <w:rPr>
          <w:b/>
        </w:rPr>
        <w:t>малый зал Администрации города,</w:t>
      </w:r>
      <w:r w:rsidRPr="007753D8">
        <w:rPr>
          <w:b/>
        </w:rPr>
        <w:t xml:space="preserve"> </w:t>
      </w:r>
      <w:r w:rsidRPr="007753D8">
        <w:t>аукционистом, в присутствии</w:t>
      </w:r>
      <w:r w:rsidRPr="008A3157">
        <w:t xml:space="preserve"> членов</w:t>
      </w:r>
      <w:r w:rsidRPr="00664E67">
        <w:t xml:space="preserve">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7"/>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664E67">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664E67" w:rsidRDefault="00D91EB9" w:rsidP="00D91EB9">
      <w:pPr>
        <w:widowControl w:val="0"/>
        <w:autoSpaceDE w:val="0"/>
        <w:autoSpaceDN w:val="0"/>
        <w:adjustRightInd w:val="0"/>
        <w:jc w:val="both"/>
        <w:rPr>
          <w:rFonts w:ascii="Times New Roman CYR" w:hAnsi="Times New Roman CYR"/>
          <w:sz w:val="24"/>
        </w:rPr>
      </w:pPr>
      <w:r w:rsidRPr="00664E67">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w:t>
      </w:r>
      <w:r w:rsidRPr="00664E67">
        <w:rPr>
          <w:rFonts w:ascii="Times New Roman CYR" w:hAnsi="Times New Roman CYR"/>
          <w:sz w:val="24"/>
        </w:rPr>
        <w:lastRenderedPageBreak/>
        <w:t>ектом договора, который составляется путем включения в него цены договора, предложенной победителем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Указанный протокол размещается на официальном сайте торгов организатором аукциона</w:t>
      </w:r>
      <w:r w:rsidRPr="00664E67">
        <w:rPr>
          <w:rFonts w:ascii="Times New Roman CYR" w:hAnsi="Times New Roman CYR"/>
          <w:b/>
          <w:sz w:val="24"/>
        </w:rPr>
        <w:t xml:space="preserve"> </w:t>
      </w:r>
      <w:r w:rsidRPr="00664E67">
        <w:rPr>
          <w:rFonts w:ascii="Times New Roman CYR" w:hAnsi="Times New Roman CYR"/>
          <w:sz w:val="24"/>
        </w:rPr>
        <w:t>в течение дня, следующего за днем подписания указанного протокола.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664E67" w:rsidRDefault="00D91EB9" w:rsidP="00D91EB9">
      <w:pPr>
        <w:pStyle w:val="a5"/>
        <w:ind w:firstLine="709"/>
        <w:jc w:val="both"/>
        <w:rPr>
          <w:b w:val="0"/>
          <w:sz w:val="24"/>
        </w:rPr>
      </w:pPr>
      <w:r w:rsidRPr="00664E67">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664E67"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664E67" w:rsidRDefault="00D91EB9" w:rsidP="00D91EB9">
      <w:pPr>
        <w:pStyle w:val="1"/>
        <w:rPr>
          <w:rFonts w:ascii="Times New Roman CYR" w:hAnsi="Times New Roman CYR"/>
          <w:i w:val="0"/>
          <w:kern w:val="28"/>
          <w:sz w:val="24"/>
        </w:rPr>
      </w:pPr>
      <w:bookmarkStart w:id="18" w:name="_Toc440465930"/>
      <w:r w:rsidRPr="00664E67">
        <w:rPr>
          <w:rFonts w:ascii="Times New Roman CYR" w:hAnsi="Times New Roman CYR"/>
          <w:i w:val="0"/>
          <w:kern w:val="28"/>
          <w:sz w:val="24"/>
        </w:rPr>
        <w:t>14. Заключение договора по результатам аукциона</w:t>
      </w:r>
      <w:bookmarkEnd w:id="18"/>
    </w:p>
    <w:p w:rsidR="007A72BF" w:rsidRPr="00664E67" w:rsidRDefault="007A72BF" w:rsidP="007A72BF"/>
    <w:p w:rsidR="00D91EB9" w:rsidRPr="00664E67" w:rsidRDefault="00D91EB9" w:rsidP="00D91EB9">
      <w:pPr>
        <w:pStyle w:val="a5"/>
        <w:ind w:firstLine="567"/>
        <w:jc w:val="both"/>
        <w:rPr>
          <w:b w:val="0"/>
          <w:sz w:val="24"/>
        </w:rPr>
      </w:pPr>
      <w:r w:rsidRPr="00664E67">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664E67" w:rsidRDefault="00D91EB9" w:rsidP="00D91EB9">
      <w:pPr>
        <w:pStyle w:val="a5"/>
        <w:ind w:firstLine="567"/>
        <w:jc w:val="both"/>
        <w:rPr>
          <w:b w:val="0"/>
          <w:sz w:val="24"/>
        </w:rPr>
      </w:pPr>
      <w:r w:rsidRPr="00664E67">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664E67" w:rsidRDefault="00D91EB9" w:rsidP="00D91EB9">
      <w:pPr>
        <w:pStyle w:val="a5"/>
        <w:ind w:firstLine="567"/>
        <w:jc w:val="both"/>
        <w:rPr>
          <w:b w:val="0"/>
          <w:sz w:val="24"/>
        </w:rPr>
      </w:pPr>
      <w:r w:rsidRPr="00664E67">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664E67" w:rsidRDefault="00D91EB9" w:rsidP="00D91EB9">
      <w:pPr>
        <w:pStyle w:val="a5"/>
        <w:ind w:firstLine="567"/>
        <w:jc w:val="both"/>
        <w:rPr>
          <w:b w:val="0"/>
          <w:sz w:val="24"/>
        </w:rPr>
      </w:pPr>
      <w:r w:rsidRPr="00664E67">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664E67">
        <w:rPr>
          <w:sz w:val="24"/>
        </w:rPr>
        <w:t xml:space="preserve"> </w:t>
      </w:r>
      <w:r w:rsidRPr="00664E67">
        <w:rPr>
          <w:b w:val="0"/>
          <w:sz w:val="24"/>
        </w:rPr>
        <w:t>является акцептом такой оферты.</w:t>
      </w:r>
    </w:p>
    <w:p w:rsidR="00D91EB9" w:rsidRPr="00664E67" w:rsidRDefault="00D91EB9" w:rsidP="00D91EB9">
      <w:pPr>
        <w:ind w:firstLine="567"/>
        <w:jc w:val="both"/>
        <w:rPr>
          <w:sz w:val="24"/>
        </w:rPr>
      </w:pPr>
      <w:r w:rsidRPr="00664E67">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w:t>
      </w:r>
      <w:r w:rsidRPr="00664E67">
        <w:rPr>
          <w:b w:val="0"/>
          <w:sz w:val="24"/>
        </w:rPr>
        <w:lastRenderedPageBreak/>
        <w:t>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664E67" w:rsidRDefault="00D91EB9" w:rsidP="00D91EB9">
      <w:pPr>
        <w:pStyle w:val="a5"/>
        <w:ind w:firstLine="709"/>
        <w:jc w:val="both"/>
        <w:rPr>
          <w:b w:val="0"/>
          <w:sz w:val="24"/>
        </w:rPr>
      </w:pPr>
      <w:r w:rsidRPr="00664E67">
        <w:rPr>
          <w:b w:val="0"/>
          <w:sz w:val="24"/>
        </w:rPr>
        <w:t>Заключение договора для участника аукциона, которому присвоен второй номер, является обязательным.</w:t>
      </w:r>
    </w:p>
    <w:p w:rsidR="00D91EB9" w:rsidRPr="00664E67" w:rsidRDefault="00D91EB9" w:rsidP="00D91EB9">
      <w:pPr>
        <w:pStyle w:val="a5"/>
        <w:ind w:firstLine="709"/>
        <w:jc w:val="both"/>
        <w:rPr>
          <w:b w:val="0"/>
          <w:sz w:val="24"/>
        </w:rPr>
      </w:pPr>
      <w:r w:rsidRPr="00664E67">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664E67" w:rsidRDefault="00D91EB9" w:rsidP="00D91EB9">
      <w:pPr>
        <w:pStyle w:val="a5"/>
        <w:ind w:firstLine="709"/>
        <w:jc w:val="both"/>
        <w:rPr>
          <w:b w:val="0"/>
          <w:sz w:val="16"/>
          <w:szCs w:val="16"/>
        </w:rPr>
      </w:pPr>
    </w:p>
    <w:p w:rsidR="00D91EB9" w:rsidRPr="00664E67" w:rsidRDefault="00D91EB9" w:rsidP="00D91EB9">
      <w:pPr>
        <w:pStyle w:val="1"/>
        <w:rPr>
          <w:i w:val="0"/>
          <w:sz w:val="24"/>
        </w:rPr>
      </w:pPr>
      <w:bookmarkStart w:id="19" w:name="_Toc440465931"/>
      <w:r w:rsidRPr="00664E67">
        <w:rPr>
          <w:i w:val="0"/>
          <w:sz w:val="24"/>
        </w:rPr>
        <w:t>15. Порядок возврата задатка на участие в аукционе</w:t>
      </w:r>
      <w:bookmarkEnd w:id="19"/>
      <w:r w:rsidRPr="00664E67">
        <w:rPr>
          <w:i w:val="0"/>
          <w:sz w:val="24"/>
        </w:rPr>
        <w:t xml:space="preserve"> </w:t>
      </w:r>
    </w:p>
    <w:p w:rsidR="007A72BF" w:rsidRPr="00664E67" w:rsidRDefault="007A72BF" w:rsidP="007A72BF"/>
    <w:p w:rsidR="00D91EB9" w:rsidRPr="00664E67" w:rsidRDefault="00D91EB9" w:rsidP="00D91EB9">
      <w:pPr>
        <w:autoSpaceDE w:val="0"/>
        <w:autoSpaceDN w:val="0"/>
        <w:adjustRightInd w:val="0"/>
        <w:ind w:firstLine="709"/>
        <w:jc w:val="both"/>
        <w:rPr>
          <w:sz w:val="24"/>
          <w:szCs w:val="24"/>
        </w:rPr>
      </w:pPr>
      <w:r w:rsidRPr="00664E67">
        <w:rPr>
          <w:sz w:val="24"/>
        </w:rPr>
        <w:tab/>
      </w:r>
      <w:r w:rsidRPr="00664E67">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664E67" w:rsidRDefault="00D91EB9" w:rsidP="00D91EB9">
      <w:pPr>
        <w:ind w:right="-57" w:firstLine="709"/>
        <w:jc w:val="both"/>
        <w:rPr>
          <w:sz w:val="24"/>
        </w:rPr>
      </w:pPr>
      <w:r w:rsidRPr="00664E67">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664E67" w:rsidRDefault="00D91EB9" w:rsidP="00D91EB9">
      <w:pPr>
        <w:ind w:right="-57"/>
        <w:jc w:val="both"/>
      </w:pPr>
    </w:p>
    <w:p w:rsidR="00D91EB9" w:rsidRPr="00664E67" w:rsidRDefault="00D91EB9" w:rsidP="00D91EB9">
      <w:pPr>
        <w:pStyle w:val="1"/>
        <w:rPr>
          <w:rFonts w:ascii="Times New Roman CYR" w:hAnsi="Times New Roman CYR"/>
          <w:i w:val="0"/>
          <w:sz w:val="24"/>
        </w:rPr>
      </w:pPr>
      <w:bookmarkStart w:id="20" w:name="_Toc440465932"/>
      <w:r w:rsidRPr="00664E67">
        <w:rPr>
          <w:rFonts w:ascii="Times New Roman CYR" w:hAnsi="Times New Roman CYR"/>
          <w:i w:val="0"/>
          <w:sz w:val="24"/>
        </w:rPr>
        <w:t>16. Последствия признания аукциона несостоявшимся</w:t>
      </w:r>
      <w:bookmarkEnd w:id="20"/>
    </w:p>
    <w:p w:rsidR="007A72BF" w:rsidRPr="00664E67" w:rsidRDefault="007A72BF" w:rsidP="007A72BF"/>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 xml:space="preserve">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w:t>
      </w:r>
      <w:r w:rsidRPr="00664E67">
        <w:rPr>
          <w:rFonts w:ascii="Times New Roman CYR" w:hAnsi="Times New Roman CYR"/>
          <w:sz w:val="24"/>
        </w:rPr>
        <w:lastRenderedPageBreak/>
        <w:t>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A764A5" w:rsidRDefault="00D91EB9" w:rsidP="00D91EB9">
      <w:pPr>
        <w:pStyle w:val="1"/>
        <w:rPr>
          <w:i w:val="0"/>
          <w:sz w:val="24"/>
        </w:rPr>
      </w:pPr>
      <w:r w:rsidRPr="00664E67">
        <w:rPr>
          <w:b w:val="0"/>
          <w:sz w:val="24"/>
        </w:rPr>
        <w:br w:type="page"/>
      </w:r>
      <w:bookmarkStart w:id="21" w:name="_Toc440465933"/>
      <w:r w:rsidRPr="00A764A5">
        <w:rPr>
          <w:i w:val="0"/>
          <w:sz w:val="24"/>
        </w:rPr>
        <w:lastRenderedPageBreak/>
        <w:t>17. Образцы форм и документов</w:t>
      </w:r>
      <w:bookmarkEnd w:id="21"/>
    </w:p>
    <w:p w:rsidR="00D91EB9" w:rsidRPr="00664E67" w:rsidRDefault="00D91EB9" w:rsidP="00D91EB9">
      <w:pPr>
        <w:jc w:val="right"/>
        <w:rPr>
          <w:sz w:val="24"/>
          <w:highlight w:val="yellow"/>
        </w:rPr>
      </w:pPr>
    </w:p>
    <w:p w:rsidR="00D91EB9" w:rsidRPr="00664E67" w:rsidRDefault="00D91EB9" w:rsidP="00D91EB9">
      <w:pPr>
        <w:jc w:val="right"/>
        <w:rPr>
          <w:kern w:val="28"/>
          <w:sz w:val="24"/>
        </w:rPr>
      </w:pPr>
      <w:r w:rsidRPr="00664E67">
        <w:rPr>
          <w:sz w:val="24"/>
        </w:rPr>
        <w:t xml:space="preserve"> </w:t>
      </w:r>
      <w:r w:rsidRPr="00664E67">
        <w:rPr>
          <w:kern w:val="28"/>
          <w:sz w:val="24"/>
        </w:rPr>
        <w:t>Форма №1</w:t>
      </w:r>
    </w:p>
    <w:p w:rsidR="00D91EB9" w:rsidRPr="00664E67" w:rsidRDefault="00D91EB9" w:rsidP="00D91EB9">
      <w:pPr>
        <w:jc w:val="center"/>
        <w:rPr>
          <w:kern w:val="28"/>
          <w:sz w:val="24"/>
        </w:rPr>
      </w:pPr>
    </w:p>
    <w:p w:rsidR="00D91EB9" w:rsidRPr="00664E67" w:rsidRDefault="00D91EB9" w:rsidP="00D91EB9">
      <w:pPr>
        <w:jc w:val="center"/>
        <w:rPr>
          <w:kern w:val="28"/>
          <w:sz w:val="24"/>
        </w:rPr>
      </w:pPr>
      <w:r w:rsidRPr="00664E67">
        <w:rPr>
          <w:kern w:val="28"/>
          <w:sz w:val="24"/>
        </w:rPr>
        <w:t xml:space="preserve">ОПИСЬ </w:t>
      </w:r>
    </w:p>
    <w:p w:rsidR="00D91EB9" w:rsidRPr="00664E67" w:rsidRDefault="00D91EB9" w:rsidP="00D91EB9">
      <w:pPr>
        <w:jc w:val="center"/>
        <w:rPr>
          <w:kern w:val="28"/>
        </w:rPr>
      </w:pPr>
      <w:r w:rsidRPr="00664E67">
        <w:rPr>
          <w:kern w:val="28"/>
        </w:rPr>
        <w:t xml:space="preserve">ДОКУМЕНТОВ, ПРЕДСТАВЛЯЕМЫХ ДЛЯ УЧАСТИЯ В ОТКРЫТОМ АУКЦИОНЕ </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 xml:space="preserve">Настоящим ________________________________________________________________________________ </w:t>
      </w:r>
    </w:p>
    <w:p w:rsidR="00D91EB9" w:rsidRPr="00664E67" w:rsidRDefault="00D91EB9" w:rsidP="00D91EB9">
      <w:pPr>
        <w:ind w:left="708" w:firstLine="708"/>
        <w:jc w:val="center"/>
        <w:rPr>
          <w:i/>
          <w:vertAlign w:val="superscript"/>
        </w:rPr>
      </w:pPr>
      <w:r w:rsidRPr="00664E67">
        <w:rPr>
          <w:i/>
          <w:vertAlign w:val="superscript"/>
        </w:rPr>
        <w:t>(наименование заявителя)</w:t>
      </w:r>
    </w:p>
    <w:p w:rsidR="00D91EB9" w:rsidRPr="00664E67" w:rsidRDefault="00D91EB9" w:rsidP="00D91EB9">
      <w:pPr>
        <w:jc w:val="both"/>
        <w:rPr>
          <w:b/>
        </w:rPr>
      </w:pPr>
      <w:r w:rsidRPr="00664E67">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p>
    <w:p w:rsidR="00D91EB9" w:rsidRPr="00664E67" w:rsidRDefault="00D91EB9" w:rsidP="00D91EB9">
      <w:pPr>
        <w:jc w:val="center"/>
        <w:rPr>
          <w:i/>
          <w:vertAlign w:val="subscript"/>
        </w:rPr>
      </w:pPr>
      <w:r w:rsidRPr="00664E67">
        <w:rPr>
          <w:i/>
          <w:vertAlign w:val="subscript"/>
        </w:rPr>
        <w:t>(указывается предмет договора аренды)</w:t>
      </w:r>
    </w:p>
    <w:p w:rsidR="00D91EB9" w:rsidRPr="00664E67" w:rsidRDefault="00D91EB9" w:rsidP="00D91EB9">
      <w:pPr>
        <w:jc w:val="both"/>
        <w:rPr>
          <w:sz w:val="24"/>
        </w:rPr>
      </w:pPr>
      <w:r w:rsidRPr="00664E67">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Кол-во</w:t>
            </w:r>
          </w:p>
          <w:p w:rsidR="00D91EB9" w:rsidRPr="00664E67" w:rsidRDefault="00D91EB9" w:rsidP="0085210A">
            <w:pPr>
              <w:jc w:val="center"/>
            </w:pPr>
            <w:r w:rsidRPr="00664E67">
              <w:t>листов</w:t>
            </w: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457572">
            <w:pPr>
              <w:jc w:val="both"/>
              <w:rPr>
                <w:sz w:val="24"/>
              </w:rPr>
            </w:pPr>
            <w:r w:rsidRPr="00664E67">
              <w:rPr>
                <w:sz w:val="24"/>
              </w:rPr>
              <w:t>Выписка</w:t>
            </w:r>
            <w:r w:rsidR="00A551D7" w:rsidRPr="00664E67">
              <w:rPr>
                <w:sz w:val="24"/>
              </w:rPr>
              <w:t xml:space="preserve"> </w:t>
            </w:r>
            <w:r w:rsidRPr="00664E67">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Решение об одобрении или совершении крупной сделки</w:t>
            </w:r>
            <w:r w:rsidR="00A551D7" w:rsidRPr="00664E67">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3"/>
              </w:rPr>
            </w:pPr>
            <w:r w:rsidRPr="00664E67">
              <w:rPr>
                <w:sz w:val="23"/>
              </w:rPr>
              <w:t xml:space="preserve">Документы, подтверждающие полномочия лица, подписавшего заявку от имени заявителя: </w:t>
            </w:r>
          </w:p>
          <w:p w:rsidR="00D91EB9" w:rsidRPr="00664E67" w:rsidRDefault="00D91EB9" w:rsidP="0085210A">
            <w:pPr>
              <w:jc w:val="both"/>
              <w:rPr>
                <w:i/>
                <w:sz w:val="23"/>
              </w:rPr>
            </w:pPr>
            <w:r w:rsidRPr="00664E67">
              <w:rPr>
                <w:i/>
                <w:sz w:val="23"/>
              </w:rPr>
              <w:t>- копия приказа о назначении и иные документы, подтверждающие полномочия лица, подавшего заявку от имени заявителя;</w:t>
            </w:r>
          </w:p>
          <w:p w:rsidR="00D91EB9" w:rsidRPr="00664E67" w:rsidRDefault="00D91EB9" w:rsidP="0085210A">
            <w:pPr>
              <w:jc w:val="both"/>
            </w:pPr>
            <w:r w:rsidRPr="00664E67">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483795"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483795">
            <w:pPr>
              <w:jc w:val="both"/>
              <w:rPr>
                <w:sz w:val="24"/>
              </w:rPr>
            </w:pPr>
            <w:r w:rsidRPr="00664E67">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Другие документы по усмотрению заявителя </w:t>
            </w:r>
          </w:p>
          <w:p w:rsidR="00D91EB9" w:rsidRPr="00664E67"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Итого листов</w:t>
            </w:r>
          </w:p>
          <w:p w:rsidR="00D91EB9" w:rsidRPr="00664E67"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bl>
    <w:p w:rsidR="00D91EB9" w:rsidRPr="00664E67" w:rsidRDefault="00D91EB9" w:rsidP="00D91EB9">
      <w:pPr>
        <w:keepNext/>
        <w:keepLines/>
        <w:widowControl w:val="0"/>
        <w:suppressLineNumbers/>
        <w:suppressAutoHyphens/>
        <w:autoSpaceDE w:val="0"/>
        <w:autoSpaceDN w:val="0"/>
        <w:adjustRightInd w:val="0"/>
        <w:spacing w:before="57"/>
        <w:ind w:left="283" w:right="283"/>
        <w:jc w:val="both"/>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b/>
        </w:rPr>
      </w:pPr>
      <w:r w:rsidRPr="00664E67">
        <w:rPr>
          <w:b/>
          <w:sz w:val="24"/>
        </w:rPr>
        <w:t xml:space="preserve">Заявитель    </w:t>
      </w:r>
      <w:r w:rsidRPr="00664E67">
        <w:rPr>
          <w:sz w:val="24"/>
        </w:rPr>
        <w:t xml:space="preserve">                                     </w:t>
      </w:r>
      <w:r w:rsidRPr="00664E67">
        <w:t>________________</w:t>
      </w:r>
      <w:r w:rsidRPr="00664E67">
        <w:rPr>
          <w:b/>
        </w:rPr>
        <w:t xml:space="preserve">     /</w:t>
      </w:r>
      <w:r w:rsidR="00A20860" w:rsidRPr="00664E67">
        <w:rPr>
          <w:b/>
        </w:rPr>
        <w:t xml:space="preserve">                                            </w:t>
      </w:r>
      <w:r w:rsidRPr="00664E67">
        <w:rPr>
          <w:b/>
        </w:rPr>
        <w:t xml:space="preserve">  /</w:t>
      </w:r>
    </w:p>
    <w:p w:rsidR="00D91EB9" w:rsidRPr="00664E67" w:rsidRDefault="00D91EB9" w:rsidP="00D91EB9">
      <w:pPr>
        <w:keepNext/>
        <w:keepLines/>
        <w:widowControl w:val="0"/>
        <w:suppressLineNumbers/>
        <w:suppressAutoHyphens/>
        <w:autoSpaceDE w:val="0"/>
        <w:autoSpaceDN w:val="0"/>
        <w:adjustRightInd w:val="0"/>
        <w:spacing w:before="57"/>
        <w:ind w:left="283" w:right="283" w:hanging="283"/>
        <w:jc w:val="both"/>
      </w:pPr>
      <w:r w:rsidRPr="00664E67">
        <w:t>(его уполномоченный представитель)</w:t>
      </w:r>
      <w:r w:rsidR="00A20860" w:rsidRPr="00664E67">
        <w:tab/>
      </w:r>
      <w:r w:rsidR="00A20860" w:rsidRPr="00664E67">
        <w:tab/>
        <w:t>подпись</w:t>
      </w:r>
      <w:r w:rsidR="00A20860" w:rsidRPr="00664E67">
        <w:tab/>
      </w:r>
      <w:r w:rsidR="00A20860" w:rsidRPr="00664E67">
        <w:tab/>
      </w:r>
      <w:r w:rsidR="00A20860" w:rsidRPr="00664E67">
        <w:tab/>
        <w:t>ФИО</w:t>
      </w:r>
    </w:p>
    <w:p w:rsidR="00D91EB9" w:rsidRPr="00664E67" w:rsidRDefault="00D91EB9" w:rsidP="00D91EB9">
      <w:pPr>
        <w:pStyle w:val="15"/>
        <w:ind w:firstLine="567"/>
        <w:jc w:val="both"/>
      </w:pP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Default="00D91EB9" w:rsidP="00D91EB9">
      <w:pPr>
        <w:pStyle w:val="15"/>
        <w:ind w:firstLine="567"/>
        <w:jc w:val="both"/>
        <w:rPr>
          <w:highlight w:val="yellow"/>
        </w:rPr>
      </w:pPr>
    </w:p>
    <w:p w:rsidR="00664E67" w:rsidRPr="00664E67" w:rsidRDefault="00664E67"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A94240" w:rsidRPr="00664E67" w:rsidRDefault="00A94240" w:rsidP="00D91EB9">
      <w:pPr>
        <w:pStyle w:val="15"/>
        <w:ind w:firstLine="567"/>
        <w:jc w:val="both"/>
        <w:rPr>
          <w:highlight w:val="yellow"/>
        </w:rPr>
      </w:pPr>
    </w:p>
    <w:p w:rsidR="00D91EB9" w:rsidRPr="00664E67" w:rsidRDefault="00D91EB9" w:rsidP="00D91EB9">
      <w:pPr>
        <w:pStyle w:val="15"/>
        <w:ind w:firstLine="567"/>
        <w:jc w:val="both"/>
        <w:rPr>
          <w:rFonts w:ascii="Times New Roman" w:hAnsi="Times New Roman"/>
          <w:sz w:val="24"/>
        </w:rPr>
      </w:pPr>
      <w:r w:rsidRPr="00664E67">
        <w:lastRenderedPageBreak/>
        <w:t xml:space="preserve">                              </w:t>
      </w:r>
      <w:r w:rsidRPr="00664E67">
        <w:tab/>
      </w:r>
      <w:r w:rsidRPr="00664E67">
        <w:tab/>
      </w:r>
      <w:r w:rsidRPr="00664E67">
        <w:tab/>
      </w:r>
      <w:r w:rsidRPr="00664E67">
        <w:tab/>
      </w:r>
      <w:r w:rsidRPr="00664E67">
        <w:tab/>
      </w:r>
      <w:r w:rsidRPr="00664E67">
        <w:tab/>
        <w:t xml:space="preserve">  </w:t>
      </w:r>
      <w:r w:rsidRPr="00664E67">
        <w:rPr>
          <w:rFonts w:ascii="Times New Roman" w:hAnsi="Times New Roman"/>
          <w:sz w:val="24"/>
        </w:rPr>
        <w:t>Форма №2</w:t>
      </w:r>
    </w:p>
    <w:p w:rsidR="00D91EB9" w:rsidRPr="00664E67" w:rsidRDefault="00D91EB9" w:rsidP="00D91EB9">
      <w:pPr>
        <w:ind w:firstLine="709"/>
        <w:rPr>
          <w:vertAlign w:val="superscript"/>
        </w:rPr>
      </w:pPr>
      <w:r w:rsidRPr="00664E67">
        <w:rPr>
          <w:i/>
        </w:rPr>
        <w:t xml:space="preserve">                                               </w:t>
      </w:r>
    </w:p>
    <w:p w:rsidR="00D91EB9" w:rsidRPr="00664E67" w:rsidRDefault="00D91EB9" w:rsidP="00D91EB9">
      <w:pPr>
        <w:ind w:firstLine="567"/>
        <w:jc w:val="center"/>
        <w:rPr>
          <w:b/>
          <w:sz w:val="24"/>
        </w:rPr>
      </w:pPr>
      <w:r w:rsidRPr="00664E67">
        <w:rPr>
          <w:b/>
          <w:sz w:val="24"/>
        </w:rPr>
        <w:t>ЗАЯВКА НА УЧАСТИЕ В ОТКРЫТОМ АУКЦИОНЕ</w:t>
      </w:r>
    </w:p>
    <w:p w:rsidR="00D91EB9" w:rsidRPr="00664E67" w:rsidRDefault="00D91EB9" w:rsidP="00D91EB9">
      <w:pPr>
        <w:jc w:val="center"/>
        <w:rPr>
          <w:sz w:val="24"/>
        </w:rPr>
      </w:pPr>
      <w:r w:rsidRPr="00664E67">
        <w:rPr>
          <w:sz w:val="24"/>
        </w:rPr>
        <w:t>на право заключения договора аренды объекта муниципальной собственности:</w:t>
      </w:r>
    </w:p>
    <w:p w:rsidR="00D91EB9" w:rsidRPr="00664E67" w:rsidRDefault="00D91EB9" w:rsidP="00D91EB9">
      <w:pPr>
        <w:jc w:val="both"/>
        <w:rPr>
          <w:sz w:val="24"/>
        </w:rPr>
      </w:pPr>
    </w:p>
    <w:p w:rsidR="00D91EB9" w:rsidRPr="00664E67" w:rsidRDefault="00D91EB9" w:rsidP="00D91EB9">
      <w:pPr>
        <w:jc w:val="both"/>
        <w:rPr>
          <w:i/>
          <w:sz w:val="24"/>
        </w:rPr>
      </w:pPr>
      <w:r w:rsidRPr="00664E67">
        <w:rPr>
          <w:sz w:val="24"/>
        </w:rPr>
        <w:t xml:space="preserve">Лот № __________________________________________________________________________ </w:t>
      </w:r>
    </w:p>
    <w:p w:rsidR="00D91EB9" w:rsidRPr="00664E67" w:rsidRDefault="00D91EB9" w:rsidP="00D91EB9">
      <w:pPr>
        <w:jc w:val="both"/>
        <w:rPr>
          <w:sz w:val="24"/>
        </w:rPr>
      </w:pPr>
      <w:r w:rsidRPr="00664E67">
        <w:rPr>
          <w:sz w:val="24"/>
        </w:rPr>
        <w:t>Дата</w:t>
      </w:r>
      <w:r w:rsidRPr="00664E67">
        <w:rPr>
          <w:sz w:val="24"/>
        </w:rPr>
        <w:tab/>
        <w:t>«_____»_______________________20___ года.</w:t>
      </w:r>
    </w:p>
    <w:p w:rsidR="00D91EB9" w:rsidRPr="00664E67" w:rsidRDefault="00D91EB9" w:rsidP="00D91EB9">
      <w:pPr>
        <w:jc w:val="both"/>
        <w:rPr>
          <w:sz w:val="24"/>
        </w:rPr>
      </w:pPr>
      <w:r w:rsidRPr="00664E67">
        <w:rPr>
          <w:sz w:val="24"/>
        </w:rPr>
        <w:t xml:space="preserve">От </w:t>
      </w:r>
      <w:r w:rsidRPr="00664E67">
        <w:rPr>
          <w:sz w:val="24"/>
        </w:rPr>
        <w:tab/>
        <w:t>_____________________________________________________________________</w:t>
      </w:r>
    </w:p>
    <w:p w:rsidR="00D91EB9" w:rsidRPr="00664E67" w:rsidRDefault="00D91EB9" w:rsidP="00D91EB9">
      <w:pPr>
        <w:jc w:val="both"/>
        <w:rPr>
          <w:sz w:val="24"/>
        </w:rPr>
      </w:pPr>
      <w:r w:rsidRPr="00664E67">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664E67" w:rsidRDefault="00D91EB9" w:rsidP="00D91EB9">
      <w:pPr>
        <w:jc w:val="both"/>
        <w:rPr>
          <w:sz w:val="24"/>
        </w:rPr>
      </w:pPr>
      <w:r w:rsidRPr="00664E67">
        <w:rPr>
          <w:sz w:val="24"/>
        </w:rPr>
        <w:t>Кому: О</w:t>
      </w:r>
      <w:r w:rsidR="00A20860" w:rsidRPr="00664E67">
        <w:rPr>
          <w:sz w:val="24"/>
        </w:rPr>
        <w:t>ргану местного самоуправления</w:t>
      </w:r>
      <w:r w:rsidRPr="00664E67">
        <w:rPr>
          <w:sz w:val="24"/>
        </w:rPr>
        <w:t xml:space="preserve"> «Комитет по управлению имуществом Каменска-Уральского</w:t>
      </w:r>
      <w:r w:rsidR="00B340B4">
        <w:rPr>
          <w:sz w:val="24"/>
        </w:rPr>
        <w:t xml:space="preserve"> городского округа</w:t>
      </w:r>
      <w:r w:rsidRPr="00664E67">
        <w:rPr>
          <w:sz w:val="24"/>
        </w:rPr>
        <w:t>»</w:t>
      </w:r>
    </w:p>
    <w:p w:rsidR="00D91EB9" w:rsidRPr="00664E67" w:rsidRDefault="00D91EB9" w:rsidP="00D91EB9">
      <w:pPr>
        <w:pStyle w:val="a5"/>
        <w:ind w:firstLine="708"/>
        <w:jc w:val="both"/>
        <w:rPr>
          <w:b w:val="0"/>
          <w:sz w:val="24"/>
        </w:rPr>
      </w:pPr>
      <w:r w:rsidRPr="00664E67">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664E67" w:rsidRDefault="00D91EB9" w:rsidP="00D91EB9">
      <w:pPr>
        <w:ind w:firstLine="709"/>
        <w:jc w:val="both"/>
        <w:rPr>
          <w:sz w:val="24"/>
        </w:rPr>
      </w:pPr>
      <w:r w:rsidRPr="00664E67">
        <w:rPr>
          <w:sz w:val="24"/>
        </w:rPr>
        <w:t>2. Настоящей заявкой информируем, что в отношении______________________________ _______________________________</w:t>
      </w:r>
      <w:r w:rsidRPr="00664E67">
        <w:rPr>
          <w:i/>
          <w:sz w:val="24"/>
        </w:rPr>
        <w:t>[наименование участника аукциона]</w:t>
      </w:r>
      <w:r w:rsidRPr="00664E67">
        <w:rPr>
          <w:sz w:val="24"/>
        </w:rPr>
        <w:t xml:space="preserve"> проводится / не проводится процедура ликвидации, банкротства, деятельность приостановлена /не приостановлена.</w:t>
      </w:r>
    </w:p>
    <w:p w:rsidR="00D91EB9" w:rsidRPr="00664E67" w:rsidRDefault="00D91EB9" w:rsidP="00D91EB9">
      <w:pPr>
        <w:pStyle w:val="a5"/>
        <w:ind w:firstLine="709"/>
        <w:jc w:val="both"/>
        <w:rPr>
          <w:b w:val="0"/>
          <w:sz w:val="24"/>
        </w:rPr>
      </w:pPr>
      <w:r w:rsidRPr="00664E67">
        <w:rPr>
          <w:b w:val="0"/>
          <w:sz w:val="24"/>
        </w:rPr>
        <w:t>3. Настоящим гарантируем достоверность представленной нами в заявке информации.</w:t>
      </w:r>
    </w:p>
    <w:p w:rsidR="00D91EB9" w:rsidRPr="00664E67" w:rsidRDefault="00D91EB9" w:rsidP="00D91EB9">
      <w:pPr>
        <w:autoSpaceDE w:val="0"/>
        <w:autoSpaceDN w:val="0"/>
        <w:adjustRightInd w:val="0"/>
        <w:ind w:firstLine="709"/>
        <w:jc w:val="both"/>
        <w:rPr>
          <w:sz w:val="24"/>
        </w:rPr>
      </w:pPr>
      <w:r w:rsidRPr="00664E67">
        <w:rPr>
          <w:spacing w:val="-11"/>
          <w:sz w:val="24"/>
        </w:rPr>
        <w:t xml:space="preserve">4. </w:t>
      </w:r>
      <w:r w:rsidRPr="00664E67">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664E67">
        <w:rPr>
          <w:sz w:val="24"/>
        </w:rPr>
        <w:t>не позднее</w:t>
      </w:r>
      <w:r w:rsidRPr="00664E67">
        <w:rPr>
          <w:sz w:val="24"/>
        </w:rPr>
        <w:t xml:space="preserve"> </w:t>
      </w:r>
      <w:r w:rsidR="006B5B6E" w:rsidRPr="00664E67">
        <w:rPr>
          <w:sz w:val="24"/>
        </w:rPr>
        <w:t>2</w:t>
      </w:r>
      <w:r w:rsidRPr="00664E67">
        <w:rPr>
          <w:sz w:val="24"/>
        </w:rPr>
        <w:t>0 дней с момента подписания итогового протокола.</w:t>
      </w:r>
    </w:p>
    <w:p w:rsidR="00D91EB9" w:rsidRPr="00664E67" w:rsidRDefault="00D91EB9" w:rsidP="00D91EB9">
      <w:pPr>
        <w:ind w:firstLine="708"/>
        <w:jc w:val="both"/>
        <w:rPr>
          <w:sz w:val="24"/>
        </w:rPr>
      </w:pPr>
      <w:r w:rsidRPr="00664E67">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664E67">
        <w:rPr>
          <w:sz w:val="24"/>
        </w:rPr>
        <w:t xml:space="preserve">чен </w:t>
      </w:r>
      <w:r w:rsidRPr="00664E67">
        <w:rPr>
          <w:sz w:val="24"/>
        </w:rPr>
        <w:t>_________________________________________________________________________________________________________________________________________________________</w:t>
      </w:r>
    </w:p>
    <w:p w:rsidR="00D91EB9" w:rsidRPr="00664E67" w:rsidRDefault="00D91EB9" w:rsidP="00D91EB9">
      <w:pPr>
        <w:ind w:firstLine="851"/>
        <w:jc w:val="both"/>
        <w:rPr>
          <w:i/>
        </w:rPr>
      </w:pPr>
      <w:r w:rsidRPr="00664E67">
        <w:rPr>
          <w:i/>
        </w:rPr>
        <w:t xml:space="preserve">              (должность, Ф.И.О., телефон работника организации - участника)</w:t>
      </w:r>
    </w:p>
    <w:p w:rsidR="00D91EB9" w:rsidRPr="00664E67" w:rsidRDefault="00D91EB9" w:rsidP="00D91EB9">
      <w:pPr>
        <w:ind w:firstLine="709"/>
        <w:jc w:val="both"/>
        <w:rPr>
          <w:sz w:val="24"/>
        </w:rPr>
      </w:pPr>
      <w:r w:rsidRPr="00664E67">
        <w:rPr>
          <w:sz w:val="24"/>
        </w:rPr>
        <w:t>6. Настоящая заявка действует до завершения процедуры проведения аукциона.</w:t>
      </w:r>
    </w:p>
    <w:p w:rsidR="00D91EB9" w:rsidRPr="00664E67" w:rsidRDefault="00D91EB9" w:rsidP="00D91EB9">
      <w:pPr>
        <w:ind w:firstLine="709"/>
        <w:jc w:val="both"/>
        <w:rPr>
          <w:sz w:val="24"/>
        </w:rPr>
      </w:pPr>
      <w:r w:rsidRPr="00664E67">
        <w:rPr>
          <w:sz w:val="24"/>
        </w:rPr>
        <w:t>7. Наши реквизиты:</w:t>
      </w:r>
    </w:p>
    <w:p w:rsidR="00D91EB9" w:rsidRPr="00664E67" w:rsidRDefault="00D91EB9" w:rsidP="00D91EB9">
      <w:pPr>
        <w:ind w:firstLine="709"/>
        <w:jc w:val="both"/>
        <w:rPr>
          <w:sz w:val="24"/>
        </w:rPr>
      </w:pPr>
      <w:r w:rsidRPr="00664E67">
        <w:rPr>
          <w:sz w:val="24"/>
        </w:rPr>
        <w:t>- юридический адрес ______________________________________________________</w:t>
      </w:r>
    </w:p>
    <w:p w:rsidR="00D91EB9" w:rsidRPr="00664E67" w:rsidRDefault="00D91EB9" w:rsidP="00D91EB9">
      <w:pPr>
        <w:ind w:firstLine="709"/>
        <w:jc w:val="both"/>
        <w:rPr>
          <w:sz w:val="24"/>
        </w:rPr>
      </w:pPr>
      <w:r w:rsidRPr="00664E67">
        <w:rPr>
          <w:sz w:val="24"/>
        </w:rPr>
        <w:t>- фактический адрес ______________________________________________________</w:t>
      </w:r>
    </w:p>
    <w:p w:rsidR="00D91EB9" w:rsidRPr="00664E67" w:rsidRDefault="00D91EB9" w:rsidP="00D91EB9">
      <w:pPr>
        <w:ind w:firstLine="709"/>
        <w:jc w:val="both"/>
        <w:rPr>
          <w:sz w:val="24"/>
        </w:rPr>
      </w:pPr>
      <w:r w:rsidRPr="00664E67">
        <w:rPr>
          <w:sz w:val="24"/>
        </w:rPr>
        <w:t>- телефон _______________________________________________________________</w:t>
      </w:r>
    </w:p>
    <w:p w:rsidR="00D91EB9" w:rsidRPr="00664E67" w:rsidRDefault="00D91EB9" w:rsidP="00D91EB9">
      <w:pPr>
        <w:ind w:firstLine="709"/>
        <w:jc w:val="both"/>
        <w:rPr>
          <w:sz w:val="24"/>
        </w:rPr>
      </w:pPr>
      <w:r w:rsidRPr="00664E67">
        <w:rPr>
          <w:sz w:val="24"/>
        </w:rPr>
        <w:t>- факс __________________________________________________________________</w:t>
      </w:r>
    </w:p>
    <w:p w:rsidR="00D91EB9" w:rsidRPr="00664E67" w:rsidRDefault="00D91EB9" w:rsidP="00D91EB9">
      <w:pPr>
        <w:ind w:firstLine="709"/>
        <w:jc w:val="both"/>
        <w:rPr>
          <w:sz w:val="24"/>
        </w:rPr>
      </w:pPr>
      <w:r w:rsidRPr="00664E67">
        <w:rPr>
          <w:sz w:val="24"/>
        </w:rPr>
        <w:t>- E-mail: ________________________________________________________________</w:t>
      </w:r>
    </w:p>
    <w:p w:rsidR="00D91EB9" w:rsidRPr="00664E67" w:rsidRDefault="00D91EB9" w:rsidP="00D91EB9">
      <w:pPr>
        <w:ind w:firstLine="709"/>
        <w:jc w:val="both"/>
        <w:rPr>
          <w:sz w:val="24"/>
        </w:rPr>
      </w:pPr>
      <w:r w:rsidRPr="00664E67">
        <w:rPr>
          <w:sz w:val="24"/>
        </w:rPr>
        <w:t>- ИНН ___________________________________________________________________</w:t>
      </w:r>
    </w:p>
    <w:p w:rsidR="00D91EB9" w:rsidRPr="00664E67" w:rsidRDefault="00D91EB9" w:rsidP="00D91EB9">
      <w:pPr>
        <w:ind w:firstLine="709"/>
        <w:jc w:val="both"/>
        <w:rPr>
          <w:sz w:val="24"/>
        </w:rPr>
      </w:pPr>
      <w:r w:rsidRPr="00664E67">
        <w:rPr>
          <w:sz w:val="24"/>
        </w:rPr>
        <w:t>- банковские реквизиты: ___________________________________________________</w:t>
      </w:r>
    </w:p>
    <w:p w:rsidR="00D91EB9" w:rsidRPr="00664E67" w:rsidRDefault="00D91EB9" w:rsidP="00D91EB9">
      <w:pPr>
        <w:shd w:val="clear" w:color="auto" w:fill="FFFFFF"/>
        <w:ind w:firstLine="708"/>
        <w:rPr>
          <w:sz w:val="24"/>
        </w:rPr>
      </w:pPr>
      <w:r w:rsidRPr="00664E67">
        <w:rPr>
          <w:sz w:val="24"/>
        </w:rPr>
        <w:t>8 . Корреспонденцию в наш адрес просим направлять по адресу: __________________</w:t>
      </w:r>
    </w:p>
    <w:p w:rsidR="00D91EB9" w:rsidRPr="00664E67" w:rsidRDefault="00D91EB9" w:rsidP="00D91EB9">
      <w:pPr>
        <w:shd w:val="clear" w:color="auto" w:fill="FFFFFF"/>
        <w:tabs>
          <w:tab w:val="left" w:pos="0"/>
        </w:tabs>
        <w:ind w:firstLine="709"/>
        <w:rPr>
          <w:sz w:val="24"/>
        </w:rPr>
      </w:pPr>
      <w:r w:rsidRPr="00664E67">
        <w:rPr>
          <w:sz w:val="24"/>
        </w:rPr>
        <w:tab/>
        <w:t>9. К настоящей Заявке прилагаются документы согласно описи на _______</w:t>
      </w:r>
      <w:r w:rsidRPr="00664E67">
        <w:rPr>
          <w:sz w:val="24"/>
        </w:rPr>
        <w:tab/>
        <w:t>листах.</w:t>
      </w:r>
    </w:p>
    <w:p w:rsidR="00D91EB9" w:rsidRPr="00664E67" w:rsidRDefault="00D91EB9" w:rsidP="00D91EB9">
      <w:pPr>
        <w:shd w:val="clear" w:color="auto" w:fill="FFFFFF"/>
        <w:tabs>
          <w:tab w:val="left" w:pos="0"/>
        </w:tabs>
        <w:rPr>
          <w:sz w:val="24"/>
        </w:rPr>
      </w:pPr>
      <w:r w:rsidRPr="00664E67">
        <w:rPr>
          <w:sz w:val="24"/>
        </w:rPr>
        <w:tab/>
      </w:r>
    </w:p>
    <w:p w:rsidR="00D91EB9" w:rsidRPr="00664E67" w:rsidRDefault="00D91EB9" w:rsidP="00D91EB9">
      <w:pPr>
        <w:ind w:firstLine="709"/>
        <w:rPr>
          <w:b/>
          <w:sz w:val="22"/>
        </w:rPr>
      </w:pPr>
    </w:p>
    <w:p w:rsidR="00D91EB9" w:rsidRPr="00664E67" w:rsidRDefault="00D91EB9" w:rsidP="00D91EB9">
      <w:pPr>
        <w:ind w:firstLine="545"/>
        <w:rPr>
          <w:b/>
          <w:sz w:val="24"/>
        </w:rPr>
      </w:pPr>
      <w:r w:rsidRPr="00664E67">
        <w:rPr>
          <w:b/>
          <w:sz w:val="24"/>
        </w:rPr>
        <w:t xml:space="preserve">Заявитель </w:t>
      </w:r>
    </w:p>
    <w:p w:rsidR="00D91EB9" w:rsidRPr="00664E67" w:rsidRDefault="00D91EB9" w:rsidP="00D91EB9">
      <w:pPr>
        <w:ind w:firstLine="545"/>
        <w:rPr>
          <w:sz w:val="24"/>
        </w:rPr>
      </w:pPr>
      <w:r w:rsidRPr="00664E67">
        <w:rPr>
          <w:sz w:val="24"/>
        </w:rPr>
        <w:t>(или уполномоченный представитель)</w:t>
      </w:r>
      <w:r w:rsidRPr="00664E67">
        <w:tab/>
      </w:r>
      <w:r w:rsidRPr="00664E67">
        <w:tab/>
        <w:t xml:space="preserve">________________ </w:t>
      </w:r>
      <w:r w:rsidRPr="00664E67">
        <w:rPr>
          <w:sz w:val="24"/>
        </w:rPr>
        <w:t>(</w:t>
      </w:r>
      <w:r w:rsidR="00A20860" w:rsidRPr="00664E67">
        <w:rPr>
          <w:sz w:val="24"/>
        </w:rPr>
        <w:t xml:space="preserve">                                  </w:t>
      </w:r>
      <w:r w:rsidRPr="00664E67">
        <w:rPr>
          <w:sz w:val="24"/>
        </w:rPr>
        <w:t>)</w:t>
      </w:r>
    </w:p>
    <w:p w:rsidR="00D91EB9" w:rsidRPr="00664E67" w:rsidRDefault="00D91EB9" w:rsidP="00D91EB9">
      <w:pPr>
        <w:rPr>
          <w:sz w:val="16"/>
          <w:szCs w:val="16"/>
          <w:vertAlign w:val="superscript"/>
        </w:rPr>
      </w:pPr>
      <w:r w:rsidRPr="00664E67">
        <w:rPr>
          <w:vertAlign w:val="superscript"/>
        </w:rPr>
        <w:t xml:space="preserve">                                                                                      </w:t>
      </w:r>
      <w:r w:rsidR="00A20860" w:rsidRPr="00664E67">
        <w:rPr>
          <w:vertAlign w:val="superscript"/>
        </w:rPr>
        <w:t xml:space="preserve">                                                       </w:t>
      </w:r>
      <w:r w:rsidRPr="00664E67">
        <w:rPr>
          <w:vertAlign w:val="superscript"/>
        </w:rPr>
        <w:t xml:space="preserve">           М.П..                          </w:t>
      </w:r>
      <w:r w:rsidR="00A20860" w:rsidRPr="00664E67">
        <w:rPr>
          <w:vertAlign w:val="superscript"/>
        </w:rPr>
        <w:t xml:space="preserve"> </w:t>
      </w:r>
      <w:r w:rsidRPr="00664E67">
        <w:rPr>
          <w:vertAlign w:val="superscript"/>
        </w:rPr>
        <w:t xml:space="preserve">    (подпись)</w:t>
      </w:r>
      <w:r w:rsidR="00A20860" w:rsidRPr="00664E67">
        <w:rPr>
          <w:vertAlign w:val="superscript"/>
        </w:rPr>
        <w:tab/>
      </w:r>
      <w:r w:rsidR="00A20860" w:rsidRPr="00664E67">
        <w:rPr>
          <w:vertAlign w:val="superscript"/>
        </w:rPr>
        <w:tab/>
      </w:r>
      <w:r w:rsidR="00A20860" w:rsidRPr="00664E67">
        <w:rPr>
          <w:sz w:val="16"/>
          <w:szCs w:val="16"/>
        </w:rPr>
        <w:t>Фамилия И.О.</w:t>
      </w:r>
    </w:p>
    <w:p w:rsidR="00D91EB9" w:rsidRPr="00664E67" w:rsidRDefault="00D91EB9" w:rsidP="00D91EB9">
      <w:pPr>
        <w:ind w:firstLine="709"/>
        <w:rPr>
          <w:vertAlign w:val="superscript"/>
        </w:rPr>
      </w:pPr>
      <w:r w:rsidRPr="00664E67">
        <w:rPr>
          <w:vertAlign w:val="superscript"/>
        </w:rPr>
        <w:t xml:space="preserve"> </w:t>
      </w:r>
    </w:p>
    <w:p w:rsidR="00D91EB9" w:rsidRPr="00664E67" w:rsidRDefault="00D91EB9" w:rsidP="00D91EB9">
      <w:pPr>
        <w:ind w:firstLine="720"/>
        <w:jc w:val="right"/>
        <w:rPr>
          <w:b/>
        </w:rPr>
      </w:pPr>
      <w:r w:rsidRPr="00664E67">
        <w:rPr>
          <w:b/>
        </w:rPr>
        <w:t xml:space="preserve">                                          </w:t>
      </w:r>
    </w:p>
    <w:p w:rsidR="00D91EB9" w:rsidRPr="00664E67" w:rsidRDefault="00D91EB9" w:rsidP="00D91EB9">
      <w:pPr>
        <w:ind w:firstLine="720"/>
        <w:jc w:val="right"/>
        <w:rPr>
          <w:b/>
        </w:rPr>
      </w:pPr>
      <w:r w:rsidRPr="00664E67">
        <w:rPr>
          <w:b/>
        </w:rPr>
        <w:t xml:space="preserve">        </w:t>
      </w:r>
    </w:p>
    <w:p w:rsidR="00D91EB9" w:rsidRDefault="00D91EB9" w:rsidP="00D91EB9">
      <w:pPr>
        <w:ind w:firstLine="720"/>
        <w:jc w:val="right"/>
        <w:rPr>
          <w:b/>
          <w:highlight w:val="yellow"/>
        </w:rPr>
      </w:pPr>
    </w:p>
    <w:p w:rsidR="00664E67" w:rsidRPr="00664E67" w:rsidRDefault="00664E67"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sz w:val="24"/>
        </w:rPr>
      </w:pPr>
      <w:r w:rsidRPr="00664E67">
        <w:rPr>
          <w:sz w:val="24"/>
        </w:rPr>
        <w:lastRenderedPageBreak/>
        <w:t>Форма № 3</w:t>
      </w:r>
    </w:p>
    <w:p w:rsidR="00D91EB9" w:rsidRPr="00664E67" w:rsidRDefault="00D91EB9" w:rsidP="00D91EB9">
      <w:pPr>
        <w:jc w:val="center"/>
        <w:rPr>
          <w:sz w:val="24"/>
        </w:rPr>
      </w:pPr>
      <w:r w:rsidRPr="00664E67">
        <w:rPr>
          <w:sz w:val="24"/>
        </w:rPr>
        <w:t xml:space="preserve"> </w:t>
      </w:r>
    </w:p>
    <w:p w:rsidR="00D91EB9" w:rsidRPr="00664E67" w:rsidRDefault="00D91EB9" w:rsidP="00D91EB9">
      <w:pPr>
        <w:jc w:val="center"/>
        <w:rPr>
          <w:sz w:val="24"/>
        </w:rPr>
      </w:pPr>
    </w:p>
    <w:p w:rsidR="00D91EB9" w:rsidRPr="00664E67" w:rsidRDefault="00D91EB9" w:rsidP="00D91EB9">
      <w:pPr>
        <w:jc w:val="center"/>
        <w:rPr>
          <w:sz w:val="24"/>
        </w:rPr>
      </w:pPr>
      <w:r w:rsidRPr="00664E67">
        <w:rPr>
          <w:sz w:val="24"/>
        </w:rPr>
        <w:t>ДОВЕРЕННОСТЬ</w:t>
      </w:r>
    </w:p>
    <w:p w:rsidR="00D91EB9" w:rsidRPr="00664E67"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664E67" w:rsidTr="0085210A">
        <w:tc>
          <w:tcPr>
            <w:tcW w:w="4219" w:type="dxa"/>
            <w:tcBorders>
              <w:bottom w:val="single" w:sz="4" w:space="0" w:color="auto"/>
            </w:tcBorders>
          </w:tcPr>
          <w:p w:rsidR="00D91EB9" w:rsidRPr="00664E67" w:rsidRDefault="00D91EB9" w:rsidP="0085210A">
            <w:pPr>
              <w:rPr>
                <w:sz w:val="24"/>
              </w:rPr>
            </w:pPr>
          </w:p>
        </w:tc>
        <w:tc>
          <w:tcPr>
            <w:tcW w:w="567" w:type="dxa"/>
          </w:tcPr>
          <w:p w:rsidR="00D91EB9" w:rsidRPr="00664E67" w:rsidRDefault="00D91EB9" w:rsidP="0085210A">
            <w:pPr>
              <w:jc w:val="center"/>
              <w:rPr>
                <w:sz w:val="24"/>
              </w:rPr>
            </w:pPr>
          </w:p>
        </w:tc>
        <w:tc>
          <w:tcPr>
            <w:tcW w:w="4820" w:type="dxa"/>
            <w:tcBorders>
              <w:bottom w:val="single" w:sz="4" w:space="0" w:color="auto"/>
            </w:tcBorders>
          </w:tcPr>
          <w:p w:rsidR="00D91EB9" w:rsidRPr="00664E67" w:rsidRDefault="00D91EB9" w:rsidP="0085210A">
            <w:pPr>
              <w:rPr>
                <w:sz w:val="24"/>
              </w:rPr>
            </w:pPr>
          </w:p>
        </w:tc>
      </w:tr>
      <w:tr w:rsidR="00D91EB9" w:rsidRPr="00664E67" w:rsidTr="0085210A">
        <w:tc>
          <w:tcPr>
            <w:tcW w:w="4219" w:type="dxa"/>
            <w:tcBorders>
              <w:top w:val="single" w:sz="4" w:space="0" w:color="auto"/>
            </w:tcBorders>
          </w:tcPr>
          <w:p w:rsidR="00D91EB9" w:rsidRPr="00664E67" w:rsidRDefault="00D91EB9" w:rsidP="0085210A">
            <w:pPr>
              <w:jc w:val="center"/>
              <w:rPr>
                <w:sz w:val="24"/>
              </w:rPr>
            </w:pPr>
            <w:r w:rsidRPr="00664E67">
              <w:rPr>
                <w:sz w:val="24"/>
              </w:rPr>
              <w:t>Место составления доверенности</w:t>
            </w:r>
          </w:p>
        </w:tc>
        <w:tc>
          <w:tcPr>
            <w:tcW w:w="567" w:type="dxa"/>
          </w:tcPr>
          <w:p w:rsidR="00D91EB9" w:rsidRPr="00664E67" w:rsidRDefault="00D91EB9" w:rsidP="0085210A">
            <w:pPr>
              <w:jc w:val="center"/>
              <w:rPr>
                <w:sz w:val="24"/>
              </w:rPr>
            </w:pPr>
          </w:p>
        </w:tc>
        <w:tc>
          <w:tcPr>
            <w:tcW w:w="4820" w:type="dxa"/>
            <w:tcBorders>
              <w:top w:val="single" w:sz="4" w:space="0" w:color="auto"/>
            </w:tcBorders>
          </w:tcPr>
          <w:p w:rsidR="00D91EB9" w:rsidRPr="00664E67" w:rsidRDefault="00D91EB9" w:rsidP="0085210A">
            <w:pPr>
              <w:rPr>
                <w:sz w:val="24"/>
              </w:rPr>
            </w:pPr>
            <w:r w:rsidRPr="00664E67">
              <w:rPr>
                <w:sz w:val="24"/>
              </w:rPr>
              <w:t>Дата составления доверенности прописью</w:t>
            </w:r>
          </w:p>
        </w:tc>
      </w:tr>
    </w:tbl>
    <w:p w:rsidR="00D91EB9" w:rsidRPr="00664E67" w:rsidRDefault="00D91EB9" w:rsidP="00D91EB9">
      <w:pPr>
        <w:jc w:val="center"/>
        <w:rPr>
          <w:sz w:val="24"/>
        </w:rPr>
      </w:pPr>
    </w:p>
    <w:p w:rsidR="00D91EB9" w:rsidRPr="00664E67" w:rsidRDefault="00D91EB9" w:rsidP="00D91EB9">
      <w:pPr>
        <w:pBdr>
          <w:bottom w:val="single" w:sz="12" w:space="1" w:color="auto"/>
        </w:pBdr>
        <w:jc w:val="right"/>
        <w:rPr>
          <w:sz w:val="24"/>
        </w:rPr>
      </w:pPr>
    </w:p>
    <w:p w:rsidR="00D91EB9" w:rsidRPr="00664E67" w:rsidRDefault="00D91EB9" w:rsidP="00D91EB9">
      <w:pPr>
        <w:jc w:val="center"/>
        <w:rPr>
          <w:sz w:val="24"/>
        </w:rPr>
      </w:pPr>
      <w:r w:rsidRPr="00664E67">
        <w:rPr>
          <w:sz w:val="24"/>
        </w:rPr>
        <w:t>(наименование участника)</w:t>
      </w:r>
    </w:p>
    <w:p w:rsidR="00D91EB9" w:rsidRPr="00664E67" w:rsidRDefault="00D91EB9" w:rsidP="00D91EB9">
      <w:pPr>
        <w:jc w:val="center"/>
        <w:rPr>
          <w:sz w:val="24"/>
        </w:rPr>
      </w:pPr>
    </w:p>
    <w:p w:rsidR="00D91EB9" w:rsidRPr="00664E67" w:rsidRDefault="00D91EB9" w:rsidP="00D91EB9">
      <w:pPr>
        <w:rPr>
          <w:sz w:val="24"/>
        </w:rPr>
      </w:pPr>
      <w:r w:rsidRPr="00664E67">
        <w:rPr>
          <w:sz w:val="24"/>
        </w:rPr>
        <w:t>именуемый в дальнейшем «Участник»,</w:t>
      </w:r>
    </w:p>
    <w:p w:rsidR="00D91EB9" w:rsidRPr="00664E67" w:rsidRDefault="00D91EB9" w:rsidP="00D91EB9">
      <w:pPr>
        <w:rPr>
          <w:sz w:val="24"/>
        </w:rPr>
      </w:pPr>
      <w:r w:rsidRPr="00664E67">
        <w:rPr>
          <w:sz w:val="24"/>
        </w:rPr>
        <w:t xml:space="preserve">в лице _____________________________________________________________________, </w:t>
      </w:r>
    </w:p>
    <w:p w:rsidR="00D91EB9" w:rsidRPr="00664E67" w:rsidRDefault="00D91EB9" w:rsidP="00D91EB9">
      <w:pPr>
        <w:rPr>
          <w:sz w:val="24"/>
        </w:rPr>
      </w:pPr>
      <w:r w:rsidRPr="00664E67">
        <w:rPr>
          <w:sz w:val="24"/>
        </w:rPr>
        <w:t xml:space="preserve">действующего на основании __________________________________________________ </w:t>
      </w:r>
    </w:p>
    <w:p w:rsidR="00D91EB9" w:rsidRPr="00664E67" w:rsidRDefault="00D91EB9" w:rsidP="00D91EB9">
      <w:pPr>
        <w:rPr>
          <w:sz w:val="24"/>
        </w:rPr>
      </w:pPr>
      <w:r w:rsidRPr="00664E67">
        <w:rPr>
          <w:sz w:val="24"/>
        </w:rPr>
        <w:t>настоящим доверяет гражданину ______________________________________________</w:t>
      </w:r>
    </w:p>
    <w:p w:rsidR="00D91EB9" w:rsidRPr="00664E67" w:rsidRDefault="00D91EB9" w:rsidP="00D91EB9">
      <w:pPr>
        <w:rPr>
          <w:sz w:val="24"/>
        </w:rPr>
      </w:pPr>
      <w:r w:rsidRPr="00664E67">
        <w:rPr>
          <w:sz w:val="24"/>
        </w:rPr>
        <w:t>паспорт серия ______ № _____________________ выдан «______» ___________________года ________________________________________________________________________________</w:t>
      </w:r>
    </w:p>
    <w:p w:rsidR="00D91EB9" w:rsidRPr="00664E67" w:rsidRDefault="00D91EB9" w:rsidP="00D91EB9">
      <w:pPr>
        <w:jc w:val="both"/>
        <w:rPr>
          <w:sz w:val="24"/>
        </w:rPr>
      </w:pPr>
      <w:r w:rsidRPr="00664E67">
        <w:rPr>
          <w:sz w:val="24"/>
        </w:rPr>
        <w:t xml:space="preserve">представлять интересы (быть представителем) _______________________________________                    </w:t>
      </w:r>
    </w:p>
    <w:p w:rsidR="00D91EB9" w:rsidRPr="00664E67" w:rsidRDefault="00D91EB9" w:rsidP="00D91EB9">
      <w:pPr>
        <w:jc w:val="both"/>
        <w:rPr>
          <w:sz w:val="24"/>
        </w:rPr>
      </w:pPr>
      <w:r w:rsidRPr="00664E67">
        <w:rPr>
          <w:sz w:val="24"/>
        </w:rPr>
        <w:t xml:space="preserve">                                                      </w:t>
      </w:r>
      <w:r w:rsidRPr="00664E67">
        <w:rPr>
          <w:sz w:val="18"/>
        </w:rPr>
        <w:t>(наименование участника)</w:t>
      </w:r>
    </w:p>
    <w:p w:rsidR="00D91EB9" w:rsidRPr="00664E67" w:rsidRDefault="00D91EB9" w:rsidP="00D91EB9">
      <w:pPr>
        <w:jc w:val="both"/>
        <w:rPr>
          <w:sz w:val="24"/>
        </w:rPr>
      </w:pPr>
      <w:r w:rsidRPr="00664E67">
        <w:rPr>
          <w:sz w:val="24"/>
        </w:rPr>
        <w:t xml:space="preserve">в открытом аукционе___________________________________________________________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r w:rsidRPr="00664E67">
        <w:rPr>
          <w:sz w:val="24"/>
        </w:rPr>
        <w:br/>
        <w:t>В целях выполнения данного поручения он уполномочен от имени доверителя:</w:t>
      </w:r>
    </w:p>
    <w:p w:rsidR="00D91EB9" w:rsidRPr="00664E67" w:rsidRDefault="00D91EB9" w:rsidP="00D91EB9">
      <w:pPr>
        <w:numPr>
          <w:ilvl w:val="0"/>
          <w:numId w:val="1"/>
        </w:numPr>
        <w:jc w:val="both"/>
        <w:rPr>
          <w:sz w:val="24"/>
        </w:rPr>
      </w:pPr>
      <w:r w:rsidRPr="00664E67">
        <w:rPr>
          <w:sz w:val="24"/>
        </w:rPr>
        <w:t>Запрашивать и получать документацию об открытом аукционе.</w:t>
      </w:r>
    </w:p>
    <w:p w:rsidR="00D91EB9" w:rsidRPr="00664E67" w:rsidRDefault="00D91EB9" w:rsidP="00D91EB9">
      <w:pPr>
        <w:numPr>
          <w:ilvl w:val="0"/>
          <w:numId w:val="1"/>
        </w:numPr>
        <w:jc w:val="both"/>
        <w:rPr>
          <w:sz w:val="24"/>
        </w:rPr>
      </w:pPr>
      <w:r w:rsidRPr="00664E67">
        <w:rPr>
          <w:sz w:val="24"/>
        </w:rPr>
        <w:t>Подписывать и подавать заявку на участие в открытом аукционе.</w:t>
      </w:r>
    </w:p>
    <w:p w:rsidR="00D91EB9" w:rsidRPr="00664E67" w:rsidRDefault="00D91EB9" w:rsidP="00D91EB9">
      <w:pPr>
        <w:numPr>
          <w:ilvl w:val="0"/>
          <w:numId w:val="1"/>
        </w:numPr>
        <w:jc w:val="both"/>
        <w:rPr>
          <w:sz w:val="24"/>
        </w:rPr>
      </w:pPr>
      <w:r w:rsidRPr="00664E67">
        <w:rPr>
          <w:sz w:val="24"/>
        </w:rPr>
        <w:t>Запрашивать и получать разъяснения относительно положений документации об открытом аукционе.</w:t>
      </w:r>
    </w:p>
    <w:p w:rsidR="00D91EB9" w:rsidRPr="00664E67" w:rsidRDefault="00D91EB9" w:rsidP="00D91EB9">
      <w:pPr>
        <w:numPr>
          <w:ilvl w:val="0"/>
          <w:numId w:val="1"/>
        </w:numPr>
        <w:jc w:val="both"/>
        <w:rPr>
          <w:sz w:val="24"/>
        </w:rPr>
      </w:pPr>
      <w:r w:rsidRPr="00664E67">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664E67" w:rsidRDefault="00D91EB9" w:rsidP="00D91EB9">
      <w:pPr>
        <w:numPr>
          <w:ilvl w:val="0"/>
          <w:numId w:val="1"/>
        </w:numPr>
        <w:jc w:val="both"/>
        <w:rPr>
          <w:sz w:val="24"/>
        </w:rPr>
      </w:pPr>
      <w:r w:rsidRPr="00664E67">
        <w:rPr>
          <w:sz w:val="24"/>
        </w:rPr>
        <w:t>Получать под роспись проект договора аренды муниципального имущества.</w:t>
      </w:r>
    </w:p>
    <w:p w:rsidR="00D91EB9" w:rsidRPr="00664E67" w:rsidRDefault="00D91EB9" w:rsidP="00D91EB9">
      <w:pPr>
        <w:numPr>
          <w:ilvl w:val="0"/>
          <w:numId w:val="1"/>
        </w:numPr>
        <w:jc w:val="both"/>
        <w:rPr>
          <w:sz w:val="24"/>
        </w:rPr>
      </w:pPr>
      <w:r w:rsidRPr="00664E67">
        <w:rPr>
          <w:sz w:val="24"/>
        </w:rPr>
        <w:t>Давать аукционной комиссии необходимые пояснения в случае необходимости.</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Образец подписи нашего представителя ________________________________________</w:t>
      </w:r>
    </w:p>
    <w:p w:rsidR="00D91EB9" w:rsidRPr="00664E67" w:rsidRDefault="00D91EB9" w:rsidP="00D91EB9">
      <w:pPr>
        <w:jc w:val="both"/>
        <w:rPr>
          <w:sz w:val="24"/>
        </w:rPr>
      </w:pPr>
      <w:r w:rsidRPr="00664E67">
        <w:rPr>
          <w:sz w:val="24"/>
        </w:rPr>
        <w:t>удостоверяю.</w:t>
      </w: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664E67" w:rsidTr="0085210A">
        <w:tc>
          <w:tcPr>
            <w:tcW w:w="2943" w:type="dxa"/>
            <w:tcBorders>
              <w:bottom w:val="single" w:sz="4" w:space="0" w:color="auto"/>
            </w:tcBorders>
          </w:tcPr>
          <w:p w:rsidR="00D91EB9" w:rsidRPr="00664E67" w:rsidRDefault="00D91EB9" w:rsidP="0085210A">
            <w:pPr>
              <w:rPr>
                <w:sz w:val="24"/>
              </w:rPr>
            </w:pPr>
          </w:p>
        </w:tc>
        <w:tc>
          <w:tcPr>
            <w:tcW w:w="3261" w:type="dxa"/>
            <w:tcBorders>
              <w:bottom w:val="single" w:sz="4" w:space="0" w:color="auto"/>
            </w:tcBorders>
          </w:tcPr>
          <w:p w:rsidR="00D91EB9" w:rsidRPr="00664E67" w:rsidRDefault="00D91EB9" w:rsidP="0085210A">
            <w:pPr>
              <w:jc w:val="center"/>
              <w:rPr>
                <w:sz w:val="24"/>
              </w:rPr>
            </w:pPr>
          </w:p>
        </w:tc>
        <w:tc>
          <w:tcPr>
            <w:tcW w:w="3081" w:type="dxa"/>
            <w:tcBorders>
              <w:bottom w:val="single" w:sz="4" w:space="0" w:color="auto"/>
            </w:tcBorders>
          </w:tcPr>
          <w:p w:rsidR="00D91EB9" w:rsidRPr="00664E67" w:rsidRDefault="00D91EB9" w:rsidP="0085210A">
            <w:pPr>
              <w:rPr>
                <w:sz w:val="24"/>
              </w:rPr>
            </w:pPr>
          </w:p>
        </w:tc>
      </w:tr>
      <w:tr w:rsidR="00D91EB9" w:rsidRPr="00664E67" w:rsidTr="0085210A">
        <w:tc>
          <w:tcPr>
            <w:tcW w:w="2943" w:type="dxa"/>
            <w:tcBorders>
              <w:top w:val="single" w:sz="4" w:space="0" w:color="auto"/>
            </w:tcBorders>
          </w:tcPr>
          <w:p w:rsidR="00D91EB9" w:rsidRPr="00664E67" w:rsidRDefault="00D91EB9" w:rsidP="0085210A">
            <w:pPr>
              <w:jc w:val="center"/>
              <w:rPr>
                <w:sz w:val="24"/>
              </w:rPr>
            </w:pPr>
            <w:r w:rsidRPr="00664E67">
              <w:rPr>
                <w:sz w:val="24"/>
              </w:rPr>
              <w:t>Должность</w:t>
            </w:r>
          </w:p>
        </w:tc>
        <w:tc>
          <w:tcPr>
            <w:tcW w:w="3261" w:type="dxa"/>
            <w:tcBorders>
              <w:top w:val="single" w:sz="4" w:space="0" w:color="auto"/>
            </w:tcBorders>
          </w:tcPr>
          <w:p w:rsidR="00D91EB9" w:rsidRPr="00664E67" w:rsidRDefault="00D91EB9" w:rsidP="0085210A">
            <w:pPr>
              <w:jc w:val="center"/>
              <w:rPr>
                <w:sz w:val="24"/>
              </w:rPr>
            </w:pPr>
            <w:r w:rsidRPr="00664E67">
              <w:rPr>
                <w:sz w:val="24"/>
              </w:rPr>
              <w:t>Подпись   М.П.</w:t>
            </w:r>
          </w:p>
        </w:tc>
        <w:tc>
          <w:tcPr>
            <w:tcW w:w="3081" w:type="dxa"/>
            <w:tcBorders>
              <w:top w:val="single" w:sz="4" w:space="0" w:color="auto"/>
            </w:tcBorders>
          </w:tcPr>
          <w:p w:rsidR="00D91EB9" w:rsidRPr="00664E67" w:rsidRDefault="00D91EB9" w:rsidP="0085210A">
            <w:pPr>
              <w:jc w:val="center"/>
              <w:rPr>
                <w:sz w:val="24"/>
              </w:rPr>
            </w:pPr>
            <w:r w:rsidRPr="00664E67">
              <w:rPr>
                <w:sz w:val="24"/>
              </w:rPr>
              <w:t>Фамилия, Имя, Отчество</w:t>
            </w:r>
          </w:p>
        </w:tc>
      </w:tr>
    </w:tbl>
    <w:p w:rsidR="00D91EB9" w:rsidRPr="00664E67" w:rsidRDefault="00D91EB9" w:rsidP="00D91EB9">
      <w:pPr>
        <w:jc w:val="center"/>
      </w:pPr>
    </w:p>
    <w:p w:rsidR="00D91EB9" w:rsidRPr="00664E67" w:rsidRDefault="00D91EB9" w:rsidP="00D91EB9">
      <w:pPr>
        <w:jc w:val="center"/>
      </w:pPr>
    </w:p>
    <w:p w:rsidR="00D91EB9" w:rsidRPr="00664E67" w:rsidRDefault="00D91EB9" w:rsidP="00D91EB9">
      <w:pPr>
        <w:jc w:val="center"/>
      </w:pPr>
    </w:p>
    <w:p w:rsidR="00D91EB9" w:rsidRPr="00664E67" w:rsidRDefault="00D91EB9" w:rsidP="00D91EB9">
      <w:pPr>
        <w:shd w:val="clear" w:color="auto" w:fill="FFFFFF"/>
        <w:autoSpaceDE w:val="0"/>
        <w:autoSpaceDN w:val="0"/>
        <w:adjustRightInd w:val="0"/>
        <w:rPr>
          <w:b/>
          <w:sz w:val="24"/>
        </w:rPr>
      </w:pPr>
    </w:p>
    <w:p w:rsidR="00D91EB9" w:rsidRPr="00664E67" w:rsidRDefault="00D91EB9" w:rsidP="00D91EB9">
      <w:pPr>
        <w:shd w:val="clear" w:color="auto" w:fill="FFFFFF"/>
        <w:autoSpaceDE w:val="0"/>
        <w:autoSpaceDN w:val="0"/>
        <w:adjustRightInd w:val="0"/>
        <w:rPr>
          <w:b/>
          <w:sz w:val="24"/>
        </w:rPr>
      </w:pPr>
    </w:p>
    <w:p w:rsidR="00D91EB9" w:rsidRPr="00D04ACD"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C26FE6" w:rsidRPr="00664E67" w:rsidRDefault="00C26FE6"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D04ACD" w:rsidRDefault="00D91EB9" w:rsidP="00D91EB9">
      <w:pPr>
        <w:pStyle w:val="1"/>
        <w:rPr>
          <w:i w:val="0"/>
          <w:sz w:val="24"/>
        </w:rPr>
      </w:pPr>
      <w:r w:rsidRPr="00D04ACD">
        <w:rPr>
          <w:i w:val="0"/>
          <w:sz w:val="24"/>
        </w:rPr>
        <w:lastRenderedPageBreak/>
        <w:t>18. Проект</w:t>
      </w:r>
      <w:r w:rsidR="00C162D9" w:rsidRPr="00D04ACD">
        <w:rPr>
          <w:i w:val="0"/>
          <w:sz w:val="24"/>
        </w:rPr>
        <w:t>ы</w:t>
      </w:r>
      <w:r w:rsidRPr="00D04ACD">
        <w:rPr>
          <w:i w:val="0"/>
          <w:sz w:val="24"/>
        </w:rPr>
        <w:t xml:space="preserve"> договор</w:t>
      </w:r>
      <w:r w:rsidR="00C162D9" w:rsidRPr="00D04ACD">
        <w:rPr>
          <w:i w:val="0"/>
          <w:sz w:val="24"/>
        </w:rPr>
        <w:t>ов</w:t>
      </w:r>
      <w:r w:rsidRPr="00D04ACD">
        <w:rPr>
          <w:i w:val="0"/>
          <w:sz w:val="24"/>
        </w:rPr>
        <w:t xml:space="preserve"> аренды:</w:t>
      </w:r>
    </w:p>
    <w:bookmarkEnd w:id="1"/>
    <w:p w:rsidR="00C05713" w:rsidRPr="00D04ACD" w:rsidRDefault="00C05713" w:rsidP="00C05713">
      <w:pPr>
        <w:jc w:val="center"/>
        <w:rPr>
          <w:b/>
          <w:sz w:val="24"/>
        </w:rPr>
      </w:pPr>
    </w:p>
    <w:p w:rsidR="002E4642" w:rsidRDefault="002E4642" w:rsidP="002E4642">
      <w:pPr>
        <w:suppressAutoHyphens/>
        <w:jc w:val="center"/>
        <w:rPr>
          <w:b/>
          <w:sz w:val="24"/>
        </w:rPr>
      </w:pPr>
      <w:r w:rsidRPr="00D04ACD">
        <w:rPr>
          <w:b/>
          <w:sz w:val="24"/>
        </w:rPr>
        <w:t>(Лот № 1)</w:t>
      </w:r>
    </w:p>
    <w:p w:rsidR="00040B5A" w:rsidRPr="00664E67" w:rsidRDefault="00040B5A" w:rsidP="00040B5A">
      <w:pPr>
        <w:jc w:val="both"/>
        <w:rPr>
          <w:sz w:val="22"/>
          <w:highlight w:val="yellow"/>
        </w:rPr>
      </w:pPr>
    </w:p>
    <w:p w:rsidR="00040B5A" w:rsidRPr="00DA2EC3" w:rsidRDefault="00040B5A" w:rsidP="00040B5A">
      <w:pPr>
        <w:ind w:firstLine="567"/>
        <w:jc w:val="center"/>
        <w:rPr>
          <w:b/>
          <w:sz w:val="24"/>
        </w:rPr>
      </w:pPr>
      <w:r w:rsidRPr="00DA2EC3">
        <w:rPr>
          <w:b/>
          <w:sz w:val="24"/>
        </w:rPr>
        <w:t xml:space="preserve">Договор аренды нежилого помещения, расположенного по адресу: </w:t>
      </w:r>
    </w:p>
    <w:p w:rsidR="00040B5A" w:rsidRPr="00DA2EC3" w:rsidRDefault="00040B5A" w:rsidP="00040B5A">
      <w:pPr>
        <w:ind w:firstLine="567"/>
        <w:jc w:val="center"/>
        <w:rPr>
          <w:b/>
          <w:sz w:val="24"/>
        </w:rPr>
      </w:pPr>
      <w:r w:rsidRPr="00DA2EC3">
        <w:rPr>
          <w:b/>
          <w:sz w:val="24"/>
        </w:rPr>
        <w:t xml:space="preserve">г. Каменск-Уральский, </w:t>
      </w:r>
      <w:r w:rsidR="00DA2EC3" w:rsidRPr="00DA2EC3">
        <w:rPr>
          <w:b/>
          <w:sz w:val="24"/>
        </w:rPr>
        <w:t>ул. Суворова, д. 30</w:t>
      </w:r>
      <w:r w:rsidRPr="00DA2EC3">
        <w:rPr>
          <w:b/>
          <w:sz w:val="24"/>
        </w:rPr>
        <w:t>.</w:t>
      </w:r>
    </w:p>
    <w:p w:rsidR="00040B5A" w:rsidRPr="00DA2EC3" w:rsidRDefault="00040B5A" w:rsidP="00040B5A">
      <w:pPr>
        <w:jc w:val="both"/>
        <w:rPr>
          <w:sz w:val="24"/>
        </w:rPr>
      </w:pPr>
    </w:p>
    <w:p w:rsidR="00040B5A" w:rsidRPr="00DA2EC3" w:rsidRDefault="00040B5A" w:rsidP="00040B5A">
      <w:pPr>
        <w:jc w:val="both"/>
        <w:rPr>
          <w:sz w:val="24"/>
        </w:rPr>
      </w:pPr>
      <w:r w:rsidRPr="00DA2EC3">
        <w:rPr>
          <w:sz w:val="24"/>
        </w:rPr>
        <w:t>г. Каменск-Уральский                                                                             «___» __________ 2020 г.</w:t>
      </w:r>
    </w:p>
    <w:p w:rsidR="00040B5A" w:rsidRPr="00DA2EC3" w:rsidRDefault="00040B5A" w:rsidP="00040B5A">
      <w:pPr>
        <w:jc w:val="both"/>
        <w:rPr>
          <w:sz w:val="24"/>
        </w:rPr>
      </w:pPr>
    </w:p>
    <w:p w:rsidR="00040B5A" w:rsidRPr="00DA2EC3" w:rsidRDefault="00040B5A" w:rsidP="00040B5A">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sidR="00B340B4">
        <w:rPr>
          <w:b/>
          <w:sz w:val="24"/>
        </w:rPr>
        <w:t xml:space="preserve"> городского округа</w:t>
      </w:r>
      <w:r w:rsidRPr="00DA2EC3">
        <w:rPr>
          <w:b/>
          <w:sz w:val="24"/>
        </w:rPr>
        <w:t xml:space="preserve">» </w:t>
      </w:r>
      <w:r w:rsidRPr="00DA2EC3">
        <w:rPr>
          <w:sz w:val="24"/>
        </w:rPr>
        <w:t xml:space="preserve">в лице председателя Комитета _______________________________, действующего на основании Положения о Комитете, именуемый далее </w:t>
      </w:r>
      <w:r w:rsidRPr="00DA2EC3">
        <w:rPr>
          <w:b/>
          <w:sz w:val="24"/>
        </w:rPr>
        <w:t xml:space="preserve">«Арендодатель», </w:t>
      </w:r>
      <w:r w:rsidRPr="00DA2EC3">
        <w:rPr>
          <w:sz w:val="24"/>
        </w:rPr>
        <w:t xml:space="preserve">с одной стороны и </w:t>
      </w:r>
      <w:r w:rsidRPr="00DA2EC3">
        <w:rPr>
          <w:b/>
          <w:sz w:val="24"/>
        </w:rPr>
        <w:t xml:space="preserve">___________________________________________________________, </w:t>
      </w:r>
      <w:r w:rsidRPr="00DA2EC3">
        <w:rPr>
          <w:sz w:val="24"/>
        </w:rPr>
        <w:t xml:space="preserve">в лице_________________________________________________________, действующий на основании _____________________________, именуемый далее </w:t>
      </w:r>
      <w:r w:rsidRPr="00DA2EC3">
        <w:rPr>
          <w:b/>
          <w:sz w:val="24"/>
        </w:rPr>
        <w:t xml:space="preserve">«Арендатор», </w:t>
      </w:r>
      <w:r w:rsidRPr="00DA2EC3">
        <w:rPr>
          <w:sz w:val="24"/>
        </w:rPr>
        <w:t>с другой стороны, на основании приказа органа местного самоуправления «Комитет по управлению имуществ</w:t>
      </w:r>
      <w:r w:rsidR="00DA2EC3">
        <w:rPr>
          <w:sz w:val="24"/>
        </w:rPr>
        <w:t xml:space="preserve">ом </w:t>
      </w:r>
      <w:r w:rsidR="006C0AEF">
        <w:rPr>
          <w:sz w:val="24"/>
        </w:rPr>
        <w:t xml:space="preserve">города </w:t>
      </w:r>
      <w:r w:rsidR="00DA2EC3">
        <w:rPr>
          <w:sz w:val="24"/>
        </w:rPr>
        <w:t>Каменск</w:t>
      </w:r>
      <w:r w:rsidR="006C0AEF">
        <w:rPr>
          <w:sz w:val="24"/>
        </w:rPr>
        <w:t>а-Уральского</w:t>
      </w:r>
      <w:r w:rsidR="00DA2EC3">
        <w:rPr>
          <w:sz w:val="24"/>
        </w:rPr>
        <w:t xml:space="preserve">» </w:t>
      </w:r>
      <w:r w:rsidR="00DA2EC3" w:rsidRPr="00DA2EC3">
        <w:rPr>
          <w:sz w:val="24"/>
        </w:rPr>
        <w:t>от 25.05.2020 № 321</w:t>
      </w:r>
      <w:r w:rsidR="00DA2EC3" w:rsidRPr="00DA2EC3">
        <w:rPr>
          <w:b/>
          <w:bCs/>
        </w:rPr>
        <w:t xml:space="preserve"> </w:t>
      </w:r>
      <w:r w:rsidRPr="00DA2EC3">
        <w:rPr>
          <w:sz w:val="24"/>
        </w:rPr>
        <w:t>«О проведении торгов на право заключения договора аренды муниципального имущества», протокола аукциона (протокола рассмотрения заявок) от ______________________ 2020 г. № ______ заключили настоящий договор (далее – Договор) о нижеследующем:</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1. Предмет договора</w:t>
      </w:r>
    </w:p>
    <w:p w:rsidR="00040B5A" w:rsidRPr="00664E67" w:rsidRDefault="00040B5A" w:rsidP="00040B5A">
      <w:pPr>
        <w:suppressAutoHyphens/>
        <w:jc w:val="both"/>
        <w:rPr>
          <w:sz w:val="24"/>
          <w:highlight w:val="yellow"/>
        </w:rPr>
      </w:pPr>
    </w:p>
    <w:p w:rsidR="00040B5A" w:rsidRPr="004F652E" w:rsidRDefault="00040B5A" w:rsidP="00040B5A">
      <w:pPr>
        <w:suppressAutoHyphens/>
        <w:ind w:firstLine="426"/>
        <w:jc w:val="both"/>
        <w:rPr>
          <w:sz w:val="24"/>
        </w:rPr>
      </w:pPr>
      <w:r w:rsidRPr="00DA2EC3">
        <w:rPr>
          <w:sz w:val="24"/>
        </w:rPr>
        <w:t>1.1.</w:t>
      </w:r>
      <w:r w:rsidRPr="00DA2EC3">
        <w:rPr>
          <w:b/>
          <w:sz w:val="24"/>
        </w:rPr>
        <w:t xml:space="preserve"> «Арендодатель»</w:t>
      </w:r>
      <w:r w:rsidRPr="00DA2EC3">
        <w:rPr>
          <w:sz w:val="24"/>
        </w:rPr>
        <w:t xml:space="preserve"> обязуется предоставить «</w:t>
      </w:r>
      <w:r w:rsidRPr="00DA2EC3">
        <w:rPr>
          <w:b/>
          <w:sz w:val="24"/>
        </w:rPr>
        <w:t>Арендатору»</w:t>
      </w:r>
      <w:r w:rsidRPr="00DA2EC3">
        <w:rPr>
          <w:sz w:val="24"/>
        </w:rPr>
        <w:t xml:space="preserve"> за плату во временное владение и пользование муниципальное имущество: нежилое помещение общей площадью </w:t>
      </w:r>
      <w:r w:rsidR="00DA2EC3" w:rsidRPr="00DA2EC3">
        <w:rPr>
          <w:sz w:val="24"/>
        </w:rPr>
        <w:t xml:space="preserve">20,2 </w:t>
      </w:r>
      <w:r w:rsidR="00DA2EC3" w:rsidRPr="004F652E">
        <w:rPr>
          <w:sz w:val="24"/>
        </w:rPr>
        <w:t>кв. м.</w:t>
      </w:r>
      <w:r w:rsidRPr="004F652E">
        <w:rPr>
          <w:sz w:val="24"/>
        </w:rPr>
        <w:t xml:space="preserve">, номера на поэтажном плане: </w:t>
      </w:r>
      <w:r w:rsidR="00DA2EC3" w:rsidRPr="004F652E">
        <w:rPr>
          <w:sz w:val="24"/>
        </w:rPr>
        <w:t>1-3</w:t>
      </w:r>
      <w:r w:rsidRPr="004F652E">
        <w:rPr>
          <w:sz w:val="24"/>
        </w:rPr>
        <w:t xml:space="preserve">, этаж: 1, </w:t>
      </w:r>
      <w:r w:rsidR="000635CB">
        <w:rPr>
          <w:sz w:val="24"/>
        </w:rPr>
        <w:t xml:space="preserve">с кадастровым номером </w:t>
      </w:r>
      <w:r w:rsidR="000635CB" w:rsidRPr="00FF09C6">
        <w:rPr>
          <w:sz w:val="24"/>
        </w:rPr>
        <w:t>66:45:0000000:10290</w:t>
      </w:r>
      <w:r w:rsidR="000635CB">
        <w:rPr>
          <w:sz w:val="24"/>
        </w:rPr>
        <w:t>,</w:t>
      </w:r>
      <w:r w:rsidR="000635CB" w:rsidRPr="004F652E">
        <w:rPr>
          <w:sz w:val="24"/>
        </w:rPr>
        <w:t xml:space="preserve"> </w:t>
      </w:r>
      <w:r w:rsidRPr="004F652E">
        <w:rPr>
          <w:sz w:val="24"/>
        </w:rPr>
        <w:t xml:space="preserve">расположенное в здании по адресу: </w:t>
      </w:r>
      <w:r w:rsidR="00DA2EC3" w:rsidRPr="004F652E">
        <w:rPr>
          <w:sz w:val="24"/>
        </w:rPr>
        <w:t>г.</w:t>
      </w:r>
      <w:r w:rsidR="00A503DD">
        <w:rPr>
          <w:sz w:val="24"/>
        </w:rPr>
        <w:t xml:space="preserve"> </w:t>
      </w:r>
      <w:r w:rsidR="001C48F1">
        <w:rPr>
          <w:sz w:val="24"/>
        </w:rPr>
        <w:t>Каменск-Уральский, ул.</w:t>
      </w:r>
      <w:r w:rsidR="00DA2EC3" w:rsidRPr="004F652E">
        <w:rPr>
          <w:sz w:val="24"/>
        </w:rPr>
        <w:t>Суворова</w:t>
      </w:r>
      <w:r w:rsidRPr="004F652E">
        <w:rPr>
          <w:sz w:val="24"/>
        </w:rPr>
        <w:t xml:space="preserve">, д. </w:t>
      </w:r>
      <w:r w:rsidR="00DA2EC3" w:rsidRPr="004F652E">
        <w:rPr>
          <w:sz w:val="24"/>
        </w:rPr>
        <w:t>3</w:t>
      </w:r>
      <w:r w:rsidRPr="004F652E">
        <w:rPr>
          <w:sz w:val="24"/>
        </w:rPr>
        <w:t>0,</w:t>
      </w:r>
      <w:r w:rsidR="00FF09C6">
        <w:rPr>
          <w:sz w:val="24"/>
        </w:rPr>
        <w:t xml:space="preserve"> </w:t>
      </w:r>
      <w:r w:rsidRPr="004F652E">
        <w:rPr>
          <w:sz w:val="24"/>
        </w:rPr>
        <w:t xml:space="preserve">далее по тексту «Помещение». </w:t>
      </w:r>
    </w:p>
    <w:p w:rsidR="00040B5A" w:rsidRPr="004F652E" w:rsidRDefault="00040B5A" w:rsidP="00040B5A">
      <w:pPr>
        <w:suppressAutoHyphens/>
        <w:ind w:firstLine="426"/>
        <w:jc w:val="both"/>
        <w:rPr>
          <w:sz w:val="24"/>
        </w:rPr>
      </w:pPr>
      <w:r w:rsidRPr="004F652E">
        <w:rPr>
          <w:sz w:val="24"/>
        </w:rPr>
        <w:t>1.2.</w:t>
      </w:r>
      <w:r w:rsidRPr="004F652E">
        <w:rPr>
          <w:b/>
          <w:sz w:val="24"/>
        </w:rPr>
        <w:t xml:space="preserve"> </w:t>
      </w:r>
      <w:r w:rsidRPr="004F652E">
        <w:rPr>
          <w:sz w:val="24"/>
        </w:rPr>
        <w:t xml:space="preserve">Указанное в п. 1.1. настоящего договора «Помещение» принадлежит </w:t>
      </w:r>
      <w:r w:rsidRPr="004F652E">
        <w:rPr>
          <w:b/>
          <w:sz w:val="24"/>
        </w:rPr>
        <w:t xml:space="preserve">«Арендодателю» </w:t>
      </w:r>
      <w:r w:rsidRPr="004F652E">
        <w:rPr>
          <w:sz w:val="24"/>
        </w:rPr>
        <w:t xml:space="preserve">на праве собственности, что подтверждается записью в Едином государственном реестре </w:t>
      </w:r>
      <w:r w:rsidR="004F652E" w:rsidRPr="004F652E">
        <w:rPr>
          <w:sz w:val="24"/>
        </w:rPr>
        <w:t xml:space="preserve">прав на недвижимое имущество и сделок с ним </w:t>
      </w:r>
      <w:r w:rsidRPr="004F652E">
        <w:rPr>
          <w:sz w:val="24"/>
          <w:szCs w:val="24"/>
        </w:rPr>
        <w:t>от </w:t>
      </w:r>
      <w:r w:rsidR="004F652E" w:rsidRPr="004F652E">
        <w:rPr>
          <w:sz w:val="24"/>
          <w:szCs w:val="24"/>
        </w:rPr>
        <w:t>29</w:t>
      </w:r>
      <w:r w:rsidRPr="004F652E">
        <w:rPr>
          <w:sz w:val="24"/>
          <w:szCs w:val="24"/>
        </w:rPr>
        <w:t>.</w:t>
      </w:r>
      <w:r w:rsidR="004F652E" w:rsidRPr="004F652E">
        <w:rPr>
          <w:sz w:val="24"/>
          <w:szCs w:val="24"/>
        </w:rPr>
        <w:t>12</w:t>
      </w:r>
      <w:r w:rsidRPr="004F652E">
        <w:rPr>
          <w:sz w:val="24"/>
          <w:szCs w:val="24"/>
        </w:rPr>
        <w:t>.20</w:t>
      </w:r>
      <w:r w:rsidR="004F652E" w:rsidRPr="004F652E">
        <w:rPr>
          <w:sz w:val="24"/>
          <w:szCs w:val="24"/>
        </w:rPr>
        <w:t>09</w:t>
      </w:r>
      <w:r w:rsidRPr="004F652E">
        <w:rPr>
          <w:sz w:val="24"/>
        </w:rPr>
        <w:t xml:space="preserve"> № </w:t>
      </w:r>
      <w:r w:rsidRPr="004F652E">
        <w:rPr>
          <w:sz w:val="24"/>
          <w:szCs w:val="24"/>
        </w:rPr>
        <w:t>66-66</w:t>
      </w:r>
      <w:r w:rsidR="002F521E" w:rsidRPr="004F652E">
        <w:rPr>
          <w:sz w:val="24"/>
          <w:szCs w:val="24"/>
        </w:rPr>
        <w:t>-03</w:t>
      </w:r>
      <w:r w:rsidRPr="004F652E">
        <w:rPr>
          <w:sz w:val="24"/>
          <w:szCs w:val="24"/>
        </w:rPr>
        <w:t>/</w:t>
      </w:r>
      <w:r w:rsidR="002F521E" w:rsidRPr="004F652E">
        <w:rPr>
          <w:sz w:val="24"/>
          <w:szCs w:val="24"/>
        </w:rPr>
        <w:t>0</w:t>
      </w:r>
      <w:r w:rsidR="004F652E" w:rsidRPr="004F652E">
        <w:rPr>
          <w:sz w:val="24"/>
          <w:szCs w:val="24"/>
        </w:rPr>
        <w:t>99</w:t>
      </w:r>
      <w:r w:rsidR="002F521E" w:rsidRPr="004F652E">
        <w:rPr>
          <w:sz w:val="24"/>
          <w:szCs w:val="24"/>
        </w:rPr>
        <w:t>/20</w:t>
      </w:r>
      <w:r w:rsidR="004F652E" w:rsidRPr="004F652E">
        <w:rPr>
          <w:sz w:val="24"/>
          <w:szCs w:val="24"/>
        </w:rPr>
        <w:t>09</w:t>
      </w:r>
      <w:r w:rsidR="002F521E" w:rsidRPr="004F652E">
        <w:rPr>
          <w:sz w:val="24"/>
          <w:szCs w:val="24"/>
        </w:rPr>
        <w:t>-</w:t>
      </w:r>
      <w:r w:rsidR="004F652E" w:rsidRPr="004F652E">
        <w:rPr>
          <w:sz w:val="24"/>
          <w:szCs w:val="24"/>
        </w:rPr>
        <w:t>481</w:t>
      </w:r>
      <w:r w:rsidRPr="004F652E">
        <w:rPr>
          <w:sz w:val="24"/>
        </w:rPr>
        <w:t>.</w:t>
      </w:r>
    </w:p>
    <w:p w:rsidR="00040B5A" w:rsidRPr="00DA2EC3" w:rsidRDefault="00040B5A" w:rsidP="00040B5A">
      <w:pPr>
        <w:suppressAutoHyphens/>
        <w:ind w:firstLine="426"/>
        <w:jc w:val="both"/>
        <w:rPr>
          <w:sz w:val="24"/>
        </w:rPr>
      </w:pPr>
      <w:r w:rsidRPr="004F652E">
        <w:rPr>
          <w:sz w:val="24"/>
        </w:rPr>
        <w:t>1.3.</w:t>
      </w:r>
      <w:r w:rsidRPr="004F652E">
        <w:rPr>
          <w:b/>
          <w:sz w:val="24"/>
        </w:rPr>
        <w:t xml:space="preserve"> «Арендодатель» </w:t>
      </w:r>
      <w:r w:rsidRPr="004F652E">
        <w:rPr>
          <w:sz w:val="24"/>
        </w:rPr>
        <w:t>гарантирует</w:t>
      </w:r>
      <w:r w:rsidRPr="00DA2EC3">
        <w:rPr>
          <w:sz w:val="24"/>
        </w:rPr>
        <w:t>,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40B5A" w:rsidRPr="00DA2EC3" w:rsidRDefault="00040B5A" w:rsidP="00040B5A">
      <w:pPr>
        <w:suppressAutoHyphens/>
        <w:jc w:val="center"/>
        <w:rPr>
          <w:sz w:val="24"/>
        </w:rPr>
      </w:pPr>
      <w:r w:rsidRPr="00DA2EC3">
        <w:rPr>
          <w:b/>
          <w:sz w:val="24"/>
        </w:rPr>
        <w:t>2. Срок договора</w:t>
      </w:r>
    </w:p>
    <w:p w:rsidR="00040B5A" w:rsidRPr="00DA2EC3" w:rsidRDefault="00040B5A" w:rsidP="00040B5A">
      <w:pPr>
        <w:suppressAutoHyphens/>
        <w:rPr>
          <w:sz w:val="24"/>
        </w:rPr>
      </w:pPr>
    </w:p>
    <w:p w:rsidR="00040B5A" w:rsidRPr="00DA2EC3" w:rsidRDefault="00040B5A" w:rsidP="00040B5A">
      <w:pPr>
        <w:suppressAutoHyphens/>
        <w:ind w:firstLine="426"/>
        <w:jc w:val="both"/>
        <w:rPr>
          <w:b/>
          <w:sz w:val="24"/>
        </w:rPr>
      </w:pPr>
      <w:r w:rsidRPr="00DA2EC3">
        <w:rPr>
          <w:sz w:val="24"/>
        </w:rPr>
        <w:t xml:space="preserve">2.1. Настоящий Договор заключен сроком на </w:t>
      </w:r>
      <w:r w:rsidR="00DA2EC3" w:rsidRPr="00DA2EC3">
        <w:rPr>
          <w:b/>
          <w:sz w:val="24"/>
        </w:rPr>
        <w:t>3</w:t>
      </w:r>
      <w:r w:rsidR="00284694" w:rsidRPr="00DA2EC3">
        <w:rPr>
          <w:b/>
          <w:sz w:val="24"/>
        </w:rPr>
        <w:t xml:space="preserve"> </w:t>
      </w:r>
      <w:r w:rsidRPr="00DA2EC3">
        <w:rPr>
          <w:b/>
          <w:sz w:val="24"/>
        </w:rPr>
        <w:t>(</w:t>
      </w:r>
      <w:r w:rsidR="00DA2EC3" w:rsidRPr="00DA2EC3">
        <w:rPr>
          <w:b/>
          <w:sz w:val="24"/>
        </w:rPr>
        <w:t>три</w:t>
      </w:r>
      <w:r w:rsidRPr="00DA2EC3">
        <w:rPr>
          <w:b/>
          <w:sz w:val="24"/>
        </w:rPr>
        <w:t xml:space="preserve">) </w:t>
      </w:r>
      <w:r w:rsidR="00DA2EC3" w:rsidRPr="00DA2EC3">
        <w:rPr>
          <w:b/>
          <w:sz w:val="24"/>
        </w:rPr>
        <w:t>года</w:t>
      </w:r>
      <w:r w:rsidRPr="00DA2EC3">
        <w:rPr>
          <w:sz w:val="24"/>
        </w:rPr>
        <w:t xml:space="preserve"> с </w:t>
      </w:r>
      <w:r w:rsidRPr="00DA2EC3">
        <w:rPr>
          <w:b/>
          <w:sz w:val="24"/>
        </w:rPr>
        <w:t xml:space="preserve">«___» __________ 2020 г. </w:t>
      </w:r>
      <w:r w:rsidRPr="00DA2EC3">
        <w:rPr>
          <w:sz w:val="24"/>
        </w:rPr>
        <w:t>по</w:t>
      </w:r>
      <w:r w:rsidRPr="00DA2EC3">
        <w:rPr>
          <w:b/>
          <w:sz w:val="24"/>
        </w:rPr>
        <w:t xml:space="preserve"> «____» _______________ 202__г. </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3. Порядок передачи имущества</w:t>
      </w:r>
    </w:p>
    <w:p w:rsidR="00040B5A" w:rsidRPr="00DA2EC3" w:rsidRDefault="00040B5A" w:rsidP="00040B5A">
      <w:pPr>
        <w:suppressAutoHyphens/>
        <w:jc w:val="both"/>
        <w:rPr>
          <w:sz w:val="24"/>
        </w:rPr>
      </w:pPr>
      <w:r w:rsidRPr="00DA2EC3">
        <w:rPr>
          <w:sz w:val="24"/>
        </w:rPr>
        <w:t xml:space="preserve"> </w:t>
      </w:r>
    </w:p>
    <w:p w:rsidR="00040B5A" w:rsidRPr="00DA2EC3" w:rsidRDefault="00040B5A" w:rsidP="00040B5A">
      <w:pPr>
        <w:suppressAutoHyphens/>
        <w:ind w:firstLine="426"/>
        <w:jc w:val="both"/>
        <w:rPr>
          <w:sz w:val="24"/>
        </w:rPr>
      </w:pPr>
      <w:r w:rsidRPr="00DA2EC3">
        <w:rPr>
          <w:sz w:val="24"/>
        </w:rPr>
        <w:t>3.1.</w:t>
      </w:r>
      <w:r w:rsidRPr="00DA2EC3">
        <w:rPr>
          <w:b/>
          <w:sz w:val="24"/>
        </w:rPr>
        <w:t xml:space="preserve"> «Арендодатель» </w:t>
      </w:r>
      <w:r w:rsidRPr="00DA2EC3">
        <w:rPr>
          <w:sz w:val="24"/>
        </w:rPr>
        <w:t>в пятидневный срок, после</w:t>
      </w:r>
      <w:r w:rsidRPr="00DA2EC3">
        <w:rPr>
          <w:b/>
          <w:sz w:val="24"/>
        </w:rPr>
        <w:t xml:space="preserve"> </w:t>
      </w:r>
      <w:r w:rsidRPr="00DA2EC3">
        <w:rPr>
          <w:sz w:val="24"/>
        </w:rPr>
        <w:t>подписания настоящего Договора передает, а «</w:t>
      </w:r>
      <w:r w:rsidRPr="00DA2EC3">
        <w:rPr>
          <w:b/>
          <w:sz w:val="24"/>
        </w:rPr>
        <w:t xml:space="preserve">Арендатор» </w:t>
      </w:r>
      <w:r w:rsidRPr="00DA2EC3">
        <w:rPr>
          <w:sz w:val="24"/>
        </w:rPr>
        <w:t>принимает, указанное в п. 1.1. настоящего договора «Помещение» по акту приема-передачи, подписываемому представителями сторон.</w:t>
      </w:r>
    </w:p>
    <w:p w:rsidR="00040B5A" w:rsidRPr="00DA2EC3" w:rsidRDefault="00040B5A" w:rsidP="00040B5A">
      <w:pPr>
        <w:suppressAutoHyphens/>
        <w:ind w:firstLine="426"/>
        <w:jc w:val="both"/>
        <w:rPr>
          <w:sz w:val="24"/>
        </w:rPr>
      </w:pPr>
      <w:r w:rsidRPr="00DA2EC3">
        <w:rPr>
          <w:sz w:val="24"/>
        </w:rPr>
        <w:t>Указанный акт приема-передачи прилагается к настоящему Договору аренды и является его неотъемлемой частью (Приложение №1).</w:t>
      </w:r>
    </w:p>
    <w:p w:rsidR="00040B5A" w:rsidRPr="00DA2EC3" w:rsidRDefault="00040B5A" w:rsidP="00040B5A">
      <w:pPr>
        <w:suppressAutoHyphens/>
        <w:ind w:firstLine="426"/>
        <w:jc w:val="both"/>
        <w:rPr>
          <w:sz w:val="24"/>
        </w:rPr>
      </w:pPr>
      <w:r w:rsidRPr="00DA2EC3">
        <w:rPr>
          <w:sz w:val="24"/>
        </w:rPr>
        <w:t>3.2. При прекращении срока действия настоящего Договора, передача «Помещения»</w:t>
      </w:r>
      <w:r w:rsidRPr="00DA2EC3">
        <w:rPr>
          <w:b/>
          <w:sz w:val="24"/>
        </w:rPr>
        <w:t xml:space="preserve"> «Арендатором»</w:t>
      </w:r>
      <w:r w:rsidRPr="00DA2EC3">
        <w:rPr>
          <w:sz w:val="24"/>
        </w:rPr>
        <w:t xml:space="preserve"> и принятие его </w:t>
      </w:r>
      <w:r w:rsidRPr="00DA2EC3">
        <w:rPr>
          <w:b/>
          <w:sz w:val="24"/>
        </w:rPr>
        <w:t xml:space="preserve">«Арендодателем» </w:t>
      </w:r>
      <w:r w:rsidRPr="00DA2EC3">
        <w:rPr>
          <w:sz w:val="24"/>
        </w:rPr>
        <w:t>осуществляется также путем подписания акта приема-передачи, в пятидневный срок с момента прекращения Договора аренды.</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4. Пользование имуществом и его содержание</w:t>
      </w:r>
    </w:p>
    <w:p w:rsidR="00040B5A" w:rsidRPr="00DA2EC3" w:rsidRDefault="00040B5A" w:rsidP="00040B5A">
      <w:pPr>
        <w:suppressAutoHyphens/>
        <w:jc w:val="center"/>
        <w:rPr>
          <w:sz w:val="16"/>
          <w:szCs w:val="16"/>
        </w:rPr>
      </w:pPr>
    </w:p>
    <w:p w:rsidR="00040B5A" w:rsidRPr="00DA2EC3" w:rsidRDefault="00040B5A" w:rsidP="00040B5A">
      <w:pPr>
        <w:suppressAutoHyphens/>
        <w:ind w:firstLine="426"/>
        <w:jc w:val="both"/>
        <w:rPr>
          <w:sz w:val="24"/>
        </w:rPr>
      </w:pPr>
      <w:r w:rsidRPr="00DA2EC3">
        <w:rPr>
          <w:sz w:val="24"/>
        </w:rPr>
        <w:lastRenderedPageBreak/>
        <w:t>4.1.</w:t>
      </w:r>
      <w:r w:rsidRPr="00DA2EC3">
        <w:rPr>
          <w:b/>
          <w:sz w:val="24"/>
        </w:rPr>
        <w:t xml:space="preserve"> «Арендатор» </w:t>
      </w:r>
      <w:r w:rsidRPr="00DA2EC3">
        <w:rPr>
          <w:sz w:val="24"/>
        </w:rPr>
        <w:t>обязан пользоваться «Помещением» в соответствии с настоящим Договором и назначением помещения (нежилое).</w:t>
      </w:r>
    </w:p>
    <w:p w:rsidR="00040B5A" w:rsidRPr="00DA2EC3" w:rsidRDefault="00040B5A" w:rsidP="00040B5A">
      <w:pPr>
        <w:suppressAutoHyphens/>
        <w:ind w:firstLine="426"/>
        <w:jc w:val="both"/>
        <w:rPr>
          <w:sz w:val="24"/>
        </w:rPr>
      </w:pPr>
      <w:r w:rsidRPr="00DA2EC3">
        <w:rPr>
          <w:sz w:val="24"/>
        </w:rPr>
        <w:t>4.2.</w:t>
      </w:r>
      <w:r w:rsidRPr="00DA2EC3">
        <w:rPr>
          <w:b/>
          <w:sz w:val="24"/>
        </w:rPr>
        <w:t xml:space="preserve"> «Арендатор» </w:t>
      </w:r>
      <w:r w:rsidRPr="00DA2EC3">
        <w:rPr>
          <w:sz w:val="24"/>
        </w:rPr>
        <w:t>не</w:t>
      </w:r>
      <w:r w:rsidRPr="00DA2EC3">
        <w:rPr>
          <w:b/>
          <w:sz w:val="24"/>
        </w:rPr>
        <w:t xml:space="preserve"> </w:t>
      </w:r>
      <w:r w:rsidRPr="00DA2EC3">
        <w:rPr>
          <w:sz w:val="24"/>
        </w:rPr>
        <w:t xml:space="preserve">вправе сдавать арендуемое «Помещение» в субаренду без письменного разрешения </w:t>
      </w:r>
      <w:r w:rsidRPr="00DA2EC3">
        <w:rPr>
          <w:b/>
          <w:sz w:val="24"/>
        </w:rPr>
        <w:t xml:space="preserve">«Арендодателя». </w:t>
      </w:r>
    </w:p>
    <w:p w:rsidR="00040B5A" w:rsidRPr="00DA2EC3" w:rsidRDefault="00040B5A" w:rsidP="00040B5A">
      <w:pPr>
        <w:suppressAutoHyphens/>
        <w:ind w:firstLine="426"/>
        <w:jc w:val="both"/>
        <w:rPr>
          <w:sz w:val="24"/>
        </w:rPr>
      </w:pPr>
      <w:r w:rsidRPr="00DA2EC3">
        <w:rPr>
          <w:sz w:val="24"/>
        </w:rPr>
        <w:t xml:space="preserve">4.3. </w:t>
      </w:r>
      <w:r w:rsidRPr="00DA2EC3">
        <w:rPr>
          <w:b/>
          <w:sz w:val="24"/>
        </w:rPr>
        <w:t xml:space="preserve">«Арендатор» </w:t>
      </w:r>
      <w:r w:rsidRPr="00DA2EC3">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40B5A" w:rsidRPr="00DA2EC3" w:rsidRDefault="00040B5A" w:rsidP="00040B5A">
      <w:pPr>
        <w:suppressAutoHyphens/>
        <w:ind w:firstLine="426"/>
        <w:jc w:val="both"/>
        <w:rPr>
          <w:sz w:val="24"/>
        </w:rPr>
      </w:pPr>
      <w:r w:rsidRPr="00DA2EC3">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DA2EC3">
        <w:rPr>
          <w:b/>
          <w:sz w:val="24"/>
        </w:rPr>
        <w:t>«Арендатора».</w:t>
      </w:r>
    </w:p>
    <w:p w:rsidR="00040B5A" w:rsidRPr="00DA2EC3" w:rsidRDefault="00040B5A" w:rsidP="00040B5A">
      <w:pPr>
        <w:suppressAutoHyphens/>
        <w:ind w:firstLine="426"/>
        <w:jc w:val="both"/>
        <w:rPr>
          <w:sz w:val="24"/>
        </w:rPr>
      </w:pPr>
      <w:r w:rsidRPr="00DA2EC3">
        <w:rPr>
          <w:sz w:val="24"/>
        </w:rPr>
        <w:t xml:space="preserve">4.5. Расходы, связанные с государственной регистрацией настоящего Договора, оплачиваются </w:t>
      </w:r>
      <w:r w:rsidRPr="00DA2EC3">
        <w:rPr>
          <w:b/>
          <w:sz w:val="24"/>
        </w:rPr>
        <w:t>«Арендатором»</w:t>
      </w:r>
      <w:r w:rsidRPr="00DA2EC3">
        <w:rPr>
          <w:sz w:val="24"/>
        </w:rPr>
        <w:t xml:space="preserve"> за свой счет.</w:t>
      </w:r>
    </w:p>
    <w:p w:rsidR="00040B5A" w:rsidRPr="00DA2EC3" w:rsidRDefault="00040B5A" w:rsidP="00040B5A">
      <w:pPr>
        <w:suppressAutoHyphens/>
        <w:rPr>
          <w:b/>
          <w:sz w:val="24"/>
        </w:rPr>
      </w:pPr>
    </w:p>
    <w:p w:rsidR="00040B5A" w:rsidRPr="00DA2EC3" w:rsidRDefault="00040B5A" w:rsidP="00040B5A">
      <w:pPr>
        <w:suppressAutoHyphens/>
        <w:jc w:val="center"/>
        <w:rPr>
          <w:b/>
          <w:sz w:val="24"/>
        </w:rPr>
      </w:pPr>
      <w:r w:rsidRPr="00DA2EC3">
        <w:rPr>
          <w:b/>
          <w:sz w:val="24"/>
        </w:rPr>
        <w:t>5. Права и обязанности сторон</w:t>
      </w:r>
    </w:p>
    <w:p w:rsidR="00040B5A" w:rsidRPr="00DA2EC3" w:rsidRDefault="00040B5A" w:rsidP="00040B5A">
      <w:pPr>
        <w:suppressAutoHyphens/>
        <w:jc w:val="both"/>
        <w:rPr>
          <w:sz w:val="24"/>
        </w:rPr>
      </w:pPr>
      <w:r w:rsidRPr="00DA2EC3">
        <w:rPr>
          <w:sz w:val="24"/>
        </w:rPr>
        <w:t xml:space="preserve"> </w:t>
      </w:r>
    </w:p>
    <w:p w:rsidR="00040B5A" w:rsidRPr="00DA2EC3" w:rsidRDefault="00040B5A" w:rsidP="00040B5A">
      <w:pPr>
        <w:suppressAutoHyphens/>
        <w:ind w:firstLine="426"/>
        <w:jc w:val="both"/>
        <w:rPr>
          <w:sz w:val="24"/>
        </w:rPr>
      </w:pPr>
      <w:r w:rsidRPr="00DA2EC3">
        <w:rPr>
          <w:sz w:val="24"/>
        </w:rPr>
        <w:t xml:space="preserve">5.1. </w:t>
      </w:r>
      <w:r w:rsidRPr="00DA2EC3">
        <w:rPr>
          <w:b/>
          <w:sz w:val="24"/>
        </w:rPr>
        <w:t>«Арендодатель»</w:t>
      </w:r>
      <w:r w:rsidRPr="00DA2EC3">
        <w:rPr>
          <w:sz w:val="24"/>
        </w:rPr>
        <w:t xml:space="preserve"> имеет право:</w:t>
      </w:r>
    </w:p>
    <w:p w:rsidR="00040B5A" w:rsidRPr="00DA2EC3" w:rsidRDefault="00040B5A" w:rsidP="00040B5A">
      <w:pPr>
        <w:suppressAutoHyphens/>
        <w:ind w:firstLine="426"/>
        <w:jc w:val="both"/>
        <w:rPr>
          <w:sz w:val="24"/>
        </w:rPr>
      </w:pPr>
      <w:r w:rsidRPr="00DA2EC3">
        <w:rPr>
          <w:sz w:val="24"/>
        </w:rPr>
        <w:t>5.1.1.</w:t>
      </w:r>
      <w:r w:rsidRPr="00DA2EC3">
        <w:rPr>
          <w:sz w:val="24"/>
        </w:rPr>
        <w:tab/>
        <w:t xml:space="preserve">Доступа в арендуемое «Помещение» в целях контроля за использованием и состоянием помещения и выполнения </w:t>
      </w:r>
      <w:r w:rsidRPr="00DA2EC3">
        <w:rPr>
          <w:b/>
          <w:sz w:val="24"/>
        </w:rPr>
        <w:t xml:space="preserve">Арендатором </w:t>
      </w:r>
      <w:r w:rsidRPr="00DA2EC3">
        <w:rPr>
          <w:sz w:val="24"/>
        </w:rPr>
        <w:t>условий настоящего Договора.</w:t>
      </w:r>
    </w:p>
    <w:p w:rsidR="00040B5A" w:rsidRPr="00DA2EC3" w:rsidRDefault="00040B5A" w:rsidP="00040B5A">
      <w:pPr>
        <w:numPr>
          <w:ilvl w:val="2"/>
          <w:numId w:val="8"/>
        </w:numPr>
        <w:tabs>
          <w:tab w:val="num" w:pos="0"/>
        </w:tabs>
        <w:suppressAutoHyphens/>
        <w:ind w:left="0" w:firstLine="426"/>
        <w:jc w:val="both"/>
        <w:rPr>
          <w:sz w:val="24"/>
          <w:szCs w:val="16"/>
        </w:rPr>
      </w:pPr>
      <w:r w:rsidRPr="00DA2EC3">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40B5A" w:rsidRPr="00DA2EC3" w:rsidRDefault="00040B5A" w:rsidP="00040B5A">
      <w:pPr>
        <w:suppressAutoHyphens/>
        <w:ind w:firstLine="426"/>
        <w:jc w:val="both"/>
        <w:rPr>
          <w:sz w:val="24"/>
        </w:rPr>
      </w:pPr>
      <w:r w:rsidRPr="00DA2EC3">
        <w:rPr>
          <w:sz w:val="24"/>
        </w:rPr>
        <w:t xml:space="preserve">5.2. </w:t>
      </w:r>
      <w:r w:rsidRPr="00DA2EC3">
        <w:rPr>
          <w:b/>
          <w:sz w:val="24"/>
        </w:rPr>
        <w:t xml:space="preserve">«Арендодатель» </w:t>
      </w:r>
      <w:r w:rsidRPr="00DA2EC3">
        <w:rPr>
          <w:sz w:val="24"/>
        </w:rPr>
        <w:t>обязуется:</w:t>
      </w:r>
    </w:p>
    <w:p w:rsidR="00040B5A" w:rsidRPr="00DA2EC3" w:rsidRDefault="00040B5A" w:rsidP="00040B5A">
      <w:pPr>
        <w:suppressAutoHyphens/>
        <w:ind w:firstLine="426"/>
        <w:jc w:val="both"/>
        <w:rPr>
          <w:sz w:val="24"/>
        </w:rPr>
      </w:pPr>
      <w:r w:rsidRPr="00DA2EC3">
        <w:rPr>
          <w:sz w:val="24"/>
        </w:rPr>
        <w:t>5.2.1.</w:t>
      </w:r>
      <w:r w:rsidRPr="00DA2EC3">
        <w:rPr>
          <w:sz w:val="24"/>
        </w:rPr>
        <w:tab/>
        <w:t xml:space="preserve">Передать </w:t>
      </w:r>
      <w:r w:rsidRPr="00DA2EC3">
        <w:rPr>
          <w:b/>
          <w:sz w:val="24"/>
        </w:rPr>
        <w:t>«Арендатору»</w:t>
      </w:r>
      <w:r w:rsidRPr="00DA2EC3">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40B5A" w:rsidRPr="00DA2EC3" w:rsidRDefault="00040B5A" w:rsidP="00040B5A">
      <w:pPr>
        <w:suppressAutoHyphens/>
        <w:ind w:firstLine="426"/>
        <w:jc w:val="both"/>
        <w:rPr>
          <w:sz w:val="24"/>
        </w:rPr>
      </w:pPr>
      <w:r w:rsidRPr="00DA2EC3">
        <w:rPr>
          <w:sz w:val="24"/>
        </w:rPr>
        <w:t>5.2.2.</w:t>
      </w:r>
      <w:r w:rsidRPr="00DA2EC3">
        <w:rPr>
          <w:b/>
          <w:sz w:val="24"/>
        </w:rPr>
        <w:t xml:space="preserve"> «Арендодатель»</w:t>
      </w:r>
      <w:r w:rsidRPr="00DA2EC3">
        <w:rPr>
          <w:sz w:val="24"/>
        </w:rPr>
        <w:t xml:space="preserve"> не отвечает за недостатки сданного в аренду «Помещения»</w:t>
      </w:r>
      <w:r w:rsidRPr="00DA2EC3">
        <w:rPr>
          <w:b/>
          <w:sz w:val="24"/>
        </w:rPr>
        <w:t>,</w:t>
      </w:r>
      <w:r w:rsidRPr="00DA2EC3">
        <w:rPr>
          <w:sz w:val="24"/>
        </w:rPr>
        <w:t xml:space="preserve"> которые были оговорены при заключении Договора аренды или были заранее известны </w:t>
      </w:r>
      <w:r w:rsidRPr="00DA2EC3">
        <w:rPr>
          <w:b/>
          <w:sz w:val="24"/>
        </w:rPr>
        <w:t xml:space="preserve">«Арендатору» </w:t>
      </w:r>
      <w:r w:rsidRPr="00DA2EC3">
        <w:rPr>
          <w:sz w:val="24"/>
        </w:rPr>
        <w:t xml:space="preserve">либо должны были быть обнаружены </w:t>
      </w:r>
      <w:r w:rsidRPr="00DA2EC3">
        <w:rPr>
          <w:b/>
          <w:sz w:val="24"/>
        </w:rPr>
        <w:t xml:space="preserve">«Арендатором» </w:t>
      </w:r>
      <w:r w:rsidRPr="00DA2EC3">
        <w:rPr>
          <w:sz w:val="24"/>
        </w:rPr>
        <w:t>во время осмотра «Помещения» при передаче его в аренду.</w:t>
      </w:r>
    </w:p>
    <w:p w:rsidR="00040B5A" w:rsidRPr="00DA2EC3" w:rsidRDefault="00040B5A" w:rsidP="00040B5A">
      <w:pPr>
        <w:suppressAutoHyphens/>
        <w:ind w:firstLine="426"/>
        <w:jc w:val="both"/>
        <w:rPr>
          <w:sz w:val="24"/>
        </w:rPr>
      </w:pPr>
      <w:r w:rsidRPr="00DA2EC3">
        <w:rPr>
          <w:sz w:val="24"/>
        </w:rPr>
        <w:t xml:space="preserve">5.3. </w:t>
      </w:r>
      <w:r w:rsidRPr="00DA2EC3">
        <w:rPr>
          <w:b/>
          <w:sz w:val="24"/>
        </w:rPr>
        <w:t xml:space="preserve">«Арендатор» </w:t>
      </w:r>
      <w:r w:rsidRPr="00DA2EC3">
        <w:rPr>
          <w:sz w:val="24"/>
        </w:rPr>
        <w:t>обязуется:</w:t>
      </w:r>
    </w:p>
    <w:p w:rsidR="00040B5A" w:rsidRPr="00DA2EC3" w:rsidRDefault="00040B5A" w:rsidP="00040B5A">
      <w:pPr>
        <w:suppressAutoHyphens/>
        <w:ind w:firstLine="426"/>
        <w:jc w:val="both"/>
        <w:rPr>
          <w:sz w:val="24"/>
        </w:rPr>
      </w:pPr>
      <w:r w:rsidRPr="00DA2EC3">
        <w:rPr>
          <w:sz w:val="24"/>
        </w:rPr>
        <w:t xml:space="preserve">5.3.1. Принять от </w:t>
      </w:r>
      <w:r w:rsidRPr="00DA2EC3">
        <w:rPr>
          <w:b/>
          <w:sz w:val="24"/>
        </w:rPr>
        <w:t>«Арендодателя»</w:t>
      </w:r>
      <w:r w:rsidRPr="00DA2EC3">
        <w:rPr>
          <w:sz w:val="24"/>
        </w:rPr>
        <w:t xml:space="preserve"> «Помещение» в порядке и в сроки, указанные в п.3.1.</w:t>
      </w:r>
      <w:r w:rsidR="004B3BAD" w:rsidRPr="004B3BAD">
        <w:rPr>
          <w:sz w:val="24"/>
        </w:rPr>
        <w:t xml:space="preserve"> </w:t>
      </w:r>
      <w:r w:rsidRPr="00DA2EC3">
        <w:rPr>
          <w:sz w:val="24"/>
        </w:rPr>
        <w:t>настоящего Договора.</w:t>
      </w:r>
    </w:p>
    <w:p w:rsidR="00040B5A" w:rsidRPr="00DA2EC3" w:rsidRDefault="00040B5A" w:rsidP="00040B5A">
      <w:pPr>
        <w:suppressAutoHyphens/>
        <w:ind w:firstLine="426"/>
        <w:jc w:val="both"/>
        <w:rPr>
          <w:sz w:val="24"/>
        </w:rPr>
      </w:pPr>
      <w:r w:rsidRPr="00DA2EC3">
        <w:rPr>
          <w:sz w:val="24"/>
        </w:rPr>
        <w:t>5.3.2.</w:t>
      </w:r>
      <w:r w:rsidRPr="00DA2EC3">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40B5A" w:rsidRPr="00DA2EC3" w:rsidRDefault="00040B5A" w:rsidP="00040B5A">
      <w:pPr>
        <w:suppressAutoHyphens/>
        <w:ind w:firstLine="426"/>
        <w:jc w:val="both"/>
        <w:rPr>
          <w:sz w:val="24"/>
          <w:szCs w:val="24"/>
        </w:rPr>
      </w:pPr>
      <w:r w:rsidRPr="00DA2EC3">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040B5A" w:rsidRPr="00DA2EC3" w:rsidRDefault="00040B5A" w:rsidP="00040B5A">
      <w:pPr>
        <w:suppressAutoHyphens/>
        <w:ind w:firstLine="426"/>
        <w:jc w:val="both"/>
        <w:rPr>
          <w:sz w:val="24"/>
          <w:szCs w:val="24"/>
        </w:rPr>
      </w:pPr>
      <w:r w:rsidRPr="00DA2EC3">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A2EC3">
        <w:rPr>
          <w:b/>
          <w:sz w:val="24"/>
          <w:szCs w:val="24"/>
        </w:rPr>
        <w:t>«Арендодателя»</w:t>
      </w:r>
      <w:r w:rsidRPr="00DA2EC3">
        <w:rPr>
          <w:sz w:val="24"/>
          <w:szCs w:val="24"/>
        </w:rPr>
        <w:t xml:space="preserve">.   </w:t>
      </w:r>
    </w:p>
    <w:p w:rsidR="00040B5A" w:rsidRPr="00DA2EC3" w:rsidRDefault="00040B5A" w:rsidP="00040B5A">
      <w:pPr>
        <w:suppressAutoHyphens/>
        <w:ind w:firstLine="426"/>
        <w:jc w:val="both"/>
        <w:rPr>
          <w:sz w:val="24"/>
          <w:szCs w:val="24"/>
        </w:rPr>
      </w:pPr>
      <w:r w:rsidRPr="00DA2EC3">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40B5A" w:rsidRPr="00DA2EC3" w:rsidRDefault="00040B5A" w:rsidP="00040B5A">
      <w:pPr>
        <w:suppressAutoHyphens/>
        <w:ind w:firstLine="426"/>
        <w:jc w:val="both"/>
        <w:rPr>
          <w:sz w:val="24"/>
          <w:szCs w:val="24"/>
        </w:rPr>
      </w:pPr>
      <w:r w:rsidRPr="00DA2EC3">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40B5A" w:rsidRPr="00FF09C6" w:rsidRDefault="00040B5A" w:rsidP="00040B5A">
      <w:pPr>
        <w:suppressAutoHyphens/>
        <w:ind w:firstLine="426"/>
        <w:jc w:val="both"/>
        <w:rPr>
          <w:sz w:val="24"/>
          <w:szCs w:val="24"/>
        </w:rPr>
      </w:pPr>
      <w:r w:rsidRPr="00DA2EC3">
        <w:rPr>
          <w:sz w:val="24"/>
          <w:szCs w:val="24"/>
        </w:rPr>
        <w:t xml:space="preserve">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w:t>
      </w:r>
      <w:r w:rsidRPr="00FF09C6">
        <w:rPr>
          <w:sz w:val="24"/>
          <w:szCs w:val="24"/>
        </w:rPr>
        <w:t>изменения требований пожарной безопасности.</w:t>
      </w:r>
    </w:p>
    <w:p w:rsidR="00040B5A" w:rsidRPr="00FF09C6" w:rsidRDefault="00040B5A" w:rsidP="00040B5A">
      <w:pPr>
        <w:suppressAutoHyphens/>
        <w:ind w:firstLine="426"/>
        <w:jc w:val="both"/>
        <w:rPr>
          <w:sz w:val="24"/>
          <w:szCs w:val="24"/>
        </w:rPr>
      </w:pPr>
      <w:r w:rsidRPr="00FF09C6">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40B5A" w:rsidRPr="00FF09C6" w:rsidRDefault="00040B5A" w:rsidP="00040B5A">
      <w:pPr>
        <w:suppressAutoHyphens/>
        <w:ind w:firstLine="426"/>
        <w:jc w:val="both"/>
        <w:rPr>
          <w:sz w:val="24"/>
          <w:szCs w:val="24"/>
        </w:rPr>
      </w:pPr>
      <w:r w:rsidRPr="00FF09C6">
        <w:rPr>
          <w:sz w:val="24"/>
          <w:szCs w:val="24"/>
        </w:rPr>
        <w:t>5.3.9. За свой счёт производить текущий и капитальный ремонт арендуемого «Помещения».</w:t>
      </w:r>
    </w:p>
    <w:p w:rsidR="00040B5A" w:rsidRPr="00FF09C6" w:rsidRDefault="00040B5A" w:rsidP="00040B5A">
      <w:pPr>
        <w:suppressAutoHyphens/>
        <w:ind w:firstLine="426"/>
        <w:jc w:val="both"/>
        <w:rPr>
          <w:sz w:val="24"/>
          <w:szCs w:val="24"/>
        </w:rPr>
      </w:pPr>
      <w:r w:rsidRPr="00FF09C6">
        <w:rPr>
          <w:sz w:val="24"/>
          <w:szCs w:val="24"/>
        </w:rPr>
        <w:t>5.3.10. Застраховать «Помещение» от рисков случайной гибели (утраты) и порчи имущества.</w:t>
      </w:r>
    </w:p>
    <w:p w:rsidR="00040B5A" w:rsidRPr="00DA2EC3" w:rsidRDefault="00040B5A" w:rsidP="00040B5A">
      <w:pPr>
        <w:suppressAutoHyphens/>
        <w:ind w:firstLine="426"/>
        <w:jc w:val="both"/>
        <w:rPr>
          <w:sz w:val="24"/>
          <w:szCs w:val="24"/>
        </w:rPr>
      </w:pPr>
      <w:r w:rsidRPr="00FF09C6">
        <w:rPr>
          <w:sz w:val="24"/>
          <w:szCs w:val="24"/>
        </w:rPr>
        <w:t>5.3.11. При прекращении</w:t>
      </w:r>
      <w:r w:rsidRPr="00DA2EC3">
        <w:rPr>
          <w:sz w:val="24"/>
          <w:szCs w:val="24"/>
        </w:rPr>
        <w:t xml:space="preserve"> срока действия настоящего Договора, освободить арендуемое         «Помещение» и передать его </w:t>
      </w:r>
      <w:r w:rsidRPr="00DA2EC3">
        <w:rPr>
          <w:b/>
          <w:sz w:val="24"/>
          <w:szCs w:val="24"/>
        </w:rPr>
        <w:t>«Арендодателю»</w:t>
      </w:r>
      <w:r w:rsidRPr="00DA2EC3">
        <w:rPr>
          <w:sz w:val="24"/>
          <w:szCs w:val="24"/>
        </w:rPr>
        <w:t xml:space="preserve"> в порядке и в срок, указанные в п. 3.2. договора.</w:t>
      </w:r>
    </w:p>
    <w:p w:rsidR="00040B5A" w:rsidRPr="00DA2EC3" w:rsidRDefault="00040B5A" w:rsidP="00040B5A">
      <w:pPr>
        <w:suppressAutoHyphens/>
        <w:ind w:firstLine="426"/>
        <w:jc w:val="both"/>
        <w:rPr>
          <w:sz w:val="24"/>
          <w:szCs w:val="24"/>
        </w:rPr>
      </w:pPr>
      <w:r w:rsidRPr="00DA2EC3">
        <w:rPr>
          <w:sz w:val="24"/>
          <w:szCs w:val="24"/>
        </w:rPr>
        <w:t>5.3.12. Своевременно вносить арендную плату в порядке и в размере, установленные разделом 6 настоящего Договора.</w:t>
      </w:r>
    </w:p>
    <w:p w:rsidR="00040B5A" w:rsidRPr="00DA2EC3" w:rsidRDefault="00040B5A" w:rsidP="00040B5A">
      <w:pPr>
        <w:suppressAutoHyphens/>
        <w:ind w:firstLine="426"/>
        <w:jc w:val="both"/>
        <w:rPr>
          <w:sz w:val="24"/>
          <w:szCs w:val="24"/>
        </w:rPr>
      </w:pPr>
      <w:r w:rsidRPr="00DA2EC3">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A2EC3">
        <w:rPr>
          <w:b/>
          <w:sz w:val="24"/>
          <w:szCs w:val="24"/>
        </w:rPr>
        <w:t>«Арендодателю»</w:t>
      </w:r>
      <w:r w:rsidRPr="00DA2EC3">
        <w:rPr>
          <w:sz w:val="24"/>
          <w:szCs w:val="24"/>
        </w:rPr>
        <w:t xml:space="preserve"> о произошедших изменениях.</w:t>
      </w:r>
    </w:p>
    <w:p w:rsidR="00040B5A" w:rsidRPr="00DA2EC3" w:rsidRDefault="00040B5A" w:rsidP="00040B5A">
      <w:pPr>
        <w:suppressAutoHyphens/>
        <w:ind w:firstLine="426"/>
        <w:jc w:val="both"/>
        <w:rPr>
          <w:sz w:val="24"/>
          <w:szCs w:val="24"/>
        </w:rPr>
      </w:pPr>
      <w:r w:rsidRPr="00DA2EC3">
        <w:rPr>
          <w:sz w:val="24"/>
          <w:szCs w:val="24"/>
        </w:rPr>
        <w:t>5.3.15. Выполнять иные требования, установленные настоящим Договором.</w:t>
      </w:r>
    </w:p>
    <w:p w:rsidR="00040B5A" w:rsidRPr="00DA2EC3" w:rsidRDefault="00040B5A" w:rsidP="00040B5A">
      <w:pPr>
        <w:suppressAutoHyphens/>
        <w:ind w:firstLine="426"/>
        <w:jc w:val="both"/>
        <w:rPr>
          <w:sz w:val="24"/>
          <w:szCs w:val="24"/>
        </w:rPr>
      </w:pPr>
      <w:r w:rsidRPr="00DA2EC3">
        <w:rPr>
          <w:sz w:val="24"/>
          <w:szCs w:val="24"/>
        </w:rPr>
        <w:t xml:space="preserve">5.4. </w:t>
      </w:r>
      <w:r w:rsidRPr="00DA2EC3">
        <w:rPr>
          <w:b/>
          <w:sz w:val="24"/>
          <w:szCs w:val="24"/>
        </w:rPr>
        <w:t>«Арендатор»</w:t>
      </w:r>
      <w:r w:rsidRPr="00DA2EC3">
        <w:rPr>
          <w:sz w:val="24"/>
          <w:szCs w:val="24"/>
        </w:rPr>
        <w:t xml:space="preserve"> имеет право:</w:t>
      </w:r>
    </w:p>
    <w:p w:rsidR="00040B5A" w:rsidRPr="00DA2EC3" w:rsidRDefault="00040B5A" w:rsidP="00040B5A">
      <w:pPr>
        <w:suppressAutoHyphens/>
        <w:ind w:firstLine="426"/>
        <w:jc w:val="both"/>
        <w:rPr>
          <w:sz w:val="24"/>
          <w:szCs w:val="24"/>
        </w:rPr>
      </w:pPr>
      <w:r w:rsidRPr="00DA2EC3">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A2EC3">
        <w:rPr>
          <w:b/>
          <w:sz w:val="24"/>
          <w:szCs w:val="24"/>
        </w:rPr>
        <w:t xml:space="preserve"> </w:t>
      </w:r>
      <w:r w:rsidRPr="00DA2EC3">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A2EC3">
        <w:rPr>
          <w:b/>
          <w:sz w:val="24"/>
          <w:szCs w:val="24"/>
        </w:rPr>
        <w:t>«Арендодателя»</w:t>
      </w:r>
      <w:r w:rsidRPr="00DA2EC3">
        <w:rPr>
          <w:sz w:val="24"/>
          <w:szCs w:val="24"/>
        </w:rPr>
        <w:t>.</w:t>
      </w:r>
    </w:p>
    <w:p w:rsidR="00040B5A" w:rsidRPr="00DA2EC3" w:rsidRDefault="00040B5A" w:rsidP="00040B5A">
      <w:pPr>
        <w:suppressAutoHyphens/>
        <w:ind w:firstLine="426"/>
        <w:jc w:val="both"/>
        <w:rPr>
          <w:sz w:val="24"/>
          <w:szCs w:val="24"/>
        </w:rPr>
      </w:pPr>
      <w:r w:rsidRPr="00DA2EC3">
        <w:rPr>
          <w:sz w:val="24"/>
          <w:szCs w:val="24"/>
        </w:rPr>
        <w:t xml:space="preserve">5.4.2. Производить улучшения «Помещения» с письменного согласия </w:t>
      </w:r>
      <w:r w:rsidRPr="00DA2EC3">
        <w:rPr>
          <w:b/>
          <w:sz w:val="24"/>
          <w:szCs w:val="24"/>
        </w:rPr>
        <w:t>«Арендодателя»</w:t>
      </w:r>
      <w:r w:rsidRPr="00DA2EC3">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DA2EC3">
        <w:rPr>
          <w:b/>
          <w:sz w:val="24"/>
          <w:szCs w:val="24"/>
        </w:rPr>
        <w:t>«Арендодателя»</w:t>
      </w:r>
      <w:r w:rsidRPr="00DA2EC3">
        <w:rPr>
          <w:sz w:val="24"/>
          <w:szCs w:val="24"/>
        </w:rPr>
        <w:t xml:space="preserve">. Затраты, понесённые </w:t>
      </w:r>
      <w:r w:rsidRPr="00DA2EC3">
        <w:rPr>
          <w:b/>
          <w:sz w:val="24"/>
          <w:szCs w:val="24"/>
        </w:rPr>
        <w:t>«Арендатором»</w:t>
      </w:r>
      <w:r w:rsidRPr="00DA2EC3">
        <w:rPr>
          <w:sz w:val="24"/>
          <w:szCs w:val="24"/>
        </w:rPr>
        <w:t xml:space="preserve"> на такие улучшения имущества, </w:t>
      </w:r>
      <w:r w:rsidRPr="00DA2EC3">
        <w:rPr>
          <w:b/>
          <w:sz w:val="24"/>
          <w:szCs w:val="24"/>
        </w:rPr>
        <w:t>«Арендатору»</w:t>
      </w:r>
      <w:r w:rsidRPr="00DA2EC3">
        <w:rPr>
          <w:sz w:val="24"/>
          <w:szCs w:val="24"/>
        </w:rPr>
        <w:t xml:space="preserve"> не возмещаются. Отделимые улучшения являются собственностью </w:t>
      </w:r>
      <w:r w:rsidRPr="00DA2EC3">
        <w:rPr>
          <w:b/>
          <w:sz w:val="24"/>
          <w:szCs w:val="24"/>
        </w:rPr>
        <w:t>«Арендатора»</w:t>
      </w:r>
      <w:r w:rsidRPr="00DA2EC3">
        <w:rPr>
          <w:sz w:val="24"/>
          <w:szCs w:val="24"/>
        </w:rPr>
        <w:t>.</w:t>
      </w:r>
    </w:p>
    <w:p w:rsidR="00040B5A" w:rsidRPr="00DA2EC3" w:rsidRDefault="00040B5A" w:rsidP="00040B5A">
      <w:pPr>
        <w:suppressAutoHyphens/>
        <w:ind w:left="709" w:hanging="709"/>
        <w:rPr>
          <w:sz w:val="22"/>
        </w:rPr>
      </w:pPr>
    </w:p>
    <w:p w:rsidR="00040B5A" w:rsidRPr="00DA2EC3" w:rsidRDefault="00040B5A" w:rsidP="00040B5A">
      <w:pPr>
        <w:suppressAutoHyphens/>
        <w:jc w:val="center"/>
        <w:rPr>
          <w:b/>
          <w:sz w:val="24"/>
          <w:szCs w:val="24"/>
        </w:rPr>
      </w:pPr>
      <w:r w:rsidRPr="00DA2EC3">
        <w:rPr>
          <w:b/>
          <w:sz w:val="24"/>
          <w:szCs w:val="24"/>
        </w:rPr>
        <w:t>6. Арендная плата</w:t>
      </w:r>
    </w:p>
    <w:p w:rsidR="00040B5A" w:rsidRPr="00DA2EC3" w:rsidRDefault="00040B5A" w:rsidP="00040B5A">
      <w:pPr>
        <w:suppressAutoHyphens/>
        <w:jc w:val="center"/>
        <w:rPr>
          <w:b/>
          <w:sz w:val="22"/>
        </w:rPr>
      </w:pPr>
    </w:p>
    <w:p w:rsidR="00040B5A" w:rsidRPr="00DA2EC3" w:rsidRDefault="00040B5A" w:rsidP="00040B5A">
      <w:pPr>
        <w:suppressAutoHyphens/>
        <w:ind w:firstLine="426"/>
        <w:jc w:val="both"/>
        <w:rPr>
          <w:sz w:val="24"/>
          <w:szCs w:val="24"/>
        </w:rPr>
      </w:pPr>
      <w:r w:rsidRPr="00DA2EC3">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DA2EC3">
        <w:rPr>
          <w:b/>
          <w:sz w:val="24"/>
          <w:szCs w:val="24"/>
        </w:rPr>
        <w:t>«Арендатор»</w:t>
      </w:r>
      <w:r w:rsidRPr="00DA2EC3">
        <w:rPr>
          <w:sz w:val="24"/>
          <w:szCs w:val="24"/>
        </w:rPr>
        <w:t xml:space="preserve"> дополнительно уплачивает налог на добавленную стоимость.</w:t>
      </w:r>
    </w:p>
    <w:p w:rsidR="00040B5A" w:rsidRPr="00DA2EC3" w:rsidRDefault="00040B5A" w:rsidP="00040B5A">
      <w:pPr>
        <w:suppressAutoHyphens/>
        <w:ind w:firstLine="426"/>
        <w:jc w:val="both"/>
        <w:rPr>
          <w:sz w:val="24"/>
          <w:szCs w:val="24"/>
        </w:rPr>
      </w:pPr>
      <w:r w:rsidRPr="00DA2EC3">
        <w:rPr>
          <w:sz w:val="24"/>
          <w:szCs w:val="24"/>
        </w:rPr>
        <w:t xml:space="preserve">6.2. Арендная плата перечисляется </w:t>
      </w:r>
      <w:r w:rsidRPr="00DA2EC3">
        <w:rPr>
          <w:b/>
          <w:sz w:val="24"/>
          <w:szCs w:val="24"/>
        </w:rPr>
        <w:t xml:space="preserve">«Арендатором» </w:t>
      </w:r>
      <w:r w:rsidRPr="00DA2EC3">
        <w:rPr>
          <w:sz w:val="24"/>
          <w:szCs w:val="24"/>
          <w:u w:val="single"/>
        </w:rPr>
        <w:t>ежемесячно</w:t>
      </w:r>
      <w:r w:rsidRPr="00DA2EC3">
        <w:rPr>
          <w:sz w:val="24"/>
          <w:szCs w:val="24"/>
        </w:rPr>
        <w:t>, путём безналичного перечисления денежных средств на расчётный счёт, указанный «</w:t>
      </w:r>
      <w:r w:rsidRPr="00DA2EC3">
        <w:rPr>
          <w:b/>
          <w:sz w:val="24"/>
          <w:szCs w:val="24"/>
        </w:rPr>
        <w:t>Арендодателем»</w:t>
      </w:r>
      <w:r w:rsidRPr="00DA2EC3">
        <w:rPr>
          <w:sz w:val="24"/>
          <w:szCs w:val="24"/>
        </w:rPr>
        <w:t xml:space="preserve"> </w:t>
      </w:r>
      <w:r w:rsidRPr="00DA2EC3">
        <w:rPr>
          <w:b/>
          <w:sz w:val="24"/>
          <w:szCs w:val="24"/>
          <w:u w:val="single"/>
        </w:rPr>
        <w:t>в срок до 20 (двадцатого) числа текущего месяца.</w:t>
      </w:r>
      <w:r w:rsidRPr="00DA2EC3">
        <w:rPr>
          <w:sz w:val="24"/>
          <w:szCs w:val="24"/>
        </w:rPr>
        <w:t xml:space="preserve"> </w:t>
      </w:r>
    </w:p>
    <w:p w:rsidR="00040B5A" w:rsidRPr="00DA2EC3" w:rsidRDefault="00040B5A" w:rsidP="00040B5A">
      <w:pPr>
        <w:suppressAutoHyphens/>
        <w:ind w:firstLine="426"/>
        <w:jc w:val="both"/>
        <w:rPr>
          <w:sz w:val="24"/>
          <w:szCs w:val="24"/>
        </w:rPr>
      </w:pPr>
      <w:r w:rsidRPr="00DA2EC3">
        <w:rPr>
          <w:sz w:val="24"/>
          <w:szCs w:val="24"/>
          <w:u w:val="single"/>
        </w:rPr>
        <w:t>Реквизиты для перечисления арендной платы и пени:</w:t>
      </w:r>
      <w:r w:rsidRPr="00DA2EC3">
        <w:rPr>
          <w:sz w:val="24"/>
          <w:szCs w:val="24"/>
        </w:rPr>
        <w:t xml:space="preserve"> УФК по Свердловской области (ОМС «Комитет по управлению имуществом») ИНН 6612001428, КПП 661201001, р/счёт 40101810500000010010 в Уральское ГУ Банка России г. Екатеринбург БИК 046577001, ОКТМО 65740000, код бюджетной классификации: 90211105074040003120. </w:t>
      </w:r>
    </w:p>
    <w:p w:rsidR="00040B5A" w:rsidRPr="00DA2EC3" w:rsidRDefault="00040B5A" w:rsidP="00040B5A">
      <w:pPr>
        <w:suppressAutoHyphens/>
        <w:ind w:firstLine="426"/>
        <w:jc w:val="both"/>
        <w:rPr>
          <w:sz w:val="24"/>
          <w:szCs w:val="24"/>
        </w:rPr>
      </w:pPr>
      <w:r w:rsidRPr="00DA2EC3">
        <w:rPr>
          <w:sz w:val="24"/>
          <w:szCs w:val="24"/>
        </w:rPr>
        <w:t>Налог на добавленную стоимость подлежит перечислению в доход бюджета по месту регистрации в налоговом органе.</w:t>
      </w:r>
    </w:p>
    <w:p w:rsidR="00040B5A" w:rsidRPr="00DA2EC3" w:rsidRDefault="00040B5A" w:rsidP="00040B5A">
      <w:pPr>
        <w:tabs>
          <w:tab w:val="left" w:pos="1134"/>
        </w:tabs>
        <w:ind w:firstLine="426"/>
        <w:jc w:val="both"/>
        <w:outlineLvl w:val="1"/>
        <w:rPr>
          <w:sz w:val="24"/>
        </w:rPr>
      </w:pPr>
      <w:r w:rsidRPr="00DA2EC3">
        <w:rPr>
          <w:sz w:val="24"/>
          <w:szCs w:val="24"/>
        </w:rPr>
        <w:t>6.3.</w:t>
      </w:r>
      <w:r w:rsidRPr="00DA2EC3">
        <w:rPr>
          <w:sz w:val="24"/>
          <w:szCs w:val="24"/>
        </w:rPr>
        <w:tab/>
      </w:r>
      <w:r w:rsidRPr="00DA2EC3">
        <w:rPr>
          <w:sz w:val="24"/>
        </w:rPr>
        <w:t xml:space="preserve">Арендная плата по настоящему договору не может быть пересмотрена сторонами в сторону уменьшения. </w:t>
      </w:r>
    </w:p>
    <w:p w:rsidR="00040B5A" w:rsidRPr="00DA2EC3" w:rsidRDefault="00040B5A" w:rsidP="00040B5A">
      <w:pPr>
        <w:tabs>
          <w:tab w:val="left" w:pos="1134"/>
        </w:tabs>
        <w:ind w:firstLine="426"/>
        <w:jc w:val="both"/>
        <w:outlineLvl w:val="1"/>
        <w:rPr>
          <w:sz w:val="24"/>
          <w:szCs w:val="24"/>
        </w:rPr>
      </w:pPr>
      <w:r w:rsidRPr="00DA2EC3">
        <w:rPr>
          <w:sz w:val="24"/>
          <w:szCs w:val="24"/>
        </w:rPr>
        <w:t>6.4.</w:t>
      </w:r>
      <w:r w:rsidRPr="00DA2EC3">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040B5A" w:rsidRPr="00DA2EC3" w:rsidRDefault="00040B5A" w:rsidP="00040B5A">
      <w:pPr>
        <w:tabs>
          <w:tab w:val="left" w:pos="1134"/>
        </w:tabs>
        <w:ind w:firstLine="426"/>
        <w:jc w:val="both"/>
        <w:outlineLvl w:val="1"/>
        <w:rPr>
          <w:sz w:val="24"/>
        </w:rPr>
      </w:pPr>
      <w:r w:rsidRPr="00DA2EC3">
        <w:rPr>
          <w:sz w:val="24"/>
          <w:szCs w:val="24"/>
        </w:rPr>
        <w:t>6.5.</w:t>
      </w:r>
      <w:r w:rsidRPr="00DA2EC3">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040B5A" w:rsidRPr="00DA2EC3" w:rsidRDefault="00040B5A" w:rsidP="00040B5A">
      <w:pPr>
        <w:tabs>
          <w:tab w:val="left" w:pos="1134"/>
        </w:tabs>
        <w:ind w:firstLine="426"/>
        <w:jc w:val="both"/>
        <w:outlineLvl w:val="1"/>
        <w:rPr>
          <w:sz w:val="24"/>
        </w:rPr>
      </w:pPr>
      <w:r w:rsidRPr="00DA2EC3">
        <w:rPr>
          <w:sz w:val="24"/>
        </w:rPr>
        <w:lastRenderedPageBreak/>
        <w:t>6.6.</w:t>
      </w:r>
      <w:r w:rsidRPr="00DA2EC3">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40B5A" w:rsidRPr="00DA2EC3" w:rsidRDefault="00040B5A" w:rsidP="00040B5A">
      <w:pPr>
        <w:suppressAutoHyphens/>
        <w:jc w:val="both"/>
        <w:rPr>
          <w:sz w:val="22"/>
        </w:rPr>
      </w:pPr>
    </w:p>
    <w:p w:rsidR="00040B5A" w:rsidRPr="00DA2EC3" w:rsidRDefault="00040B5A" w:rsidP="00040B5A">
      <w:pPr>
        <w:suppressAutoHyphens/>
        <w:jc w:val="center"/>
        <w:rPr>
          <w:b/>
          <w:sz w:val="24"/>
          <w:szCs w:val="24"/>
        </w:rPr>
      </w:pPr>
      <w:r w:rsidRPr="00DA2EC3">
        <w:rPr>
          <w:b/>
          <w:sz w:val="24"/>
          <w:szCs w:val="24"/>
        </w:rPr>
        <w:t>7. Ответственность сторон и порядок разрешения споров</w:t>
      </w:r>
    </w:p>
    <w:p w:rsidR="00040B5A" w:rsidRPr="00DA2EC3" w:rsidRDefault="00040B5A" w:rsidP="00040B5A">
      <w:pPr>
        <w:suppressAutoHyphens/>
        <w:ind w:firstLine="426"/>
        <w:jc w:val="both"/>
        <w:rPr>
          <w:sz w:val="24"/>
          <w:szCs w:val="24"/>
        </w:rPr>
      </w:pPr>
      <w:r w:rsidRPr="00DA2EC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 xml:space="preserve">7.2. В случае несвоевременной передачи «Помещения», по истечению срока действия настоящего Договора, </w:t>
      </w:r>
      <w:r w:rsidRPr="00DA2EC3">
        <w:rPr>
          <w:b/>
          <w:sz w:val="24"/>
          <w:szCs w:val="24"/>
        </w:rPr>
        <w:t>«Арендатору»</w:t>
      </w:r>
      <w:r w:rsidRPr="00DA2EC3">
        <w:rPr>
          <w:sz w:val="24"/>
          <w:szCs w:val="24"/>
        </w:rPr>
        <w:t xml:space="preserve"> начисляется плата за фактическое использование имущества в размере арендной платы, а так же </w:t>
      </w:r>
      <w:r w:rsidRPr="00DA2EC3">
        <w:rPr>
          <w:b/>
          <w:sz w:val="24"/>
          <w:szCs w:val="24"/>
        </w:rPr>
        <w:t>«Арендатор»</w:t>
      </w:r>
      <w:r w:rsidRPr="00DA2EC3">
        <w:rPr>
          <w:sz w:val="24"/>
          <w:szCs w:val="24"/>
        </w:rPr>
        <w:t xml:space="preserve"> уплачивает </w:t>
      </w:r>
      <w:r w:rsidRPr="00DA2EC3">
        <w:rPr>
          <w:b/>
          <w:sz w:val="24"/>
          <w:szCs w:val="24"/>
        </w:rPr>
        <w:t>«Арендодателю»</w:t>
      </w:r>
      <w:r w:rsidRPr="00DA2EC3">
        <w:rPr>
          <w:sz w:val="24"/>
          <w:szCs w:val="24"/>
        </w:rPr>
        <w:t xml:space="preserve"> пеню в размере 0,1%, от суммы месячной арендной платы за каждый день неисполнения указанной обязанности.</w:t>
      </w:r>
    </w:p>
    <w:p w:rsidR="00040B5A" w:rsidRPr="00DA2EC3" w:rsidRDefault="00040B5A" w:rsidP="00040B5A">
      <w:pPr>
        <w:suppressAutoHyphens/>
        <w:ind w:firstLine="426"/>
        <w:jc w:val="both"/>
        <w:rPr>
          <w:sz w:val="24"/>
          <w:szCs w:val="24"/>
        </w:rPr>
      </w:pPr>
      <w:r w:rsidRPr="00DA2EC3">
        <w:rPr>
          <w:sz w:val="24"/>
          <w:szCs w:val="24"/>
        </w:rPr>
        <w:t xml:space="preserve">7.3. В случае нарушения </w:t>
      </w:r>
      <w:r w:rsidRPr="00DA2EC3">
        <w:rPr>
          <w:b/>
          <w:sz w:val="24"/>
          <w:szCs w:val="24"/>
        </w:rPr>
        <w:t xml:space="preserve">«Арендатором» </w:t>
      </w:r>
      <w:r w:rsidRPr="00DA2EC3">
        <w:rPr>
          <w:sz w:val="24"/>
          <w:szCs w:val="24"/>
        </w:rPr>
        <w:t xml:space="preserve">срока внесения арендной платы, установленного п.6.2. настоящего Договора, он уплачивает </w:t>
      </w:r>
      <w:r w:rsidRPr="00DA2EC3">
        <w:rPr>
          <w:b/>
          <w:sz w:val="24"/>
          <w:szCs w:val="24"/>
        </w:rPr>
        <w:t xml:space="preserve">«Арендодателю» </w:t>
      </w:r>
      <w:r w:rsidRPr="00DA2EC3">
        <w:rPr>
          <w:sz w:val="24"/>
          <w:szCs w:val="24"/>
        </w:rPr>
        <w:t>арендную плату за все время</w:t>
      </w:r>
      <w:r w:rsidRPr="00DA2EC3">
        <w:rPr>
          <w:b/>
          <w:sz w:val="24"/>
          <w:szCs w:val="24"/>
        </w:rPr>
        <w:t xml:space="preserve"> </w:t>
      </w:r>
      <w:r w:rsidRPr="00DA2EC3">
        <w:rPr>
          <w:sz w:val="24"/>
          <w:szCs w:val="24"/>
        </w:rPr>
        <w:t>просрочки, а также пеню в размере 0,1%, от суммы невнесенного платежа за каждый день просрочки.</w:t>
      </w:r>
    </w:p>
    <w:p w:rsidR="00040B5A" w:rsidRPr="00DA2EC3" w:rsidRDefault="00040B5A" w:rsidP="00040B5A">
      <w:pPr>
        <w:suppressAutoHyphens/>
        <w:ind w:firstLine="426"/>
        <w:jc w:val="both"/>
        <w:rPr>
          <w:sz w:val="24"/>
          <w:szCs w:val="24"/>
        </w:rPr>
      </w:pPr>
      <w:r w:rsidRPr="00DA2EC3">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40B5A" w:rsidRPr="00DA2EC3" w:rsidRDefault="00040B5A" w:rsidP="00040B5A">
      <w:pPr>
        <w:suppressAutoHyphens/>
        <w:ind w:firstLine="426"/>
        <w:jc w:val="both"/>
        <w:rPr>
          <w:sz w:val="24"/>
          <w:szCs w:val="24"/>
        </w:rPr>
      </w:pPr>
      <w:r w:rsidRPr="00DA2EC3">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040B5A" w:rsidRPr="00DA2EC3" w:rsidRDefault="00040B5A" w:rsidP="00040B5A">
      <w:pPr>
        <w:suppressAutoHyphens/>
        <w:ind w:left="705" w:hanging="279"/>
        <w:jc w:val="both"/>
        <w:rPr>
          <w:sz w:val="22"/>
        </w:rPr>
      </w:pPr>
    </w:p>
    <w:p w:rsidR="00040B5A" w:rsidRPr="00DA2EC3" w:rsidRDefault="00040B5A" w:rsidP="00040B5A">
      <w:pPr>
        <w:suppressAutoHyphens/>
        <w:ind w:left="360"/>
        <w:jc w:val="center"/>
        <w:rPr>
          <w:b/>
          <w:sz w:val="24"/>
          <w:szCs w:val="24"/>
        </w:rPr>
      </w:pPr>
      <w:r w:rsidRPr="00DA2EC3">
        <w:rPr>
          <w:b/>
          <w:sz w:val="24"/>
          <w:szCs w:val="24"/>
        </w:rPr>
        <w:t>8. Изменение и расторжение договора</w:t>
      </w:r>
    </w:p>
    <w:p w:rsidR="00040B5A" w:rsidRPr="00DA2EC3" w:rsidRDefault="00040B5A" w:rsidP="00040B5A">
      <w:pPr>
        <w:suppressAutoHyphens/>
        <w:jc w:val="center"/>
        <w:rPr>
          <w:b/>
          <w:sz w:val="22"/>
        </w:rPr>
      </w:pPr>
    </w:p>
    <w:p w:rsidR="00040B5A" w:rsidRPr="00DA2EC3" w:rsidRDefault="00040B5A" w:rsidP="00040B5A">
      <w:pPr>
        <w:suppressAutoHyphens/>
        <w:ind w:firstLine="426"/>
        <w:jc w:val="both"/>
        <w:rPr>
          <w:sz w:val="24"/>
          <w:szCs w:val="24"/>
        </w:rPr>
      </w:pPr>
      <w:r w:rsidRPr="00DA2EC3">
        <w:rPr>
          <w:sz w:val="24"/>
          <w:szCs w:val="24"/>
        </w:rPr>
        <w:t xml:space="preserve">8.1. По истечении срока действия настоящего Договора и выполнении всех его  условий </w:t>
      </w:r>
      <w:r w:rsidRPr="00DA2EC3">
        <w:rPr>
          <w:b/>
          <w:sz w:val="24"/>
          <w:szCs w:val="24"/>
        </w:rPr>
        <w:t>«Арендатор»</w:t>
      </w:r>
      <w:r w:rsidRPr="00DA2EC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40B5A" w:rsidRPr="00DA2EC3" w:rsidRDefault="00040B5A" w:rsidP="00040B5A">
      <w:pPr>
        <w:suppressAutoHyphens/>
        <w:ind w:firstLine="426"/>
        <w:jc w:val="both"/>
        <w:rPr>
          <w:sz w:val="24"/>
          <w:szCs w:val="24"/>
        </w:rPr>
      </w:pPr>
      <w:r w:rsidRPr="00DA2EC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40B5A" w:rsidRPr="00DA2EC3" w:rsidRDefault="00040B5A" w:rsidP="00040B5A">
      <w:pPr>
        <w:suppressAutoHyphens/>
        <w:ind w:firstLine="426"/>
        <w:jc w:val="both"/>
        <w:rPr>
          <w:sz w:val="24"/>
          <w:szCs w:val="24"/>
        </w:rPr>
      </w:pPr>
      <w:r w:rsidRPr="00DA2EC3">
        <w:rPr>
          <w:sz w:val="24"/>
          <w:szCs w:val="24"/>
        </w:rPr>
        <w:t xml:space="preserve">8.3. Настоящий договор может быть расторгнут по инициативе </w:t>
      </w:r>
      <w:r w:rsidRPr="00DA2EC3">
        <w:rPr>
          <w:b/>
          <w:sz w:val="24"/>
          <w:szCs w:val="24"/>
        </w:rPr>
        <w:t xml:space="preserve">«Арендатора» </w:t>
      </w:r>
      <w:r w:rsidRPr="00DA2EC3">
        <w:rPr>
          <w:sz w:val="24"/>
          <w:szCs w:val="24"/>
        </w:rPr>
        <w:t xml:space="preserve">в одностороннем порядке при условии предварительного уведомления </w:t>
      </w:r>
      <w:r w:rsidRPr="00DA2EC3">
        <w:rPr>
          <w:b/>
          <w:sz w:val="24"/>
          <w:szCs w:val="24"/>
        </w:rPr>
        <w:t>«Арендодателя»</w:t>
      </w:r>
      <w:r w:rsidRPr="00DA2EC3">
        <w:rPr>
          <w:sz w:val="24"/>
          <w:szCs w:val="24"/>
        </w:rPr>
        <w:t xml:space="preserve"> за один месяц.</w:t>
      </w:r>
    </w:p>
    <w:p w:rsidR="00040B5A" w:rsidRPr="00DA2EC3" w:rsidRDefault="00040B5A" w:rsidP="00040B5A">
      <w:pPr>
        <w:suppressAutoHyphens/>
        <w:ind w:firstLine="426"/>
        <w:jc w:val="both"/>
        <w:rPr>
          <w:sz w:val="24"/>
          <w:szCs w:val="24"/>
        </w:rPr>
      </w:pPr>
      <w:r w:rsidRPr="00DA2EC3">
        <w:rPr>
          <w:sz w:val="24"/>
          <w:szCs w:val="24"/>
        </w:rPr>
        <w:t xml:space="preserve">8.4. Настоящий Договор может быть расторгнут досрочно по требованию </w:t>
      </w:r>
      <w:r w:rsidRPr="00DA2EC3">
        <w:rPr>
          <w:b/>
          <w:sz w:val="24"/>
          <w:szCs w:val="24"/>
        </w:rPr>
        <w:t>«Арендодателя»</w:t>
      </w:r>
      <w:r w:rsidRPr="00DA2EC3">
        <w:rPr>
          <w:sz w:val="24"/>
          <w:szCs w:val="24"/>
        </w:rPr>
        <w:t xml:space="preserve"> в одностороннем порядке при условии предварительного уведомления </w:t>
      </w:r>
      <w:r w:rsidRPr="00DA2EC3">
        <w:rPr>
          <w:b/>
          <w:sz w:val="24"/>
          <w:szCs w:val="24"/>
        </w:rPr>
        <w:t>«Арендатора»</w:t>
      </w:r>
      <w:r w:rsidRPr="00DA2EC3">
        <w:rPr>
          <w:sz w:val="24"/>
          <w:szCs w:val="24"/>
        </w:rPr>
        <w:t xml:space="preserve"> за 1 (один) месяц, в случае:</w:t>
      </w:r>
    </w:p>
    <w:p w:rsidR="00040B5A" w:rsidRPr="00DA2EC3" w:rsidRDefault="00040B5A" w:rsidP="00040B5A">
      <w:pPr>
        <w:suppressAutoHyphens/>
        <w:ind w:firstLine="426"/>
        <w:jc w:val="both"/>
        <w:rPr>
          <w:sz w:val="24"/>
          <w:szCs w:val="24"/>
        </w:rPr>
      </w:pPr>
      <w:r w:rsidRPr="00DA2EC3">
        <w:rPr>
          <w:sz w:val="24"/>
          <w:szCs w:val="24"/>
        </w:rPr>
        <w:t>8.4.1. Неуплаты арендной платы в размере</w:t>
      </w:r>
      <w:r w:rsidR="00B340B4">
        <w:rPr>
          <w:sz w:val="24"/>
          <w:szCs w:val="24"/>
        </w:rPr>
        <w:t>,</w:t>
      </w:r>
      <w:r w:rsidRPr="00DA2EC3">
        <w:rPr>
          <w:sz w:val="24"/>
          <w:szCs w:val="24"/>
        </w:rPr>
        <w:t xml:space="preserve"> указанном в п.6.1. Договора в течение 2-х месяцев подряд;</w:t>
      </w:r>
    </w:p>
    <w:p w:rsidR="00040B5A" w:rsidRPr="00DA2EC3" w:rsidRDefault="00040B5A" w:rsidP="00040B5A">
      <w:pPr>
        <w:suppressAutoHyphens/>
        <w:ind w:firstLine="426"/>
        <w:jc w:val="both"/>
        <w:rPr>
          <w:sz w:val="24"/>
          <w:szCs w:val="24"/>
        </w:rPr>
      </w:pPr>
      <w:r w:rsidRPr="00DA2EC3">
        <w:rPr>
          <w:sz w:val="24"/>
          <w:szCs w:val="24"/>
        </w:rPr>
        <w:t>8.4.2. Неисполнения обязанностей, предусмотренных пунктами 5.3. настоящего Договора.</w:t>
      </w:r>
    </w:p>
    <w:p w:rsidR="00040B5A" w:rsidRPr="00DA2EC3" w:rsidRDefault="00040B5A" w:rsidP="00040B5A">
      <w:pPr>
        <w:suppressAutoHyphens/>
        <w:ind w:firstLine="426"/>
        <w:jc w:val="both"/>
        <w:rPr>
          <w:sz w:val="24"/>
          <w:szCs w:val="24"/>
        </w:rPr>
      </w:pPr>
      <w:r w:rsidRPr="00DA2EC3">
        <w:rPr>
          <w:sz w:val="24"/>
          <w:szCs w:val="24"/>
        </w:rPr>
        <w:t>8.4.3. Разрушения арендуемого помещения или приведения его в состояние непригодное для его дальнейшей эксплуатации;</w:t>
      </w:r>
    </w:p>
    <w:p w:rsidR="00040B5A" w:rsidRPr="00DA2EC3" w:rsidRDefault="00040B5A" w:rsidP="00040B5A">
      <w:pPr>
        <w:suppressAutoHyphens/>
        <w:ind w:firstLine="426"/>
        <w:jc w:val="both"/>
        <w:rPr>
          <w:sz w:val="24"/>
          <w:szCs w:val="24"/>
        </w:rPr>
      </w:pPr>
      <w:r w:rsidRPr="00DA2EC3">
        <w:rPr>
          <w:sz w:val="24"/>
          <w:szCs w:val="24"/>
        </w:rPr>
        <w:t>8.4.4. Неисполнение пункта 3.1. настоящего Договора;</w:t>
      </w:r>
    </w:p>
    <w:p w:rsidR="00040B5A" w:rsidRPr="00DA2EC3" w:rsidRDefault="00040B5A" w:rsidP="00040B5A">
      <w:pPr>
        <w:autoSpaceDE w:val="0"/>
        <w:autoSpaceDN w:val="0"/>
        <w:adjustRightInd w:val="0"/>
        <w:ind w:firstLine="426"/>
        <w:jc w:val="both"/>
        <w:outlineLvl w:val="1"/>
        <w:rPr>
          <w:sz w:val="24"/>
          <w:szCs w:val="24"/>
        </w:rPr>
      </w:pPr>
      <w:r w:rsidRPr="00DA2EC3">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040B5A" w:rsidRPr="00DA2EC3" w:rsidRDefault="00040B5A" w:rsidP="00040B5A">
      <w:pPr>
        <w:suppressAutoHyphens/>
        <w:ind w:left="426"/>
        <w:jc w:val="both"/>
        <w:rPr>
          <w:sz w:val="24"/>
          <w:szCs w:val="24"/>
        </w:rPr>
      </w:pPr>
      <w:r w:rsidRPr="00DA2EC3">
        <w:rPr>
          <w:sz w:val="24"/>
          <w:szCs w:val="24"/>
        </w:rPr>
        <w:t>8.4.6. Нарушения иных условий настоящего Договора.</w:t>
      </w:r>
    </w:p>
    <w:p w:rsidR="00040B5A" w:rsidRPr="00DA2EC3" w:rsidRDefault="00040B5A" w:rsidP="00040B5A">
      <w:pPr>
        <w:suppressAutoHyphens/>
        <w:ind w:firstLine="426"/>
        <w:jc w:val="both"/>
        <w:rPr>
          <w:sz w:val="24"/>
          <w:szCs w:val="24"/>
        </w:rPr>
      </w:pPr>
      <w:r w:rsidRPr="00DA2EC3">
        <w:rPr>
          <w:sz w:val="24"/>
          <w:szCs w:val="24"/>
        </w:rPr>
        <w:t xml:space="preserve">В указанных случаях </w:t>
      </w:r>
      <w:r w:rsidRPr="00DA2EC3">
        <w:rPr>
          <w:b/>
          <w:sz w:val="24"/>
          <w:szCs w:val="24"/>
        </w:rPr>
        <w:t>«Арендодатель»</w:t>
      </w:r>
      <w:r w:rsidRPr="00DA2EC3">
        <w:rPr>
          <w:sz w:val="24"/>
          <w:szCs w:val="24"/>
        </w:rPr>
        <w:t xml:space="preserve"> направляет </w:t>
      </w:r>
      <w:r w:rsidRPr="00DA2EC3">
        <w:rPr>
          <w:b/>
          <w:sz w:val="24"/>
          <w:szCs w:val="24"/>
        </w:rPr>
        <w:t>«Арендатору»</w:t>
      </w:r>
      <w:r w:rsidRPr="00DA2EC3">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040B5A" w:rsidRPr="00DA2EC3" w:rsidRDefault="00040B5A" w:rsidP="00040B5A">
      <w:pPr>
        <w:suppressAutoHyphens/>
        <w:ind w:firstLine="426"/>
        <w:jc w:val="both"/>
        <w:rPr>
          <w:sz w:val="24"/>
          <w:szCs w:val="24"/>
        </w:rPr>
      </w:pPr>
      <w:r w:rsidRPr="00DA2EC3">
        <w:rPr>
          <w:sz w:val="24"/>
          <w:szCs w:val="24"/>
        </w:rPr>
        <w:lastRenderedPageBreak/>
        <w:t>8.5. Договор может быть расторгнут и по иным основаниям, установленным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 xml:space="preserve">8.6. При невыполнении </w:t>
      </w:r>
      <w:r w:rsidRPr="00DA2EC3">
        <w:rPr>
          <w:b/>
          <w:sz w:val="24"/>
          <w:szCs w:val="24"/>
        </w:rPr>
        <w:t xml:space="preserve">«Арендатором» </w:t>
      </w:r>
      <w:r w:rsidRPr="00DA2EC3">
        <w:rPr>
          <w:sz w:val="24"/>
          <w:szCs w:val="24"/>
        </w:rPr>
        <w:t xml:space="preserve">обязанности по освобождению «Помещения», по основаниям предусмотренным настоящим Договором, </w:t>
      </w:r>
      <w:r w:rsidRPr="00DA2EC3">
        <w:rPr>
          <w:b/>
          <w:sz w:val="24"/>
          <w:szCs w:val="24"/>
        </w:rPr>
        <w:t>«Арендодатель»</w:t>
      </w:r>
      <w:r w:rsidRPr="00DA2EC3">
        <w:rPr>
          <w:sz w:val="24"/>
          <w:szCs w:val="24"/>
        </w:rPr>
        <w:t xml:space="preserve"> оставляет за собой право произвести самостоятельное вскрытие объекта аренды и вынос имущества </w:t>
      </w:r>
      <w:r w:rsidRPr="00DA2EC3">
        <w:rPr>
          <w:b/>
          <w:sz w:val="24"/>
          <w:szCs w:val="24"/>
        </w:rPr>
        <w:t>«Арендатора»</w:t>
      </w:r>
      <w:r w:rsidRPr="00DA2EC3">
        <w:rPr>
          <w:sz w:val="24"/>
          <w:szCs w:val="24"/>
        </w:rPr>
        <w:t xml:space="preserve"> с участием правоохранительных органов без возложения на </w:t>
      </w:r>
      <w:r w:rsidRPr="00DA2EC3">
        <w:rPr>
          <w:b/>
          <w:sz w:val="24"/>
          <w:szCs w:val="24"/>
        </w:rPr>
        <w:t>«Арендодателя»</w:t>
      </w:r>
      <w:r w:rsidRPr="00DA2EC3">
        <w:rPr>
          <w:sz w:val="24"/>
          <w:szCs w:val="24"/>
        </w:rPr>
        <w:t xml:space="preserve"> и правоохранительные органы ответственности за сохранность данного имущества в порядке</w:t>
      </w:r>
      <w:r w:rsidR="00B340B4">
        <w:rPr>
          <w:sz w:val="24"/>
          <w:szCs w:val="24"/>
        </w:rPr>
        <w:t>,</w:t>
      </w:r>
      <w:r w:rsidRPr="00DA2EC3">
        <w:rPr>
          <w:sz w:val="24"/>
          <w:szCs w:val="24"/>
        </w:rPr>
        <w:t xml:space="preserve"> предусмотренном ГК РФ.</w:t>
      </w:r>
    </w:p>
    <w:p w:rsidR="00040B5A" w:rsidRPr="00DA2EC3" w:rsidRDefault="00040B5A" w:rsidP="00040B5A">
      <w:pPr>
        <w:suppressAutoHyphens/>
        <w:jc w:val="both"/>
        <w:rPr>
          <w:sz w:val="22"/>
        </w:rPr>
      </w:pPr>
    </w:p>
    <w:p w:rsidR="00040B5A" w:rsidRPr="00DA2EC3" w:rsidRDefault="00040B5A" w:rsidP="00040B5A">
      <w:pPr>
        <w:suppressAutoHyphens/>
        <w:jc w:val="center"/>
        <w:rPr>
          <w:b/>
          <w:sz w:val="24"/>
          <w:szCs w:val="24"/>
        </w:rPr>
      </w:pPr>
      <w:r w:rsidRPr="00DA2EC3">
        <w:rPr>
          <w:b/>
          <w:sz w:val="24"/>
          <w:szCs w:val="24"/>
        </w:rPr>
        <w:t>9. Заключительные положения</w:t>
      </w:r>
    </w:p>
    <w:p w:rsidR="00040B5A" w:rsidRPr="00DA2EC3" w:rsidRDefault="00040B5A" w:rsidP="00040B5A">
      <w:pPr>
        <w:suppressAutoHyphens/>
        <w:jc w:val="center"/>
        <w:rPr>
          <w:sz w:val="22"/>
        </w:rPr>
      </w:pPr>
    </w:p>
    <w:p w:rsidR="00040B5A" w:rsidRPr="00DA2EC3" w:rsidRDefault="00040B5A" w:rsidP="00040B5A">
      <w:pPr>
        <w:suppressAutoHyphens/>
        <w:ind w:firstLine="426"/>
        <w:jc w:val="both"/>
        <w:rPr>
          <w:sz w:val="24"/>
          <w:szCs w:val="24"/>
        </w:rPr>
      </w:pPr>
      <w:r w:rsidRPr="00DA2EC3">
        <w:rPr>
          <w:sz w:val="24"/>
          <w:szCs w:val="24"/>
        </w:rPr>
        <w:t>9.1.  Вопросы, не урегулированные настоящим Договором, разрешаются в соответствии с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9.2. Споры между сторонами подлежат рассмотрению в (... районном суде/ либо Арбитражном суде) Свердловской области.</w:t>
      </w:r>
    </w:p>
    <w:p w:rsidR="00040B5A" w:rsidRPr="00DA2EC3" w:rsidRDefault="00040B5A" w:rsidP="00040B5A">
      <w:pPr>
        <w:ind w:firstLine="426"/>
        <w:jc w:val="both"/>
        <w:rPr>
          <w:sz w:val="24"/>
          <w:szCs w:val="24"/>
        </w:rPr>
      </w:pPr>
      <w:r w:rsidRPr="00DA2EC3">
        <w:rPr>
          <w:sz w:val="24"/>
          <w:szCs w:val="24"/>
        </w:rPr>
        <w:t xml:space="preserve">9.3.  Договор составлен в </w:t>
      </w:r>
      <w:r w:rsidR="00466DAD" w:rsidRPr="00DA2EC3">
        <w:rPr>
          <w:sz w:val="24"/>
          <w:szCs w:val="24"/>
        </w:rPr>
        <w:t>2</w:t>
      </w:r>
      <w:r w:rsidRPr="00DA2EC3">
        <w:rPr>
          <w:sz w:val="24"/>
          <w:szCs w:val="24"/>
        </w:rPr>
        <w:t>-х</w:t>
      </w:r>
      <w:r w:rsidRPr="00DA2EC3">
        <w:rPr>
          <w:b/>
          <w:sz w:val="24"/>
          <w:szCs w:val="24"/>
        </w:rPr>
        <w:t xml:space="preserve"> </w:t>
      </w:r>
      <w:r w:rsidRPr="00DA2EC3">
        <w:rPr>
          <w:sz w:val="24"/>
          <w:szCs w:val="24"/>
        </w:rPr>
        <w:t xml:space="preserve">экземплярах, каждый из которых имеет одинаковую юридическую силу. Один экземпляр – для </w:t>
      </w:r>
      <w:r w:rsidRPr="00DA2EC3">
        <w:rPr>
          <w:b/>
          <w:sz w:val="24"/>
          <w:szCs w:val="24"/>
        </w:rPr>
        <w:t>«Арендодателя»</w:t>
      </w:r>
      <w:r w:rsidRPr="00DA2EC3">
        <w:rPr>
          <w:sz w:val="24"/>
          <w:szCs w:val="24"/>
        </w:rPr>
        <w:t xml:space="preserve">, второй экземпляр – для </w:t>
      </w:r>
      <w:r w:rsidRPr="00DA2EC3">
        <w:rPr>
          <w:b/>
          <w:sz w:val="24"/>
          <w:szCs w:val="24"/>
        </w:rPr>
        <w:t>«Арендатора»</w:t>
      </w:r>
      <w:r w:rsidRPr="00DA2EC3">
        <w:rPr>
          <w:sz w:val="24"/>
          <w:szCs w:val="24"/>
        </w:rPr>
        <w:t>.</w:t>
      </w:r>
    </w:p>
    <w:p w:rsidR="00040B5A" w:rsidRPr="00DA2EC3" w:rsidRDefault="00040B5A" w:rsidP="00040B5A">
      <w:pPr>
        <w:suppressAutoHyphens/>
        <w:ind w:firstLine="426"/>
        <w:jc w:val="both"/>
        <w:rPr>
          <w:b/>
          <w:sz w:val="22"/>
        </w:rPr>
      </w:pPr>
      <w:r w:rsidRPr="00664E67">
        <w:rPr>
          <w:sz w:val="22"/>
          <w:highlight w:val="yellow"/>
        </w:rPr>
        <w:t xml:space="preserve"> </w:t>
      </w:r>
    </w:p>
    <w:p w:rsidR="00040B5A" w:rsidRPr="00DA2EC3" w:rsidRDefault="00040B5A" w:rsidP="00040B5A">
      <w:pPr>
        <w:suppressAutoHyphens/>
        <w:jc w:val="center"/>
        <w:rPr>
          <w:b/>
          <w:sz w:val="24"/>
          <w:szCs w:val="24"/>
        </w:rPr>
      </w:pPr>
      <w:r w:rsidRPr="00DA2EC3">
        <w:rPr>
          <w:b/>
          <w:sz w:val="24"/>
          <w:szCs w:val="24"/>
        </w:rPr>
        <w:t>10. Приложения к договору</w:t>
      </w:r>
    </w:p>
    <w:p w:rsidR="00040B5A" w:rsidRPr="00DA2EC3" w:rsidRDefault="00040B5A" w:rsidP="00040B5A">
      <w:pPr>
        <w:suppressAutoHyphens/>
        <w:rPr>
          <w:sz w:val="22"/>
        </w:rPr>
      </w:pPr>
    </w:p>
    <w:p w:rsidR="00040B5A" w:rsidRPr="00DA2EC3" w:rsidRDefault="00040B5A" w:rsidP="00040B5A">
      <w:pPr>
        <w:suppressAutoHyphens/>
        <w:ind w:firstLine="426"/>
        <w:rPr>
          <w:sz w:val="24"/>
          <w:szCs w:val="24"/>
        </w:rPr>
      </w:pPr>
      <w:r w:rsidRPr="00DA2EC3">
        <w:rPr>
          <w:sz w:val="24"/>
          <w:szCs w:val="24"/>
        </w:rPr>
        <w:t>10.1.</w:t>
      </w:r>
      <w:r w:rsidRPr="00DA2EC3">
        <w:rPr>
          <w:sz w:val="24"/>
          <w:szCs w:val="24"/>
        </w:rPr>
        <w:tab/>
        <w:t>К настоящему договору прилагаются:</w:t>
      </w:r>
    </w:p>
    <w:p w:rsidR="00040B5A" w:rsidRPr="00DA2EC3" w:rsidRDefault="00040B5A" w:rsidP="00040B5A">
      <w:pPr>
        <w:numPr>
          <w:ilvl w:val="0"/>
          <w:numId w:val="4"/>
        </w:numPr>
        <w:tabs>
          <w:tab w:val="num" w:pos="567"/>
        </w:tabs>
        <w:suppressAutoHyphens/>
        <w:ind w:hanging="654"/>
        <w:jc w:val="both"/>
        <w:rPr>
          <w:sz w:val="24"/>
          <w:szCs w:val="24"/>
        </w:rPr>
      </w:pPr>
      <w:r w:rsidRPr="00DA2EC3">
        <w:rPr>
          <w:sz w:val="24"/>
          <w:szCs w:val="24"/>
        </w:rPr>
        <w:t xml:space="preserve">акт приема-передачи сдаваемого в аренду «Помещения» (Приложение № 1); </w:t>
      </w:r>
    </w:p>
    <w:p w:rsidR="00040B5A" w:rsidRPr="00DA2EC3" w:rsidRDefault="00040B5A" w:rsidP="00040B5A">
      <w:pPr>
        <w:numPr>
          <w:ilvl w:val="0"/>
          <w:numId w:val="4"/>
        </w:numPr>
        <w:tabs>
          <w:tab w:val="num" w:pos="0"/>
        </w:tabs>
        <w:suppressAutoHyphens/>
        <w:ind w:left="0" w:firstLine="426"/>
        <w:jc w:val="both"/>
        <w:rPr>
          <w:sz w:val="24"/>
          <w:szCs w:val="24"/>
        </w:rPr>
      </w:pPr>
      <w:r w:rsidRPr="00DA2EC3">
        <w:rPr>
          <w:sz w:val="24"/>
          <w:szCs w:val="24"/>
        </w:rPr>
        <w:t xml:space="preserve">копия протокола аукциона (протокола рассмотрения заявок) № _____ от ______________; </w:t>
      </w:r>
    </w:p>
    <w:p w:rsidR="00040B5A" w:rsidRPr="00DA2EC3" w:rsidRDefault="00040B5A" w:rsidP="00040B5A">
      <w:pPr>
        <w:numPr>
          <w:ilvl w:val="0"/>
          <w:numId w:val="4"/>
        </w:numPr>
        <w:tabs>
          <w:tab w:val="num" w:pos="851"/>
        </w:tabs>
        <w:suppressAutoHyphens/>
        <w:ind w:left="851" w:hanging="425"/>
        <w:jc w:val="both"/>
        <w:rPr>
          <w:sz w:val="24"/>
          <w:szCs w:val="24"/>
        </w:rPr>
      </w:pPr>
      <w:r w:rsidRPr="00DA2EC3">
        <w:rPr>
          <w:sz w:val="24"/>
          <w:szCs w:val="24"/>
        </w:rPr>
        <w:t>приказ о передаче в аренду «Помещения»;</w:t>
      </w:r>
    </w:p>
    <w:p w:rsidR="00040B5A" w:rsidRPr="00DA2EC3" w:rsidRDefault="00040B5A" w:rsidP="00040B5A">
      <w:pPr>
        <w:numPr>
          <w:ilvl w:val="0"/>
          <w:numId w:val="4"/>
        </w:numPr>
        <w:tabs>
          <w:tab w:val="num" w:pos="851"/>
        </w:tabs>
        <w:suppressAutoHyphens/>
        <w:ind w:left="851" w:hanging="425"/>
        <w:jc w:val="both"/>
        <w:rPr>
          <w:sz w:val="24"/>
          <w:szCs w:val="24"/>
        </w:rPr>
      </w:pPr>
      <w:r w:rsidRPr="00DA2EC3">
        <w:rPr>
          <w:sz w:val="24"/>
          <w:szCs w:val="24"/>
        </w:rPr>
        <w:t>копия кадастрового паспорта «Помещения».</w:t>
      </w:r>
    </w:p>
    <w:p w:rsidR="00040B5A" w:rsidRPr="00DA2EC3" w:rsidRDefault="00040B5A" w:rsidP="00040B5A">
      <w:pPr>
        <w:suppressAutoHyphens/>
        <w:ind w:left="720"/>
        <w:jc w:val="both"/>
        <w:rPr>
          <w:sz w:val="22"/>
        </w:rPr>
      </w:pPr>
      <w:r w:rsidRPr="00664E67">
        <w:rPr>
          <w:sz w:val="22"/>
          <w:highlight w:val="yellow"/>
        </w:rPr>
        <w:t xml:space="preserve"> </w:t>
      </w:r>
    </w:p>
    <w:p w:rsidR="00040B5A" w:rsidRPr="00DA2EC3" w:rsidRDefault="00040B5A" w:rsidP="00040B5A">
      <w:pPr>
        <w:jc w:val="center"/>
        <w:rPr>
          <w:b/>
          <w:sz w:val="24"/>
        </w:rPr>
      </w:pPr>
    </w:p>
    <w:p w:rsidR="00040B5A" w:rsidRPr="00DA2EC3" w:rsidRDefault="00040B5A" w:rsidP="00040B5A">
      <w:pPr>
        <w:numPr>
          <w:ilvl w:val="0"/>
          <w:numId w:val="28"/>
        </w:numPr>
        <w:jc w:val="center"/>
        <w:rPr>
          <w:b/>
          <w:sz w:val="24"/>
        </w:rPr>
      </w:pPr>
      <w:r w:rsidRPr="00DA2EC3">
        <w:rPr>
          <w:b/>
          <w:sz w:val="24"/>
        </w:rPr>
        <w:t>Юридические адреса сторон</w:t>
      </w:r>
    </w:p>
    <w:p w:rsidR="00040B5A" w:rsidRPr="00DA2EC3" w:rsidRDefault="00040B5A" w:rsidP="00040B5A">
      <w:pPr>
        <w:jc w:val="center"/>
        <w:rPr>
          <w:b/>
          <w:sz w:val="24"/>
        </w:rPr>
      </w:pPr>
    </w:p>
    <w:p w:rsidR="00040B5A" w:rsidRPr="00DA2EC3" w:rsidRDefault="00040B5A" w:rsidP="00040B5A">
      <w:pPr>
        <w:jc w:val="both"/>
        <w:rPr>
          <w:b/>
          <w:sz w:val="24"/>
        </w:rPr>
      </w:pPr>
      <w:r w:rsidRPr="00DA2EC3">
        <w:rPr>
          <w:sz w:val="24"/>
        </w:rPr>
        <w:t xml:space="preserve"> </w:t>
      </w:r>
      <w:r w:rsidRPr="00DA2EC3">
        <w:rPr>
          <w:b/>
          <w:sz w:val="24"/>
        </w:rPr>
        <w:t>«Арендодатель»:                                                                        «Арендатор»:</w:t>
      </w:r>
    </w:p>
    <w:p w:rsidR="00040B5A" w:rsidRPr="00DA2EC3" w:rsidRDefault="00040B5A" w:rsidP="00040B5A">
      <w:pPr>
        <w:jc w:val="both"/>
        <w:rPr>
          <w:sz w:val="24"/>
          <w:szCs w:val="24"/>
        </w:rPr>
      </w:pPr>
      <w:r w:rsidRPr="00DA2EC3">
        <w:rPr>
          <w:sz w:val="24"/>
          <w:szCs w:val="24"/>
        </w:rPr>
        <w:t xml:space="preserve">Орган местного самоуправления </w:t>
      </w:r>
    </w:p>
    <w:p w:rsidR="00040B5A" w:rsidRPr="00DA2EC3" w:rsidRDefault="00040B5A" w:rsidP="00040B5A">
      <w:pPr>
        <w:jc w:val="both"/>
        <w:rPr>
          <w:sz w:val="24"/>
          <w:szCs w:val="24"/>
        </w:rPr>
      </w:pPr>
      <w:r w:rsidRPr="00DA2EC3">
        <w:rPr>
          <w:sz w:val="24"/>
          <w:szCs w:val="24"/>
        </w:rPr>
        <w:t>«Комитет по управлению</w:t>
      </w:r>
      <w:r w:rsidRPr="00DA2EC3">
        <w:rPr>
          <w:sz w:val="24"/>
          <w:szCs w:val="24"/>
        </w:rPr>
        <w:tab/>
      </w:r>
      <w:r w:rsidRPr="00DA2EC3">
        <w:rPr>
          <w:sz w:val="24"/>
          <w:szCs w:val="24"/>
        </w:rPr>
        <w:tab/>
      </w:r>
      <w:r w:rsidRPr="00DA2EC3">
        <w:rPr>
          <w:sz w:val="24"/>
          <w:szCs w:val="24"/>
        </w:rPr>
        <w:tab/>
      </w:r>
      <w:r w:rsidRPr="00DA2EC3">
        <w:rPr>
          <w:sz w:val="24"/>
          <w:szCs w:val="24"/>
        </w:rPr>
        <w:tab/>
        <w:t xml:space="preserve"> </w:t>
      </w:r>
    </w:p>
    <w:p w:rsidR="007C4E55" w:rsidRDefault="00040B5A" w:rsidP="00040B5A">
      <w:pPr>
        <w:jc w:val="both"/>
        <w:rPr>
          <w:sz w:val="24"/>
          <w:szCs w:val="24"/>
        </w:rPr>
      </w:pPr>
      <w:r w:rsidRPr="00DA2EC3">
        <w:rPr>
          <w:sz w:val="24"/>
          <w:szCs w:val="24"/>
        </w:rPr>
        <w:t>имуществом Каменск-Уральского</w:t>
      </w:r>
      <w:r w:rsidR="007C4E55">
        <w:rPr>
          <w:sz w:val="24"/>
          <w:szCs w:val="24"/>
        </w:rPr>
        <w:t xml:space="preserve"> </w:t>
      </w:r>
    </w:p>
    <w:p w:rsidR="00040B5A" w:rsidRPr="00DA2EC3" w:rsidRDefault="007C4E55" w:rsidP="00040B5A">
      <w:pPr>
        <w:jc w:val="both"/>
        <w:rPr>
          <w:sz w:val="24"/>
          <w:szCs w:val="24"/>
        </w:rPr>
      </w:pPr>
      <w:r>
        <w:rPr>
          <w:sz w:val="24"/>
          <w:szCs w:val="24"/>
        </w:rPr>
        <w:t>городского округа</w:t>
      </w:r>
      <w:r w:rsidR="00040B5A" w:rsidRPr="00DA2EC3">
        <w:rPr>
          <w:sz w:val="24"/>
          <w:szCs w:val="24"/>
        </w:rPr>
        <w:t>»</w:t>
      </w:r>
      <w:r>
        <w:rPr>
          <w:sz w:val="24"/>
          <w:szCs w:val="24"/>
        </w:rPr>
        <w:t>.</w:t>
      </w:r>
    </w:p>
    <w:p w:rsidR="00040B5A" w:rsidRPr="00DA2EC3" w:rsidRDefault="00040B5A" w:rsidP="00040B5A">
      <w:pPr>
        <w:jc w:val="both"/>
        <w:rPr>
          <w:sz w:val="24"/>
          <w:szCs w:val="24"/>
        </w:rPr>
      </w:pPr>
      <w:r w:rsidRPr="00DA2EC3">
        <w:rPr>
          <w:sz w:val="24"/>
          <w:szCs w:val="24"/>
        </w:rPr>
        <w:t>623400, Свердловская область,</w:t>
      </w:r>
    </w:p>
    <w:p w:rsidR="00040B5A" w:rsidRPr="00DA2EC3" w:rsidRDefault="00040B5A" w:rsidP="00040B5A">
      <w:pPr>
        <w:jc w:val="both"/>
        <w:rPr>
          <w:sz w:val="24"/>
          <w:szCs w:val="24"/>
        </w:rPr>
      </w:pPr>
      <w:r w:rsidRPr="00DA2EC3">
        <w:rPr>
          <w:sz w:val="24"/>
          <w:szCs w:val="24"/>
        </w:rPr>
        <w:t>г. Каменск-Уральский, ул. Ленина, 34</w:t>
      </w:r>
    </w:p>
    <w:p w:rsidR="00040B5A" w:rsidRPr="00DA2EC3" w:rsidRDefault="00040B5A" w:rsidP="00040B5A">
      <w:pPr>
        <w:jc w:val="both"/>
        <w:rPr>
          <w:sz w:val="24"/>
          <w:szCs w:val="24"/>
        </w:rPr>
      </w:pPr>
      <w:r w:rsidRPr="00DA2EC3">
        <w:rPr>
          <w:sz w:val="24"/>
          <w:szCs w:val="24"/>
        </w:rPr>
        <w:t>ИНН 6612001428, КПП 661201001</w:t>
      </w:r>
    </w:p>
    <w:p w:rsidR="00040B5A" w:rsidRPr="00DA2EC3" w:rsidRDefault="00040B5A" w:rsidP="00040B5A">
      <w:pPr>
        <w:rPr>
          <w:sz w:val="24"/>
          <w:szCs w:val="24"/>
        </w:rPr>
      </w:pPr>
      <w:r w:rsidRPr="00DA2EC3">
        <w:rPr>
          <w:sz w:val="24"/>
          <w:szCs w:val="24"/>
        </w:rPr>
        <w:t>ОГРН 1026600933721</w:t>
      </w:r>
    </w:p>
    <w:p w:rsidR="00040B5A" w:rsidRPr="00DA2EC3" w:rsidRDefault="00040B5A" w:rsidP="00040B5A">
      <w:pPr>
        <w:jc w:val="both"/>
        <w:rPr>
          <w:sz w:val="24"/>
          <w:szCs w:val="24"/>
        </w:rPr>
      </w:pPr>
      <w:r w:rsidRPr="00DA2EC3">
        <w:rPr>
          <w:sz w:val="24"/>
          <w:szCs w:val="24"/>
        </w:rPr>
        <w:t>р/с 40101810500000010010</w:t>
      </w:r>
    </w:p>
    <w:p w:rsidR="00040B5A" w:rsidRPr="00DA2EC3" w:rsidRDefault="00040B5A" w:rsidP="00040B5A">
      <w:pPr>
        <w:jc w:val="both"/>
        <w:rPr>
          <w:sz w:val="24"/>
          <w:szCs w:val="24"/>
        </w:rPr>
      </w:pPr>
      <w:r w:rsidRPr="00DA2EC3">
        <w:rPr>
          <w:sz w:val="24"/>
          <w:szCs w:val="24"/>
        </w:rPr>
        <w:t>в Уральское ГУ Банка России</w:t>
      </w:r>
    </w:p>
    <w:p w:rsidR="00040B5A" w:rsidRPr="00DA2EC3" w:rsidRDefault="00040B5A" w:rsidP="00040B5A">
      <w:pPr>
        <w:jc w:val="both"/>
        <w:rPr>
          <w:rFonts w:ascii="Courier New" w:hAnsi="Courier New"/>
          <w:b/>
          <w:color w:val="333333"/>
          <w:sz w:val="24"/>
        </w:rPr>
      </w:pPr>
      <w:r w:rsidRPr="00DA2EC3">
        <w:rPr>
          <w:sz w:val="24"/>
          <w:szCs w:val="24"/>
        </w:rPr>
        <w:t>г. Екатеринбург, БИК 046577001</w:t>
      </w:r>
    </w:p>
    <w:p w:rsidR="00040B5A" w:rsidRPr="00DA2EC3" w:rsidRDefault="00040B5A" w:rsidP="00040B5A">
      <w:pPr>
        <w:tabs>
          <w:tab w:val="center" w:pos="4960"/>
        </w:tabs>
        <w:jc w:val="both"/>
        <w:rPr>
          <w:sz w:val="24"/>
        </w:rPr>
      </w:pPr>
    </w:p>
    <w:p w:rsidR="00040B5A" w:rsidRPr="00DA2EC3" w:rsidRDefault="00040B5A" w:rsidP="00040B5A">
      <w:pPr>
        <w:jc w:val="both"/>
        <w:rPr>
          <w:sz w:val="24"/>
        </w:rPr>
      </w:pPr>
      <w:r w:rsidRPr="00DA2EC3">
        <w:rPr>
          <w:sz w:val="24"/>
        </w:rPr>
        <w:t xml:space="preserve">_____________________(                )                                   __________________ </w:t>
      </w:r>
      <w:r w:rsidRPr="00DA2EC3">
        <w:rPr>
          <w:b/>
          <w:sz w:val="24"/>
        </w:rPr>
        <w:t xml:space="preserve"> </w:t>
      </w:r>
      <w:r w:rsidRPr="00DA2EC3">
        <w:rPr>
          <w:sz w:val="24"/>
        </w:rPr>
        <w:t>(             )</w:t>
      </w:r>
    </w:p>
    <w:p w:rsidR="00040B5A" w:rsidRPr="00664E67" w:rsidRDefault="00040B5A" w:rsidP="00040B5A">
      <w:pPr>
        <w:jc w:val="both"/>
        <w:rPr>
          <w:sz w:val="24"/>
          <w:highlight w:val="yellow"/>
        </w:rPr>
      </w:pPr>
    </w:p>
    <w:p w:rsidR="00040B5A" w:rsidRPr="00664E67" w:rsidRDefault="00040B5A" w:rsidP="00040B5A">
      <w:pPr>
        <w:suppressAutoHyphens/>
        <w:jc w:val="both"/>
        <w:rPr>
          <w:sz w:val="24"/>
          <w:highlight w:val="yellow"/>
        </w:rPr>
      </w:pPr>
      <w:r w:rsidRPr="00664E67">
        <w:rPr>
          <w:sz w:val="24"/>
          <w:highlight w:val="yellow"/>
        </w:rPr>
        <w:br w:type="page"/>
      </w:r>
    </w:p>
    <w:p w:rsidR="00040B5A" w:rsidRPr="00DA2EC3" w:rsidRDefault="00040B5A" w:rsidP="00040B5A">
      <w:pPr>
        <w:suppressAutoHyphens/>
        <w:jc w:val="right"/>
        <w:rPr>
          <w:sz w:val="24"/>
        </w:rPr>
      </w:pPr>
      <w:r w:rsidRPr="00DA2EC3">
        <w:rPr>
          <w:sz w:val="24"/>
        </w:rPr>
        <w:lastRenderedPageBreak/>
        <w:t>Приложение № 1 к договору аренды</w:t>
      </w:r>
    </w:p>
    <w:p w:rsidR="00040B5A" w:rsidRPr="00DA2EC3" w:rsidRDefault="00040B5A" w:rsidP="00040B5A">
      <w:pPr>
        <w:suppressAutoHyphens/>
        <w:jc w:val="center"/>
        <w:rPr>
          <w:sz w:val="24"/>
        </w:rPr>
      </w:pPr>
      <w:r w:rsidRPr="00DA2EC3">
        <w:rPr>
          <w:sz w:val="24"/>
        </w:rPr>
        <w:t xml:space="preserve">                                                                                               №___ от «__» _________ 202___г.</w:t>
      </w:r>
    </w:p>
    <w:p w:rsidR="00040B5A" w:rsidRPr="00DA2EC3" w:rsidRDefault="00040B5A" w:rsidP="00040B5A">
      <w:pPr>
        <w:suppressAutoHyphens/>
        <w:jc w:val="both"/>
        <w:rPr>
          <w:sz w:val="24"/>
        </w:rPr>
      </w:pPr>
    </w:p>
    <w:p w:rsidR="00040B5A" w:rsidRPr="00DA2EC3" w:rsidRDefault="00040B5A" w:rsidP="00040B5A">
      <w:pPr>
        <w:keepNext/>
        <w:jc w:val="center"/>
        <w:outlineLvl w:val="0"/>
        <w:rPr>
          <w:b/>
          <w:i/>
          <w:sz w:val="28"/>
          <w:szCs w:val="28"/>
        </w:rPr>
      </w:pPr>
      <w:r w:rsidRPr="00DA2EC3">
        <w:rPr>
          <w:b/>
          <w:i/>
          <w:sz w:val="28"/>
          <w:szCs w:val="28"/>
        </w:rPr>
        <w:t>АКТ</w:t>
      </w:r>
    </w:p>
    <w:p w:rsidR="00040B5A" w:rsidRPr="00DA2EC3" w:rsidRDefault="00040B5A" w:rsidP="00040B5A">
      <w:pPr>
        <w:ind w:firstLine="567"/>
        <w:jc w:val="center"/>
        <w:rPr>
          <w:b/>
          <w:sz w:val="24"/>
        </w:rPr>
      </w:pPr>
      <w:r w:rsidRPr="00DA2EC3">
        <w:rPr>
          <w:b/>
          <w:sz w:val="24"/>
        </w:rPr>
        <w:t xml:space="preserve">приема-передачи к договору аренды нежилого помещения </w:t>
      </w:r>
    </w:p>
    <w:p w:rsidR="00040B5A" w:rsidRPr="00DA2EC3" w:rsidRDefault="00040B5A" w:rsidP="00040B5A">
      <w:pPr>
        <w:ind w:firstLine="567"/>
        <w:jc w:val="center"/>
        <w:rPr>
          <w:b/>
          <w:sz w:val="24"/>
        </w:rPr>
      </w:pPr>
      <w:r w:rsidRPr="00DA2EC3">
        <w:rPr>
          <w:b/>
          <w:sz w:val="24"/>
        </w:rPr>
        <w:t xml:space="preserve">расположенного по адресу: г. Каменск-Уральский, ул. </w:t>
      </w:r>
      <w:r w:rsidR="00DA2EC3" w:rsidRPr="00DA2EC3">
        <w:rPr>
          <w:b/>
          <w:sz w:val="24"/>
        </w:rPr>
        <w:t>Суворова</w:t>
      </w:r>
      <w:r w:rsidRPr="00DA2EC3">
        <w:rPr>
          <w:b/>
          <w:sz w:val="24"/>
        </w:rPr>
        <w:t xml:space="preserve">, д. </w:t>
      </w:r>
      <w:r w:rsidR="00DA2EC3" w:rsidRPr="00DA2EC3">
        <w:rPr>
          <w:b/>
          <w:sz w:val="24"/>
        </w:rPr>
        <w:t>3</w:t>
      </w:r>
      <w:r w:rsidRPr="00DA2EC3">
        <w:rPr>
          <w:b/>
          <w:sz w:val="24"/>
        </w:rPr>
        <w:t>0.</w:t>
      </w:r>
    </w:p>
    <w:p w:rsidR="00040B5A" w:rsidRPr="00DA2EC3" w:rsidRDefault="00040B5A" w:rsidP="00040B5A">
      <w:pPr>
        <w:ind w:firstLine="567"/>
        <w:jc w:val="center"/>
        <w:rPr>
          <w:b/>
          <w:sz w:val="24"/>
        </w:rPr>
      </w:pPr>
      <w:r w:rsidRPr="00DA2EC3">
        <w:rPr>
          <w:b/>
          <w:sz w:val="24"/>
        </w:rPr>
        <w:t>№ ___ от «___» ___________ 202__г.</w:t>
      </w:r>
    </w:p>
    <w:p w:rsidR="00040B5A" w:rsidRPr="00DA2EC3" w:rsidRDefault="00040B5A" w:rsidP="00040B5A">
      <w:pPr>
        <w:suppressAutoHyphens/>
        <w:jc w:val="both"/>
        <w:rPr>
          <w:sz w:val="24"/>
        </w:rPr>
      </w:pPr>
    </w:p>
    <w:p w:rsidR="00040B5A" w:rsidRPr="00DA2EC3" w:rsidRDefault="00040B5A" w:rsidP="00040B5A">
      <w:pPr>
        <w:suppressAutoHyphens/>
        <w:jc w:val="both"/>
        <w:rPr>
          <w:sz w:val="24"/>
        </w:rPr>
      </w:pPr>
      <w:r w:rsidRPr="00DA2EC3">
        <w:rPr>
          <w:sz w:val="24"/>
        </w:rPr>
        <w:t>г. Каменск-Уральский                                                                               «__» __________ 202__г.</w:t>
      </w:r>
    </w:p>
    <w:p w:rsidR="00040B5A" w:rsidRPr="00DA2EC3" w:rsidRDefault="00040B5A" w:rsidP="00040B5A">
      <w:pPr>
        <w:suppressAutoHyphens/>
        <w:jc w:val="both"/>
        <w:rPr>
          <w:sz w:val="24"/>
        </w:rPr>
      </w:pPr>
    </w:p>
    <w:p w:rsidR="00040B5A" w:rsidRPr="00DA2EC3" w:rsidRDefault="00040B5A" w:rsidP="00040B5A">
      <w:pPr>
        <w:suppressAutoHyphens/>
        <w:jc w:val="both"/>
        <w:rPr>
          <w:sz w:val="24"/>
        </w:rPr>
      </w:pPr>
    </w:p>
    <w:p w:rsidR="00040B5A" w:rsidRPr="00DA2EC3" w:rsidRDefault="00040B5A" w:rsidP="00040B5A">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sidR="003416F8">
        <w:rPr>
          <w:b/>
          <w:sz w:val="24"/>
        </w:rPr>
        <w:t xml:space="preserve"> городского округа</w:t>
      </w:r>
      <w:r w:rsidRPr="00DA2EC3">
        <w:rPr>
          <w:b/>
          <w:sz w:val="24"/>
        </w:rPr>
        <w:t>»</w:t>
      </w:r>
      <w:r w:rsidRPr="00DA2EC3">
        <w:rPr>
          <w:sz w:val="24"/>
        </w:rPr>
        <w:t xml:space="preserve">, именуемый далее </w:t>
      </w:r>
      <w:r w:rsidRPr="00DA2EC3">
        <w:rPr>
          <w:b/>
          <w:sz w:val="24"/>
        </w:rPr>
        <w:t xml:space="preserve">«Арендодатель», </w:t>
      </w:r>
      <w:r w:rsidRPr="00DA2EC3">
        <w:rPr>
          <w:sz w:val="24"/>
        </w:rPr>
        <w:t xml:space="preserve">в лице председателя Комитета ______________________________________, действующего на основании Положения о Комитете, с одной стороны и </w:t>
      </w:r>
      <w:r w:rsidRPr="00DA2EC3">
        <w:rPr>
          <w:b/>
          <w:sz w:val="24"/>
        </w:rPr>
        <w:t xml:space="preserve">______________________________________________________, </w:t>
      </w:r>
      <w:r w:rsidRPr="00DA2EC3">
        <w:rPr>
          <w:sz w:val="24"/>
        </w:rPr>
        <w:t xml:space="preserve">именуемый далее </w:t>
      </w:r>
      <w:r w:rsidRPr="00DA2EC3">
        <w:rPr>
          <w:b/>
          <w:sz w:val="24"/>
        </w:rPr>
        <w:t xml:space="preserve">«Арендатор», </w:t>
      </w:r>
      <w:r w:rsidRPr="00DA2EC3">
        <w:rPr>
          <w:sz w:val="24"/>
        </w:rPr>
        <w:t>действующий на основании: ___________________________, с другой стороны, составили настоящий акт о нижеследующем:</w:t>
      </w:r>
    </w:p>
    <w:p w:rsidR="00040B5A" w:rsidRPr="00664E67" w:rsidRDefault="00040B5A" w:rsidP="00040B5A">
      <w:pPr>
        <w:suppressAutoHyphens/>
        <w:ind w:firstLine="708"/>
        <w:jc w:val="both"/>
        <w:rPr>
          <w:sz w:val="24"/>
          <w:highlight w:val="yellow"/>
        </w:rPr>
      </w:pPr>
    </w:p>
    <w:p w:rsidR="00040B5A" w:rsidRPr="00DA2EC3" w:rsidRDefault="00040B5A" w:rsidP="00040B5A">
      <w:pPr>
        <w:tabs>
          <w:tab w:val="num" w:pos="0"/>
        </w:tabs>
        <w:suppressAutoHyphens/>
        <w:ind w:firstLine="426"/>
        <w:jc w:val="both"/>
        <w:rPr>
          <w:sz w:val="24"/>
        </w:rPr>
      </w:pPr>
      <w:r w:rsidRPr="00DA2EC3">
        <w:rPr>
          <w:sz w:val="24"/>
        </w:rPr>
        <w:t>Арендодатель в соответствии с Договором аренды №___ от __________ 202__г. передает, а Арендатор принимает н</w:t>
      </w:r>
      <w:r w:rsidRPr="00DA2EC3">
        <w:rPr>
          <w:sz w:val="24"/>
          <w:szCs w:val="24"/>
        </w:rPr>
        <w:t xml:space="preserve">ежилое помещение общей площадью </w:t>
      </w:r>
      <w:r w:rsidR="00DA2EC3" w:rsidRPr="00DA2EC3">
        <w:rPr>
          <w:sz w:val="24"/>
          <w:szCs w:val="24"/>
        </w:rPr>
        <w:t>20,2</w:t>
      </w:r>
      <w:r w:rsidRPr="00DA2EC3">
        <w:rPr>
          <w:sz w:val="24"/>
        </w:rPr>
        <w:t xml:space="preserve"> </w:t>
      </w:r>
      <w:r w:rsidRPr="00DA2EC3">
        <w:rPr>
          <w:sz w:val="24"/>
          <w:szCs w:val="24"/>
        </w:rPr>
        <w:t xml:space="preserve">кв. м., номера на поэтажном плане: </w:t>
      </w:r>
      <w:r w:rsidR="00DA2EC3" w:rsidRPr="00DA2EC3">
        <w:rPr>
          <w:sz w:val="24"/>
          <w:szCs w:val="24"/>
        </w:rPr>
        <w:t>1-3</w:t>
      </w:r>
      <w:r w:rsidRPr="00DA2EC3">
        <w:rPr>
          <w:sz w:val="24"/>
          <w:szCs w:val="24"/>
        </w:rPr>
        <w:t xml:space="preserve">, этаж: 1, </w:t>
      </w:r>
      <w:r w:rsidR="002874CE">
        <w:rPr>
          <w:sz w:val="24"/>
        </w:rPr>
        <w:t xml:space="preserve">с кадастровым номером </w:t>
      </w:r>
      <w:r w:rsidR="002874CE" w:rsidRPr="00FF09C6">
        <w:rPr>
          <w:sz w:val="24"/>
        </w:rPr>
        <w:t>66:45:0000000:10290</w:t>
      </w:r>
      <w:r w:rsidR="002874CE">
        <w:rPr>
          <w:sz w:val="24"/>
        </w:rPr>
        <w:t xml:space="preserve">, </w:t>
      </w:r>
      <w:r w:rsidRPr="00DA2EC3">
        <w:rPr>
          <w:sz w:val="24"/>
          <w:szCs w:val="24"/>
        </w:rPr>
        <w:t>расположенное в здании по адресу: г. Каменск-Уральский, ул. С</w:t>
      </w:r>
      <w:r w:rsidR="00DA2EC3" w:rsidRPr="00DA2EC3">
        <w:rPr>
          <w:sz w:val="24"/>
          <w:szCs w:val="24"/>
        </w:rPr>
        <w:t>уворова</w:t>
      </w:r>
      <w:r w:rsidRPr="00DA2EC3">
        <w:rPr>
          <w:sz w:val="24"/>
          <w:szCs w:val="24"/>
        </w:rPr>
        <w:t xml:space="preserve">, д. </w:t>
      </w:r>
      <w:r w:rsidR="00DA2EC3" w:rsidRPr="00DA2EC3">
        <w:rPr>
          <w:sz w:val="24"/>
          <w:szCs w:val="24"/>
        </w:rPr>
        <w:t>3</w:t>
      </w:r>
      <w:r w:rsidRPr="00DA2EC3">
        <w:rPr>
          <w:sz w:val="24"/>
          <w:szCs w:val="24"/>
        </w:rPr>
        <w:t>0</w:t>
      </w:r>
      <w:r w:rsidRPr="00DA2EC3">
        <w:rPr>
          <w:sz w:val="24"/>
        </w:rPr>
        <w:t xml:space="preserve">, далее по тексту </w:t>
      </w:r>
      <w:r w:rsidRPr="00DA2EC3">
        <w:rPr>
          <w:b/>
          <w:sz w:val="24"/>
        </w:rPr>
        <w:t>«Помещение»</w:t>
      </w:r>
      <w:r w:rsidRPr="00DA2EC3">
        <w:rPr>
          <w:sz w:val="24"/>
        </w:rPr>
        <w:t xml:space="preserve">. </w:t>
      </w:r>
    </w:p>
    <w:p w:rsidR="00040B5A" w:rsidRPr="00664E67" w:rsidRDefault="00040B5A" w:rsidP="00040B5A">
      <w:pPr>
        <w:tabs>
          <w:tab w:val="left" w:pos="993"/>
        </w:tabs>
        <w:suppressAutoHyphens/>
        <w:jc w:val="both"/>
        <w:rPr>
          <w:sz w:val="24"/>
          <w:highlight w:val="yellow"/>
        </w:rPr>
      </w:pPr>
    </w:p>
    <w:p w:rsidR="00040B5A" w:rsidRPr="00DA2EC3" w:rsidRDefault="00040B5A" w:rsidP="00040B5A">
      <w:pPr>
        <w:suppressAutoHyphens/>
        <w:ind w:firstLine="426"/>
        <w:jc w:val="both"/>
        <w:rPr>
          <w:sz w:val="24"/>
        </w:rPr>
      </w:pPr>
      <w:r w:rsidRPr="00DA2EC3">
        <w:rPr>
          <w:sz w:val="24"/>
        </w:rPr>
        <w:t xml:space="preserve">Указанное </w:t>
      </w:r>
      <w:r w:rsidRPr="00DA2EC3">
        <w:rPr>
          <w:b/>
          <w:sz w:val="24"/>
        </w:rPr>
        <w:t>«Помещение»</w:t>
      </w:r>
      <w:r w:rsidRPr="00DA2EC3">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A2EC3">
        <w:rPr>
          <w:b/>
          <w:sz w:val="24"/>
        </w:rPr>
        <w:t>«Помещению»</w:t>
      </w:r>
      <w:r w:rsidRPr="00DA2EC3">
        <w:rPr>
          <w:sz w:val="24"/>
        </w:rPr>
        <w:t xml:space="preserve"> не имеется.</w:t>
      </w:r>
    </w:p>
    <w:p w:rsidR="00040B5A" w:rsidRPr="00DA2EC3" w:rsidRDefault="00040B5A" w:rsidP="00040B5A">
      <w:pPr>
        <w:suppressAutoHyphens/>
        <w:jc w:val="both"/>
        <w:rPr>
          <w:sz w:val="24"/>
        </w:rPr>
      </w:pPr>
    </w:p>
    <w:p w:rsidR="00040B5A" w:rsidRPr="00DA2EC3" w:rsidRDefault="00040B5A" w:rsidP="00040B5A">
      <w:pPr>
        <w:suppressAutoHyphens/>
        <w:ind w:firstLine="426"/>
        <w:jc w:val="both"/>
        <w:rPr>
          <w:sz w:val="24"/>
        </w:rPr>
      </w:pPr>
      <w:r w:rsidRPr="00DA2EC3">
        <w:rPr>
          <w:sz w:val="24"/>
        </w:rPr>
        <w:t>Настоящий акт составлен в двух экземплярах, имеющих одинаковую юридическую силу, по одному экземпляру – для каждой из сторон.</w:t>
      </w:r>
    </w:p>
    <w:p w:rsidR="00040B5A" w:rsidRPr="00DA2EC3" w:rsidRDefault="00040B5A" w:rsidP="00040B5A">
      <w:pPr>
        <w:suppressAutoHyphens/>
        <w:jc w:val="both"/>
        <w:rPr>
          <w:sz w:val="24"/>
        </w:rPr>
      </w:pPr>
    </w:p>
    <w:p w:rsidR="00040B5A" w:rsidRPr="00DA2EC3" w:rsidRDefault="00040B5A" w:rsidP="00040B5A">
      <w:pPr>
        <w:jc w:val="both"/>
        <w:rPr>
          <w:sz w:val="22"/>
        </w:rPr>
      </w:pPr>
      <w:r w:rsidRPr="00DA2EC3">
        <w:rPr>
          <w:sz w:val="22"/>
        </w:rPr>
        <w:t>Передал:</w:t>
      </w:r>
      <w:r w:rsidRPr="00DA2EC3">
        <w:rPr>
          <w:sz w:val="22"/>
        </w:rPr>
        <w:tab/>
      </w:r>
      <w:r w:rsidRPr="00DA2EC3">
        <w:rPr>
          <w:sz w:val="22"/>
        </w:rPr>
        <w:tab/>
      </w:r>
      <w:r w:rsidRPr="00DA2EC3">
        <w:rPr>
          <w:sz w:val="22"/>
        </w:rPr>
        <w:tab/>
      </w:r>
      <w:r w:rsidRPr="00DA2EC3">
        <w:rPr>
          <w:sz w:val="22"/>
        </w:rPr>
        <w:tab/>
      </w:r>
      <w:r w:rsidRPr="00DA2EC3">
        <w:rPr>
          <w:sz w:val="22"/>
        </w:rPr>
        <w:tab/>
      </w:r>
      <w:r w:rsidRPr="00DA2EC3">
        <w:rPr>
          <w:sz w:val="22"/>
        </w:rPr>
        <w:tab/>
        <w:t>Принял:</w:t>
      </w:r>
    </w:p>
    <w:p w:rsidR="00040B5A" w:rsidRPr="00DA2EC3" w:rsidRDefault="00040B5A" w:rsidP="00040B5A">
      <w:pPr>
        <w:jc w:val="both"/>
        <w:rPr>
          <w:sz w:val="22"/>
        </w:rPr>
      </w:pPr>
    </w:p>
    <w:p w:rsidR="00040B5A" w:rsidRPr="00DA2EC3" w:rsidRDefault="00040B5A" w:rsidP="00040B5A">
      <w:pPr>
        <w:jc w:val="both"/>
        <w:rPr>
          <w:sz w:val="22"/>
          <w:szCs w:val="22"/>
        </w:rPr>
      </w:pPr>
      <w:r w:rsidRPr="00DA2EC3">
        <w:rPr>
          <w:sz w:val="22"/>
          <w:szCs w:val="22"/>
        </w:rPr>
        <w:t xml:space="preserve">Орган местного самоуправления </w:t>
      </w:r>
    </w:p>
    <w:p w:rsidR="00040B5A" w:rsidRPr="00DA2EC3" w:rsidRDefault="00040B5A" w:rsidP="00040B5A">
      <w:pPr>
        <w:jc w:val="both"/>
        <w:rPr>
          <w:sz w:val="22"/>
          <w:szCs w:val="22"/>
        </w:rPr>
      </w:pPr>
      <w:r w:rsidRPr="00DA2EC3">
        <w:rPr>
          <w:sz w:val="22"/>
          <w:szCs w:val="22"/>
        </w:rPr>
        <w:t>«Комитет по управлению</w:t>
      </w:r>
      <w:r w:rsidRPr="00DA2EC3">
        <w:rPr>
          <w:sz w:val="22"/>
          <w:szCs w:val="22"/>
        </w:rPr>
        <w:tab/>
      </w:r>
      <w:r w:rsidRPr="00DA2EC3">
        <w:rPr>
          <w:sz w:val="22"/>
          <w:szCs w:val="22"/>
        </w:rPr>
        <w:tab/>
      </w:r>
      <w:r w:rsidRPr="00DA2EC3">
        <w:rPr>
          <w:sz w:val="22"/>
          <w:szCs w:val="22"/>
        </w:rPr>
        <w:tab/>
      </w:r>
      <w:r w:rsidRPr="00DA2EC3">
        <w:rPr>
          <w:sz w:val="22"/>
          <w:szCs w:val="22"/>
        </w:rPr>
        <w:tab/>
        <w:t xml:space="preserve">___________________________________ </w:t>
      </w:r>
    </w:p>
    <w:p w:rsidR="007C4E55" w:rsidRDefault="00040B5A" w:rsidP="00040B5A">
      <w:pPr>
        <w:jc w:val="both"/>
        <w:rPr>
          <w:sz w:val="22"/>
          <w:szCs w:val="22"/>
        </w:rPr>
      </w:pPr>
      <w:r w:rsidRPr="00DA2EC3">
        <w:rPr>
          <w:sz w:val="22"/>
          <w:szCs w:val="22"/>
        </w:rPr>
        <w:t>имуществом Каменск-Уральского</w:t>
      </w:r>
      <w:r w:rsidR="007C4E55">
        <w:rPr>
          <w:sz w:val="22"/>
          <w:szCs w:val="22"/>
        </w:rPr>
        <w:t xml:space="preserve"> </w:t>
      </w:r>
    </w:p>
    <w:p w:rsidR="00040B5A" w:rsidRPr="00DA2EC3" w:rsidRDefault="007C4E55" w:rsidP="00040B5A">
      <w:pPr>
        <w:jc w:val="both"/>
        <w:rPr>
          <w:sz w:val="22"/>
          <w:szCs w:val="22"/>
        </w:rPr>
      </w:pPr>
      <w:r>
        <w:rPr>
          <w:sz w:val="22"/>
          <w:szCs w:val="22"/>
        </w:rPr>
        <w:t>городского округа</w:t>
      </w:r>
      <w:r w:rsidR="00040B5A" w:rsidRPr="00DA2EC3">
        <w:rPr>
          <w:sz w:val="22"/>
          <w:szCs w:val="22"/>
        </w:rPr>
        <w:t>»</w:t>
      </w:r>
      <w:r w:rsidR="00040B5A" w:rsidRPr="00DA2EC3">
        <w:rPr>
          <w:sz w:val="22"/>
          <w:szCs w:val="22"/>
        </w:rPr>
        <w:tab/>
        <w:t xml:space="preserve">   </w:t>
      </w:r>
      <w:r w:rsidR="00040B5A" w:rsidRPr="00DA2EC3">
        <w:rPr>
          <w:sz w:val="22"/>
          <w:szCs w:val="22"/>
        </w:rPr>
        <w:tab/>
      </w:r>
      <w:r>
        <w:rPr>
          <w:sz w:val="22"/>
          <w:szCs w:val="22"/>
        </w:rPr>
        <w:t xml:space="preserve">                                       </w:t>
      </w:r>
      <w:r w:rsidR="00040B5A" w:rsidRPr="00DA2EC3">
        <w:rPr>
          <w:sz w:val="22"/>
          <w:szCs w:val="22"/>
        </w:rPr>
        <w:t>___________________________________</w:t>
      </w:r>
      <w:r w:rsidR="00040B5A" w:rsidRPr="00DA2EC3">
        <w:rPr>
          <w:sz w:val="22"/>
          <w:szCs w:val="22"/>
        </w:rPr>
        <w:tab/>
        <w:t xml:space="preserve"> </w:t>
      </w:r>
    </w:p>
    <w:p w:rsidR="00040B5A" w:rsidRPr="00DA2EC3" w:rsidRDefault="00040B5A" w:rsidP="00040B5A">
      <w:pPr>
        <w:jc w:val="both"/>
        <w:rPr>
          <w:sz w:val="22"/>
          <w:szCs w:val="22"/>
        </w:rPr>
      </w:pPr>
      <w:r w:rsidRPr="00DA2EC3">
        <w:rPr>
          <w:sz w:val="22"/>
          <w:szCs w:val="22"/>
        </w:rPr>
        <w:t>623400, Свердловская область,</w:t>
      </w:r>
      <w:r w:rsidRPr="00DA2EC3">
        <w:rPr>
          <w:sz w:val="22"/>
          <w:szCs w:val="22"/>
        </w:rPr>
        <w:tab/>
      </w:r>
      <w:r w:rsidRPr="00DA2EC3">
        <w:rPr>
          <w:sz w:val="22"/>
          <w:szCs w:val="22"/>
        </w:rPr>
        <w:tab/>
      </w:r>
      <w:r w:rsidRPr="00DA2EC3">
        <w:rPr>
          <w:sz w:val="22"/>
          <w:szCs w:val="22"/>
        </w:rPr>
        <w:tab/>
        <w:t>___________________________________</w:t>
      </w:r>
    </w:p>
    <w:p w:rsidR="00040B5A" w:rsidRPr="00DA2EC3" w:rsidRDefault="00040B5A" w:rsidP="00040B5A">
      <w:pPr>
        <w:jc w:val="both"/>
        <w:rPr>
          <w:sz w:val="22"/>
          <w:szCs w:val="22"/>
        </w:rPr>
      </w:pPr>
      <w:r w:rsidRPr="00DA2EC3">
        <w:rPr>
          <w:sz w:val="22"/>
          <w:szCs w:val="22"/>
        </w:rPr>
        <w:t>г. Каменск-Уральский,</w:t>
      </w:r>
      <w:r w:rsidRPr="00DA2EC3">
        <w:rPr>
          <w:sz w:val="22"/>
          <w:szCs w:val="22"/>
        </w:rPr>
        <w:tab/>
      </w:r>
      <w:r w:rsidRPr="00DA2EC3">
        <w:rPr>
          <w:sz w:val="22"/>
          <w:szCs w:val="22"/>
        </w:rPr>
        <w:tab/>
      </w:r>
      <w:r w:rsidRPr="00DA2EC3">
        <w:rPr>
          <w:sz w:val="22"/>
          <w:szCs w:val="22"/>
        </w:rPr>
        <w:tab/>
      </w:r>
      <w:r w:rsidRPr="00DA2EC3">
        <w:rPr>
          <w:sz w:val="22"/>
          <w:szCs w:val="22"/>
        </w:rPr>
        <w:tab/>
      </w:r>
      <w:r w:rsidRPr="00DA2EC3">
        <w:rPr>
          <w:sz w:val="22"/>
          <w:szCs w:val="22"/>
        </w:rPr>
        <w:tab/>
        <w:t>___________________________________</w:t>
      </w:r>
    </w:p>
    <w:p w:rsidR="00040B5A" w:rsidRPr="00DA2EC3" w:rsidRDefault="00040B5A" w:rsidP="00040B5A">
      <w:pPr>
        <w:jc w:val="both"/>
        <w:rPr>
          <w:sz w:val="22"/>
          <w:szCs w:val="22"/>
        </w:rPr>
      </w:pPr>
      <w:r w:rsidRPr="00DA2EC3">
        <w:rPr>
          <w:sz w:val="22"/>
          <w:szCs w:val="22"/>
        </w:rPr>
        <w:t>ул. Ленина,</w:t>
      </w:r>
      <w:r w:rsidR="00076320" w:rsidRPr="003416F8">
        <w:rPr>
          <w:sz w:val="22"/>
          <w:szCs w:val="22"/>
        </w:rPr>
        <w:t xml:space="preserve"> </w:t>
      </w:r>
      <w:r w:rsidR="00076320">
        <w:rPr>
          <w:sz w:val="22"/>
          <w:szCs w:val="22"/>
        </w:rPr>
        <w:t xml:space="preserve">д. </w:t>
      </w:r>
      <w:r w:rsidRPr="00DA2EC3">
        <w:rPr>
          <w:sz w:val="22"/>
          <w:szCs w:val="22"/>
        </w:rPr>
        <w:t>34</w:t>
      </w:r>
      <w:r w:rsidRPr="00DA2EC3">
        <w:rPr>
          <w:sz w:val="22"/>
          <w:szCs w:val="22"/>
        </w:rPr>
        <w:tab/>
      </w:r>
      <w:r w:rsidRPr="00DA2EC3">
        <w:rPr>
          <w:sz w:val="22"/>
          <w:szCs w:val="22"/>
        </w:rPr>
        <w:tab/>
      </w:r>
      <w:r w:rsidRPr="00DA2EC3">
        <w:rPr>
          <w:sz w:val="22"/>
          <w:szCs w:val="22"/>
        </w:rPr>
        <w:tab/>
      </w:r>
      <w:r w:rsidRPr="00DA2EC3">
        <w:rPr>
          <w:sz w:val="22"/>
          <w:szCs w:val="22"/>
        </w:rPr>
        <w:tab/>
      </w:r>
      <w:r w:rsidRPr="00DA2EC3">
        <w:rPr>
          <w:sz w:val="22"/>
          <w:szCs w:val="22"/>
        </w:rPr>
        <w:tab/>
        <w:t>__________________________________</w:t>
      </w:r>
    </w:p>
    <w:p w:rsidR="00040B5A" w:rsidRPr="00DA2EC3" w:rsidRDefault="00040B5A" w:rsidP="00040B5A">
      <w:pPr>
        <w:jc w:val="both"/>
        <w:rPr>
          <w:sz w:val="22"/>
        </w:rPr>
      </w:pPr>
      <w:r w:rsidRPr="00DA2EC3">
        <w:rPr>
          <w:sz w:val="22"/>
          <w:szCs w:val="22"/>
        </w:rPr>
        <w:t>ИНН 6612001428 КПП 661201001</w:t>
      </w:r>
      <w:r w:rsidRPr="00DA2EC3">
        <w:rPr>
          <w:sz w:val="22"/>
          <w:szCs w:val="22"/>
        </w:rPr>
        <w:tab/>
      </w:r>
      <w:r w:rsidRPr="00DA2EC3">
        <w:rPr>
          <w:sz w:val="22"/>
        </w:rPr>
        <w:tab/>
      </w:r>
      <w:r w:rsidRPr="00DA2EC3">
        <w:rPr>
          <w:sz w:val="22"/>
        </w:rPr>
        <w:tab/>
        <w:t>___________________________________</w:t>
      </w:r>
    </w:p>
    <w:p w:rsidR="00040B5A" w:rsidRPr="00DA2EC3" w:rsidRDefault="00040B5A" w:rsidP="00040B5A">
      <w:pPr>
        <w:jc w:val="both"/>
        <w:rPr>
          <w:sz w:val="22"/>
        </w:rPr>
      </w:pPr>
    </w:p>
    <w:p w:rsidR="00040B5A" w:rsidRPr="00DA2EC3" w:rsidRDefault="00040B5A" w:rsidP="00040B5A">
      <w:pPr>
        <w:jc w:val="both"/>
        <w:rPr>
          <w:sz w:val="22"/>
        </w:rPr>
      </w:pPr>
    </w:p>
    <w:p w:rsidR="00040B5A" w:rsidRPr="008B4ACB" w:rsidRDefault="00040B5A" w:rsidP="00040B5A">
      <w:pPr>
        <w:jc w:val="both"/>
        <w:rPr>
          <w:sz w:val="22"/>
        </w:rPr>
      </w:pPr>
      <w:r w:rsidRPr="00DA2EC3">
        <w:rPr>
          <w:sz w:val="22"/>
        </w:rPr>
        <w:t>__________________________ (             )</w:t>
      </w:r>
      <w:r w:rsidRPr="00DA2EC3">
        <w:rPr>
          <w:sz w:val="22"/>
        </w:rPr>
        <w:tab/>
      </w:r>
      <w:r w:rsidRPr="00DA2EC3">
        <w:rPr>
          <w:sz w:val="22"/>
        </w:rPr>
        <w:tab/>
        <w:t>_____________________________(             )</w:t>
      </w: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A503DD" w:rsidRPr="00A503DD" w:rsidRDefault="00A503DD" w:rsidP="00A503DD">
      <w:pPr>
        <w:suppressAutoHyphens/>
        <w:jc w:val="center"/>
        <w:rPr>
          <w:b/>
          <w:sz w:val="24"/>
        </w:rPr>
      </w:pPr>
      <w:r w:rsidRPr="00A503DD">
        <w:rPr>
          <w:b/>
          <w:sz w:val="24"/>
        </w:rPr>
        <w:t xml:space="preserve">(Лот № </w:t>
      </w:r>
      <w:r w:rsidR="00E45C8D">
        <w:rPr>
          <w:b/>
          <w:sz w:val="24"/>
        </w:rPr>
        <w:t>2</w:t>
      </w:r>
      <w:r w:rsidRPr="00A503DD">
        <w:rPr>
          <w:b/>
          <w:sz w:val="24"/>
        </w:rPr>
        <w:t>)</w:t>
      </w:r>
    </w:p>
    <w:p w:rsidR="00A503DD" w:rsidRPr="00A503DD" w:rsidRDefault="00A503DD" w:rsidP="00A503DD">
      <w:pPr>
        <w:jc w:val="both"/>
        <w:rPr>
          <w:sz w:val="22"/>
          <w:highlight w:val="yellow"/>
        </w:rPr>
      </w:pPr>
    </w:p>
    <w:p w:rsidR="00E45C8D" w:rsidRPr="005256AE" w:rsidRDefault="00E45C8D" w:rsidP="00E45C8D">
      <w:pPr>
        <w:ind w:firstLine="567"/>
        <w:jc w:val="center"/>
        <w:rPr>
          <w:b/>
          <w:sz w:val="24"/>
        </w:rPr>
      </w:pPr>
      <w:r w:rsidRPr="005256AE">
        <w:rPr>
          <w:b/>
          <w:sz w:val="24"/>
        </w:rPr>
        <w:t xml:space="preserve">Договор аренды нежилого помещения, расположенного по адресу: </w:t>
      </w:r>
    </w:p>
    <w:p w:rsidR="00E45C8D" w:rsidRPr="005256AE" w:rsidRDefault="00E45C8D" w:rsidP="00E45C8D">
      <w:pPr>
        <w:ind w:firstLine="567"/>
        <w:jc w:val="center"/>
        <w:rPr>
          <w:b/>
          <w:sz w:val="24"/>
        </w:rPr>
      </w:pPr>
      <w:r w:rsidRPr="005256AE">
        <w:rPr>
          <w:b/>
          <w:sz w:val="24"/>
        </w:rPr>
        <w:t xml:space="preserve">г. Каменск-Уральский, ул. </w:t>
      </w:r>
      <w:r>
        <w:rPr>
          <w:b/>
          <w:sz w:val="24"/>
        </w:rPr>
        <w:t>Сибирская</w:t>
      </w:r>
      <w:r w:rsidRPr="005256AE">
        <w:rPr>
          <w:b/>
          <w:sz w:val="24"/>
        </w:rPr>
        <w:t xml:space="preserve">, д. </w:t>
      </w:r>
      <w:r>
        <w:rPr>
          <w:b/>
          <w:sz w:val="24"/>
        </w:rPr>
        <w:t>10</w:t>
      </w:r>
      <w:r w:rsidRPr="005256AE">
        <w:rPr>
          <w:b/>
          <w:sz w:val="24"/>
        </w:rPr>
        <w:t>.</w:t>
      </w:r>
    </w:p>
    <w:p w:rsidR="00E45C8D" w:rsidRPr="005256AE" w:rsidRDefault="00E45C8D" w:rsidP="00E45C8D">
      <w:pPr>
        <w:jc w:val="both"/>
        <w:rPr>
          <w:sz w:val="24"/>
        </w:rPr>
      </w:pPr>
    </w:p>
    <w:p w:rsidR="00E45C8D" w:rsidRPr="005256AE" w:rsidRDefault="00E45C8D" w:rsidP="00E45C8D">
      <w:pPr>
        <w:jc w:val="both"/>
        <w:rPr>
          <w:sz w:val="24"/>
        </w:rPr>
      </w:pPr>
      <w:r w:rsidRPr="005256AE">
        <w:rPr>
          <w:sz w:val="24"/>
        </w:rPr>
        <w:t>г. Каменск-Уральский                                                                             «___» __________ 2020 г.</w:t>
      </w:r>
    </w:p>
    <w:p w:rsidR="00E45C8D" w:rsidRPr="005256AE" w:rsidRDefault="00E45C8D" w:rsidP="00E45C8D">
      <w:pPr>
        <w:jc w:val="both"/>
        <w:rPr>
          <w:sz w:val="24"/>
        </w:rPr>
      </w:pPr>
    </w:p>
    <w:p w:rsidR="00E45C8D" w:rsidRPr="005256AE" w:rsidRDefault="00E45C8D" w:rsidP="00E45C8D">
      <w:pPr>
        <w:suppressAutoHyphens/>
        <w:ind w:firstLine="426"/>
        <w:jc w:val="both"/>
        <w:rPr>
          <w:sz w:val="24"/>
        </w:rPr>
      </w:pPr>
      <w:r w:rsidRPr="005256AE">
        <w:rPr>
          <w:b/>
          <w:sz w:val="24"/>
        </w:rPr>
        <w:t>Орган местного самоуправления «Комитет по управлению имуществом Каменск-Уральского</w:t>
      </w:r>
      <w:r w:rsidR="00664D33">
        <w:rPr>
          <w:b/>
          <w:sz w:val="24"/>
        </w:rPr>
        <w:t xml:space="preserve"> городского округа</w:t>
      </w:r>
      <w:r w:rsidRPr="005256AE">
        <w:rPr>
          <w:b/>
          <w:sz w:val="24"/>
        </w:rPr>
        <w:t xml:space="preserve">» </w:t>
      </w:r>
      <w:r w:rsidRPr="005256AE">
        <w:rPr>
          <w:sz w:val="24"/>
        </w:rPr>
        <w:t xml:space="preserve">в лице председателя Комитета _______________________________, действующего на основании Положения о Комитете, именуемый далее </w:t>
      </w:r>
      <w:r w:rsidRPr="005256AE">
        <w:rPr>
          <w:b/>
          <w:sz w:val="24"/>
        </w:rPr>
        <w:t xml:space="preserve">«Арендодатель», </w:t>
      </w:r>
      <w:r w:rsidRPr="005256AE">
        <w:rPr>
          <w:sz w:val="24"/>
        </w:rPr>
        <w:t xml:space="preserve">с одной стороны и </w:t>
      </w:r>
      <w:r w:rsidRPr="005256AE">
        <w:rPr>
          <w:b/>
          <w:sz w:val="24"/>
        </w:rPr>
        <w:t xml:space="preserve">___________________________________________________________, </w:t>
      </w:r>
      <w:r w:rsidRPr="005256AE">
        <w:rPr>
          <w:sz w:val="24"/>
        </w:rPr>
        <w:t xml:space="preserve">в лице_________________________________________________________, действующий на основании _____________________________, именуемый далее </w:t>
      </w:r>
      <w:r w:rsidRPr="005256AE">
        <w:rPr>
          <w:b/>
          <w:sz w:val="24"/>
        </w:rPr>
        <w:t xml:space="preserve">«Арендатор», </w:t>
      </w:r>
      <w:r w:rsidRPr="005256AE">
        <w:rPr>
          <w:sz w:val="24"/>
        </w:rPr>
        <w:t>с другой стороны, на основании приказа органа местного самоуправления «Комитет по управлению имуществом Каменск-Уральского</w:t>
      </w:r>
      <w:r>
        <w:rPr>
          <w:sz w:val="24"/>
        </w:rPr>
        <w:t xml:space="preserve"> городского округа</w:t>
      </w:r>
      <w:r w:rsidRPr="00311551">
        <w:rPr>
          <w:sz w:val="24"/>
        </w:rPr>
        <w:t>» от 2</w:t>
      </w:r>
      <w:r>
        <w:rPr>
          <w:sz w:val="24"/>
        </w:rPr>
        <w:t>6</w:t>
      </w:r>
      <w:r w:rsidRPr="00311551">
        <w:rPr>
          <w:sz w:val="24"/>
        </w:rPr>
        <w:t>.0</w:t>
      </w:r>
      <w:r>
        <w:rPr>
          <w:sz w:val="24"/>
        </w:rPr>
        <w:t>8</w:t>
      </w:r>
      <w:r w:rsidRPr="00311551">
        <w:rPr>
          <w:sz w:val="24"/>
        </w:rPr>
        <w:t xml:space="preserve">.2020 г. № </w:t>
      </w:r>
      <w:r>
        <w:rPr>
          <w:sz w:val="24"/>
        </w:rPr>
        <w:t>582</w:t>
      </w:r>
      <w:r w:rsidRPr="00311551">
        <w:rPr>
          <w:sz w:val="24"/>
        </w:rPr>
        <w:t xml:space="preserve"> «</w:t>
      </w:r>
      <w:r w:rsidRPr="005256AE">
        <w:rPr>
          <w:sz w:val="24"/>
        </w:rPr>
        <w:t>О проведении торгов на право заключения договора аренды муниципального имущества», протокола аукциона (протокола рассмотрения заявок) от ______________________ 2020 г. № ______ заключили настоящий договор (далее – Договор) о нижеследующем:</w:t>
      </w:r>
    </w:p>
    <w:p w:rsidR="00E45C8D" w:rsidRPr="005256AE" w:rsidRDefault="00E45C8D" w:rsidP="00E45C8D">
      <w:pPr>
        <w:suppressAutoHyphens/>
        <w:jc w:val="center"/>
        <w:rPr>
          <w:b/>
          <w:sz w:val="24"/>
        </w:rPr>
      </w:pPr>
    </w:p>
    <w:p w:rsidR="00E45C8D" w:rsidRPr="005256AE" w:rsidRDefault="00E45C8D" w:rsidP="00E45C8D">
      <w:pPr>
        <w:suppressAutoHyphens/>
        <w:jc w:val="center"/>
        <w:rPr>
          <w:b/>
          <w:sz w:val="24"/>
        </w:rPr>
      </w:pPr>
      <w:r w:rsidRPr="005256AE">
        <w:rPr>
          <w:b/>
          <w:sz w:val="24"/>
        </w:rPr>
        <w:t>1. Предмет договора</w:t>
      </w:r>
    </w:p>
    <w:p w:rsidR="00E45C8D" w:rsidRPr="005256AE" w:rsidRDefault="00E45C8D" w:rsidP="00E45C8D">
      <w:pPr>
        <w:suppressAutoHyphens/>
        <w:jc w:val="both"/>
        <w:rPr>
          <w:sz w:val="24"/>
        </w:rPr>
      </w:pPr>
    </w:p>
    <w:p w:rsidR="00E45C8D" w:rsidRPr="00AF0B38" w:rsidRDefault="00E45C8D" w:rsidP="00E45C8D">
      <w:pPr>
        <w:suppressAutoHyphens/>
        <w:ind w:firstLine="426"/>
        <w:jc w:val="both"/>
        <w:rPr>
          <w:sz w:val="24"/>
        </w:rPr>
      </w:pPr>
      <w:r w:rsidRPr="005256AE">
        <w:rPr>
          <w:sz w:val="24"/>
        </w:rPr>
        <w:t>1.1.</w:t>
      </w:r>
      <w:r w:rsidRPr="005256AE">
        <w:rPr>
          <w:b/>
          <w:sz w:val="24"/>
        </w:rPr>
        <w:t xml:space="preserve"> «Арендодатель»</w:t>
      </w:r>
      <w:r w:rsidRPr="005256AE">
        <w:rPr>
          <w:sz w:val="24"/>
        </w:rPr>
        <w:t xml:space="preserve"> обязуется предоставить «</w:t>
      </w:r>
      <w:r w:rsidRPr="005256AE">
        <w:rPr>
          <w:b/>
          <w:sz w:val="24"/>
        </w:rPr>
        <w:t>Арендатору»</w:t>
      </w:r>
      <w:r w:rsidRPr="005256AE">
        <w:rPr>
          <w:sz w:val="24"/>
        </w:rPr>
        <w:t xml:space="preserve"> за плату во временное владение и </w:t>
      </w:r>
      <w:r w:rsidRPr="00AF0B38">
        <w:rPr>
          <w:sz w:val="24"/>
        </w:rPr>
        <w:t xml:space="preserve">пользование муниципальное имущество: нежилое помещение общей площадью 14,2 кв. м., кадастровый номер </w:t>
      </w:r>
      <w:r w:rsidRPr="00AF0B38">
        <w:rPr>
          <w:bCs/>
          <w:sz w:val="24"/>
          <w:szCs w:val="24"/>
        </w:rPr>
        <w:t>66:45:0100361:808</w:t>
      </w:r>
      <w:r w:rsidRPr="00AF0B38">
        <w:rPr>
          <w:sz w:val="24"/>
        </w:rPr>
        <w:t xml:space="preserve">, номера на поэтажном плане: 11-14, этаж: 1, расположенное в здании по адресу: г. Каменск-Уральский, ул. Сибирская, д. 10, далее по тексту «Помещение». </w:t>
      </w:r>
    </w:p>
    <w:p w:rsidR="00E45C8D" w:rsidRPr="00AF0B38" w:rsidRDefault="00E45C8D" w:rsidP="00E45C8D">
      <w:pPr>
        <w:suppressAutoHyphens/>
        <w:ind w:firstLine="426"/>
        <w:jc w:val="both"/>
        <w:rPr>
          <w:sz w:val="24"/>
        </w:rPr>
      </w:pPr>
      <w:r w:rsidRPr="00AF0B38">
        <w:rPr>
          <w:sz w:val="24"/>
        </w:rPr>
        <w:t>1.2.</w:t>
      </w:r>
      <w:r w:rsidRPr="00AF0B38">
        <w:rPr>
          <w:b/>
          <w:sz w:val="24"/>
        </w:rPr>
        <w:t xml:space="preserve"> </w:t>
      </w:r>
      <w:r w:rsidRPr="00AF0B38">
        <w:rPr>
          <w:sz w:val="24"/>
        </w:rPr>
        <w:t xml:space="preserve">Указанное в п. 1.1. </w:t>
      </w:r>
      <w:r w:rsidRPr="00D3601C">
        <w:rPr>
          <w:sz w:val="24"/>
        </w:rPr>
        <w:t xml:space="preserve">настоящего договора «Помещение» принадлежит </w:t>
      </w:r>
      <w:r w:rsidRPr="00D3601C">
        <w:rPr>
          <w:b/>
          <w:sz w:val="24"/>
        </w:rPr>
        <w:t xml:space="preserve">«Арендодателю» </w:t>
      </w:r>
      <w:r w:rsidRPr="00D3601C">
        <w:rPr>
          <w:sz w:val="24"/>
        </w:rPr>
        <w:t xml:space="preserve">на праве собственности, что подтверждается записью в Едином государственном реестре недвижимости </w:t>
      </w:r>
      <w:r w:rsidRPr="00D3601C">
        <w:rPr>
          <w:sz w:val="24"/>
          <w:szCs w:val="24"/>
        </w:rPr>
        <w:t>от 21.01.2011</w:t>
      </w:r>
      <w:r w:rsidRPr="00D3601C">
        <w:rPr>
          <w:sz w:val="24"/>
        </w:rPr>
        <w:t xml:space="preserve"> № </w:t>
      </w:r>
      <w:r w:rsidRPr="00D3601C">
        <w:rPr>
          <w:sz w:val="24"/>
          <w:szCs w:val="24"/>
        </w:rPr>
        <w:t>66-66-03/123/2010-414</w:t>
      </w:r>
      <w:r w:rsidRPr="00D3601C">
        <w:rPr>
          <w:sz w:val="24"/>
        </w:rPr>
        <w:t>.</w:t>
      </w:r>
    </w:p>
    <w:p w:rsidR="00E45C8D" w:rsidRPr="00AF0B38" w:rsidRDefault="00E45C8D" w:rsidP="00E45C8D">
      <w:pPr>
        <w:suppressAutoHyphens/>
        <w:ind w:firstLine="426"/>
        <w:jc w:val="both"/>
        <w:rPr>
          <w:sz w:val="24"/>
        </w:rPr>
      </w:pPr>
      <w:r w:rsidRPr="00AF0B38">
        <w:rPr>
          <w:sz w:val="24"/>
        </w:rPr>
        <w:t>1.3.</w:t>
      </w:r>
      <w:r w:rsidRPr="00AF0B38">
        <w:rPr>
          <w:b/>
          <w:sz w:val="24"/>
        </w:rPr>
        <w:t xml:space="preserve"> «Арендодатель» </w:t>
      </w:r>
      <w:r w:rsidRPr="00AF0B38">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45C8D" w:rsidRPr="00AF0B38" w:rsidRDefault="00E45C8D" w:rsidP="00E45C8D">
      <w:pPr>
        <w:suppressAutoHyphens/>
        <w:jc w:val="center"/>
        <w:rPr>
          <w:sz w:val="24"/>
        </w:rPr>
      </w:pPr>
      <w:r w:rsidRPr="00AF0B38">
        <w:rPr>
          <w:b/>
          <w:sz w:val="24"/>
        </w:rPr>
        <w:t>2. Срок договора</w:t>
      </w:r>
    </w:p>
    <w:p w:rsidR="00E45C8D" w:rsidRPr="00AF0B38" w:rsidRDefault="00E45C8D" w:rsidP="00E45C8D">
      <w:pPr>
        <w:suppressAutoHyphens/>
        <w:rPr>
          <w:sz w:val="24"/>
        </w:rPr>
      </w:pPr>
    </w:p>
    <w:p w:rsidR="00E45C8D" w:rsidRPr="00AF0B38" w:rsidRDefault="00E45C8D" w:rsidP="00E45C8D">
      <w:pPr>
        <w:suppressAutoHyphens/>
        <w:ind w:firstLine="426"/>
        <w:jc w:val="both"/>
        <w:rPr>
          <w:b/>
          <w:sz w:val="24"/>
        </w:rPr>
      </w:pPr>
      <w:r w:rsidRPr="00AF0B38">
        <w:rPr>
          <w:sz w:val="24"/>
        </w:rPr>
        <w:t xml:space="preserve">2.1. Настоящий Договор заключен сроком на </w:t>
      </w:r>
      <w:r w:rsidRPr="00AF0B38">
        <w:rPr>
          <w:b/>
          <w:sz w:val="24"/>
        </w:rPr>
        <w:t>3 (три) года</w:t>
      </w:r>
      <w:r w:rsidRPr="00AF0B38">
        <w:rPr>
          <w:sz w:val="24"/>
        </w:rPr>
        <w:t xml:space="preserve"> с </w:t>
      </w:r>
      <w:r w:rsidRPr="00AF0B38">
        <w:rPr>
          <w:b/>
          <w:sz w:val="24"/>
        </w:rPr>
        <w:t xml:space="preserve">«___» __________ 2020 г. </w:t>
      </w:r>
      <w:r w:rsidRPr="00AF0B38">
        <w:rPr>
          <w:sz w:val="24"/>
        </w:rPr>
        <w:t>по</w:t>
      </w:r>
      <w:r w:rsidRPr="00AF0B38">
        <w:rPr>
          <w:b/>
          <w:sz w:val="24"/>
        </w:rPr>
        <w:t xml:space="preserve"> «____» _______________ 202__г. </w:t>
      </w:r>
    </w:p>
    <w:p w:rsidR="00E45C8D" w:rsidRPr="005256AE" w:rsidRDefault="00E45C8D" w:rsidP="00E45C8D">
      <w:pPr>
        <w:suppressAutoHyphens/>
        <w:jc w:val="center"/>
        <w:rPr>
          <w:b/>
          <w:sz w:val="24"/>
          <w:highlight w:val="green"/>
        </w:rPr>
      </w:pPr>
    </w:p>
    <w:p w:rsidR="00E45C8D" w:rsidRPr="002B2302" w:rsidRDefault="00E45C8D" w:rsidP="00E45C8D">
      <w:pPr>
        <w:suppressAutoHyphens/>
        <w:jc w:val="center"/>
        <w:rPr>
          <w:b/>
          <w:sz w:val="24"/>
        </w:rPr>
      </w:pPr>
      <w:r w:rsidRPr="002B2302">
        <w:rPr>
          <w:b/>
          <w:sz w:val="24"/>
        </w:rPr>
        <w:t>3. Порядок передачи имущества</w:t>
      </w:r>
    </w:p>
    <w:p w:rsidR="00E45C8D" w:rsidRPr="002B2302" w:rsidRDefault="00E45C8D" w:rsidP="00E45C8D">
      <w:pPr>
        <w:suppressAutoHyphens/>
        <w:jc w:val="both"/>
        <w:rPr>
          <w:sz w:val="24"/>
        </w:rPr>
      </w:pPr>
      <w:r w:rsidRPr="002B2302">
        <w:rPr>
          <w:sz w:val="24"/>
        </w:rPr>
        <w:t xml:space="preserve"> </w:t>
      </w:r>
    </w:p>
    <w:p w:rsidR="00E45C8D" w:rsidRPr="002B2302" w:rsidRDefault="00E45C8D" w:rsidP="00E45C8D">
      <w:pPr>
        <w:suppressAutoHyphens/>
        <w:ind w:firstLine="426"/>
        <w:jc w:val="both"/>
        <w:rPr>
          <w:sz w:val="24"/>
        </w:rPr>
      </w:pPr>
      <w:r w:rsidRPr="002B2302">
        <w:rPr>
          <w:sz w:val="24"/>
        </w:rPr>
        <w:t>3.1.</w:t>
      </w:r>
      <w:r w:rsidRPr="002B2302">
        <w:rPr>
          <w:b/>
          <w:sz w:val="24"/>
        </w:rPr>
        <w:t xml:space="preserve"> «Арендодатель» </w:t>
      </w:r>
      <w:r w:rsidRPr="002B2302">
        <w:rPr>
          <w:sz w:val="24"/>
        </w:rPr>
        <w:t>в пятидневный срок, после</w:t>
      </w:r>
      <w:r w:rsidRPr="002B2302">
        <w:rPr>
          <w:b/>
          <w:sz w:val="24"/>
        </w:rPr>
        <w:t xml:space="preserve"> </w:t>
      </w:r>
      <w:r w:rsidRPr="002B2302">
        <w:rPr>
          <w:sz w:val="24"/>
        </w:rPr>
        <w:t>подписания настоящего Договора передает, а «</w:t>
      </w:r>
      <w:r w:rsidRPr="002B2302">
        <w:rPr>
          <w:b/>
          <w:sz w:val="24"/>
        </w:rPr>
        <w:t xml:space="preserve">Арендатор» </w:t>
      </w:r>
      <w:r w:rsidRPr="002B2302">
        <w:rPr>
          <w:sz w:val="24"/>
        </w:rPr>
        <w:t>принимает, указанное в п. 1.1. настоящего договора «Помещение» по акту приема-передачи, подписываемому представителями сторон.</w:t>
      </w:r>
    </w:p>
    <w:p w:rsidR="00E45C8D" w:rsidRPr="002B2302" w:rsidRDefault="00E45C8D" w:rsidP="00E45C8D">
      <w:pPr>
        <w:suppressAutoHyphens/>
        <w:ind w:firstLine="426"/>
        <w:jc w:val="both"/>
        <w:rPr>
          <w:sz w:val="24"/>
        </w:rPr>
      </w:pPr>
      <w:r w:rsidRPr="002B2302">
        <w:rPr>
          <w:sz w:val="24"/>
        </w:rPr>
        <w:t>Указанный акт приема-передачи прилагается к настоящему Договору аренды и является его неотъемлемой частью (Приложение №1).</w:t>
      </w:r>
    </w:p>
    <w:p w:rsidR="00E45C8D" w:rsidRPr="002B2302" w:rsidRDefault="00E45C8D" w:rsidP="00E45C8D">
      <w:pPr>
        <w:suppressAutoHyphens/>
        <w:ind w:firstLine="426"/>
        <w:jc w:val="both"/>
        <w:rPr>
          <w:sz w:val="24"/>
        </w:rPr>
      </w:pPr>
      <w:r w:rsidRPr="002B2302">
        <w:rPr>
          <w:sz w:val="24"/>
        </w:rPr>
        <w:t>3.2. При прекращении срока действия настоящего Договора, передача «Помещения»</w:t>
      </w:r>
      <w:r w:rsidRPr="002B2302">
        <w:rPr>
          <w:b/>
          <w:sz w:val="24"/>
        </w:rPr>
        <w:t xml:space="preserve"> «Арендатором»</w:t>
      </w:r>
      <w:r w:rsidRPr="002B2302">
        <w:rPr>
          <w:sz w:val="24"/>
        </w:rPr>
        <w:t xml:space="preserve"> и принятие его </w:t>
      </w:r>
      <w:r w:rsidRPr="002B2302">
        <w:rPr>
          <w:b/>
          <w:sz w:val="24"/>
        </w:rPr>
        <w:t xml:space="preserve">«Арендодателем» </w:t>
      </w:r>
      <w:r w:rsidRPr="002B2302">
        <w:rPr>
          <w:sz w:val="24"/>
        </w:rPr>
        <w:t>осуществляется также путем подписания акта приема-передачи, в пятидневный срок с момента прекращения Договора аренды.</w:t>
      </w:r>
    </w:p>
    <w:p w:rsidR="00E45C8D" w:rsidRPr="002B2302" w:rsidRDefault="00E45C8D" w:rsidP="00E45C8D">
      <w:pPr>
        <w:suppressAutoHyphens/>
        <w:jc w:val="center"/>
        <w:rPr>
          <w:b/>
          <w:sz w:val="24"/>
        </w:rPr>
      </w:pPr>
    </w:p>
    <w:p w:rsidR="00E45C8D" w:rsidRPr="004203D1" w:rsidRDefault="00E45C8D" w:rsidP="00E45C8D">
      <w:pPr>
        <w:suppressAutoHyphens/>
        <w:jc w:val="center"/>
        <w:rPr>
          <w:b/>
          <w:sz w:val="24"/>
        </w:rPr>
      </w:pPr>
      <w:r w:rsidRPr="004203D1">
        <w:rPr>
          <w:b/>
          <w:sz w:val="24"/>
        </w:rPr>
        <w:t>4. Пользование имуществом и его содержание</w:t>
      </w:r>
    </w:p>
    <w:p w:rsidR="00E45C8D" w:rsidRPr="004203D1" w:rsidRDefault="00E45C8D" w:rsidP="00E45C8D">
      <w:pPr>
        <w:suppressAutoHyphens/>
        <w:jc w:val="center"/>
        <w:rPr>
          <w:sz w:val="16"/>
          <w:szCs w:val="16"/>
        </w:rPr>
      </w:pPr>
    </w:p>
    <w:p w:rsidR="00E45C8D" w:rsidRPr="004203D1" w:rsidRDefault="00E45C8D" w:rsidP="00E45C8D">
      <w:pPr>
        <w:suppressAutoHyphens/>
        <w:ind w:firstLine="426"/>
        <w:jc w:val="both"/>
        <w:rPr>
          <w:sz w:val="24"/>
        </w:rPr>
      </w:pPr>
      <w:r w:rsidRPr="004203D1">
        <w:rPr>
          <w:sz w:val="24"/>
        </w:rPr>
        <w:t>4.1.</w:t>
      </w:r>
      <w:r w:rsidRPr="004203D1">
        <w:rPr>
          <w:b/>
          <w:sz w:val="24"/>
        </w:rPr>
        <w:t xml:space="preserve"> «Арендатор» </w:t>
      </w:r>
      <w:r w:rsidRPr="004203D1">
        <w:rPr>
          <w:sz w:val="24"/>
        </w:rPr>
        <w:t>обязан пользоваться «Помещением» в соответствии с настоящим Договором и назначением помещения (нежилое).</w:t>
      </w:r>
    </w:p>
    <w:p w:rsidR="00E45C8D" w:rsidRPr="004203D1" w:rsidRDefault="00E45C8D" w:rsidP="00E45C8D">
      <w:pPr>
        <w:suppressAutoHyphens/>
        <w:ind w:firstLine="426"/>
        <w:jc w:val="both"/>
        <w:rPr>
          <w:sz w:val="24"/>
        </w:rPr>
      </w:pPr>
      <w:r w:rsidRPr="004203D1">
        <w:rPr>
          <w:sz w:val="24"/>
        </w:rPr>
        <w:lastRenderedPageBreak/>
        <w:t>4.2.</w:t>
      </w:r>
      <w:r w:rsidRPr="004203D1">
        <w:rPr>
          <w:b/>
          <w:sz w:val="24"/>
        </w:rPr>
        <w:t xml:space="preserve"> «Арендатор» </w:t>
      </w:r>
      <w:r w:rsidRPr="004203D1">
        <w:rPr>
          <w:sz w:val="24"/>
        </w:rPr>
        <w:t>не</w:t>
      </w:r>
      <w:r w:rsidRPr="004203D1">
        <w:rPr>
          <w:b/>
          <w:sz w:val="24"/>
        </w:rPr>
        <w:t xml:space="preserve"> </w:t>
      </w:r>
      <w:r w:rsidRPr="004203D1">
        <w:rPr>
          <w:sz w:val="24"/>
        </w:rPr>
        <w:t xml:space="preserve">вправе сдавать арендуемое «Помещение» в субаренду без письменного разрешения </w:t>
      </w:r>
      <w:r w:rsidRPr="004203D1">
        <w:rPr>
          <w:b/>
          <w:sz w:val="24"/>
        </w:rPr>
        <w:t xml:space="preserve">«Арендодателя». </w:t>
      </w:r>
    </w:p>
    <w:p w:rsidR="00E45C8D" w:rsidRPr="004203D1" w:rsidRDefault="00E45C8D" w:rsidP="00E45C8D">
      <w:pPr>
        <w:suppressAutoHyphens/>
        <w:ind w:firstLine="426"/>
        <w:jc w:val="both"/>
        <w:rPr>
          <w:sz w:val="24"/>
        </w:rPr>
      </w:pPr>
      <w:r w:rsidRPr="004203D1">
        <w:rPr>
          <w:sz w:val="24"/>
        </w:rPr>
        <w:t xml:space="preserve">4.3. </w:t>
      </w:r>
      <w:r w:rsidRPr="004203D1">
        <w:rPr>
          <w:b/>
          <w:sz w:val="24"/>
        </w:rPr>
        <w:t xml:space="preserve">«Арендатор» </w:t>
      </w:r>
      <w:r w:rsidRPr="004203D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45C8D" w:rsidRPr="004203D1" w:rsidRDefault="00E45C8D" w:rsidP="00E45C8D">
      <w:pPr>
        <w:suppressAutoHyphens/>
        <w:ind w:firstLine="426"/>
        <w:jc w:val="both"/>
        <w:rPr>
          <w:sz w:val="24"/>
        </w:rPr>
      </w:pPr>
      <w:r w:rsidRPr="004203D1">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4203D1">
        <w:rPr>
          <w:b/>
          <w:sz w:val="24"/>
        </w:rPr>
        <w:t>«Арендатора».</w:t>
      </w:r>
    </w:p>
    <w:p w:rsidR="00E45C8D" w:rsidRPr="004203D1" w:rsidRDefault="00E45C8D" w:rsidP="00E45C8D">
      <w:pPr>
        <w:suppressAutoHyphens/>
        <w:ind w:firstLine="426"/>
        <w:jc w:val="both"/>
        <w:rPr>
          <w:sz w:val="24"/>
        </w:rPr>
      </w:pPr>
      <w:r w:rsidRPr="004203D1">
        <w:rPr>
          <w:sz w:val="24"/>
        </w:rPr>
        <w:t xml:space="preserve">4.5. Расходы, связанные с государственной регистрацией настоящего Договора, оплачиваются </w:t>
      </w:r>
      <w:r w:rsidRPr="004203D1">
        <w:rPr>
          <w:b/>
          <w:sz w:val="24"/>
        </w:rPr>
        <w:t>«Арендатором»</w:t>
      </w:r>
      <w:r w:rsidRPr="004203D1">
        <w:rPr>
          <w:sz w:val="24"/>
        </w:rPr>
        <w:t xml:space="preserve"> за свой счет.</w:t>
      </w:r>
    </w:p>
    <w:p w:rsidR="00E45C8D" w:rsidRPr="004203D1" w:rsidRDefault="00E45C8D" w:rsidP="00E45C8D">
      <w:pPr>
        <w:suppressAutoHyphens/>
        <w:rPr>
          <w:b/>
          <w:sz w:val="24"/>
        </w:rPr>
      </w:pPr>
    </w:p>
    <w:p w:rsidR="00E45C8D" w:rsidRPr="004203D1" w:rsidRDefault="00E45C8D" w:rsidP="00E45C8D">
      <w:pPr>
        <w:suppressAutoHyphens/>
        <w:jc w:val="center"/>
        <w:rPr>
          <w:b/>
          <w:sz w:val="24"/>
        </w:rPr>
      </w:pPr>
      <w:r w:rsidRPr="004203D1">
        <w:rPr>
          <w:b/>
          <w:sz w:val="24"/>
        </w:rPr>
        <w:t>5. Права и обязанности сторон</w:t>
      </w:r>
    </w:p>
    <w:p w:rsidR="00E45C8D" w:rsidRPr="00D00DC5" w:rsidRDefault="00E45C8D" w:rsidP="00E45C8D">
      <w:pPr>
        <w:suppressAutoHyphens/>
        <w:jc w:val="both"/>
        <w:rPr>
          <w:sz w:val="24"/>
        </w:rPr>
      </w:pPr>
      <w:r w:rsidRPr="005256AE">
        <w:rPr>
          <w:sz w:val="24"/>
          <w:highlight w:val="green"/>
        </w:rPr>
        <w:t xml:space="preserve"> </w:t>
      </w:r>
    </w:p>
    <w:p w:rsidR="00E45C8D" w:rsidRPr="00D00DC5" w:rsidRDefault="00E45C8D" w:rsidP="00E45C8D">
      <w:pPr>
        <w:suppressAutoHyphens/>
        <w:ind w:firstLine="426"/>
        <w:jc w:val="both"/>
        <w:rPr>
          <w:sz w:val="24"/>
        </w:rPr>
      </w:pPr>
      <w:r w:rsidRPr="00D00DC5">
        <w:rPr>
          <w:sz w:val="24"/>
        </w:rPr>
        <w:t xml:space="preserve">5.1. </w:t>
      </w:r>
      <w:r w:rsidRPr="00D00DC5">
        <w:rPr>
          <w:b/>
          <w:sz w:val="24"/>
        </w:rPr>
        <w:t>«Арендодатель»</w:t>
      </w:r>
      <w:r w:rsidRPr="00D00DC5">
        <w:rPr>
          <w:sz w:val="24"/>
        </w:rPr>
        <w:t xml:space="preserve"> имеет право:</w:t>
      </w:r>
    </w:p>
    <w:p w:rsidR="00E45C8D" w:rsidRPr="00D00DC5" w:rsidRDefault="00E45C8D" w:rsidP="00E45C8D">
      <w:pPr>
        <w:suppressAutoHyphens/>
        <w:ind w:firstLine="426"/>
        <w:jc w:val="both"/>
        <w:rPr>
          <w:sz w:val="24"/>
        </w:rPr>
      </w:pPr>
      <w:r w:rsidRPr="00D00DC5">
        <w:rPr>
          <w:sz w:val="24"/>
        </w:rPr>
        <w:t>5.1.1.</w:t>
      </w:r>
      <w:r w:rsidRPr="00D00DC5">
        <w:rPr>
          <w:sz w:val="24"/>
        </w:rPr>
        <w:tab/>
        <w:t xml:space="preserve">Доступа в арендуемое «Помещение» в целях контроля за использованием и состоянием помещения и выполнения </w:t>
      </w:r>
      <w:r w:rsidRPr="00D00DC5">
        <w:rPr>
          <w:b/>
          <w:sz w:val="24"/>
        </w:rPr>
        <w:t xml:space="preserve">Арендатором </w:t>
      </w:r>
      <w:r w:rsidRPr="00D00DC5">
        <w:rPr>
          <w:sz w:val="24"/>
        </w:rPr>
        <w:t>условий настоящего Договора.</w:t>
      </w:r>
    </w:p>
    <w:p w:rsidR="00E45C8D" w:rsidRPr="00D00DC5" w:rsidRDefault="00E45C8D" w:rsidP="00E45C8D">
      <w:pPr>
        <w:numPr>
          <w:ilvl w:val="2"/>
          <w:numId w:val="8"/>
        </w:numPr>
        <w:tabs>
          <w:tab w:val="num" w:pos="0"/>
        </w:tabs>
        <w:suppressAutoHyphens/>
        <w:ind w:left="0" w:firstLine="426"/>
        <w:jc w:val="both"/>
        <w:rPr>
          <w:sz w:val="24"/>
          <w:szCs w:val="16"/>
        </w:rPr>
      </w:pPr>
      <w:r w:rsidRPr="00D00DC5">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E45C8D" w:rsidRPr="00D00DC5" w:rsidRDefault="00E45C8D" w:rsidP="00E45C8D">
      <w:pPr>
        <w:suppressAutoHyphens/>
        <w:ind w:firstLine="426"/>
        <w:jc w:val="both"/>
        <w:rPr>
          <w:sz w:val="24"/>
        </w:rPr>
      </w:pPr>
      <w:r w:rsidRPr="00D00DC5">
        <w:rPr>
          <w:sz w:val="24"/>
        </w:rPr>
        <w:t xml:space="preserve">5.2. </w:t>
      </w:r>
      <w:r w:rsidRPr="00D00DC5">
        <w:rPr>
          <w:b/>
          <w:sz w:val="24"/>
        </w:rPr>
        <w:t xml:space="preserve">«Арендодатель» </w:t>
      </w:r>
      <w:r w:rsidRPr="00D00DC5">
        <w:rPr>
          <w:sz w:val="24"/>
        </w:rPr>
        <w:t>обязуется:</w:t>
      </w:r>
    </w:p>
    <w:p w:rsidR="00E45C8D" w:rsidRPr="00D00DC5" w:rsidRDefault="00E45C8D" w:rsidP="00E45C8D">
      <w:pPr>
        <w:suppressAutoHyphens/>
        <w:ind w:firstLine="426"/>
        <w:jc w:val="both"/>
        <w:rPr>
          <w:sz w:val="24"/>
        </w:rPr>
      </w:pPr>
      <w:r w:rsidRPr="00D00DC5">
        <w:rPr>
          <w:sz w:val="24"/>
        </w:rPr>
        <w:t>5.2.1.</w:t>
      </w:r>
      <w:r w:rsidRPr="00D00DC5">
        <w:rPr>
          <w:sz w:val="24"/>
        </w:rPr>
        <w:tab/>
        <w:t xml:space="preserve">Передать </w:t>
      </w:r>
      <w:r w:rsidRPr="00D00DC5">
        <w:rPr>
          <w:b/>
          <w:sz w:val="24"/>
        </w:rPr>
        <w:t>«Арендатору»</w:t>
      </w:r>
      <w:r w:rsidRPr="00D00DC5">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45C8D" w:rsidRPr="00D00DC5" w:rsidRDefault="00E45C8D" w:rsidP="00E45C8D">
      <w:pPr>
        <w:suppressAutoHyphens/>
        <w:ind w:firstLine="426"/>
        <w:jc w:val="both"/>
        <w:rPr>
          <w:sz w:val="24"/>
        </w:rPr>
      </w:pPr>
      <w:r w:rsidRPr="00D00DC5">
        <w:rPr>
          <w:sz w:val="24"/>
        </w:rPr>
        <w:t>5.2.2.</w:t>
      </w:r>
      <w:r w:rsidRPr="00D00DC5">
        <w:rPr>
          <w:b/>
          <w:sz w:val="24"/>
        </w:rPr>
        <w:t xml:space="preserve"> «Арендодатель»</w:t>
      </w:r>
      <w:r w:rsidRPr="00D00DC5">
        <w:rPr>
          <w:sz w:val="24"/>
        </w:rPr>
        <w:t xml:space="preserve"> не отвечает за недостатки сданного в аренду «Помещения»</w:t>
      </w:r>
      <w:r w:rsidRPr="00D00DC5">
        <w:rPr>
          <w:b/>
          <w:sz w:val="24"/>
        </w:rPr>
        <w:t>,</w:t>
      </w:r>
      <w:r w:rsidRPr="00D00DC5">
        <w:rPr>
          <w:sz w:val="24"/>
        </w:rPr>
        <w:t xml:space="preserve"> которые были оговорены при заключении Договора аренды или были заранее известны </w:t>
      </w:r>
      <w:r w:rsidRPr="00D00DC5">
        <w:rPr>
          <w:b/>
          <w:sz w:val="24"/>
        </w:rPr>
        <w:t xml:space="preserve">«Арендатору» </w:t>
      </w:r>
      <w:r w:rsidRPr="00D00DC5">
        <w:rPr>
          <w:sz w:val="24"/>
        </w:rPr>
        <w:t xml:space="preserve">либо должны были быть обнаружены </w:t>
      </w:r>
      <w:r w:rsidRPr="00D00DC5">
        <w:rPr>
          <w:b/>
          <w:sz w:val="24"/>
        </w:rPr>
        <w:t xml:space="preserve">«Арендатором» </w:t>
      </w:r>
      <w:r w:rsidRPr="00D00DC5">
        <w:rPr>
          <w:sz w:val="24"/>
        </w:rPr>
        <w:t>во время осмотра «Помещения» при передаче его в аренду.</w:t>
      </w:r>
    </w:p>
    <w:p w:rsidR="00E45C8D" w:rsidRPr="00D00DC5" w:rsidRDefault="00E45C8D" w:rsidP="00E45C8D">
      <w:pPr>
        <w:suppressAutoHyphens/>
        <w:ind w:firstLine="426"/>
        <w:jc w:val="both"/>
        <w:rPr>
          <w:sz w:val="24"/>
        </w:rPr>
      </w:pPr>
      <w:r w:rsidRPr="00D00DC5">
        <w:rPr>
          <w:sz w:val="24"/>
        </w:rPr>
        <w:t xml:space="preserve">5.3. </w:t>
      </w:r>
      <w:r w:rsidRPr="00D00DC5">
        <w:rPr>
          <w:b/>
          <w:sz w:val="24"/>
        </w:rPr>
        <w:t xml:space="preserve">«Арендатор» </w:t>
      </w:r>
      <w:r w:rsidRPr="00D00DC5">
        <w:rPr>
          <w:sz w:val="24"/>
        </w:rPr>
        <w:t>обязуется:</w:t>
      </w:r>
    </w:p>
    <w:p w:rsidR="00E45C8D" w:rsidRPr="00D00DC5" w:rsidRDefault="00E45C8D" w:rsidP="00E45C8D">
      <w:pPr>
        <w:suppressAutoHyphens/>
        <w:ind w:firstLine="426"/>
        <w:jc w:val="both"/>
        <w:rPr>
          <w:sz w:val="24"/>
        </w:rPr>
      </w:pPr>
      <w:r w:rsidRPr="00D00DC5">
        <w:rPr>
          <w:sz w:val="24"/>
        </w:rPr>
        <w:t xml:space="preserve">5.3.1. Принять от </w:t>
      </w:r>
      <w:r w:rsidRPr="00D00DC5">
        <w:rPr>
          <w:b/>
          <w:sz w:val="24"/>
        </w:rPr>
        <w:t>«Арендодателя»</w:t>
      </w:r>
      <w:r w:rsidRPr="00D00DC5">
        <w:rPr>
          <w:sz w:val="24"/>
        </w:rPr>
        <w:t xml:space="preserve"> «Помещение» в порядке и в сроки, указанные в п.3.1.настоящего Договора.</w:t>
      </w:r>
    </w:p>
    <w:p w:rsidR="00E45C8D" w:rsidRPr="00D00DC5" w:rsidRDefault="00E45C8D" w:rsidP="00E45C8D">
      <w:pPr>
        <w:suppressAutoHyphens/>
        <w:ind w:firstLine="426"/>
        <w:jc w:val="both"/>
        <w:rPr>
          <w:sz w:val="24"/>
        </w:rPr>
      </w:pPr>
      <w:r w:rsidRPr="00D00DC5">
        <w:rPr>
          <w:sz w:val="24"/>
        </w:rPr>
        <w:t>5.3.2.</w:t>
      </w:r>
      <w:r w:rsidRPr="00D00DC5">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E45C8D" w:rsidRPr="00D00DC5" w:rsidRDefault="00E45C8D" w:rsidP="00E45C8D">
      <w:pPr>
        <w:suppressAutoHyphens/>
        <w:ind w:firstLine="426"/>
        <w:jc w:val="both"/>
        <w:rPr>
          <w:sz w:val="24"/>
          <w:szCs w:val="24"/>
        </w:rPr>
      </w:pPr>
      <w:r w:rsidRPr="00D00DC5">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E45C8D" w:rsidRPr="00D00DC5" w:rsidRDefault="00E45C8D" w:rsidP="00E45C8D">
      <w:pPr>
        <w:suppressAutoHyphens/>
        <w:ind w:firstLine="426"/>
        <w:jc w:val="both"/>
        <w:rPr>
          <w:sz w:val="24"/>
          <w:szCs w:val="24"/>
        </w:rPr>
      </w:pPr>
      <w:r w:rsidRPr="00D00DC5">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00DC5">
        <w:rPr>
          <w:b/>
          <w:sz w:val="24"/>
          <w:szCs w:val="24"/>
        </w:rPr>
        <w:t>«Арендодателя»</w:t>
      </w:r>
      <w:r w:rsidRPr="00D00DC5">
        <w:rPr>
          <w:sz w:val="24"/>
          <w:szCs w:val="24"/>
        </w:rPr>
        <w:t xml:space="preserve">.   </w:t>
      </w:r>
    </w:p>
    <w:p w:rsidR="00E45C8D" w:rsidRPr="00D00DC5" w:rsidRDefault="00E45C8D" w:rsidP="00E45C8D">
      <w:pPr>
        <w:suppressAutoHyphens/>
        <w:ind w:firstLine="426"/>
        <w:jc w:val="both"/>
        <w:rPr>
          <w:sz w:val="24"/>
          <w:szCs w:val="24"/>
        </w:rPr>
      </w:pPr>
      <w:r w:rsidRPr="00D00DC5">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45C8D" w:rsidRPr="00D00DC5" w:rsidRDefault="00E45C8D" w:rsidP="00E45C8D">
      <w:pPr>
        <w:suppressAutoHyphens/>
        <w:ind w:firstLine="426"/>
        <w:jc w:val="both"/>
        <w:rPr>
          <w:sz w:val="24"/>
          <w:szCs w:val="24"/>
        </w:rPr>
      </w:pPr>
      <w:r w:rsidRPr="00D00DC5">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45C8D" w:rsidRPr="00D00DC5" w:rsidRDefault="00E45C8D" w:rsidP="00E45C8D">
      <w:pPr>
        <w:suppressAutoHyphens/>
        <w:ind w:firstLine="426"/>
        <w:jc w:val="both"/>
        <w:rPr>
          <w:sz w:val="24"/>
          <w:szCs w:val="24"/>
        </w:rPr>
      </w:pPr>
      <w:r w:rsidRPr="00D00DC5">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E45C8D" w:rsidRPr="00D00DC5" w:rsidRDefault="00E45C8D" w:rsidP="00E45C8D">
      <w:pPr>
        <w:suppressAutoHyphens/>
        <w:ind w:firstLine="426"/>
        <w:jc w:val="both"/>
        <w:rPr>
          <w:sz w:val="24"/>
          <w:szCs w:val="24"/>
        </w:rPr>
      </w:pPr>
      <w:r w:rsidRPr="00D00DC5">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45C8D" w:rsidRPr="00D00DC5" w:rsidRDefault="00E45C8D" w:rsidP="00E45C8D">
      <w:pPr>
        <w:suppressAutoHyphens/>
        <w:ind w:firstLine="426"/>
        <w:jc w:val="both"/>
        <w:rPr>
          <w:sz w:val="24"/>
          <w:szCs w:val="24"/>
        </w:rPr>
      </w:pPr>
      <w:r w:rsidRPr="00D00DC5">
        <w:rPr>
          <w:sz w:val="24"/>
          <w:szCs w:val="24"/>
        </w:rPr>
        <w:lastRenderedPageBreak/>
        <w:t>5.3.9. За свой счёт производить текущий и капитальный ремонт арендуемого «Помещения».</w:t>
      </w:r>
    </w:p>
    <w:p w:rsidR="00E45C8D" w:rsidRPr="00D00DC5" w:rsidRDefault="00E45C8D" w:rsidP="00E45C8D">
      <w:pPr>
        <w:suppressAutoHyphens/>
        <w:ind w:firstLine="426"/>
        <w:jc w:val="both"/>
        <w:rPr>
          <w:sz w:val="24"/>
          <w:szCs w:val="24"/>
        </w:rPr>
      </w:pPr>
      <w:r w:rsidRPr="00D00DC5">
        <w:rPr>
          <w:sz w:val="24"/>
          <w:szCs w:val="24"/>
        </w:rPr>
        <w:t>5.3.10. Застраховать «Помещение» от рисков случайной гибели (утраты) и порчи имущества.</w:t>
      </w:r>
    </w:p>
    <w:p w:rsidR="00E45C8D" w:rsidRPr="00D00DC5" w:rsidRDefault="00E45C8D" w:rsidP="00E45C8D">
      <w:pPr>
        <w:suppressAutoHyphens/>
        <w:ind w:firstLine="426"/>
        <w:jc w:val="both"/>
        <w:rPr>
          <w:sz w:val="24"/>
          <w:szCs w:val="24"/>
        </w:rPr>
      </w:pPr>
      <w:r w:rsidRPr="00D00DC5">
        <w:rPr>
          <w:sz w:val="24"/>
          <w:szCs w:val="24"/>
        </w:rPr>
        <w:t xml:space="preserve">5.3.11. При прекращении срока действия настоящего Договора, освободить арендуемое         «Помещение» и передать его </w:t>
      </w:r>
      <w:r w:rsidRPr="00D00DC5">
        <w:rPr>
          <w:b/>
          <w:sz w:val="24"/>
          <w:szCs w:val="24"/>
        </w:rPr>
        <w:t>«Арендодателю»</w:t>
      </w:r>
      <w:r w:rsidRPr="00D00DC5">
        <w:rPr>
          <w:sz w:val="24"/>
          <w:szCs w:val="24"/>
        </w:rPr>
        <w:t xml:space="preserve"> в порядке и в срок, указанные в п. 3.2. договора.</w:t>
      </w:r>
    </w:p>
    <w:p w:rsidR="00E45C8D" w:rsidRPr="00D00DC5" w:rsidRDefault="00E45C8D" w:rsidP="00E45C8D">
      <w:pPr>
        <w:suppressAutoHyphens/>
        <w:ind w:firstLine="426"/>
        <w:jc w:val="both"/>
        <w:rPr>
          <w:sz w:val="24"/>
          <w:szCs w:val="24"/>
        </w:rPr>
      </w:pPr>
      <w:r w:rsidRPr="00D00DC5">
        <w:rPr>
          <w:sz w:val="24"/>
          <w:szCs w:val="24"/>
        </w:rPr>
        <w:t>5.3.12. Своевременно вносить арендную плату в порядке и в раз</w:t>
      </w:r>
      <w:r w:rsidR="00A66E57">
        <w:rPr>
          <w:sz w:val="24"/>
          <w:szCs w:val="24"/>
        </w:rPr>
        <w:t xml:space="preserve">мере, установленные разделом 6 </w:t>
      </w:r>
      <w:r w:rsidRPr="00D00DC5">
        <w:rPr>
          <w:sz w:val="24"/>
          <w:szCs w:val="24"/>
        </w:rPr>
        <w:t>настоящего Договора.</w:t>
      </w:r>
    </w:p>
    <w:p w:rsidR="00E45C8D" w:rsidRPr="00D00DC5" w:rsidRDefault="00E45C8D" w:rsidP="00E45C8D">
      <w:pPr>
        <w:suppressAutoHyphens/>
        <w:ind w:firstLine="426"/>
        <w:jc w:val="both"/>
        <w:rPr>
          <w:sz w:val="24"/>
          <w:szCs w:val="24"/>
        </w:rPr>
      </w:pPr>
      <w:r w:rsidRPr="00D00DC5">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00DC5">
        <w:rPr>
          <w:b/>
          <w:sz w:val="24"/>
          <w:szCs w:val="24"/>
        </w:rPr>
        <w:t>«Арендодателю»</w:t>
      </w:r>
      <w:r w:rsidRPr="00D00DC5">
        <w:rPr>
          <w:sz w:val="24"/>
          <w:szCs w:val="24"/>
        </w:rPr>
        <w:t xml:space="preserve"> о произошедших изменениях.</w:t>
      </w:r>
    </w:p>
    <w:p w:rsidR="00E45C8D" w:rsidRPr="00D00DC5" w:rsidRDefault="00E45C8D" w:rsidP="00E45C8D">
      <w:pPr>
        <w:suppressAutoHyphens/>
        <w:ind w:firstLine="426"/>
        <w:jc w:val="both"/>
        <w:rPr>
          <w:sz w:val="24"/>
          <w:szCs w:val="24"/>
        </w:rPr>
      </w:pPr>
      <w:r w:rsidRPr="00D00DC5">
        <w:rPr>
          <w:sz w:val="24"/>
          <w:szCs w:val="24"/>
        </w:rPr>
        <w:t>5.3.14.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 кадастра и картографии по Свердловской области (Росреестр).</w:t>
      </w:r>
    </w:p>
    <w:p w:rsidR="00E45C8D" w:rsidRPr="00D00DC5" w:rsidRDefault="00E45C8D" w:rsidP="00E45C8D">
      <w:pPr>
        <w:suppressAutoHyphens/>
        <w:ind w:firstLine="426"/>
        <w:jc w:val="both"/>
        <w:rPr>
          <w:sz w:val="24"/>
          <w:szCs w:val="24"/>
        </w:rPr>
      </w:pPr>
      <w:r w:rsidRPr="00D00DC5">
        <w:rPr>
          <w:sz w:val="24"/>
          <w:szCs w:val="24"/>
        </w:rPr>
        <w:t>5.3.15. Выполнять иные требования, установленные настоящим Договором.</w:t>
      </w:r>
    </w:p>
    <w:p w:rsidR="00E45C8D" w:rsidRPr="00D00DC5" w:rsidRDefault="00E45C8D" w:rsidP="00E45C8D">
      <w:pPr>
        <w:suppressAutoHyphens/>
        <w:ind w:firstLine="426"/>
        <w:jc w:val="both"/>
        <w:rPr>
          <w:sz w:val="24"/>
          <w:szCs w:val="24"/>
        </w:rPr>
      </w:pPr>
      <w:r w:rsidRPr="00D00DC5">
        <w:rPr>
          <w:sz w:val="24"/>
          <w:szCs w:val="24"/>
        </w:rPr>
        <w:t xml:space="preserve">5.4. </w:t>
      </w:r>
      <w:r w:rsidRPr="00D00DC5">
        <w:rPr>
          <w:b/>
          <w:sz w:val="24"/>
          <w:szCs w:val="24"/>
        </w:rPr>
        <w:t>«Арендатор»</w:t>
      </w:r>
      <w:r w:rsidRPr="00D00DC5">
        <w:rPr>
          <w:sz w:val="24"/>
          <w:szCs w:val="24"/>
        </w:rPr>
        <w:t xml:space="preserve"> имеет право:</w:t>
      </w:r>
    </w:p>
    <w:p w:rsidR="00E45C8D" w:rsidRPr="00D00DC5" w:rsidRDefault="00E45C8D" w:rsidP="00E45C8D">
      <w:pPr>
        <w:suppressAutoHyphens/>
        <w:ind w:firstLine="426"/>
        <w:jc w:val="both"/>
        <w:rPr>
          <w:sz w:val="24"/>
          <w:szCs w:val="24"/>
        </w:rPr>
      </w:pPr>
      <w:r w:rsidRPr="00D00DC5">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00DC5">
        <w:rPr>
          <w:b/>
          <w:sz w:val="24"/>
          <w:szCs w:val="24"/>
        </w:rPr>
        <w:t xml:space="preserve"> </w:t>
      </w:r>
      <w:r w:rsidRPr="00D00DC5">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00DC5">
        <w:rPr>
          <w:b/>
          <w:sz w:val="24"/>
          <w:szCs w:val="24"/>
        </w:rPr>
        <w:t>«Арендодателя»</w:t>
      </w:r>
      <w:r w:rsidRPr="00D00DC5">
        <w:rPr>
          <w:sz w:val="24"/>
          <w:szCs w:val="24"/>
        </w:rPr>
        <w:t>.</w:t>
      </w:r>
    </w:p>
    <w:p w:rsidR="00E45C8D" w:rsidRPr="00D00DC5" w:rsidRDefault="00E45C8D" w:rsidP="00E45C8D">
      <w:pPr>
        <w:suppressAutoHyphens/>
        <w:ind w:firstLine="426"/>
        <w:jc w:val="both"/>
        <w:rPr>
          <w:sz w:val="24"/>
          <w:szCs w:val="24"/>
        </w:rPr>
      </w:pPr>
      <w:r w:rsidRPr="00D00DC5">
        <w:rPr>
          <w:sz w:val="24"/>
          <w:szCs w:val="24"/>
        </w:rPr>
        <w:t xml:space="preserve">5.4.2. Производить улучшения «Помещения» с письменного согласия </w:t>
      </w:r>
      <w:r w:rsidRPr="00D00DC5">
        <w:rPr>
          <w:b/>
          <w:sz w:val="24"/>
          <w:szCs w:val="24"/>
        </w:rPr>
        <w:t>«Арендодателя»</w:t>
      </w:r>
      <w:r w:rsidRPr="00D00DC5">
        <w:rPr>
          <w:sz w:val="24"/>
          <w:szCs w:val="24"/>
        </w:rPr>
        <w:t>, в том числе реконструкцию, капитальный ремонт и прочие необходимые действия для повышения эффективности использования «Помещения» по назначе</w:t>
      </w:r>
      <w:r w:rsidR="00EC7A69">
        <w:rPr>
          <w:sz w:val="24"/>
          <w:szCs w:val="24"/>
        </w:rPr>
        <w:t xml:space="preserve">нию. Все неотделимые улучшения </w:t>
      </w:r>
      <w:r w:rsidRPr="00D00DC5">
        <w:rPr>
          <w:sz w:val="24"/>
          <w:szCs w:val="24"/>
        </w:rPr>
        <w:t xml:space="preserve">имущества поступают в собственность </w:t>
      </w:r>
      <w:r w:rsidRPr="00D00DC5">
        <w:rPr>
          <w:b/>
          <w:sz w:val="24"/>
          <w:szCs w:val="24"/>
        </w:rPr>
        <w:t>«Арендодателя»</w:t>
      </w:r>
      <w:r w:rsidRPr="00D00DC5">
        <w:rPr>
          <w:sz w:val="24"/>
          <w:szCs w:val="24"/>
        </w:rPr>
        <w:t xml:space="preserve">. Затраты, понесённые </w:t>
      </w:r>
      <w:r w:rsidRPr="00D00DC5">
        <w:rPr>
          <w:b/>
          <w:sz w:val="24"/>
          <w:szCs w:val="24"/>
        </w:rPr>
        <w:t>«Арендатором»</w:t>
      </w:r>
      <w:r w:rsidRPr="00D00DC5">
        <w:rPr>
          <w:sz w:val="24"/>
          <w:szCs w:val="24"/>
        </w:rPr>
        <w:t xml:space="preserve"> на такие улучшения имущества, </w:t>
      </w:r>
      <w:r w:rsidRPr="00D00DC5">
        <w:rPr>
          <w:b/>
          <w:sz w:val="24"/>
          <w:szCs w:val="24"/>
        </w:rPr>
        <w:t>«Арендатору»</w:t>
      </w:r>
      <w:r w:rsidRPr="00D00DC5">
        <w:rPr>
          <w:sz w:val="24"/>
          <w:szCs w:val="24"/>
        </w:rPr>
        <w:t xml:space="preserve"> не возмещаются. Отделимые улучшения являются собственностью </w:t>
      </w:r>
      <w:r w:rsidRPr="00D00DC5">
        <w:rPr>
          <w:b/>
          <w:sz w:val="24"/>
          <w:szCs w:val="24"/>
        </w:rPr>
        <w:t>«Арендатора»</w:t>
      </w:r>
      <w:r w:rsidRPr="00D00DC5">
        <w:rPr>
          <w:sz w:val="24"/>
          <w:szCs w:val="24"/>
        </w:rPr>
        <w:t>.</w:t>
      </w:r>
    </w:p>
    <w:p w:rsidR="00E45C8D" w:rsidRPr="00D00DC5" w:rsidRDefault="00E45C8D" w:rsidP="00E45C8D">
      <w:pPr>
        <w:suppressAutoHyphens/>
        <w:ind w:left="709" w:hanging="709"/>
        <w:rPr>
          <w:sz w:val="22"/>
        </w:rPr>
      </w:pPr>
    </w:p>
    <w:p w:rsidR="00E45C8D" w:rsidRPr="00D00DC5" w:rsidRDefault="00E45C8D" w:rsidP="00E45C8D">
      <w:pPr>
        <w:suppressAutoHyphens/>
        <w:jc w:val="center"/>
        <w:rPr>
          <w:b/>
          <w:sz w:val="24"/>
          <w:szCs w:val="24"/>
        </w:rPr>
      </w:pPr>
      <w:r w:rsidRPr="00D00DC5">
        <w:rPr>
          <w:b/>
          <w:sz w:val="24"/>
          <w:szCs w:val="24"/>
        </w:rPr>
        <w:t>6. Арендная плата</w:t>
      </w:r>
    </w:p>
    <w:p w:rsidR="00E45C8D" w:rsidRPr="0014268E" w:rsidRDefault="00E45C8D" w:rsidP="00E45C8D">
      <w:pPr>
        <w:suppressAutoHyphens/>
        <w:jc w:val="center"/>
        <w:rPr>
          <w:b/>
          <w:sz w:val="22"/>
        </w:rPr>
      </w:pPr>
    </w:p>
    <w:p w:rsidR="00E45C8D" w:rsidRPr="0014268E" w:rsidRDefault="00E45C8D" w:rsidP="00E45C8D">
      <w:pPr>
        <w:suppressAutoHyphens/>
        <w:ind w:firstLine="426"/>
        <w:jc w:val="both"/>
        <w:rPr>
          <w:sz w:val="24"/>
          <w:szCs w:val="24"/>
        </w:rPr>
      </w:pPr>
      <w:r w:rsidRPr="0014268E">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14268E">
        <w:rPr>
          <w:b/>
          <w:sz w:val="24"/>
          <w:szCs w:val="24"/>
        </w:rPr>
        <w:t>«Арендатор»</w:t>
      </w:r>
      <w:r w:rsidRPr="0014268E">
        <w:rPr>
          <w:sz w:val="24"/>
          <w:szCs w:val="24"/>
        </w:rPr>
        <w:t xml:space="preserve"> дополнительно уплачивает налог на добавленную стоимость.</w:t>
      </w:r>
    </w:p>
    <w:p w:rsidR="00E45C8D" w:rsidRPr="0014268E" w:rsidRDefault="00E45C8D" w:rsidP="00E45C8D">
      <w:pPr>
        <w:suppressAutoHyphens/>
        <w:ind w:firstLine="426"/>
        <w:jc w:val="both"/>
        <w:rPr>
          <w:sz w:val="24"/>
          <w:szCs w:val="24"/>
        </w:rPr>
      </w:pPr>
      <w:r w:rsidRPr="0014268E">
        <w:rPr>
          <w:sz w:val="24"/>
          <w:szCs w:val="24"/>
        </w:rPr>
        <w:t xml:space="preserve">6.2. Арендная плата перечисляется </w:t>
      </w:r>
      <w:r w:rsidRPr="0014268E">
        <w:rPr>
          <w:b/>
          <w:sz w:val="24"/>
          <w:szCs w:val="24"/>
        </w:rPr>
        <w:t xml:space="preserve">«Арендатором» </w:t>
      </w:r>
      <w:r w:rsidRPr="0014268E">
        <w:rPr>
          <w:sz w:val="24"/>
          <w:szCs w:val="24"/>
          <w:u w:val="single"/>
        </w:rPr>
        <w:t>ежемесячно</w:t>
      </w:r>
      <w:r w:rsidRPr="0014268E">
        <w:rPr>
          <w:sz w:val="24"/>
          <w:szCs w:val="24"/>
        </w:rPr>
        <w:t>, путём безналичного перечисления денежных средств на  расчётный счёт, указанный «</w:t>
      </w:r>
      <w:r w:rsidRPr="0014268E">
        <w:rPr>
          <w:b/>
          <w:sz w:val="24"/>
          <w:szCs w:val="24"/>
        </w:rPr>
        <w:t>Арендодателем»</w:t>
      </w:r>
      <w:r w:rsidRPr="0014268E">
        <w:rPr>
          <w:sz w:val="24"/>
          <w:szCs w:val="24"/>
        </w:rPr>
        <w:t xml:space="preserve"> </w:t>
      </w:r>
      <w:r w:rsidRPr="0014268E">
        <w:rPr>
          <w:b/>
          <w:sz w:val="24"/>
          <w:szCs w:val="24"/>
          <w:u w:val="single"/>
        </w:rPr>
        <w:t>в срок до 20 (двадцатого) числа текущего месяца.</w:t>
      </w:r>
      <w:r w:rsidRPr="0014268E">
        <w:rPr>
          <w:sz w:val="24"/>
          <w:szCs w:val="24"/>
        </w:rPr>
        <w:t xml:space="preserve"> </w:t>
      </w:r>
    </w:p>
    <w:p w:rsidR="00E45C8D" w:rsidRPr="0014268E" w:rsidRDefault="00E45C8D" w:rsidP="00E45C8D">
      <w:pPr>
        <w:suppressAutoHyphens/>
        <w:ind w:firstLine="426"/>
        <w:jc w:val="both"/>
        <w:rPr>
          <w:sz w:val="24"/>
          <w:szCs w:val="24"/>
        </w:rPr>
      </w:pPr>
      <w:r w:rsidRPr="0014268E">
        <w:rPr>
          <w:sz w:val="24"/>
          <w:szCs w:val="24"/>
          <w:u w:val="single"/>
        </w:rPr>
        <w:t>Реквизиты для перечисления арендной платы и пени:</w:t>
      </w:r>
      <w:r w:rsidRPr="0014268E">
        <w:rPr>
          <w:sz w:val="24"/>
          <w:szCs w:val="24"/>
        </w:rPr>
        <w:t xml:space="preserve"> УФК по Свердловской области (ОМС «Комитет по управлению имуществом») ИНН 6612001428, КПП 661201001, р/счёт 40101810500000010010 в Уральское ГУ Банка России г. Екатеринбург БИК 046577001, ОКТМО 65740000, код бюджетной классификации: 90211105074040003120. </w:t>
      </w:r>
    </w:p>
    <w:p w:rsidR="00E45C8D" w:rsidRPr="0014268E" w:rsidRDefault="00E45C8D" w:rsidP="00E45C8D">
      <w:pPr>
        <w:suppressAutoHyphens/>
        <w:ind w:firstLine="426"/>
        <w:jc w:val="both"/>
        <w:rPr>
          <w:sz w:val="24"/>
          <w:szCs w:val="24"/>
        </w:rPr>
      </w:pPr>
      <w:r w:rsidRPr="0014268E">
        <w:rPr>
          <w:sz w:val="24"/>
          <w:szCs w:val="24"/>
        </w:rPr>
        <w:t>Налог на добавленную стоимость подлежит перечислению в доход бюджета по месту регистрации в налоговом органе.</w:t>
      </w:r>
    </w:p>
    <w:p w:rsidR="00E45C8D" w:rsidRPr="0014268E" w:rsidRDefault="00E45C8D" w:rsidP="00E45C8D">
      <w:pPr>
        <w:tabs>
          <w:tab w:val="left" w:pos="1134"/>
        </w:tabs>
        <w:ind w:firstLine="426"/>
        <w:jc w:val="both"/>
        <w:outlineLvl w:val="1"/>
        <w:rPr>
          <w:sz w:val="24"/>
        </w:rPr>
      </w:pPr>
      <w:r w:rsidRPr="0014268E">
        <w:rPr>
          <w:sz w:val="24"/>
          <w:szCs w:val="24"/>
        </w:rPr>
        <w:t>6.3.</w:t>
      </w:r>
      <w:r w:rsidRPr="0014268E">
        <w:rPr>
          <w:sz w:val="24"/>
          <w:szCs w:val="24"/>
        </w:rPr>
        <w:tab/>
      </w:r>
      <w:r w:rsidRPr="0014268E">
        <w:rPr>
          <w:sz w:val="24"/>
        </w:rPr>
        <w:t xml:space="preserve">Арендная плата по настоящему договору не может быть пересмотрена сторонами в сторону уменьшения. </w:t>
      </w:r>
    </w:p>
    <w:p w:rsidR="00E45C8D" w:rsidRPr="0014268E" w:rsidRDefault="00E45C8D" w:rsidP="00E45C8D">
      <w:pPr>
        <w:tabs>
          <w:tab w:val="left" w:pos="1134"/>
        </w:tabs>
        <w:ind w:firstLine="426"/>
        <w:jc w:val="both"/>
        <w:outlineLvl w:val="1"/>
        <w:rPr>
          <w:sz w:val="24"/>
          <w:szCs w:val="24"/>
        </w:rPr>
      </w:pPr>
      <w:r w:rsidRPr="0014268E">
        <w:rPr>
          <w:sz w:val="24"/>
          <w:szCs w:val="24"/>
        </w:rPr>
        <w:t>6.4.</w:t>
      </w:r>
      <w:r w:rsidRPr="0014268E">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E45C8D" w:rsidRPr="0014268E" w:rsidRDefault="00E45C8D" w:rsidP="00E45C8D">
      <w:pPr>
        <w:tabs>
          <w:tab w:val="left" w:pos="1134"/>
        </w:tabs>
        <w:ind w:firstLine="426"/>
        <w:jc w:val="both"/>
        <w:outlineLvl w:val="1"/>
        <w:rPr>
          <w:sz w:val="24"/>
        </w:rPr>
      </w:pPr>
      <w:r w:rsidRPr="0014268E">
        <w:rPr>
          <w:sz w:val="24"/>
          <w:szCs w:val="24"/>
        </w:rPr>
        <w:t>6.5.</w:t>
      </w:r>
      <w:r w:rsidRPr="0014268E">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E45C8D" w:rsidRPr="0014268E" w:rsidRDefault="00E45C8D" w:rsidP="00E45C8D">
      <w:pPr>
        <w:tabs>
          <w:tab w:val="left" w:pos="1134"/>
        </w:tabs>
        <w:ind w:firstLine="426"/>
        <w:jc w:val="both"/>
        <w:outlineLvl w:val="1"/>
        <w:rPr>
          <w:sz w:val="24"/>
        </w:rPr>
      </w:pPr>
      <w:r w:rsidRPr="0014268E">
        <w:rPr>
          <w:sz w:val="24"/>
        </w:rPr>
        <w:lastRenderedPageBreak/>
        <w:t>6.6.</w:t>
      </w:r>
      <w:r w:rsidRPr="0014268E">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45C8D" w:rsidRPr="0014268E" w:rsidRDefault="00E45C8D" w:rsidP="00E45C8D">
      <w:pPr>
        <w:suppressAutoHyphens/>
        <w:jc w:val="both"/>
        <w:rPr>
          <w:sz w:val="22"/>
        </w:rPr>
      </w:pPr>
    </w:p>
    <w:p w:rsidR="00E45C8D" w:rsidRPr="0014268E" w:rsidRDefault="00E45C8D" w:rsidP="00E45C8D">
      <w:pPr>
        <w:suppressAutoHyphens/>
        <w:jc w:val="center"/>
        <w:rPr>
          <w:b/>
          <w:sz w:val="24"/>
          <w:szCs w:val="24"/>
        </w:rPr>
      </w:pPr>
      <w:r w:rsidRPr="0014268E">
        <w:rPr>
          <w:b/>
          <w:sz w:val="24"/>
          <w:szCs w:val="24"/>
        </w:rPr>
        <w:t>7. Ответственность сторон и порядок разрешения споров</w:t>
      </w:r>
    </w:p>
    <w:p w:rsidR="00E45C8D" w:rsidRPr="0014268E" w:rsidRDefault="00E45C8D" w:rsidP="00E45C8D">
      <w:pPr>
        <w:suppressAutoHyphens/>
        <w:ind w:firstLine="426"/>
        <w:jc w:val="both"/>
        <w:rPr>
          <w:sz w:val="24"/>
          <w:szCs w:val="24"/>
        </w:rPr>
      </w:pPr>
      <w:r w:rsidRPr="0014268E">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E45C8D" w:rsidRPr="0014268E" w:rsidRDefault="00E45C8D" w:rsidP="00E45C8D">
      <w:pPr>
        <w:suppressAutoHyphens/>
        <w:ind w:firstLine="426"/>
        <w:jc w:val="both"/>
        <w:rPr>
          <w:sz w:val="24"/>
          <w:szCs w:val="24"/>
        </w:rPr>
      </w:pPr>
      <w:r w:rsidRPr="0014268E">
        <w:rPr>
          <w:sz w:val="24"/>
          <w:szCs w:val="24"/>
        </w:rPr>
        <w:t xml:space="preserve">7.2. В случае несвоевременной передачи «Помещения», по истечению срока действия настоящего Договора, </w:t>
      </w:r>
      <w:r w:rsidRPr="0014268E">
        <w:rPr>
          <w:b/>
          <w:sz w:val="24"/>
          <w:szCs w:val="24"/>
        </w:rPr>
        <w:t>«Арендатору»</w:t>
      </w:r>
      <w:r w:rsidRPr="0014268E">
        <w:rPr>
          <w:sz w:val="24"/>
          <w:szCs w:val="24"/>
        </w:rPr>
        <w:t xml:space="preserve"> начисляется плата за фактическое использование имущества в размере арендной платы, а так же </w:t>
      </w:r>
      <w:r w:rsidRPr="0014268E">
        <w:rPr>
          <w:b/>
          <w:sz w:val="24"/>
          <w:szCs w:val="24"/>
        </w:rPr>
        <w:t>«Арендатор»</w:t>
      </w:r>
      <w:r w:rsidRPr="0014268E">
        <w:rPr>
          <w:sz w:val="24"/>
          <w:szCs w:val="24"/>
        </w:rPr>
        <w:t xml:space="preserve"> уплачивает </w:t>
      </w:r>
      <w:r w:rsidRPr="0014268E">
        <w:rPr>
          <w:b/>
          <w:sz w:val="24"/>
          <w:szCs w:val="24"/>
        </w:rPr>
        <w:t>«Арендодателю»</w:t>
      </w:r>
      <w:r w:rsidRPr="0014268E">
        <w:rPr>
          <w:sz w:val="24"/>
          <w:szCs w:val="24"/>
        </w:rPr>
        <w:t xml:space="preserve"> пеню в размере 0,1%, от суммы месячной арендной платы за каждый день неисполнения указанной обязанности.</w:t>
      </w:r>
    </w:p>
    <w:p w:rsidR="00E45C8D" w:rsidRPr="0014268E" w:rsidRDefault="00E45C8D" w:rsidP="00E45C8D">
      <w:pPr>
        <w:suppressAutoHyphens/>
        <w:ind w:firstLine="426"/>
        <w:jc w:val="both"/>
        <w:rPr>
          <w:sz w:val="24"/>
          <w:szCs w:val="24"/>
        </w:rPr>
      </w:pPr>
      <w:r w:rsidRPr="0014268E">
        <w:rPr>
          <w:sz w:val="24"/>
          <w:szCs w:val="24"/>
        </w:rPr>
        <w:t xml:space="preserve">7.3. В случае нарушения </w:t>
      </w:r>
      <w:r w:rsidRPr="0014268E">
        <w:rPr>
          <w:b/>
          <w:sz w:val="24"/>
          <w:szCs w:val="24"/>
        </w:rPr>
        <w:t xml:space="preserve">«Арендатором» </w:t>
      </w:r>
      <w:r w:rsidRPr="0014268E">
        <w:rPr>
          <w:sz w:val="24"/>
          <w:szCs w:val="24"/>
        </w:rPr>
        <w:t xml:space="preserve">срока внесения арендной платы, установленного п.6.2. настоящего Договора, он уплачивает </w:t>
      </w:r>
      <w:r w:rsidRPr="0014268E">
        <w:rPr>
          <w:b/>
          <w:sz w:val="24"/>
          <w:szCs w:val="24"/>
        </w:rPr>
        <w:t xml:space="preserve">«Арендодателю» </w:t>
      </w:r>
      <w:r w:rsidRPr="0014268E">
        <w:rPr>
          <w:sz w:val="24"/>
          <w:szCs w:val="24"/>
        </w:rPr>
        <w:t>арендную плату за все время</w:t>
      </w:r>
      <w:r w:rsidRPr="0014268E">
        <w:rPr>
          <w:b/>
          <w:sz w:val="24"/>
          <w:szCs w:val="24"/>
        </w:rPr>
        <w:t xml:space="preserve"> </w:t>
      </w:r>
      <w:r w:rsidRPr="0014268E">
        <w:rPr>
          <w:sz w:val="24"/>
          <w:szCs w:val="24"/>
        </w:rPr>
        <w:t>просрочки, а также пеню в размере 0,1%, от суммы невнесенного платежа за каждый день просрочки.</w:t>
      </w:r>
    </w:p>
    <w:p w:rsidR="00E45C8D" w:rsidRPr="0014268E" w:rsidRDefault="00E45C8D" w:rsidP="00E45C8D">
      <w:pPr>
        <w:suppressAutoHyphens/>
        <w:ind w:firstLine="426"/>
        <w:jc w:val="both"/>
        <w:rPr>
          <w:sz w:val="24"/>
          <w:szCs w:val="24"/>
        </w:rPr>
      </w:pPr>
      <w:r w:rsidRPr="0014268E">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45C8D" w:rsidRPr="0014268E" w:rsidRDefault="00E45C8D" w:rsidP="00E45C8D">
      <w:pPr>
        <w:suppressAutoHyphens/>
        <w:ind w:firstLine="426"/>
        <w:jc w:val="both"/>
        <w:rPr>
          <w:sz w:val="24"/>
          <w:szCs w:val="24"/>
        </w:rPr>
      </w:pPr>
      <w:r w:rsidRPr="0014268E">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E45C8D" w:rsidRPr="0014268E" w:rsidRDefault="00E45C8D" w:rsidP="00E45C8D">
      <w:pPr>
        <w:suppressAutoHyphens/>
        <w:ind w:left="705" w:hanging="279"/>
        <w:jc w:val="both"/>
        <w:rPr>
          <w:sz w:val="22"/>
        </w:rPr>
      </w:pPr>
    </w:p>
    <w:p w:rsidR="00E45C8D" w:rsidRPr="0014268E" w:rsidRDefault="00E45C8D" w:rsidP="00E45C8D">
      <w:pPr>
        <w:suppressAutoHyphens/>
        <w:ind w:left="360"/>
        <w:jc w:val="center"/>
        <w:rPr>
          <w:b/>
          <w:sz w:val="24"/>
          <w:szCs w:val="24"/>
        </w:rPr>
      </w:pPr>
      <w:r w:rsidRPr="0014268E">
        <w:rPr>
          <w:b/>
          <w:sz w:val="24"/>
          <w:szCs w:val="24"/>
        </w:rPr>
        <w:t>8. Изменение и расторжение договора</w:t>
      </w:r>
    </w:p>
    <w:p w:rsidR="00E45C8D" w:rsidRPr="0014268E" w:rsidRDefault="00E45C8D" w:rsidP="00E45C8D">
      <w:pPr>
        <w:suppressAutoHyphens/>
        <w:jc w:val="center"/>
        <w:rPr>
          <w:b/>
          <w:sz w:val="22"/>
        </w:rPr>
      </w:pPr>
    </w:p>
    <w:p w:rsidR="00E45C8D" w:rsidRPr="00311551" w:rsidRDefault="00E45C8D" w:rsidP="00E45C8D">
      <w:pPr>
        <w:suppressAutoHyphens/>
        <w:ind w:firstLine="426"/>
        <w:jc w:val="both"/>
        <w:rPr>
          <w:sz w:val="24"/>
          <w:szCs w:val="24"/>
        </w:rPr>
      </w:pPr>
      <w:r w:rsidRPr="00311551">
        <w:rPr>
          <w:sz w:val="24"/>
          <w:szCs w:val="24"/>
        </w:rPr>
        <w:t xml:space="preserve">8.1. По истечении срока действия настоящего Договора и выполнении всех его условий </w:t>
      </w:r>
      <w:r w:rsidRPr="00311551">
        <w:rPr>
          <w:b/>
          <w:sz w:val="24"/>
          <w:szCs w:val="24"/>
        </w:rPr>
        <w:t>«Арендатор»</w:t>
      </w:r>
      <w:r w:rsidRPr="00311551">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45C8D" w:rsidRPr="00311551" w:rsidRDefault="00E45C8D" w:rsidP="00E45C8D">
      <w:pPr>
        <w:suppressAutoHyphens/>
        <w:ind w:firstLine="426"/>
        <w:jc w:val="both"/>
        <w:rPr>
          <w:sz w:val="24"/>
          <w:szCs w:val="24"/>
        </w:rPr>
      </w:pPr>
      <w:r w:rsidRPr="0031155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45C8D" w:rsidRPr="00311551" w:rsidRDefault="00E45C8D" w:rsidP="00E45C8D">
      <w:pPr>
        <w:suppressAutoHyphens/>
        <w:ind w:firstLine="426"/>
        <w:jc w:val="both"/>
        <w:rPr>
          <w:sz w:val="24"/>
          <w:szCs w:val="24"/>
        </w:rPr>
      </w:pPr>
      <w:r w:rsidRPr="00311551">
        <w:rPr>
          <w:sz w:val="24"/>
          <w:szCs w:val="24"/>
        </w:rPr>
        <w:t xml:space="preserve">8.3. Настоящий договор может быть расторгнут по инициативе </w:t>
      </w:r>
      <w:r w:rsidRPr="00311551">
        <w:rPr>
          <w:b/>
          <w:sz w:val="24"/>
          <w:szCs w:val="24"/>
        </w:rPr>
        <w:t xml:space="preserve">«Арендатора» </w:t>
      </w:r>
      <w:r w:rsidRPr="00311551">
        <w:rPr>
          <w:sz w:val="24"/>
          <w:szCs w:val="24"/>
        </w:rPr>
        <w:t xml:space="preserve">в одностороннем порядке при условии предварительного уведомления </w:t>
      </w:r>
      <w:r w:rsidRPr="00311551">
        <w:rPr>
          <w:b/>
          <w:sz w:val="24"/>
          <w:szCs w:val="24"/>
        </w:rPr>
        <w:t>«Арендодателя»</w:t>
      </w:r>
      <w:r w:rsidRPr="00311551">
        <w:rPr>
          <w:sz w:val="24"/>
          <w:szCs w:val="24"/>
        </w:rPr>
        <w:t xml:space="preserve"> за один месяц.</w:t>
      </w:r>
    </w:p>
    <w:p w:rsidR="00E45C8D" w:rsidRPr="00311551" w:rsidRDefault="00E45C8D" w:rsidP="00E45C8D">
      <w:pPr>
        <w:suppressAutoHyphens/>
        <w:ind w:firstLine="426"/>
        <w:jc w:val="both"/>
        <w:rPr>
          <w:sz w:val="24"/>
          <w:szCs w:val="24"/>
        </w:rPr>
      </w:pPr>
      <w:r w:rsidRPr="00311551">
        <w:rPr>
          <w:sz w:val="24"/>
          <w:szCs w:val="24"/>
        </w:rPr>
        <w:t xml:space="preserve">8.4. Настоящий Договор может быть расторгнут досрочно по требованию </w:t>
      </w:r>
      <w:r w:rsidRPr="00311551">
        <w:rPr>
          <w:b/>
          <w:sz w:val="24"/>
          <w:szCs w:val="24"/>
        </w:rPr>
        <w:t>«Арендодателя»</w:t>
      </w:r>
      <w:r w:rsidRPr="00311551">
        <w:rPr>
          <w:sz w:val="24"/>
          <w:szCs w:val="24"/>
        </w:rPr>
        <w:t xml:space="preserve"> в одностороннем порядке при условии предварительного уведомления </w:t>
      </w:r>
      <w:r w:rsidRPr="00311551">
        <w:rPr>
          <w:b/>
          <w:sz w:val="24"/>
          <w:szCs w:val="24"/>
        </w:rPr>
        <w:t>«Арендатора»</w:t>
      </w:r>
      <w:r w:rsidRPr="00311551">
        <w:rPr>
          <w:sz w:val="24"/>
          <w:szCs w:val="24"/>
        </w:rPr>
        <w:t xml:space="preserve"> за 1 (один) месяц, в случае:</w:t>
      </w:r>
    </w:p>
    <w:p w:rsidR="00E45C8D" w:rsidRPr="00311551" w:rsidRDefault="00E45C8D" w:rsidP="00E45C8D">
      <w:pPr>
        <w:suppressAutoHyphens/>
        <w:ind w:firstLine="426"/>
        <w:jc w:val="both"/>
        <w:rPr>
          <w:sz w:val="24"/>
          <w:szCs w:val="24"/>
        </w:rPr>
      </w:pPr>
      <w:r w:rsidRPr="00311551">
        <w:rPr>
          <w:sz w:val="24"/>
          <w:szCs w:val="24"/>
        </w:rPr>
        <w:t>8.4.1. Неуплаты арендной платы в размере</w:t>
      </w:r>
      <w:r w:rsidR="00782C6D">
        <w:rPr>
          <w:sz w:val="24"/>
          <w:szCs w:val="24"/>
        </w:rPr>
        <w:t>,</w:t>
      </w:r>
      <w:r w:rsidRPr="00311551">
        <w:rPr>
          <w:sz w:val="24"/>
          <w:szCs w:val="24"/>
        </w:rPr>
        <w:t xml:space="preserve"> указанном в п.6.1. Договора в течение 2-х месяцев подряд;</w:t>
      </w:r>
    </w:p>
    <w:p w:rsidR="00E45C8D" w:rsidRPr="00311551" w:rsidRDefault="00E45C8D" w:rsidP="00E45C8D">
      <w:pPr>
        <w:suppressAutoHyphens/>
        <w:ind w:firstLine="426"/>
        <w:jc w:val="both"/>
        <w:rPr>
          <w:sz w:val="24"/>
          <w:szCs w:val="24"/>
        </w:rPr>
      </w:pPr>
      <w:r w:rsidRPr="00311551">
        <w:rPr>
          <w:sz w:val="24"/>
          <w:szCs w:val="24"/>
        </w:rPr>
        <w:t>8.4.2. Неисполнения обязанностей, предусмотренных пунктами 5.3. настоящего Договора.</w:t>
      </w:r>
    </w:p>
    <w:p w:rsidR="00E45C8D" w:rsidRPr="00311551" w:rsidRDefault="00E45C8D" w:rsidP="00E45C8D">
      <w:pPr>
        <w:suppressAutoHyphens/>
        <w:ind w:firstLine="426"/>
        <w:jc w:val="both"/>
        <w:rPr>
          <w:sz w:val="24"/>
          <w:szCs w:val="24"/>
        </w:rPr>
      </w:pPr>
      <w:r w:rsidRPr="00311551">
        <w:rPr>
          <w:sz w:val="24"/>
          <w:szCs w:val="24"/>
        </w:rPr>
        <w:t>8.4.3. Разрушения арендуемого помещения или приведения его в состояние непригодное для его дальнейшей эксплуатации;</w:t>
      </w:r>
    </w:p>
    <w:p w:rsidR="00E45C8D" w:rsidRPr="00311551" w:rsidRDefault="00E45C8D" w:rsidP="00E45C8D">
      <w:pPr>
        <w:suppressAutoHyphens/>
        <w:ind w:firstLine="426"/>
        <w:jc w:val="both"/>
        <w:rPr>
          <w:sz w:val="24"/>
          <w:szCs w:val="24"/>
        </w:rPr>
      </w:pPr>
      <w:r w:rsidRPr="00311551">
        <w:rPr>
          <w:sz w:val="24"/>
          <w:szCs w:val="24"/>
        </w:rPr>
        <w:t>8.4.4. Неисполнение пункта 3.1. настоящего Договора;</w:t>
      </w:r>
    </w:p>
    <w:p w:rsidR="00E45C8D" w:rsidRPr="00311551" w:rsidRDefault="00E45C8D" w:rsidP="00E45C8D">
      <w:pPr>
        <w:autoSpaceDE w:val="0"/>
        <w:autoSpaceDN w:val="0"/>
        <w:adjustRightInd w:val="0"/>
        <w:ind w:firstLine="426"/>
        <w:jc w:val="both"/>
        <w:outlineLvl w:val="1"/>
        <w:rPr>
          <w:sz w:val="24"/>
          <w:szCs w:val="24"/>
        </w:rPr>
      </w:pPr>
      <w:r w:rsidRPr="0031155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E45C8D" w:rsidRPr="00311551" w:rsidRDefault="00E45C8D" w:rsidP="00E45C8D">
      <w:pPr>
        <w:suppressAutoHyphens/>
        <w:ind w:left="426"/>
        <w:jc w:val="both"/>
        <w:rPr>
          <w:sz w:val="24"/>
          <w:szCs w:val="24"/>
        </w:rPr>
      </w:pPr>
      <w:r w:rsidRPr="00311551">
        <w:rPr>
          <w:sz w:val="24"/>
          <w:szCs w:val="24"/>
        </w:rPr>
        <w:t>8.4.6. Нарушения иных условий настоящего Договора.</w:t>
      </w:r>
    </w:p>
    <w:p w:rsidR="00E45C8D" w:rsidRPr="00311551" w:rsidRDefault="00E45C8D" w:rsidP="00E45C8D">
      <w:pPr>
        <w:suppressAutoHyphens/>
        <w:ind w:firstLine="426"/>
        <w:jc w:val="both"/>
        <w:rPr>
          <w:sz w:val="24"/>
          <w:szCs w:val="24"/>
        </w:rPr>
      </w:pPr>
      <w:r w:rsidRPr="00311551">
        <w:rPr>
          <w:sz w:val="24"/>
          <w:szCs w:val="24"/>
        </w:rPr>
        <w:t xml:space="preserve">В указанных случаях </w:t>
      </w:r>
      <w:r w:rsidRPr="00311551">
        <w:rPr>
          <w:b/>
          <w:sz w:val="24"/>
          <w:szCs w:val="24"/>
        </w:rPr>
        <w:t>«Арендодатель»</w:t>
      </w:r>
      <w:r w:rsidRPr="00311551">
        <w:rPr>
          <w:sz w:val="24"/>
          <w:szCs w:val="24"/>
        </w:rPr>
        <w:t xml:space="preserve"> направляет </w:t>
      </w:r>
      <w:r w:rsidRPr="00311551">
        <w:rPr>
          <w:b/>
          <w:sz w:val="24"/>
          <w:szCs w:val="24"/>
        </w:rPr>
        <w:t>«Арендатору»</w:t>
      </w:r>
      <w:r w:rsidRPr="00311551">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45C8D" w:rsidRPr="00311551" w:rsidRDefault="00E45C8D" w:rsidP="00E45C8D">
      <w:pPr>
        <w:suppressAutoHyphens/>
        <w:ind w:firstLine="426"/>
        <w:jc w:val="both"/>
        <w:rPr>
          <w:sz w:val="24"/>
          <w:szCs w:val="24"/>
        </w:rPr>
      </w:pPr>
      <w:r w:rsidRPr="00311551">
        <w:rPr>
          <w:sz w:val="24"/>
          <w:szCs w:val="24"/>
        </w:rPr>
        <w:lastRenderedPageBreak/>
        <w:t>8.5. Договор может быть расторгнут и по иным основаниям, установленным действующим законодательством РФ.</w:t>
      </w:r>
    </w:p>
    <w:p w:rsidR="00E45C8D" w:rsidRPr="00311551" w:rsidRDefault="00E45C8D" w:rsidP="00E45C8D">
      <w:pPr>
        <w:suppressAutoHyphens/>
        <w:ind w:firstLine="426"/>
        <w:jc w:val="both"/>
        <w:rPr>
          <w:sz w:val="24"/>
          <w:szCs w:val="24"/>
        </w:rPr>
      </w:pPr>
      <w:r w:rsidRPr="00311551">
        <w:rPr>
          <w:sz w:val="24"/>
          <w:szCs w:val="24"/>
        </w:rPr>
        <w:t xml:space="preserve">8.6. При невыполнении </w:t>
      </w:r>
      <w:r w:rsidRPr="00311551">
        <w:rPr>
          <w:b/>
          <w:sz w:val="24"/>
          <w:szCs w:val="24"/>
        </w:rPr>
        <w:t xml:space="preserve">«Арендатором» </w:t>
      </w:r>
      <w:r w:rsidRPr="00311551">
        <w:rPr>
          <w:sz w:val="24"/>
          <w:szCs w:val="24"/>
        </w:rPr>
        <w:t xml:space="preserve">обязанности по освобождению «Помещения», по основаниям предусмотренным настоящим Договором, </w:t>
      </w:r>
      <w:r w:rsidRPr="00311551">
        <w:rPr>
          <w:b/>
          <w:sz w:val="24"/>
          <w:szCs w:val="24"/>
        </w:rPr>
        <w:t>«Арендодатель»</w:t>
      </w:r>
      <w:r w:rsidRPr="00311551">
        <w:rPr>
          <w:sz w:val="24"/>
          <w:szCs w:val="24"/>
        </w:rPr>
        <w:t xml:space="preserve"> оставляет за собой право произвести самостоятельное вскрытие объекта аренды и вынос имущества </w:t>
      </w:r>
      <w:r w:rsidRPr="00311551">
        <w:rPr>
          <w:b/>
          <w:sz w:val="24"/>
          <w:szCs w:val="24"/>
        </w:rPr>
        <w:t>«Арендатора»</w:t>
      </w:r>
      <w:r w:rsidRPr="00311551">
        <w:rPr>
          <w:sz w:val="24"/>
          <w:szCs w:val="24"/>
        </w:rPr>
        <w:t xml:space="preserve"> с участием правоохранительных органов без возложения на </w:t>
      </w:r>
      <w:r w:rsidRPr="00311551">
        <w:rPr>
          <w:b/>
          <w:sz w:val="24"/>
          <w:szCs w:val="24"/>
        </w:rPr>
        <w:t>«Арендодателя»</w:t>
      </w:r>
      <w:r w:rsidRPr="00311551">
        <w:rPr>
          <w:sz w:val="24"/>
          <w:szCs w:val="24"/>
        </w:rPr>
        <w:t xml:space="preserve"> и правоохранительные органы ответственности за сохранность данного имущества в порядке предусмотренном ГК РФ.</w:t>
      </w:r>
    </w:p>
    <w:p w:rsidR="00E45C8D" w:rsidRPr="00311551" w:rsidRDefault="00E45C8D" w:rsidP="00E45C8D">
      <w:pPr>
        <w:suppressAutoHyphens/>
        <w:jc w:val="both"/>
        <w:rPr>
          <w:sz w:val="22"/>
        </w:rPr>
      </w:pPr>
    </w:p>
    <w:p w:rsidR="00E45C8D" w:rsidRPr="00311551" w:rsidRDefault="00E45C8D" w:rsidP="00E45C8D">
      <w:pPr>
        <w:suppressAutoHyphens/>
        <w:jc w:val="center"/>
        <w:rPr>
          <w:b/>
          <w:sz w:val="24"/>
          <w:szCs w:val="24"/>
        </w:rPr>
      </w:pPr>
      <w:r w:rsidRPr="00311551">
        <w:rPr>
          <w:b/>
          <w:sz w:val="24"/>
          <w:szCs w:val="24"/>
        </w:rPr>
        <w:t>9. Заключительные положения</w:t>
      </w:r>
    </w:p>
    <w:p w:rsidR="00E45C8D" w:rsidRPr="00311551" w:rsidRDefault="00E45C8D" w:rsidP="00E45C8D">
      <w:pPr>
        <w:suppressAutoHyphens/>
        <w:jc w:val="center"/>
        <w:rPr>
          <w:sz w:val="22"/>
        </w:rPr>
      </w:pPr>
    </w:p>
    <w:p w:rsidR="00E45C8D" w:rsidRPr="00311551" w:rsidRDefault="00E45C8D" w:rsidP="00E45C8D">
      <w:pPr>
        <w:suppressAutoHyphens/>
        <w:ind w:firstLine="426"/>
        <w:jc w:val="both"/>
        <w:rPr>
          <w:sz w:val="24"/>
          <w:szCs w:val="24"/>
        </w:rPr>
      </w:pPr>
      <w:r w:rsidRPr="00311551">
        <w:rPr>
          <w:sz w:val="24"/>
          <w:szCs w:val="24"/>
        </w:rPr>
        <w:t>9.1.  Вопросы, не урегулированные настоящим Договором, разрешаются в соответствии с действующим законодательством РФ.</w:t>
      </w:r>
    </w:p>
    <w:p w:rsidR="00E45C8D" w:rsidRPr="00311551" w:rsidRDefault="00E45C8D" w:rsidP="00E45C8D">
      <w:pPr>
        <w:suppressAutoHyphens/>
        <w:ind w:firstLine="426"/>
        <w:jc w:val="both"/>
        <w:rPr>
          <w:sz w:val="24"/>
          <w:szCs w:val="24"/>
        </w:rPr>
      </w:pPr>
      <w:r w:rsidRPr="00311551">
        <w:rPr>
          <w:sz w:val="24"/>
          <w:szCs w:val="24"/>
        </w:rPr>
        <w:t>9.2. Споры между сторонами подлежат рассмотрению в (... районном суде/ либо Арбитражном суде) Свердловской области.</w:t>
      </w:r>
    </w:p>
    <w:p w:rsidR="00E45C8D" w:rsidRPr="00311551" w:rsidRDefault="00E45C8D" w:rsidP="00E45C8D">
      <w:pPr>
        <w:ind w:firstLine="426"/>
        <w:jc w:val="both"/>
        <w:rPr>
          <w:sz w:val="24"/>
          <w:szCs w:val="24"/>
        </w:rPr>
      </w:pPr>
      <w:r w:rsidRPr="00311551">
        <w:rPr>
          <w:sz w:val="24"/>
          <w:szCs w:val="24"/>
        </w:rPr>
        <w:t>9.3.  Договор составлен в 3-х</w:t>
      </w:r>
      <w:r w:rsidRPr="00311551">
        <w:rPr>
          <w:b/>
          <w:sz w:val="24"/>
          <w:szCs w:val="24"/>
        </w:rPr>
        <w:t xml:space="preserve"> </w:t>
      </w:r>
      <w:r w:rsidRPr="00311551">
        <w:rPr>
          <w:sz w:val="24"/>
          <w:szCs w:val="24"/>
        </w:rPr>
        <w:t xml:space="preserve">экземплярах, каждый из которых имеет одинаковую юридическую силу. Один экземпляр – для </w:t>
      </w:r>
      <w:r w:rsidRPr="00311551">
        <w:rPr>
          <w:b/>
          <w:sz w:val="24"/>
          <w:szCs w:val="24"/>
        </w:rPr>
        <w:t>«Арендодателя»</w:t>
      </w:r>
      <w:r w:rsidRPr="00311551">
        <w:rPr>
          <w:sz w:val="24"/>
          <w:szCs w:val="24"/>
        </w:rPr>
        <w:t xml:space="preserve">, второй экземпляр – для </w:t>
      </w:r>
      <w:r w:rsidRPr="00311551">
        <w:rPr>
          <w:b/>
          <w:sz w:val="24"/>
          <w:szCs w:val="24"/>
        </w:rPr>
        <w:t>«Арендатора»</w:t>
      </w:r>
      <w:r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E45C8D" w:rsidRPr="00311551" w:rsidRDefault="00E45C8D" w:rsidP="00E45C8D">
      <w:pPr>
        <w:suppressAutoHyphens/>
        <w:ind w:firstLine="426"/>
        <w:jc w:val="both"/>
        <w:rPr>
          <w:b/>
          <w:sz w:val="22"/>
        </w:rPr>
      </w:pPr>
      <w:r w:rsidRPr="00311551">
        <w:rPr>
          <w:sz w:val="22"/>
        </w:rPr>
        <w:t xml:space="preserve"> </w:t>
      </w:r>
    </w:p>
    <w:p w:rsidR="00E45C8D" w:rsidRPr="00311551" w:rsidRDefault="00E45C8D" w:rsidP="00E45C8D">
      <w:pPr>
        <w:suppressAutoHyphens/>
        <w:jc w:val="center"/>
        <w:rPr>
          <w:b/>
          <w:sz w:val="24"/>
          <w:szCs w:val="24"/>
        </w:rPr>
      </w:pPr>
      <w:r w:rsidRPr="00311551">
        <w:rPr>
          <w:b/>
          <w:sz w:val="24"/>
          <w:szCs w:val="24"/>
        </w:rPr>
        <w:t>10. Приложения к договору</w:t>
      </w:r>
    </w:p>
    <w:p w:rsidR="00E45C8D" w:rsidRPr="00311551" w:rsidRDefault="00E45C8D" w:rsidP="00E45C8D">
      <w:pPr>
        <w:suppressAutoHyphens/>
        <w:rPr>
          <w:sz w:val="22"/>
        </w:rPr>
      </w:pPr>
    </w:p>
    <w:p w:rsidR="00E45C8D" w:rsidRPr="00311551" w:rsidRDefault="00E45C8D" w:rsidP="00E45C8D">
      <w:pPr>
        <w:suppressAutoHyphens/>
        <w:ind w:firstLine="426"/>
        <w:rPr>
          <w:sz w:val="24"/>
          <w:szCs w:val="24"/>
        </w:rPr>
      </w:pPr>
      <w:r w:rsidRPr="00311551">
        <w:rPr>
          <w:sz w:val="24"/>
          <w:szCs w:val="24"/>
        </w:rPr>
        <w:t>10.1.</w:t>
      </w:r>
      <w:r w:rsidRPr="00311551">
        <w:rPr>
          <w:sz w:val="24"/>
          <w:szCs w:val="24"/>
        </w:rPr>
        <w:tab/>
        <w:t>К настоящему договору прилагаются:</w:t>
      </w:r>
    </w:p>
    <w:p w:rsidR="00E45C8D" w:rsidRPr="00311551" w:rsidRDefault="00E45C8D" w:rsidP="00E45C8D">
      <w:pPr>
        <w:numPr>
          <w:ilvl w:val="0"/>
          <w:numId w:val="4"/>
        </w:numPr>
        <w:tabs>
          <w:tab w:val="num" w:pos="567"/>
        </w:tabs>
        <w:suppressAutoHyphens/>
        <w:ind w:hanging="654"/>
        <w:jc w:val="both"/>
        <w:rPr>
          <w:sz w:val="24"/>
          <w:szCs w:val="24"/>
        </w:rPr>
      </w:pPr>
      <w:r w:rsidRPr="00311551">
        <w:rPr>
          <w:sz w:val="24"/>
          <w:szCs w:val="24"/>
        </w:rPr>
        <w:t xml:space="preserve">акт приема-передачи сдаваемого в аренду «Помещения» (Приложение № 1); </w:t>
      </w:r>
    </w:p>
    <w:p w:rsidR="00E45C8D" w:rsidRPr="00311551" w:rsidRDefault="00E45C8D" w:rsidP="00E45C8D">
      <w:pPr>
        <w:numPr>
          <w:ilvl w:val="0"/>
          <w:numId w:val="4"/>
        </w:numPr>
        <w:tabs>
          <w:tab w:val="num" w:pos="0"/>
        </w:tabs>
        <w:suppressAutoHyphens/>
        <w:ind w:left="0" w:firstLine="426"/>
        <w:jc w:val="both"/>
        <w:rPr>
          <w:sz w:val="24"/>
          <w:szCs w:val="24"/>
        </w:rPr>
      </w:pPr>
      <w:r w:rsidRPr="00311551">
        <w:rPr>
          <w:sz w:val="24"/>
          <w:szCs w:val="24"/>
        </w:rPr>
        <w:t xml:space="preserve">копия протокола аукциона (протокола рассмотрения заявок) № _____ от ______________; </w:t>
      </w:r>
    </w:p>
    <w:p w:rsidR="00E45C8D" w:rsidRPr="00311551" w:rsidRDefault="00E45C8D" w:rsidP="00E45C8D">
      <w:pPr>
        <w:numPr>
          <w:ilvl w:val="0"/>
          <w:numId w:val="4"/>
        </w:numPr>
        <w:tabs>
          <w:tab w:val="num" w:pos="851"/>
        </w:tabs>
        <w:suppressAutoHyphens/>
        <w:ind w:left="851" w:hanging="425"/>
        <w:jc w:val="both"/>
        <w:rPr>
          <w:sz w:val="24"/>
          <w:szCs w:val="24"/>
        </w:rPr>
      </w:pPr>
      <w:r w:rsidRPr="00311551">
        <w:rPr>
          <w:sz w:val="24"/>
          <w:szCs w:val="24"/>
        </w:rPr>
        <w:t>приказ о передаче в аренду «Помещения»;</w:t>
      </w:r>
    </w:p>
    <w:p w:rsidR="00E45C8D" w:rsidRPr="00311551" w:rsidRDefault="00E45C8D" w:rsidP="00E45C8D">
      <w:pPr>
        <w:numPr>
          <w:ilvl w:val="0"/>
          <w:numId w:val="4"/>
        </w:numPr>
        <w:tabs>
          <w:tab w:val="num" w:pos="851"/>
        </w:tabs>
        <w:suppressAutoHyphens/>
        <w:ind w:left="851" w:hanging="425"/>
        <w:jc w:val="both"/>
        <w:rPr>
          <w:sz w:val="24"/>
          <w:szCs w:val="24"/>
        </w:rPr>
      </w:pPr>
      <w:r w:rsidRPr="00311551">
        <w:rPr>
          <w:sz w:val="24"/>
          <w:szCs w:val="24"/>
        </w:rPr>
        <w:t>копия кадастрового паспорта «Помещения».</w:t>
      </w:r>
    </w:p>
    <w:p w:rsidR="00E45C8D" w:rsidRPr="005256AE" w:rsidRDefault="00E45C8D" w:rsidP="00E45C8D">
      <w:pPr>
        <w:suppressAutoHyphens/>
        <w:ind w:left="720"/>
        <w:jc w:val="both"/>
        <w:rPr>
          <w:sz w:val="22"/>
          <w:highlight w:val="green"/>
        </w:rPr>
      </w:pPr>
      <w:r w:rsidRPr="005256AE">
        <w:rPr>
          <w:sz w:val="22"/>
          <w:highlight w:val="green"/>
        </w:rPr>
        <w:t xml:space="preserve"> </w:t>
      </w:r>
    </w:p>
    <w:p w:rsidR="00E45C8D" w:rsidRPr="00C71C86" w:rsidRDefault="00E45C8D" w:rsidP="00E45C8D">
      <w:pPr>
        <w:numPr>
          <w:ilvl w:val="0"/>
          <w:numId w:val="28"/>
        </w:numPr>
        <w:jc w:val="center"/>
        <w:rPr>
          <w:b/>
          <w:sz w:val="24"/>
        </w:rPr>
      </w:pPr>
      <w:r w:rsidRPr="00C71C86">
        <w:rPr>
          <w:b/>
          <w:sz w:val="24"/>
        </w:rPr>
        <w:t>Юридические адреса сторон</w:t>
      </w:r>
    </w:p>
    <w:p w:rsidR="00E45C8D" w:rsidRPr="00C71C86" w:rsidRDefault="00E45C8D" w:rsidP="00E45C8D">
      <w:pPr>
        <w:jc w:val="center"/>
        <w:rPr>
          <w:b/>
          <w:sz w:val="24"/>
        </w:rPr>
      </w:pPr>
    </w:p>
    <w:p w:rsidR="00E45C8D" w:rsidRPr="00C71C86" w:rsidRDefault="00E45C8D" w:rsidP="00E45C8D">
      <w:pPr>
        <w:jc w:val="both"/>
        <w:rPr>
          <w:b/>
          <w:sz w:val="24"/>
        </w:rPr>
      </w:pPr>
      <w:r w:rsidRPr="00C71C86">
        <w:rPr>
          <w:sz w:val="24"/>
        </w:rPr>
        <w:t xml:space="preserve"> </w:t>
      </w:r>
      <w:r w:rsidRPr="00C71C86">
        <w:rPr>
          <w:b/>
          <w:sz w:val="24"/>
        </w:rPr>
        <w:t>«Арендодатель»:                                                                        «Арендатор»:</w:t>
      </w:r>
    </w:p>
    <w:p w:rsidR="00E45C8D" w:rsidRPr="00C71C86" w:rsidRDefault="00E45C8D" w:rsidP="00E45C8D">
      <w:pPr>
        <w:jc w:val="both"/>
        <w:rPr>
          <w:sz w:val="24"/>
          <w:szCs w:val="24"/>
        </w:rPr>
      </w:pPr>
      <w:r w:rsidRPr="00C71C86">
        <w:rPr>
          <w:sz w:val="24"/>
          <w:szCs w:val="24"/>
        </w:rPr>
        <w:t xml:space="preserve">Орган местного самоуправления </w:t>
      </w:r>
    </w:p>
    <w:p w:rsidR="00E45C8D" w:rsidRPr="00C71C86" w:rsidRDefault="00E45C8D" w:rsidP="00E45C8D">
      <w:pPr>
        <w:jc w:val="both"/>
        <w:rPr>
          <w:sz w:val="24"/>
          <w:szCs w:val="24"/>
        </w:rPr>
      </w:pPr>
      <w:r w:rsidRPr="00C71C86">
        <w:rPr>
          <w:sz w:val="24"/>
          <w:szCs w:val="24"/>
        </w:rPr>
        <w:t>«Комитет по управлению</w:t>
      </w:r>
      <w:r w:rsidRPr="00C71C86">
        <w:rPr>
          <w:sz w:val="24"/>
          <w:szCs w:val="24"/>
        </w:rPr>
        <w:tab/>
      </w:r>
      <w:r w:rsidRPr="00C71C86">
        <w:rPr>
          <w:sz w:val="24"/>
          <w:szCs w:val="24"/>
        </w:rPr>
        <w:tab/>
      </w:r>
      <w:r w:rsidRPr="00C71C86">
        <w:rPr>
          <w:sz w:val="24"/>
          <w:szCs w:val="24"/>
        </w:rPr>
        <w:tab/>
      </w:r>
      <w:r w:rsidRPr="00C71C86">
        <w:rPr>
          <w:sz w:val="24"/>
          <w:szCs w:val="24"/>
        </w:rPr>
        <w:tab/>
        <w:t xml:space="preserve"> </w:t>
      </w:r>
    </w:p>
    <w:p w:rsidR="00782C6D" w:rsidRDefault="00E45C8D" w:rsidP="00E45C8D">
      <w:pPr>
        <w:jc w:val="both"/>
        <w:rPr>
          <w:sz w:val="24"/>
          <w:szCs w:val="24"/>
        </w:rPr>
      </w:pPr>
      <w:r w:rsidRPr="00C71C86">
        <w:rPr>
          <w:sz w:val="24"/>
          <w:szCs w:val="24"/>
        </w:rPr>
        <w:t>имуществом Каменск-Уральского</w:t>
      </w:r>
    </w:p>
    <w:p w:rsidR="00E45C8D" w:rsidRPr="00C71C86" w:rsidRDefault="00782C6D" w:rsidP="00E45C8D">
      <w:pPr>
        <w:jc w:val="both"/>
        <w:rPr>
          <w:sz w:val="24"/>
          <w:szCs w:val="24"/>
        </w:rPr>
      </w:pPr>
      <w:r>
        <w:rPr>
          <w:sz w:val="24"/>
          <w:szCs w:val="24"/>
        </w:rPr>
        <w:t>городского округа</w:t>
      </w:r>
      <w:r w:rsidR="00E45C8D" w:rsidRPr="00C71C86">
        <w:rPr>
          <w:sz w:val="24"/>
          <w:szCs w:val="24"/>
        </w:rPr>
        <w:t>»</w:t>
      </w:r>
    </w:p>
    <w:p w:rsidR="00E45C8D" w:rsidRPr="00C71C86" w:rsidRDefault="00E45C8D" w:rsidP="00E45C8D">
      <w:pPr>
        <w:jc w:val="both"/>
        <w:rPr>
          <w:sz w:val="24"/>
          <w:szCs w:val="24"/>
        </w:rPr>
      </w:pPr>
      <w:r w:rsidRPr="00C71C86">
        <w:rPr>
          <w:sz w:val="24"/>
          <w:szCs w:val="24"/>
        </w:rPr>
        <w:t>623400, Свердловская область,</w:t>
      </w:r>
    </w:p>
    <w:p w:rsidR="00E45C8D" w:rsidRPr="00C71C86" w:rsidRDefault="00E45C8D" w:rsidP="00E45C8D">
      <w:pPr>
        <w:jc w:val="both"/>
        <w:rPr>
          <w:sz w:val="24"/>
          <w:szCs w:val="24"/>
        </w:rPr>
      </w:pPr>
      <w:r w:rsidRPr="00C71C86">
        <w:rPr>
          <w:sz w:val="24"/>
          <w:szCs w:val="24"/>
        </w:rPr>
        <w:t xml:space="preserve">г. Каменск-Уральский, ул. Ленина, </w:t>
      </w:r>
      <w:r w:rsidR="00076320">
        <w:rPr>
          <w:sz w:val="24"/>
          <w:szCs w:val="24"/>
        </w:rPr>
        <w:t>д.</w:t>
      </w:r>
      <w:r w:rsidRPr="00C71C86">
        <w:rPr>
          <w:sz w:val="24"/>
          <w:szCs w:val="24"/>
        </w:rPr>
        <w:t>34</w:t>
      </w:r>
    </w:p>
    <w:p w:rsidR="00E45C8D" w:rsidRPr="00C71C86" w:rsidRDefault="00E45C8D" w:rsidP="00E45C8D">
      <w:pPr>
        <w:jc w:val="both"/>
        <w:rPr>
          <w:sz w:val="24"/>
          <w:szCs w:val="24"/>
        </w:rPr>
      </w:pPr>
      <w:r w:rsidRPr="00C71C86">
        <w:rPr>
          <w:sz w:val="24"/>
          <w:szCs w:val="24"/>
        </w:rPr>
        <w:t>ИНН 6612001428, КПП 661201001</w:t>
      </w:r>
    </w:p>
    <w:p w:rsidR="00E45C8D" w:rsidRPr="00C71C86" w:rsidRDefault="00E45C8D" w:rsidP="00E45C8D">
      <w:pPr>
        <w:rPr>
          <w:sz w:val="24"/>
          <w:szCs w:val="24"/>
        </w:rPr>
      </w:pPr>
      <w:r w:rsidRPr="00C71C86">
        <w:rPr>
          <w:sz w:val="24"/>
          <w:szCs w:val="24"/>
        </w:rPr>
        <w:t>ОГРН 1026600933721</w:t>
      </w:r>
    </w:p>
    <w:p w:rsidR="00E45C8D" w:rsidRPr="00C71C86" w:rsidRDefault="00E45C8D" w:rsidP="00E45C8D">
      <w:pPr>
        <w:jc w:val="both"/>
        <w:rPr>
          <w:sz w:val="24"/>
          <w:szCs w:val="24"/>
        </w:rPr>
      </w:pPr>
      <w:r w:rsidRPr="00C71C86">
        <w:rPr>
          <w:sz w:val="24"/>
          <w:szCs w:val="24"/>
        </w:rPr>
        <w:t>р/с 40101810500000010010</w:t>
      </w:r>
    </w:p>
    <w:p w:rsidR="00E45C8D" w:rsidRPr="00C71C86" w:rsidRDefault="00E45C8D" w:rsidP="00E45C8D">
      <w:pPr>
        <w:jc w:val="both"/>
        <w:rPr>
          <w:sz w:val="24"/>
          <w:szCs w:val="24"/>
        </w:rPr>
      </w:pPr>
      <w:r w:rsidRPr="00C71C86">
        <w:rPr>
          <w:sz w:val="24"/>
          <w:szCs w:val="24"/>
        </w:rPr>
        <w:t>в Уральское ГУ Банка России</w:t>
      </w:r>
    </w:p>
    <w:p w:rsidR="00E45C8D" w:rsidRPr="00C71C86" w:rsidRDefault="00E45C8D" w:rsidP="00E45C8D">
      <w:pPr>
        <w:jc w:val="both"/>
        <w:rPr>
          <w:rFonts w:ascii="Courier New" w:hAnsi="Courier New"/>
          <w:b/>
          <w:color w:val="333333"/>
          <w:sz w:val="24"/>
        </w:rPr>
      </w:pPr>
      <w:r w:rsidRPr="00C71C86">
        <w:rPr>
          <w:sz w:val="24"/>
          <w:szCs w:val="24"/>
        </w:rPr>
        <w:t>г. Екатеринбург, БИК 046577001</w:t>
      </w:r>
    </w:p>
    <w:p w:rsidR="00E45C8D" w:rsidRPr="00C71C86" w:rsidRDefault="00E45C8D" w:rsidP="00E45C8D">
      <w:pPr>
        <w:tabs>
          <w:tab w:val="center" w:pos="4960"/>
        </w:tabs>
        <w:jc w:val="both"/>
        <w:rPr>
          <w:sz w:val="24"/>
        </w:rPr>
      </w:pPr>
    </w:p>
    <w:p w:rsidR="00E45C8D" w:rsidRPr="00C71C86" w:rsidRDefault="00E45C8D" w:rsidP="00E45C8D">
      <w:pPr>
        <w:jc w:val="both"/>
        <w:rPr>
          <w:sz w:val="24"/>
        </w:rPr>
      </w:pPr>
      <w:r w:rsidRPr="00C71C86">
        <w:rPr>
          <w:sz w:val="24"/>
        </w:rPr>
        <w:t xml:space="preserve">_____________________(                )                                   __________________ </w:t>
      </w:r>
      <w:r w:rsidRPr="00C71C86">
        <w:rPr>
          <w:b/>
          <w:sz w:val="24"/>
        </w:rPr>
        <w:t xml:space="preserve"> </w:t>
      </w:r>
      <w:r w:rsidRPr="00C71C86">
        <w:rPr>
          <w:sz w:val="24"/>
        </w:rPr>
        <w:t>(             )</w:t>
      </w:r>
    </w:p>
    <w:p w:rsidR="00E45C8D" w:rsidRPr="00C71C86" w:rsidRDefault="00E45C8D" w:rsidP="00E45C8D">
      <w:pPr>
        <w:jc w:val="both"/>
        <w:rPr>
          <w:sz w:val="24"/>
        </w:rPr>
      </w:pPr>
    </w:p>
    <w:p w:rsidR="00E45C8D" w:rsidRPr="00C71C86" w:rsidRDefault="00E45C8D" w:rsidP="00E45C8D">
      <w:pPr>
        <w:suppressAutoHyphens/>
        <w:jc w:val="both"/>
        <w:rPr>
          <w:sz w:val="24"/>
        </w:rPr>
      </w:pPr>
      <w:r w:rsidRPr="00C71C86">
        <w:rPr>
          <w:sz w:val="24"/>
        </w:rPr>
        <w:br w:type="page"/>
      </w:r>
    </w:p>
    <w:p w:rsidR="00E45C8D" w:rsidRPr="00FC4E84" w:rsidRDefault="00E45C8D" w:rsidP="00E45C8D">
      <w:pPr>
        <w:suppressAutoHyphens/>
        <w:jc w:val="right"/>
        <w:rPr>
          <w:sz w:val="24"/>
        </w:rPr>
      </w:pPr>
      <w:r w:rsidRPr="00FC4E84">
        <w:rPr>
          <w:sz w:val="24"/>
        </w:rPr>
        <w:lastRenderedPageBreak/>
        <w:t>Приложение № 1 к договору аренды</w:t>
      </w:r>
    </w:p>
    <w:p w:rsidR="00E45C8D" w:rsidRPr="00FC4E84" w:rsidRDefault="00E45C8D" w:rsidP="00E45C8D">
      <w:pPr>
        <w:suppressAutoHyphens/>
        <w:jc w:val="center"/>
        <w:rPr>
          <w:sz w:val="24"/>
        </w:rPr>
      </w:pPr>
      <w:r w:rsidRPr="00FC4E84">
        <w:rPr>
          <w:sz w:val="24"/>
        </w:rPr>
        <w:t xml:space="preserve">                                                                                               №___ от «__» _________ 202___г.</w:t>
      </w:r>
    </w:p>
    <w:p w:rsidR="00E45C8D" w:rsidRPr="00FC4E84" w:rsidRDefault="00E45C8D" w:rsidP="00E45C8D">
      <w:pPr>
        <w:suppressAutoHyphens/>
        <w:jc w:val="both"/>
        <w:rPr>
          <w:sz w:val="24"/>
        </w:rPr>
      </w:pPr>
    </w:p>
    <w:p w:rsidR="00E45C8D" w:rsidRPr="00FC4E84" w:rsidRDefault="00E45C8D" w:rsidP="00E45C8D">
      <w:pPr>
        <w:keepNext/>
        <w:jc w:val="center"/>
        <w:outlineLvl w:val="0"/>
        <w:rPr>
          <w:b/>
          <w:i/>
          <w:sz w:val="28"/>
          <w:szCs w:val="28"/>
        </w:rPr>
      </w:pPr>
      <w:r w:rsidRPr="00FC4E84">
        <w:rPr>
          <w:b/>
          <w:i/>
          <w:sz w:val="28"/>
          <w:szCs w:val="28"/>
        </w:rPr>
        <w:t>АКТ</w:t>
      </w:r>
    </w:p>
    <w:p w:rsidR="00E45C8D" w:rsidRPr="00FC4E84" w:rsidRDefault="00E45C8D" w:rsidP="00E45C8D">
      <w:pPr>
        <w:ind w:firstLine="567"/>
        <w:jc w:val="center"/>
        <w:rPr>
          <w:b/>
          <w:sz w:val="24"/>
        </w:rPr>
      </w:pPr>
      <w:r w:rsidRPr="00FC4E84">
        <w:rPr>
          <w:b/>
          <w:sz w:val="24"/>
        </w:rPr>
        <w:t xml:space="preserve">приема-передачи к договору аренды нежилого помещения </w:t>
      </w:r>
    </w:p>
    <w:p w:rsidR="00E45C8D" w:rsidRPr="00FC4E84" w:rsidRDefault="00E45C8D" w:rsidP="00E45C8D">
      <w:pPr>
        <w:ind w:firstLine="567"/>
        <w:jc w:val="center"/>
        <w:rPr>
          <w:b/>
          <w:sz w:val="24"/>
        </w:rPr>
      </w:pPr>
      <w:r w:rsidRPr="00FC4E84">
        <w:rPr>
          <w:b/>
          <w:sz w:val="24"/>
        </w:rPr>
        <w:t>расположенного по адресу: г. Каменск-Уральский, ул. Сибирская, д. 10.</w:t>
      </w:r>
    </w:p>
    <w:p w:rsidR="00E45C8D" w:rsidRPr="00FC4E84" w:rsidRDefault="00E45C8D" w:rsidP="00E45C8D">
      <w:pPr>
        <w:ind w:firstLine="567"/>
        <w:jc w:val="center"/>
        <w:rPr>
          <w:b/>
          <w:sz w:val="24"/>
        </w:rPr>
      </w:pPr>
      <w:r w:rsidRPr="00FC4E84">
        <w:rPr>
          <w:b/>
          <w:sz w:val="24"/>
        </w:rPr>
        <w:t>№ ___ от «___» ___________ 202__г.</w:t>
      </w:r>
    </w:p>
    <w:p w:rsidR="00E45C8D" w:rsidRPr="00FC4E84" w:rsidRDefault="00E45C8D" w:rsidP="00E45C8D">
      <w:pPr>
        <w:suppressAutoHyphens/>
        <w:jc w:val="both"/>
        <w:rPr>
          <w:sz w:val="24"/>
        </w:rPr>
      </w:pPr>
    </w:p>
    <w:p w:rsidR="00E45C8D" w:rsidRPr="00FC4E84" w:rsidRDefault="00E45C8D" w:rsidP="00E45C8D">
      <w:pPr>
        <w:suppressAutoHyphens/>
        <w:jc w:val="both"/>
        <w:rPr>
          <w:sz w:val="24"/>
        </w:rPr>
      </w:pPr>
      <w:r w:rsidRPr="00FC4E84">
        <w:rPr>
          <w:sz w:val="24"/>
        </w:rPr>
        <w:t>г. Каменск-Уральский                                                                               «__» __________ 202__г.</w:t>
      </w:r>
    </w:p>
    <w:p w:rsidR="00E45C8D" w:rsidRPr="00FC4E84" w:rsidRDefault="00E45C8D" w:rsidP="00E45C8D">
      <w:pPr>
        <w:suppressAutoHyphens/>
        <w:jc w:val="both"/>
        <w:rPr>
          <w:sz w:val="24"/>
        </w:rPr>
      </w:pPr>
    </w:p>
    <w:p w:rsidR="00E45C8D" w:rsidRPr="00FC4E84" w:rsidRDefault="00E45C8D" w:rsidP="00E45C8D">
      <w:pPr>
        <w:suppressAutoHyphens/>
        <w:jc w:val="both"/>
        <w:rPr>
          <w:sz w:val="24"/>
        </w:rPr>
      </w:pPr>
    </w:p>
    <w:p w:rsidR="00E45C8D" w:rsidRPr="00FC4E84" w:rsidRDefault="00E45C8D" w:rsidP="00E45C8D">
      <w:pPr>
        <w:suppressAutoHyphens/>
        <w:ind w:firstLine="426"/>
        <w:jc w:val="both"/>
        <w:rPr>
          <w:sz w:val="24"/>
        </w:rPr>
      </w:pPr>
      <w:r w:rsidRPr="00FC4E84">
        <w:rPr>
          <w:b/>
          <w:sz w:val="24"/>
        </w:rPr>
        <w:t xml:space="preserve">Орган местного самоуправления «Комитет по управлению имуществом </w:t>
      </w:r>
      <w:r w:rsidR="00465715">
        <w:rPr>
          <w:b/>
          <w:sz w:val="24"/>
        </w:rPr>
        <w:t>Каменск</w:t>
      </w:r>
      <w:r w:rsidRPr="00FC4E84">
        <w:rPr>
          <w:b/>
          <w:sz w:val="24"/>
        </w:rPr>
        <w:t>-Уральского</w:t>
      </w:r>
      <w:r w:rsidR="00465715">
        <w:rPr>
          <w:b/>
          <w:sz w:val="24"/>
        </w:rPr>
        <w:t xml:space="preserve"> городского округа</w:t>
      </w:r>
      <w:r w:rsidRPr="00FC4E84">
        <w:rPr>
          <w:b/>
          <w:sz w:val="24"/>
        </w:rPr>
        <w:t>»</w:t>
      </w:r>
      <w:r w:rsidRPr="00FC4E84">
        <w:rPr>
          <w:sz w:val="24"/>
        </w:rPr>
        <w:t xml:space="preserve">, именуемый далее </w:t>
      </w:r>
      <w:r w:rsidRPr="00FC4E84">
        <w:rPr>
          <w:b/>
          <w:sz w:val="24"/>
        </w:rPr>
        <w:t xml:space="preserve">«Арендодатель», </w:t>
      </w:r>
      <w:r w:rsidRPr="00FC4E84">
        <w:rPr>
          <w:sz w:val="24"/>
        </w:rPr>
        <w:t xml:space="preserve">в лице председателя Комитета ______________________________________, действующего на основании Положения о Комитете, с одной стороны и </w:t>
      </w:r>
      <w:r w:rsidRPr="00FC4E84">
        <w:rPr>
          <w:b/>
          <w:sz w:val="24"/>
        </w:rPr>
        <w:t xml:space="preserve">______________________________________________________, </w:t>
      </w:r>
      <w:r w:rsidRPr="00FC4E84">
        <w:rPr>
          <w:sz w:val="24"/>
        </w:rPr>
        <w:t xml:space="preserve">именуемый далее </w:t>
      </w:r>
      <w:r w:rsidRPr="00FC4E84">
        <w:rPr>
          <w:b/>
          <w:sz w:val="24"/>
        </w:rPr>
        <w:t xml:space="preserve">«Арендатор», </w:t>
      </w:r>
      <w:r w:rsidRPr="00FC4E84">
        <w:rPr>
          <w:sz w:val="24"/>
        </w:rPr>
        <w:t>действующий на основании: ___________________________, с другой стороны, составили настоящий акт о нижеследующем:</w:t>
      </w:r>
    </w:p>
    <w:p w:rsidR="00E45C8D" w:rsidRPr="00FC4E84" w:rsidRDefault="00E45C8D" w:rsidP="00E45C8D">
      <w:pPr>
        <w:suppressAutoHyphens/>
        <w:ind w:firstLine="708"/>
        <w:jc w:val="both"/>
        <w:rPr>
          <w:sz w:val="24"/>
        </w:rPr>
      </w:pPr>
    </w:p>
    <w:p w:rsidR="00E45C8D" w:rsidRPr="00255EDF" w:rsidRDefault="00E45C8D" w:rsidP="00E45C8D">
      <w:pPr>
        <w:tabs>
          <w:tab w:val="num" w:pos="0"/>
        </w:tabs>
        <w:suppressAutoHyphens/>
        <w:ind w:firstLine="426"/>
        <w:jc w:val="both"/>
        <w:rPr>
          <w:sz w:val="24"/>
        </w:rPr>
      </w:pPr>
      <w:r w:rsidRPr="00FC4E84">
        <w:rPr>
          <w:sz w:val="24"/>
        </w:rPr>
        <w:t xml:space="preserve">Арендодатель в соответствии с Договором аренды </w:t>
      </w:r>
      <w:r w:rsidRPr="00255EDF">
        <w:rPr>
          <w:sz w:val="24"/>
        </w:rPr>
        <w:t>№___ от __________ 202__г. передает, а Арендатор принимает н</w:t>
      </w:r>
      <w:r w:rsidRPr="00255EDF">
        <w:rPr>
          <w:sz w:val="24"/>
          <w:szCs w:val="24"/>
        </w:rPr>
        <w:t xml:space="preserve">ежилое помещение общей </w:t>
      </w:r>
      <w:r w:rsidRPr="00255EDF">
        <w:rPr>
          <w:sz w:val="24"/>
        </w:rPr>
        <w:t>н</w:t>
      </w:r>
      <w:r w:rsidRPr="00255EDF">
        <w:rPr>
          <w:sz w:val="24"/>
          <w:szCs w:val="24"/>
        </w:rPr>
        <w:t>ежилое помещение общей площадью 14,2</w:t>
      </w:r>
      <w:r w:rsidRPr="00255EDF">
        <w:rPr>
          <w:sz w:val="24"/>
        </w:rPr>
        <w:t xml:space="preserve"> </w:t>
      </w:r>
      <w:r w:rsidRPr="00255EDF">
        <w:rPr>
          <w:sz w:val="24"/>
          <w:szCs w:val="24"/>
        </w:rPr>
        <w:t xml:space="preserve">кв. м., кадастровый номер </w:t>
      </w:r>
      <w:r w:rsidRPr="00255EDF">
        <w:rPr>
          <w:bCs/>
          <w:sz w:val="24"/>
          <w:szCs w:val="24"/>
        </w:rPr>
        <w:t xml:space="preserve">66:45:0100361:808, </w:t>
      </w:r>
      <w:r w:rsidRPr="00255EDF">
        <w:rPr>
          <w:sz w:val="24"/>
          <w:szCs w:val="24"/>
        </w:rPr>
        <w:t>номера на поэтажном плане: 11-14, этаж: 1, расположенное в здании по адресу: г. Каменск-Уральский, ул. Сибирска</w:t>
      </w:r>
      <w:r w:rsidR="00B9018E">
        <w:rPr>
          <w:sz w:val="24"/>
          <w:szCs w:val="24"/>
        </w:rPr>
        <w:t>я, д.</w:t>
      </w:r>
      <w:r w:rsidRPr="00255EDF">
        <w:rPr>
          <w:sz w:val="24"/>
          <w:szCs w:val="24"/>
        </w:rPr>
        <w:t>10</w:t>
      </w:r>
      <w:r w:rsidRPr="00255EDF">
        <w:rPr>
          <w:sz w:val="24"/>
        </w:rPr>
        <w:t xml:space="preserve">, далее по тексту </w:t>
      </w:r>
      <w:r w:rsidRPr="00255EDF">
        <w:rPr>
          <w:b/>
          <w:sz w:val="24"/>
        </w:rPr>
        <w:t>«Помещение»</w:t>
      </w:r>
      <w:r w:rsidRPr="00255EDF">
        <w:rPr>
          <w:sz w:val="24"/>
        </w:rPr>
        <w:t xml:space="preserve">. </w:t>
      </w:r>
    </w:p>
    <w:p w:rsidR="00E45C8D" w:rsidRPr="00255EDF" w:rsidRDefault="00E45C8D" w:rsidP="00E45C8D">
      <w:pPr>
        <w:tabs>
          <w:tab w:val="left" w:pos="993"/>
        </w:tabs>
        <w:suppressAutoHyphens/>
        <w:jc w:val="both"/>
        <w:rPr>
          <w:sz w:val="24"/>
        </w:rPr>
      </w:pPr>
    </w:p>
    <w:p w:rsidR="00E45C8D" w:rsidRPr="00255EDF" w:rsidRDefault="00E45C8D" w:rsidP="00E45C8D">
      <w:pPr>
        <w:suppressAutoHyphens/>
        <w:ind w:firstLine="426"/>
        <w:jc w:val="both"/>
        <w:rPr>
          <w:sz w:val="24"/>
        </w:rPr>
      </w:pPr>
      <w:r w:rsidRPr="00255EDF">
        <w:rPr>
          <w:sz w:val="24"/>
        </w:rPr>
        <w:t xml:space="preserve">Указанное </w:t>
      </w:r>
      <w:r w:rsidRPr="00255EDF">
        <w:rPr>
          <w:b/>
          <w:sz w:val="24"/>
        </w:rPr>
        <w:t>«Помещение»</w:t>
      </w:r>
      <w:r w:rsidRPr="00255EDF">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255EDF">
        <w:rPr>
          <w:b/>
          <w:sz w:val="24"/>
        </w:rPr>
        <w:t>«Помещению»</w:t>
      </w:r>
      <w:r w:rsidRPr="00255EDF">
        <w:rPr>
          <w:sz w:val="24"/>
        </w:rPr>
        <w:t xml:space="preserve"> не имеется.</w:t>
      </w:r>
    </w:p>
    <w:p w:rsidR="00E45C8D" w:rsidRPr="00255EDF" w:rsidRDefault="00E45C8D" w:rsidP="00E45C8D">
      <w:pPr>
        <w:suppressAutoHyphens/>
        <w:jc w:val="both"/>
        <w:rPr>
          <w:sz w:val="24"/>
        </w:rPr>
      </w:pPr>
    </w:p>
    <w:p w:rsidR="00E45C8D" w:rsidRPr="00255EDF" w:rsidRDefault="00E45C8D" w:rsidP="00E45C8D">
      <w:pPr>
        <w:suppressAutoHyphens/>
        <w:ind w:firstLine="426"/>
        <w:jc w:val="both"/>
        <w:rPr>
          <w:sz w:val="24"/>
        </w:rPr>
      </w:pPr>
      <w:r w:rsidRPr="00255EDF">
        <w:rPr>
          <w:sz w:val="24"/>
        </w:rPr>
        <w:t>Настоящий акт составлен в двух экземплярах, имеющих одинаковую юридическую силу, по одному экземпляру – для каждой из сторон.</w:t>
      </w:r>
    </w:p>
    <w:p w:rsidR="00E45C8D" w:rsidRPr="00255EDF" w:rsidRDefault="00E45C8D" w:rsidP="00E45C8D">
      <w:pPr>
        <w:suppressAutoHyphens/>
        <w:jc w:val="both"/>
        <w:rPr>
          <w:sz w:val="24"/>
        </w:rPr>
      </w:pPr>
    </w:p>
    <w:p w:rsidR="00E45C8D" w:rsidRPr="00255EDF" w:rsidRDefault="00E45C8D" w:rsidP="00E45C8D">
      <w:pPr>
        <w:jc w:val="both"/>
        <w:rPr>
          <w:sz w:val="22"/>
        </w:rPr>
      </w:pPr>
      <w:r w:rsidRPr="00255EDF">
        <w:rPr>
          <w:sz w:val="22"/>
        </w:rPr>
        <w:t>Передал:</w:t>
      </w:r>
      <w:r w:rsidRPr="00255EDF">
        <w:rPr>
          <w:sz w:val="22"/>
        </w:rPr>
        <w:tab/>
      </w:r>
      <w:r w:rsidRPr="00255EDF">
        <w:rPr>
          <w:sz w:val="22"/>
        </w:rPr>
        <w:tab/>
      </w:r>
      <w:r w:rsidRPr="00255EDF">
        <w:rPr>
          <w:sz w:val="22"/>
        </w:rPr>
        <w:tab/>
      </w:r>
      <w:r w:rsidRPr="00255EDF">
        <w:rPr>
          <w:sz w:val="22"/>
        </w:rPr>
        <w:tab/>
      </w:r>
      <w:r w:rsidRPr="00255EDF">
        <w:rPr>
          <w:sz w:val="22"/>
        </w:rPr>
        <w:tab/>
      </w:r>
      <w:r w:rsidRPr="00255EDF">
        <w:rPr>
          <w:sz w:val="22"/>
        </w:rPr>
        <w:tab/>
        <w:t>Принял:</w:t>
      </w:r>
    </w:p>
    <w:p w:rsidR="00E45C8D" w:rsidRPr="00255EDF" w:rsidRDefault="00E45C8D" w:rsidP="00E45C8D">
      <w:pPr>
        <w:jc w:val="both"/>
        <w:rPr>
          <w:sz w:val="22"/>
        </w:rPr>
      </w:pPr>
    </w:p>
    <w:p w:rsidR="00E45C8D" w:rsidRPr="00255EDF" w:rsidRDefault="00E45C8D" w:rsidP="00E45C8D">
      <w:pPr>
        <w:jc w:val="both"/>
        <w:rPr>
          <w:sz w:val="22"/>
          <w:szCs w:val="22"/>
        </w:rPr>
      </w:pPr>
      <w:r w:rsidRPr="00255EDF">
        <w:rPr>
          <w:sz w:val="22"/>
          <w:szCs w:val="22"/>
        </w:rPr>
        <w:t xml:space="preserve">Орган местного самоуправления </w:t>
      </w:r>
    </w:p>
    <w:p w:rsidR="00E45C8D" w:rsidRPr="00255EDF" w:rsidRDefault="00E45C8D" w:rsidP="00E45C8D">
      <w:pPr>
        <w:jc w:val="both"/>
        <w:rPr>
          <w:sz w:val="22"/>
          <w:szCs w:val="22"/>
        </w:rPr>
      </w:pPr>
      <w:r w:rsidRPr="00255EDF">
        <w:rPr>
          <w:sz w:val="22"/>
          <w:szCs w:val="22"/>
        </w:rPr>
        <w:t>«Комитет по управлению</w:t>
      </w:r>
      <w:r w:rsidRPr="00255EDF">
        <w:rPr>
          <w:sz w:val="22"/>
          <w:szCs w:val="22"/>
        </w:rPr>
        <w:tab/>
      </w:r>
      <w:r w:rsidRPr="00255EDF">
        <w:rPr>
          <w:sz w:val="22"/>
          <w:szCs w:val="22"/>
        </w:rPr>
        <w:tab/>
      </w:r>
      <w:r w:rsidRPr="00255EDF">
        <w:rPr>
          <w:sz w:val="22"/>
          <w:szCs w:val="22"/>
        </w:rPr>
        <w:tab/>
      </w:r>
      <w:r w:rsidRPr="00255EDF">
        <w:rPr>
          <w:sz w:val="22"/>
          <w:szCs w:val="22"/>
        </w:rPr>
        <w:tab/>
        <w:t xml:space="preserve">___________________________________ </w:t>
      </w:r>
    </w:p>
    <w:p w:rsidR="00465715" w:rsidRDefault="00E45C8D" w:rsidP="00E45C8D">
      <w:pPr>
        <w:jc w:val="both"/>
        <w:rPr>
          <w:sz w:val="22"/>
          <w:szCs w:val="22"/>
        </w:rPr>
      </w:pPr>
      <w:r w:rsidRPr="00255EDF">
        <w:rPr>
          <w:sz w:val="22"/>
          <w:szCs w:val="22"/>
        </w:rPr>
        <w:t>имуществом Каменска-Уральского</w:t>
      </w:r>
    </w:p>
    <w:p w:rsidR="00E45C8D" w:rsidRPr="00255EDF" w:rsidRDefault="00465715" w:rsidP="00E45C8D">
      <w:pPr>
        <w:jc w:val="both"/>
        <w:rPr>
          <w:sz w:val="22"/>
          <w:szCs w:val="22"/>
        </w:rPr>
      </w:pPr>
      <w:r>
        <w:rPr>
          <w:sz w:val="22"/>
          <w:szCs w:val="22"/>
        </w:rPr>
        <w:t>городского округа</w:t>
      </w:r>
      <w:r w:rsidR="00E45C8D" w:rsidRPr="00255EDF">
        <w:rPr>
          <w:sz w:val="22"/>
          <w:szCs w:val="22"/>
        </w:rPr>
        <w:t>»</w:t>
      </w:r>
      <w:r w:rsidR="00E45C8D" w:rsidRPr="00255EDF">
        <w:rPr>
          <w:sz w:val="22"/>
          <w:szCs w:val="22"/>
        </w:rPr>
        <w:tab/>
        <w:t xml:space="preserve">   </w:t>
      </w:r>
      <w:r w:rsidR="00E45C8D" w:rsidRPr="00255EDF">
        <w:rPr>
          <w:sz w:val="22"/>
          <w:szCs w:val="22"/>
        </w:rPr>
        <w:tab/>
      </w:r>
      <w:r>
        <w:rPr>
          <w:sz w:val="22"/>
          <w:szCs w:val="22"/>
        </w:rPr>
        <w:t xml:space="preserve">                                       </w:t>
      </w:r>
      <w:r w:rsidR="00E45C8D" w:rsidRPr="00255EDF">
        <w:rPr>
          <w:sz w:val="22"/>
          <w:szCs w:val="22"/>
        </w:rPr>
        <w:t>___________________________________</w:t>
      </w:r>
      <w:r w:rsidR="00E45C8D" w:rsidRPr="00255EDF">
        <w:rPr>
          <w:sz w:val="22"/>
          <w:szCs w:val="22"/>
        </w:rPr>
        <w:tab/>
        <w:t xml:space="preserve"> </w:t>
      </w:r>
    </w:p>
    <w:p w:rsidR="00E45C8D" w:rsidRPr="00255EDF" w:rsidRDefault="00E45C8D" w:rsidP="00E45C8D">
      <w:pPr>
        <w:jc w:val="both"/>
        <w:rPr>
          <w:sz w:val="22"/>
          <w:szCs w:val="22"/>
        </w:rPr>
      </w:pPr>
      <w:r w:rsidRPr="00255EDF">
        <w:rPr>
          <w:sz w:val="22"/>
          <w:szCs w:val="22"/>
        </w:rPr>
        <w:t>623400, Свердловская область,</w:t>
      </w:r>
      <w:r w:rsidRPr="00255EDF">
        <w:rPr>
          <w:sz w:val="22"/>
          <w:szCs w:val="22"/>
        </w:rPr>
        <w:tab/>
      </w:r>
      <w:r w:rsidRPr="00255EDF">
        <w:rPr>
          <w:sz w:val="22"/>
          <w:szCs w:val="22"/>
        </w:rPr>
        <w:tab/>
      </w:r>
      <w:r w:rsidRPr="00255EDF">
        <w:rPr>
          <w:sz w:val="22"/>
          <w:szCs w:val="22"/>
        </w:rPr>
        <w:tab/>
        <w:t>___________________________________</w:t>
      </w:r>
    </w:p>
    <w:p w:rsidR="00E45C8D" w:rsidRPr="00255EDF" w:rsidRDefault="00E45C8D" w:rsidP="00E45C8D">
      <w:pPr>
        <w:jc w:val="both"/>
        <w:rPr>
          <w:sz w:val="22"/>
          <w:szCs w:val="22"/>
        </w:rPr>
      </w:pPr>
      <w:r w:rsidRPr="00255EDF">
        <w:rPr>
          <w:sz w:val="22"/>
          <w:szCs w:val="22"/>
        </w:rPr>
        <w:t>г. Каменск-Уральский,</w:t>
      </w:r>
      <w:r w:rsidRPr="00255EDF">
        <w:rPr>
          <w:sz w:val="22"/>
          <w:szCs w:val="22"/>
        </w:rPr>
        <w:tab/>
      </w:r>
      <w:r w:rsidRPr="00255EDF">
        <w:rPr>
          <w:sz w:val="22"/>
          <w:szCs w:val="22"/>
        </w:rPr>
        <w:tab/>
      </w:r>
      <w:r w:rsidRPr="00255EDF">
        <w:rPr>
          <w:sz w:val="22"/>
          <w:szCs w:val="22"/>
        </w:rPr>
        <w:tab/>
      </w:r>
      <w:r w:rsidRPr="00255EDF">
        <w:rPr>
          <w:sz w:val="22"/>
          <w:szCs w:val="22"/>
        </w:rPr>
        <w:tab/>
      </w:r>
      <w:r w:rsidRPr="00255EDF">
        <w:rPr>
          <w:sz w:val="22"/>
          <w:szCs w:val="22"/>
        </w:rPr>
        <w:tab/>
        <w:t>___________________________________</w:t>
      </w:r>
    </w:p>
    <w:p w:rsidR="00E45C8D" w:rsidRPr="00255EDF" w:rsidRDefault="00E45C8D" w:rsidP="00E45C8D">
      <w:pPr>
        <w:jc w:val="both"/>
        <w:rPr>
          <w:sz w:val="22"/>
          <w:szCs w:val="22"/>
        </w:rPr>
      </w:pPr>
      <w:r w:rsidRPr="00255EDF">
        <w:rPr>
          <w:sz w:val="22"/>
          <w:szCs w:val="22"/>
        </w:rPr>
        <w:t>ул. Ленина,</w:t>
      </w:r>
      <w:r w:rsidR="00076320">
        <w:rPr>
          <w:sz w:val="22"/>
          <w:szCs w:val="22"/>
        </w:rPr>
        <w:t xml:space="preserve"> д. </w:t>
      </w:r>
      <w:r w:rsidRPr="00255EDF">
        <w:rPr>
          <w:sz w:val="22"/>
          <w:szCs w:val="22"/>
        </w:rPr>
        <w:t>34</w:t>
      </w:r>
      <w:r w:rsidRPr="00255EDF">
        <w:rPr>
          <w:sz w:val="22"/>
          <w:szCs w:val="22"/>
        </w:rPr>
        <w:tab/>
      </w:r>
      <w:r w:rsidRPr="00255EDF">
        <w:rPr>
          <w:sz w:val="22"/>
          <w:szCs w:val="22"/>
        </w:rPr>
        <w:tab/>
      </w:r>
      <w:r w:rsidRPr="00255EDF">
        <w:rPr>
          <w:sz w:val="22"/>
          <w:szCs w:val="22"/>
        </w:rPr>
        <w:tab/>
      </w:r>
      <w:r w:rsidRPr="00255EDF">
        <w:rPr>
          <w:sz w:val="22"/>
          <w:szCs w:val="22"/>
        </w:rPr>
        <w:tab/>
      </w:r>
      <w:r w:rsidRPr="00255EDF">
        <w:rPr>
          <w:sz w:val="22"/>
          <w:szCs w:val="22"/>
        </w:rPr>
        <w:tab/>
        <w:t>___________________________________</w:t>
      </w:r>
    </w:p>
    <w:p w:rsidR="00E45C8D" w:rsidRPr="00255EDF" w:rsidRDefault="00E45C8D" w:rsidP="00E45C8D">
      <w:pPr>
        <w:jc w:val="both"/>
        <w:rPr>
          <w:sz w:val="22"/>
        </w:rPr>
      </w:pPr>
      <w:r w:rsidRPr="00255EDF">
        <w:rPr>
          <w:sz w:val="22"/>
          <w:szCs w:val="22"/>
        </w:rPr>
        <w:t>ИНН 6612001428 КПП 661201001</w:t>
      </w:r>
      <w:r w:rsidRPr="00255EDF">
        <w:rPr>
          <w:sz w:val="22"/>
          <w:szCs w:val="22"/>
        </w:rPr>
        <w:tab/>
      </w:r>
      <w:r w:rsidRPr="00255EDF">
        <w:rPr>
          <w:sz w:val="22"/>
        </w:rPr>
        <w:tab/>
      </w:r>
      <w:r w:rsidRPr="00255EDF">
        <w:rPr>
          <w:sz w:val="22"/>
        </w:rPr>
        <w:tab/>
        <w:t>___________________________________</w:t>
      </w:r>
    </w:p>
    <w:p w:rsidR="00E45C8D" w:rsidRPr="00255EDF" w:rsidRDefault="00E45C8D" w:rsidP="00E45C8D">
      <w:pPr>
        <w:jc w:val="both"/>
        <w:rPr>
          <w:sz w:val="22"/>
        </w:rPr>
      </w:pPr>
    </w:p>
    <w:p w:rsidR="00E45C8D" w:rsidRPr="00255EDF" w:rsidRDefault="00E45C8D" w:rsidP="00E45C8D">
      <w:pPr>
        <w:jc w:val="both"/>
        <w:rPr>
          <w:sz w:val="22"/>
        </w:rPr>
      </w:pPr>
    </w:p>
    <w:p w:rsidR="00E45C8D" w:rsidRPr="008B4ACB" w:rsidRDefault="00E45C8D" w:rsidP="00E45C8D">
      <w:pPr>
        <w:jc w:val="both"/>
        <w:rPr>
          <w:sz w:val="22"/>
        </w:rPr>
      </w:pPr>
      <w:r w:rsidRPr="00255EDF">
        <w:rPr>
          <w:sz w:val="22"/>
        </w:rPr>
        <w:t>______________________ (             )</w:t>
      </w:r>
      <w:r w:rsidRPr="00255EDF">
        <w:rPr>
          <w:sz w:val="22"/>
        </w:rPr>
        <w:tab/>
      </w:r>
      <w:r w:rsidRPr="00255EDF">
        <w:rPr>
          <w:sz w:val="22"/>
        </w:rPr>
        <w:tab/>
      </w:r>
      <w:r w:rsidR="0082657A">
        <w:rPr>
          <w:sz w:val="22"/>
        </w:rPr>
        <w:t xml:space="preserve">             </w:t>
      </w:r>
      <w:r w:rsidRPr="00255EDF">
        <w:rPr>
          <w:sz w:val="22"/>
        </w:rPr>
        <w:t>_____________________________(             )</w:t>
      </w:r>
    </w:p>
    <w:p w:rsidR="00E45C8D" w:rsidRPr="008B4ACB" w:rsidRDefault="00E45C8D" w:rsidP="00E45C8D">
      <w:pPr>
        <w:jc w:val="both"/>
        <w:rPr>
          <w:sz w:val="22"/>
        </w:rPr>
      </w:pPr>
    </w:p>
    <w:p w:rsidR="00E45C8D" w:rsidRPr="008B4ACB" w:rsidRDefault="00E45C8D" w:rsidP="00E45C8D">
      <w:pPr>
        <w:jc w:val="both"/>
        <w:rPr>
          <w:sz w:val="22"/>
        </w:rPr>
      </w:pPr>
    </w:p>
    <w:p w:rsidR="00E45C8D" w:rsidRPr="008B4ACB" w:rsidRDefault="00E45C8D" w:rsidP="00E45C8D">
      <w:pPr>
        <w:jc w:val="both"/>
        <w:rPr>
          <w:sz w:val="22"/>
        </w:rPr>
      </w:pPr>
    </w:p>
    <w:p w:rsidR="00E45C8D" w:rsidRPr="008B4ACB" w:rsidRDefault="00E45C8D" w:rsidP="00E45C8D">
      <w:pPr>
        <w:jc w:val="both"/>
        <w:rPr>
          <w:sz w:val="22"/>
        </w:rPr>
      </w:pPr>
    </w:p>
    <w:p w:rsidR="00E45C8D" w:rsidRPr="008B4ACB" w:rsidRDefault="00E45C8D" w:rsidP="00E45C8D">
      <w:pPr>
        <w:jc w:val="both"/>
        <w:rPr>
          <w:sz w:val="22"/>
        </w:rPr>
      </w:pPr>
    </w:p>
    <w:p w:rsidR="00E45C8D" w:rsidRPr="008B4ACB" w:rsidRDefault="00E45C8D" w:rsidP="00E45C8D">
      <w:pPr>
        <w:jc w:val="both"/>
        <w:rPr>
          <w:sz w:val="22"/>
        </w:rPr>
      </w:pPr>
    </w:p>
    <w:p w:rsidR="00E45C8D" w:rsidRDefault="00E45C8D" w:rsidP="00E45C8D">
      <w:pPr>
        <w:jc w:val="both"/>
        <w:rPr>
          <w:sz w:val="22"/>
        </w:rPr>
      </w:pPr>
    </w:p>
    <w:p w:rsidR="00E45C8D" w:rsidRDefault="00E45C8D" w:rsidP="00E45C8D">
      <w:pPr>
        <w:jc w:val="both"/>
        <w:rPr>
          <w:sz w:val="22"/>
        </w:rPr>
      </w:pPr>
    </w:p>
    <w:p w:rsidR="00E45C8D" w:rsidRDefault="00E45C8D" w:rsidP="00E45C8D">
      <w:pPr>
        <w:jc w:val="both"/>
        <w:rPr>
          <w:sz w:val="22"/>
        </w:rPr>
      </w:pPr>
    </w:p>
    <w:p w:rsidR="00E45C8D" w:rsidRDefault="00E45C8D" w:rsidP="00E45C8D">
      <w:pPr>
        <w:jc w:val="both"/>
        <w:rPr>
          <w:sz w:val="22"/>
        </w:rPr>
      </w:pPr>
    </w:p>
    <w:p w:rsidR="00E45C8D" w:rsidRPr="008B4ACB" w:rsidRDefault="00E45C8D" w:rsidP="00E45C8D">
      <w:pPr>
        <w:jc w:val="both"/>
        <w:rPr>
          <w:sz w:val="22"/>
        </w:rPr>
      </w:pPr>
    </w:p>
    <w:p w:rsidR="00A503DD" w:rsidRDefault="00A503DD" w:rsidP="00E45C8D">
      <w:pPr>
        <w:suppressAutoHyphens/>
        <w:rPr>
          <w:b/>
          <w:sz w:val="24"/>
        </w:rPr>
      </w:pPr>
    </w:p>
    <w:sectPr w:rsidR="00A503DD"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85F" w:rsidRDefault="0030685F">
      <w:r>
        <w:separator/>
      </w:r>
    </w:p>
  </w:endnote>
  <w:endnote w:type="continuationSeparator" w:id="0">
    <w:p w:rsidR="0030685F" w:rsidRDefault="00306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New York"/>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F8" w:rsidRDefault="003416F8">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416F8" w:rsidRDefault="003416F8">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F8" w:rsidRDefault="003416F8">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D46C1C">
      <w:rPr>
        <w:rStyle w:val="a4"/>
        <w:noProof/>
      </w:rPr>
      <w:t>3</w:t>
    </w:r>
    <w:r>
      <w:rPr>
        <w:rStyle w:val="a4"/>
      </w:rPr>
      <w:fldChar w:fldCharType="end"/>
    </w:r>
  </w:p>
  <w:p w:rsidR="003416F8" w:rsidRDefault="003416F8">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85F" w:rsidRDefault="0030685F">
      <w:r>
        <w:separator/>
      </w:r>
    </w:p>
  </w:footnote>
  <w:footnote w:type="continuationSeparator" w:id="0">
    <w:p w:rsidR="0030685F" w:rsidRDefault="003068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3294"/>
    <w:rsid w:val="000050A7"/>
    <w:rsid w:val="00005677"/>
    <w:rsid w:val="00010B34"/>
    <w:rsid w:val="000230DD"/>
    <w:rsid w:val="0002733D"/>
    <w:rsid w:val="00030AB6"/>
    <w:rsid w:val="00032073"/>
    <w:rsid w:val="00034113"/>
    <w:rsid w:val="0003429D"/>
    <w:rsid w:val="0003518D"/>
    <w:rsid w:val="00040B5A"/>
    <w:rsid w:val="000442B0"/>
    <w:rsid w:val="0004482A"/>
    <w:rsid w:val="000456A9"/>
    <w:rsid w:val="00045795"/>
    <w:rsid w:val="000527C7"/>
    <w:rsid w:val="00053181"/>
    <w:rsid w:val="00055145"/>
    <w:rsid w:val="000554ED"/>
    <w:rsid w:val="00057770"/>
    <w:rsid w:val="00060A66"/>
    <w:rsid w:val="000635CB"/>
    <w:rsid w:val="00071884"/>
    <w:rsid w:val="000718C6"/>
    <w:rsid w:val="00073AA6"/>
    <w:rsid w:val="0007487F"/>
    <w:rsid w:val="00076320"/>
    <w:rsid w:val="0008288D"/>
    <w:rsid w:val="000865FF"/>
    <w:rsid w:val="00096BBF"/>
    <w:rsid w:val="000A0783"/>
    <w:rsid w:val="000A3F47"/>
    <w:rsid w:val="000A3FA5"/>
    <w:rsid w:val="000B6C89"/>
    <w:rsid w:val="000C0312"/>
    <w:rsid w:val="000C15D3"/>
    <w:rsid w:val="000C3EFE"/>
    <w:rsid w:val="000C4EA6"/>
    <w:rsid w:val="000C7B93"/>
    <w:rsid w:val="000D03A3"/>
    <w:rsid w:val="000D05AD"/>
    <w:rsid w:val="000D1582"/>
    <w:rsid w:val="000D48D3"/>
    <w:rsid w:val="000D544B"/>
    <w:rsid w:val="000D54CB"/>
    <w:rsid w:val="000D63D7"/>
    <w:rsid w:val="000D6603"/>
    <w:rsid w:val="000E50AC"/>
    <w:rsid w:val="000F036C"/>
    <w:rsid w:val="000F09DA"/>
    <w:rsid w:val="000F1CA5"/>
    <w:rsid w:val="000F1CD0"/>
    <w:rsid w:val="000F5F56"/>
    <w:rsid w:val="00100FFB"/>
    <w:rsid w:val="00103162"/>
    <w:rsid w:val="00105215"/>
    <w:rsid w:val="00112F90"/>
    <w:rsid w:val="001131A3"/>
    <w:rsid w:val="00115AF0"/>
    <w:rsid w:val="00116D23"/>
    <w:rsid w:val="00123AA5"/>
    <w:rsid w:val="00130C21"/>
    <w:rsid w:val="00134148"/>
    <w:rsid w:val="0013791B"/>
    <w:rsid w:val="001404E2"/>
    <w:rsid w:val="001408E3"/>
    <w:rsid w:val="0014268E"/>
    <w:rsid w:val="00143C37"/>
    <w:rsid w:val="00146A5A"/>
    <w:rsid w:val="00146DE5"/>
    <w:rsid w:val="00147537"/>
    <w:rsid w:val="0015504A"/>
    <w:rsid w:val="00157715"/>
    <w:rsid w:val="00161FF7"/>
    <w:rsid w:val="00162400"/>
    <w:rsid w:val="00164A5A"/>
    <w:rsid w:val="00167659"/>
    <w:rsid w:val="00167A24"/>
    <w:rsid w:val="001722FF"/>
    <w:rsid w:val="0018515A"/>
    <w:rsid w:val="00185CB1"/>
    <w:rsid w:val="00186190"/>
    <w:rsid w:val="001873DD"/>
    <w:rsid w:val="0019156F"/>
    <w:rsid w:val="00195DFB"/>
    <w:rsid w:val="00196255"/>
    <w:rsid w:val="001963DF"/>
    <w:rsid w:val="001A1E51"/>
    <w:rsid w:val="001A25F9"/>
    <w:rsid w:val="001A60A4"/>
    <w:rsid w:val="001B5073"/>
    <w:rsid w:val="001B528F"/>
    <w:rsid w:val="001B5D56"/>
    <w:rsid w:val="001C0434"/>
    <w:rsid w:val="001C48F1"/>
    <w:rsid w:val="001D0000"/>
    <w:rsid w:val="001D0C8B"/>
    <w:rsid w:val="001D3826"/>
    <w:rsid w:val="001D3BA2"/>
    <w:rsid w:val="001D3D5B"/>
    <w:rsid w:val="001D5FF3"/>
    <w:rsid w:val="001E1A4B"/>
    <w:rsid w:val="001E22B2"/>
    <w:rsid w:val="001E383A"/>
    <w:rsid w:val="001E396E"/>
    <w:rsid w:val="001E530F"/>
    <w:rsid w:val="001E71AE"/>
    <w:rsid w:val="001F0C13"/>
    <w:rsid w:val="002003C9"/>
    <w:rsid w:val="0020234A"/>
    <w:rsid w:val="00202647"/>
    <w:rsid w:val="00207F3F"/>
    <w:rsid w:val="00212348"/>
    <w:rsid w:val="00214A4F"/>
    <w:rsid w:val="00215307"/>
    <w:rsid w:val="0021673F"/>
    <w:rsid w:val="0022513F"/>
    <w:rsid w:val="00232921"/>
    <w:rsid w:val="00236165"/>
    <w:rsid w:val="00237EC4"/>
    <w:rsid w:val="00241B90"/>
    <w:rsid w:val="002429FC"/>
    <w:rsid w:val="002526F5"/>
    <w:rsid w:val="00255EDB"/>
    <w:rsid w:val="00255EDF"/>
    <w:rsid w:val="00260F70"/>
    <w:rsid w:val="002625BB"/>
    <w:rsid w:val="00271E06"/>
    <w:rsid w:val="0027365D"/>
    <w:rsid w:val="00273A3A"/>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521E"/>
    <w:rsid w:val="002F5A14"/>
    <w:rsid w:val="00302558"/>
    <w:rsid w:val="00303EA2"/>
    <w:rsid w:val="0030513F"/>
    <w:rsid w:val="00305EE9"/>
    <w:rsid w:val="0030685F"/>
    <w:rsid w:val="003074D9"/>
    <w:rsid w:val="00311551"/>
    <w:rsid w:val="003134CD"/>
    <w:rsid w:val="003135B9"/>
    <w:rsid w:val="003147DD"/>
    <w:rsid w:val="00314D4F"/>
    <w:rsid w:val="003217AA"/>
    <w:rsid w:val="00322A9E"/>
    <w:rsid w:val="00323E26"/>
    <w:rsid w:val="003416F8"/>
    <w:rsid w:val="003429CD"/>
    <w:rsid w:val="00344C06"/>
    <w:rsid w:val="00351E08"/>
    <w:rsid w:val="00354868"/>
    <w:rsid w:val="0035630A"/>
    <w:rsid w:val="00357C61"/>
    <w:rsid w:val="00360760"/>
    <w:rsid w:val="0037303E"/>
    <w:rsid w:val="00373070"/>
    <w:rsid w:val="00374065"/>
    <w:rsid w:val="003745AC"/>
    <w:rsid w:val="00377D65"/>
    <w:rsid w:val="00381AE8"/>
    <w:rsid w:val="0038254F"/>
    <w:rsid w:val="00383575"/>
    <w:rsid w:val="00386666"/>
    <w:rsid w:val="003918A9"/>
    <w:rsid w:val="00394451"/>
    <w:rsid w:val="0039539E"/>
    <w:rsid w:val="003960DE"/>
    <w:rsid w:val="003A2176"/>
    <w:rsid w:val="003B021F"/>
    <w:rsid w:val="003B52BC"/>
    <w:rsid w:val="003C2158"/>
    <w:rsid w:val="003C474C"/>
    <w:rsid w:val="003C6BF2"/>
    <w:rsid w:val="003D02CD"/>
    <w:rsid w:val="003D576B"/>
    <w:rsid w:val="003E18D9"/>
    <w:rsid w:val="003E289C"/>
    <w:rsid w:val="003E4A6E"/>
    <w:rsid w:val="003F203A"/>
    <w:rsid w:val="004038AD"/>
    <w:rsid w:val="00403C36"/>
    <w:rsid w:val="00412B6B"/>
    <w:rsid w:val="00417B07"/>
    <w:rsid w:val="004203D1"/>
    <w:rsid w:val="00421561"/>
    <w:rsid w:val="00422A10"/>
    <w:rsid w:val="004256B0"/>
    <w:rsid w:val="00426F2D"/>
    <w:rsid w:val="00436F03"/>
    <w:rsid w:val="004446EB"/>
    <w:rsid w:val="004447A6"/>
    <w:rsid w:val="0045280E"/>
    <w:rsid w:val="00456899"/>
    <w:rsid w:val="00457572"/>
    <w:rsid w:val="004634AF"/>
    <w:rsid w:val="0046413F"/>
    <w:rsid w:val="00465715"/>
    <w:rsid w:val="00465E4D"/>
    <w:rsid w:val="00466DAD"/>
    <w:rsid w:val="0047153B"/>
    <w:rsid w:val="00471782"/>
    <w:rsid w:val="0047218D"/>
    <w:rsid w:val="0047520C"/>
    <w:rsid w:val="0048136F"/>
    <w:rsid w:val="00482A19"/>
    <w:rsid w:val="00482DC4"/>
    <w:rsid w:val="00483795"/>
    <w:rsid w:val="00484FA2"/>
    <w:rsid w:val="004852EC"/>
    <w:rsid w:val="00486956"/>
    <w:rsid w:val="004921B0"/>
    <w:rsid w:val="004970C6"/>
    <w:rsid w:val="004971E5"/>
    <w:rsid w:val="00497C70"/>
    <w:rsid w:val="004A00A2"/>
    <w:rsid w:val="004A17A2"/>
    <w:rsid w:val="004A1DFA"/>
    <w:rsid w:val="004B1B15"/>
    <w:rsid w:val="004B2D98"/>
    <w:rsid w:val="004B3358"/>
    <w:rsid w:val="004B3BAD"/>
    <w:rsid w:val="004B71FA"/>
    <w:rsid w:val="004C2D89"/>
    <w:rsid w:val="004D06FA"/>
    <w:rsid w:val="004D21B1"/>
    <w:rsid w:val="004D230B"/>
    <w:rsid w:val="004D45B8"/>
    <w:rsid w:val="004D59FE"/>
    <w:rsid w:val="004D5D11"/>
    <w:rsid w:val="004D6AAF"/>
    <w:rsid w:val="004D7C95"/>
    <w:rsid w:val="004E27F5"/>
    <w:rsid w:val="004E46C5"/>
    <w:rsid w:val="004E4F0A"/>
    <w:rsid w:val="004F2486"/>
    <w:rsid w:val="004F540C"/>
    <w:rsid w:val="004F652E"/>
    <w:rsid w:val="00501B13"/>
    <w:rsid w:val="005020E2"/>
    <w:rsid w:val="00504A49"/>
    <w:rsid w:val="00504AFF"/>
    <w:rsid w:val="0050646E"/>
    <w:rsid w:val="00515E72"/>
    <w:rsid w:val="00520BB0"/>
    <w:rsid w:val="005226DF"/>
    <w:rsid w:val="005256AE"/>
    <w:rsid w:val="00525B2D"/>
    <w:rsid w:val="00530340"/>
    <w:rsid w:val="00532A77"/>
    <w:rsid w:val="00534D1B"/>
    <w:rsid w:val="0053642D"/>
    <w:rsid w:val="00536530"/>
    <w:rsid w:val="0053662F"/>
    <w:rsid w:val="005366B4"/>
    <w:rsid w:val="0053726B"/>
    <w:rsid w:val="005417FD"/>
    <w:rsid w:val="00541CFA"/>
    <w:rsid w:val="00545B89"/>
    <w:rsid w:val="00545E42"/>
    <w:rsid w:val="00547996"/>
    <w:rsid w:val="00547D21"/>
    <w:rsid w:val="00550625"/>
    <w:rsid w:val="00551CEF"/>
    <w:rsid w:val="00551F9C"/>
    <w:rsid w:val="00555CF6"/>
    <w:rsid w:val="005603B7"/>
    <w:rsid w:val="005613E8"/>
    <w:rsid w:val="0056205D"/>
    <w:rsid w:val="00562B65"/>
    <w:rsid w:val="00563A0B"/>
    <w:rsid w:val="005712CD"/>
    <w:rsid w:val="0057559E"/>
    <w:rsid w:val="00581105"/>
    <w:rsid w:val="00583E06"/>
    <w:rsid w:val="005858E7"/>
    <w:rsid w:val="00586E4D"/>
    <w:rsid w:val="00590581"/>
    <w:rsid w:val="00593CE6"/>
    <w:rsid w:val="0059414F"/>
    <w:rsid w:val="005956BB"/>
    <w:rsid w:val="00596883"/>
    <w:rsid w:val="005A2990"/>
    <w:rsid w:val="005A37BA"/>
    <w:rsid w:val="005A675A"/>
    <w:rsid w:val="005A7192"/>
    <w:rsid w:val="005B05A5"/>
    <w:rsid w:val="005B11DC"/>
    <w:rsid w:val="005B76B7"/>
    <w:rsid w:val="005C07B9"/>
    <w:rsid w:val="005D217D"/>
    <w:rsid w:val="005D2D56"/>
    <w:rsid w:val="005D31BD"/>
    <w:rsid w:val="005D4289"/>
    <w:rsid w:val="005E1A01"/>
    <w:rsid w:val="005E219A"/>
    <w:rsid w:val="005E3272"/>
    <w:rsid w:val="005E4ACB"/>
    <w:rsid w:val="00604D93"/>
    <w:rsid w:val="00606F7A"/>
    <w:rsid w:val="006075F1"/>
    <w:rsid w:val="00611777"/>
    <w:rsid w:val="0061177B"/>
    <w:rsid w:val="00615BD6"/>
    <w:rsid w:val="006164F5"/>
    <w:rsid w:val="006167F3"/>
    <w:rsid w:val="00616DDE"/>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56CF"/>
    <w:rsid w:val="00687065"/>
    <w:rsid w:val="006906C2"/>
    <w:rsid w:val="00693A56"/>
    <w:rsid w:val="0069648A"/>
    <w:rsid w:val="00696EBA"/>
    <w:rsid w:val="006A0660"/>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6FA"/>
    <w:rsid w:val="006F588C"/>
    <w:rsid w:val="00706E9C"/>
    <w:rsid w:val="00710080"/>
    <w:rsid w:val="007112F8"/>
    <w:rsid w:val="00711EA1"/>
    <w:rsid w:val="00737B3F"/>
    <w:rsid w:val="007400B9"/>
    <w:rsid w:val="0074354A"/>
    <w:rsid w:val="00746F5F"/>
    <w:rsid w:val="00752530"/>
    <w:rsid w:val="007530A4"/>
    <w:rsid w:val="007557BA"/>
    <w:rsid w:val="00756A65"/>
    <w:rsid w:val="00762F69"/>
    <w:rsid w:val="007665F5"/>
    <w:rsid w:val="00766E28"/>
    <w:rsid w:val="007753D8"/>
    <w:rsid w:val="00782C6D"/>
    <w:rsid w:val="00783E07"/>
    <w:rsid w:val="00790C8B"/>
    <w:rsid w:val="00790F2B"/>
    <w:rsid w:val="00796885"/>
    <w:rsid w:val="007A0D27"/>
    <w:rsid w:val="007A42F3"/>
    <w:rsid w:val="007A464A"/>
    <w:rsid w:val="007A72BF"/>
    <w:rsid w:val="007A7C61"/>
    <w:rsid w:val="007B1CF6"/>
    <w:rsid w:val="007B218B"/>
    <w:rsid w:val="007B5756"/>
    <w:rsid w:val="007C4E55"/>
    <w:rsid w:val="007D01BF"/>
    <w:rsid w:val="007D4400"/>
    <w:rsid w:val="007D5300"/>
    <w:rsid w:val="007D5D60"/>
    <w:rsid w:val="007E0A58"/>
    <w:rsid w:val="007F0C7F"/>
    <w:rsid w:val="007F1277"/>
    <w:rsid w:val="007F23FC"/>
    <w:rsid w:val="007F7845"/>
    <w:rsid w:val="007F7BC6"/>
    <w:rsid w:val="00800071"/>
    <w:rsid w:val="00800429"/>
    <w:rsid w:val="0080308B"/>
    <w:rsid w:val="008060AB"/>
    <w:rsid w:val="008061F6"/>
    <w:rsid w:val="0081144A"/>
    <w:rsid w:val="0081346F"/>
    <w:rsid w:val="008166EE"/>
    <w:rsid w:val="00821894"/>
    <w:rsid w:val="00821BAC"/>
    <w:rsid w:val="008235E6"/>
    <w:rsid w:val="00825B82"/>
    <w:rsid w:val="0082657A"/>
    <w:rsid w:val="008274FE"/>
    <w:rsid w:val="00830D2C"/>
    <w:rsid w:val="0083427E"/>
    <w:rsid w:val="00843940"/>
    <w:rsid w:val="008472E8"/>
    <w:rsid w:val="008475BD"/>
    <w:rsid w:val="0085210A"/>
    <w:rsid w:val="0085215B"/>
    <w:rsid w:val="00853B55"/>
    <w:rsid w:val="00856CBA"/>
    <w:rsid w:val="0086011E"/>
    <w:rsid w:val="0086031B"/>
    <w:rsid w:val="00862500"/>
    <w:rsid w:val="00865CB5"/>
    <w:rsid w:val="00875200"/>
    <w:rsid w:val="0088319C"/>
    <w:rsid w:val="00883298"/>
    <w:rsid w:val="00886721"/>
    <w:rsid w:val="0089200A"/>
    <w:rsid w:val="00893922"/>
    <w:rsid w:val="008A24EC"/>
    <w:rsid w:val="008A2B34"/>
    <w:rsid w:val="008A3157"/>
    <w:rsid w:val="008A73D1"/>
    <w:rsid w:val="008B3A18"/>
    <w:rsid w:val="008B492D"/>
    <w:rsid w:val="008B4ACB"/>
    <w:rsid w:val="008B6212"/>
    <w:rsid w:val="008B77FE"/>
    <w:rsid w:val="008C06B0"/>
    <w:rsid w:val="008C1949"/>
    <w:rsid w:val="008C6B26"/>
    <w:rsid w:val="008C7861"/>
    <w:rsid w:val="008D0AE6"/>
    <w:rsid w:val="008D36A4"/>
    <w:rsid w:val="008D396D"/>
    <w:rsid w:val="008D42CE"/>
    <w:rsid w:val="008E4112"/>
    <w:rsid w:val="008E4451"/>
    <w:rsid w:val="008E4D01"/>
    <w:rsid w:val="008F06AA"/>
    <w:rsid w:val="008F097A"/>
    <w:rsid w:val="008F22FB"/>
    <w:rsid w:val="008F7BD5"/>
    <w:rsid w:val="008F7CCA"/>
    <w:rsid w:val="00901D00"/>
    <w:rsid w:val="0090423F"/>
    <w:rsid w:val="00904275"/>
    <w:rsid w:val="009073D0"/>
    <w:rsid w:val="009204FE"/>
    <w:rsid w:val="0092145B"/>
    <w:rsid w:val="0092420C"/>
    <w:rsid w:val="009243B9"/>
    <w:rsid w:val="00925FFB"/>
    <w:rsid w:val="00926BC8"/>
    <w:rsid w:val="00926CD0"/>
    <w:rsid w:val="0093089C"/>
    <w:rsid w:val="00931AC4"/>
    <w:rsid w:val="00932767"/>
    <w:rsid w:val="00936A95"/>
    <w:rsid w:val="00936F50"/>
    <w:rsid w:val="00942013"/>
    <w:rsid w:val="0094210A"/>
    <w:rsid w:val="00945808"/>
    <w:rsid w:val="00946CC0"/>
    <w:rsid w:val="00946E01"/>
    <w:rsid w:val="00952AE8"/>
    <w:rsid w:val="0095398D"/>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1081B"/>
    <w:rsid w:val="00A11960"/>
    <w:rsid w:val="00A120C6"/>
    <w:rsid w:val="00A14264"/>
    <w:rsid w:val="00A1426E"/>
    <w:rsid w:val="00A14834"/>
    <w:rsid w:val="00A157CA"/>
    <w:rsid w:val="00A173F5"/>
    <w:rsid w:val="00A20860"/>
    <w:rsid w:val="00A2136F"/>
    <w:rsid w:val="00A256DC"/>
    <w:rsid w:val="00A2705E"/>
    <w:rsid w:val="00A31D75"/>
    <w:rsid w:val="00A3513F"/>
    <w:rsid w:val="00A411EC"/>
    <w:rsid w:val="00A43E3E"/>
    <w:rsid w:val="00A43F83"/>
    <w:rsid w:val="00A44515"/>
    <w:rsid w:val="00A45D1D"/>
    <w:rsid w:val="00A47076"/>
    <w:rsid w:val="00A503DD"/>
    <w:rsid w:val="00A530FE"/>
    <w:rsid w:val="00A551D7"/>
    <w:rsid w:val="00A55E27"/>
    <w:rsid w:val="00A57F39"/>
    <w:rsid w:val="00A60DCD"/>
    <w:rsid w:val="00A62AD8"/>
    <w:rsid w:val="00A63522"/>
    <w:rsid w:val="00A640CA"/>
    <w:rsid w:val="00A65ED0"/>
    <w:rsid w:val="00A66265"/>
    <w:rsid w:val="00A6653B"/>
    <w:rsid w:val="00A66B37"/>
    <w:rsid w:val="00A66E57"/>
    <w:rsid w:val="00A72036"/>
    <w:rsid w:val="00A72F1E"/>
    <w:rsid w:val="00A73F89"/>
    <w:rsid w:val="00A74FB8"/>
    <w:rsid w:val="00A764A5"/>
    <w:rsid w:val="00A77484"/>
    <w:rsid w:val="00A777FA"/>
    <w:rsid w:val="00A83B46"/>
    <w:rsid w:val="00A8475A"/>
    <w:rsid w:val="00A92B96"/>
    <w:rsid w:val="00A94240"/>
    <w:rsid w:val="00A95F7B"/>
    <w:rsid w:val="00AA2A75"/>
    <w:rsid w:val="00AA2AEC"/>
    <w:rsid w:val="00AA320A"/>
    <w:rsid w:val="00AA6957"/>
    <w:rsid w:val="00AA6CC5"/>
    <w:rsid w:val="00AA74EE"/>
    <w:rsid w:val="00AA75B1"/>
    <w:rsid w:val="00AA7AB4"/>
    <w:rsid w:val="00AB4626"/>
    <w:rsid w:val="00AB65F1"/>
    <w:rsid w:val="00AC062D"/>
    <w:rsid w:val="00AC2D95"/>
    <w:rsid w:val="00AC65FA"/>
    <w:rsid w:val="00AC6CD8"/>
    <w:rsid w:val="00AD0DF1"/>
    <w:rsid w:val="00AD123A"/>
    <w:rsid w:val="00AD1F06"/>
    <w:rsid w:val="00AD37D4"/>
    <w:rsid w:val="00AD6002"/>
    <w:rsid w:val="00AD6F54"/>
    <w:rsid w:val="00AD71F4"/>
    <w:rsid w:val="00AE5639"/>
    <w:rsid w:val="00AE69CF"/>
    <w:rsid w:val="00AF0567"/>
    <w:rsid w:val="00AF0B38"/>
    <w:rsid w:val="00AF4614"/>
    <w:rsid w:val="00AF4CF2"/>
    <w:rsid w:val="00AF5B7D"/>
    <w:rsid w:val="00AF66D5"/>
    <w:rsid w:val="00B03C25"/>
    <w:rsid w:val="00B05E7C"/>
    <w:rsid w:val="00B07096"/>
    <w:rsid w:val="00B113F9"/>
    <w:rsid w:val="00B124F9"/>
    <w:rsid w:val="00B12C14"/>
    <w:rsid w:val="00B17328"/>
    <w:rsid w:val="00B20673"/>
    <w:rsid w:val="00B22B1E"/>
    <w:rsid w:val="00B255DE"/>
    <w:rsid w:val="00B2630C"/>
    <w:rsid w:val="00B26571"/>
    <w:rsid w:val="00B30970"/>
    <w:rsid w:val="00B3167F"/>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56C8"/>
    <w:rsid w:val="00B63D2E"/>
    <w:rsid w:val="00B67B47"/>
    <w:rsid w:val="00B67DF8"/>
    <w:rsid w:val="00B726AA"/>
    <w:rsid w:val="00B7338A"/>
    <w:rsid w:val="00B73FCA"/>
    <w:rsid w:val="00B748F1"/>
    <w:rsid w:val="00B752A9"/>
    <w:rsid w:val="00B7629F"/>
    <w:rsid w:val="00B80F94"/>
    <w:rsid w:val="00B832F5"/>
    <w:rsid w:val="00B83469"/>
    <w:rsid w:val="00B8540E"/>
    <w:rsid w:val="00B85619"/>
    <w:rsid w:val="00B9018E"/>
    <w:rsid w:val="00B92020"/>
    <w:rsid w:val="00B93DAD"/>
    <w:rsid w:val="00B971F8"/>
    <w:rsid w:val="00BA39A8"/>
    <w:rsid w:val="00BA6AF5"/>
    <w:rsid w:val="00BB0CDB"/>
    <w:rsid w:val="00BB356C"/>
    <w:rsid w:val="00BB5719"/>
    <w:rsid w:val="00BB5F71"/>
    <w:rsid w:val="00BB6950"/>
    <w:rsid w:val="00BB7844"/>
    <w:rsid w:val="00BC1890"/>
    <w:rsid w:val="00BC2521"/>
    <w:rsid w:val="00BC668F"/>
    <w:rsid w:val="00BD36F6"/>
    <w:rsid w:val="00BD3F41"/>
    <w:rsid w:val="00BD7232"/>
    <w:rsid w:val="00BE0F4F"/>
    <w:rsid w:val="00BE1A9A"/>
    <w:rsid w:val="00BF01F5"/>
    <w:rsid w:val="00BF22E2"/>
    <w:rsid w:val="00BF236D"/>
    <w:rsid w:val="00BF2AFF"/>
    <w:rsid w:val="00BF49A4"/>
    <w:rsid w:val="00BF577F"/>
    <w:rsid w:val="00BF6D29"/>
    <w:rsid w:val="00C0126E"/>
    <w:rsid w:val="00C01405"/>
    <w:rsid w:val="00C01829"/>
    <w:rsid w:val="00C03877"/>
    <w:rsid w:val="00C03F5D"/>
    <w:rsid w:val="00C05713"/>
    <w:rsid w:val="00C05BCD"/>
    <w:rsid w:val="00C10464"/>
    <w:rsid w:val="00C10A95"/>
    <w:rsid w:val="00C1132C"/>
    <w:rsid w:val="00C12753"/>
    <w:rsid w:val="00C162D9"/>
    <w:rsid w:val="00C16815"/>
    <w:rsid w:val="00C254AF"/>
    <w:rsid w:val="00C26FE6"/>
    <w:rsid w:val="00C27B86"/>
    <w:rsid w:val="00C27D48"/>
    <w:rsid w:val="00C302B2"/>
    <w:rsid w:val="00C30F84"/>
    <w:rsid w:val="00C31A95"/>
    <w:rsid w:val="00C32633"/>
    <w:rsid w:val="00C34BFA"/>
    <w:rsid w:val="00C3666C"/>
    <w:rsid w:val="00C4173E"/>
    <w:rsid w:val="00C42E98"/>
    <w:rsid w:val="00C52690"/>
    <w:rsid w:val="00C5641D"/>
    <w:rsid w:val="00C5664D"/>
    <w:rsid w:val="00C624C4"/>
    <w:rsid w:val="00C62574"/>
    <w:rsid w:val="00C65B5E"/>
    <w:rsid w:val="00C67927"/>
    <w:rsid w:val="00C71322"/>
    <w:rsid w:val="00C71C86"/>
    <w:rsid w:val="00C75D01"/>
    <w:rsid w:val="00C8169C"/>
    <w:rsid w:val="00C81E6B"/>
    <w:rsid w:val="00C84DD9"/>
    <w:rsid w:val="00C85554"/>
    <w:rsid w:val="00C92BB1"/>
    <w:rsid w:val="00C95AD3"/>
    <w:rsid w:val="00CA08E6"/>
    <w:rsid w:val="00CA16FB"/>
    <w:rsid w:val="00CA324D"/>
    <w:rsid w:val="00CA49FB"/>
    <w:rsid w:val="00CA6953"/>
    <w:rsid w:val="00CB0A0E"/>
    <w:rsid w:val="00CB158A"/>
    <w:rsid w:val="00CB1E96"/>
    <w:rsid w:val="00CB2602"/>
    <w:rsid w:val="00CC5916"/>
    <w:rsid w:val="00CC6AC4"/>
    <w:rsid w:val="00CC7C06"/>
    <w:rsid w:val="00CD0F3F"/>
    <w:rsid w:val="00CD7DDC"/>
    <w:rsid w:val="00CE43FA"/>
    <w:rsid w:val="00CE4D54"/>
    <w:rsid w:val="00CF00E1"/>
    <w:rsid w:val="00CF2A9D"/>
    <w:rsid w:val="00CF42D3"/>
    <w:rsid w:val="00CF5DBB"/>
    <w:rsid w:val="00D00DC5"/>
    <w:rsid w:val="00D04ACD"/>
    <w:rsid w:val="00D05C3C"/>
    <w:rsid w:val="00D05F89"/>
    <w:rsid w:val="00D0633D"/>
    <w:rsid w:val="00D06845"/>
    <w:rsid w:val="00D073A2"/>
    <w:rsid w:val="00D13072"/>
    <w:rsid w:val="00D1343B"/>
    <w:rsid w:val="00D1463B"/>
    <w:rsid w:val="00D1754B"/>
    <w:rsid w:val="00D17B29"/>
    <w:rsid w:val="00D17FC1"/>
    <w:rsid w:val="00D23E20"/>
    <w:rsid w:val="00D26355"/>
    <w:rsid w:val="00D27BD0"/>
    <w:rsid w:val="00D3601C"/>
    <w:rsid w:val="00D36A4A"/>
    <w:rsid w:val="00D419AE"/>
    <w:rsid w:val="00D44952"/>
    <w:rsid w:val="00D46C1C"/>
    <w:rsid w:val="00D47C7E"/>
    <w:rsid w:val="00D52E82"/>
    <w:rsid w:val="00D53EDD"/>
    <w:rsid w:val="00D5522D"/>
    <w:rsid w:val="00D56AD1"/>
    <w:rsid w:val="00D6045F"/>
    <w:rsid w:val="00D60683"/>
    <w:rsid w:val="00D6096C"/>
    <w:rsid w:val="00D60B16"/>
    <w:rsid w:val="00D62B68"/>
    <w:rsid w:val="00D63D6A"/>
    <w:rsid w:val="00D66293"/>
    <w:rsid w:val="00D6766A"/>
    <w:rsid w:val="00D6782E"/>
    <w:rsid w:val="00D7250F"/>
    <w:rsid w:val="00D7330D"/>
    <w:rsid w:val="00D74286"/>
    <w:rsid w:val="00D754EE"/>
    <w:rsid w:val="00D80EDF"/>
    <w:rsid w:val="00D85D82"/>
    <w:rsid w:val="00D8679E"/>
    <w:rsid w:val="00D91EB9"/>
    <w:rsid w:val="00D930F8"/>
    <w:rsid w:val="00D9788D"/>
    <w:rsid w:val="00D97933"/>
    <w:rsid w:val="00DA2276"/>
    <w:rsid w:val="00DA2EC3"/>
    <w:rsid w:val="00DA4AA0"/>
    <w:rsid w:val="00DB126A"/>
    <w:rsid w:val="00DB2F8F"/>
    <w:rsid w:val="00DB5A16"/>
    <w:rsid w:val="00DC29D6"/>
    <w:rsid w:val="00DD22CA"/>
    <w:rsid w:val="00DD2CA9"/>
    <w:rsid w:val="00DE22C3"/>
    <w:rsid w:val="00DE4E0B"/>
    <w:rsid w:val="00DF0417"/>
    <w:rsid w:val="00DF0EAA"/>
    <w:rsid w:val="00DF2227"/>
    <w:rsid w:val="00E04DF3"/>
    <w:rsid w:val="00E10E83"/>
    <w:rsid w:val="00E161A0"/>
    <w:rsid w:val="00E20A64"/>
    <w:rsid w:val="00E20D25"/>
    <w:rsid w:val="00E216BB"/>
    <w:rsid w:val="00E21828"/>
    <w:rsid w:val="00E220E3"/>
    <w:rsid w:val="00E23440"/>
    <w:rsid w:val="00E25DF9"/>
    <w:rsid w:val="00E31357"/>
    <w:rsid w:val="00E40A07"/>
    <w:rsid w:val="00E40D5E"/>
    <w:rsid w:val="00E413C3"/>
    <w:rsid w:val="00E42AA7"/>
    <w:rsid w:val="00E43AB6"/>
    <w:rsid w:val="00E45C8D"/>
    <w:rsid w:val="00E50AC4"/>
    <w:rsid w:val="00E52D27"/>
    <w:rsid w:val="00E56DEF"/>
    <w:rsid w:val="00E5763C"/>
    <w:rsid w:val="00E60029"/>
    <w:rsid w:val="00E60E6D"/>
    <w:rsid w:val="00E6138C"/>
    <w:rsid w:val="00E62E00"/>
    <w:rsid w:val="00E65C42"/>
    <w:rsid w:val="00E67CBB"/>
    <w:rsid w:val="00E70950"/>
    <w:rsid w:val="00E71784"/>
    <w:rsid w:val="00E72364"/>
    <w:rsid w:val="00E7422A"/>
    <w:rsid w:val="00E8013A"/>
    <w:rsid w:val="00E80E3A"/>
    <w:rsid w:val="00E8174A"/>
    <w:rsid w:val="00E8234B"/>
    <w:rsid w:val="00E84DC8"/>
    <w:rsid w:val="00E9037D"/>
    <w:rsid w:val="00E912D9"/>
    <w:rsid w:val="00E92165"/>
    <w:rsid w:val="00E95955"/>
    <w:rsid w:val="00EA0E62"/>
    <w:rsid w:val="00EA14BE"/>
    <w:rsid w:val="00EA273B"/>
    <w:rsid w:val="00EA5E34"/>
    <w:rsid w:val="00EA5F5D"/>
    <w:rsid w:val="00EA619A"/>
    <w:rsid w:val="00EB0446"/>
    <w:rsid w:val="00EB1CDE"/>
    <w:rsid w:val="00EB3F7D"/>
    <w:rsid w:val="00EB5C6B"/>
    <w:rsid w:val="00EB66F1"/>
    <w:rsid w:val="00EC0129"/>
    <w:rsid w:val="00EC131A"/>
    <w:rsid w:val="00EC54FB"/>
    <w:rsid w:val="00EC7A69"/>
    <w:rsid w:val="00ED114E"/>
    <w:rsid w:val="00ED34AE"/>
    <w:rsid w:val="00ED6CC4"/>
    <w:rsid w:val="00EE229C"/>
    <w:rsid w:val="00EE5712"/>
    <w:rsid w:val="00EE6704"/>
    <w:rsid w:val="00EF3952"/>
    <w:rsid w:val="00EF4054"/>
    <w:rsid w:val="00EF436F"/>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7DDF"/>
    <w:rsid w:val="00F30590"/>
    <w:rsid w:val="00F41529"/>
    <w:rsid w:val="00F42020"/>
    <w:rsid w:val="00F42D71"/>
    <w:rsid w:val="00F43B0E"/>
    <w:rsid w:val="00F4430A"/>
    <w:rsid w:val="00F44329"/>
    <w:rsid w:val="00F4596E"/>
    <w:rsid w:val="00F46B9A"/>
    <w:rsid w:val="00F47CE5"/>
    <w:rsid w:val="00F506BC"/>
    <w:rsid w:val="00F55E07"/>
    <w:rsid w:val="00F56F65"/>
    <w:rsid w:val="00F56FF1"/>
    <w:rsid w:val="00F642D3"/>
    <w:rsid w:val="00F648B5"/>
    <w:rsid w:val="00F66A21"/>
    <w:rsid w:val="00F672B0"/>
    <w:rsid w:val="00F67D36"/>
    <w:rsid w:val="00F714FB"/>
    <w:rsid w:val="00F7186E"/>
    <w:rsid w:val="00F73485"/>
    <w:rsid w:val="00F73B59"/>
    <w:rsid w:val="00F80D6E"/>
    <w:rsid w:val="00F8717C"/>
    <w:rsid w:val="00F9526E"/>
    <w:rsid w:val="00F96390"/>
    <w:rsid w:val="00FA0976"/>
    <w:rsid w:val="00FA4306"/>
    <w:rsid w:val="00FA4ECA"/>
    <w:rsid w:val="00FA4ED6"/>
    <w:rsid w:val="00FA7BD4"/>
    <w:rsid w:val="00FB1204"/>
    <w:rsid w:val="00FB2B0F"/>
    <w:rsid w:val="00FB48F3"/>
    <w:rsid w:val="00FC1479"/>
    <w:rsid w:val="00FC4318"/>
    <w:rsid w:val="00FC4882"/>
    <w:rsid w:val="00FC4E84"/>
    <w:rsid w:val="00FC6B14"/>
    <w:rsid w:val="00FD303A"/>
    <w:rsid w:val="00FD524F"/>
    <w:rsid w:val="00FD53A8"/>
    <w:rsid w:val="00FD697D"/>
    <w:rsid w:val="00FD6FAF"/>
    <w:rsid w:val="00FE36FC"/>
    <w:rsid w:val="00FE7352"/>
    <w:rsid w:val="00FF09C6"/>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86752"/>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8B425-B7C2-48F2-A6DA-D10E37E8F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27</Pages>
  <Words>11343</Words>
  <Characters>64660</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75852</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Goikhman</cp:lastModifiedBy>
  <cp:revision>176</cp:revision>
  <cp:lastPrinted>2020-09-03T03:48:00Z</cp:lastPrinted>
  <dcterms:created xsi:type="dcterms:W3CDTF">2019-08-01T06:03:00Z</dcterms:created>
  <dcterms:modified xsi:type="dcterms:W3CDTF">2020-09-03T05:57:00Z</dcterms:modified>
</cp:coreProperties>
</file>