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135BB2A" w14:textId="77777777" w:rsidR="00860B59" w:rsidRDefault="00860B59" w:rsidP="00F27DDF">
      <w:pPr>
        <w:jc w:val="center"/>
        <w:rPr>
          <w:b/>
          <w:i/>
          <w:sz w:val="24"/>
        </w:rPr>
      </w:pPr>
    </w:p>
    <w:p w14:paraId="355A2734" w14:textId="77777777"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14:paraId="5E9ED3ED" w14:textId="77777777" w:rsidR="00403C36" w:rsidRDefault="00403C36">
      <w:pPr>
        <w:jc w:val="center"/>
        <w:rPr>
          <w:b/>
          <w:i/>
          <w:sz w:val="24"/>
        </w:rPr>
      </w:pPr>
    </w:p>
    <w:p w14:paraId="0E35035E" w14:textId="77777777" w:rsidR="00403C36" w:rsidRDefault="00403C36">
      <w:pPr>
        <w:jc w:val="center"/>
        <w:rPr>
          <w:b/>
          <w:i/>
          <w:sz w:val="24"/>
        </w:rPr>
      </w:pPr>
    </w:p>
    <w:p w14:paraId="22CEDF94" w14:textId="77777777" w:rsidR="00403C36" w:rsidRDefault="00403C36">
      <w:pPr>
        <w:ind w:firstLine="5387"/>
        <w:rPr>
          <w:b/>
          <w:sz w:val="24"/>
        </w:rPr>
      </w:pPr>
      <w:r>
        <w:rPr>
          <w:b/>
          <w:sz w:val="24"/>
        </w:rPr>
        <w:t xml:space="preserve">Утверждаю: </w:t>
      </w:r>
    </w:p>
    <w:p w14:paraId="7563ED9B" w14:textId="77777777" w:rsidR="00403C36" w:rsidRDefault="00403C36">
      <w:pPr>
        <w:ind w:firstLine="5387"/>
        <w:rPr>
          <w:b/>
          <w:sz w:val="24"/>
        </w:rPr>
      </w:pPr>
      <w:r>
        <w:rPr>
          <w:b/>
          <w:sz w:val="24"/>
        </w:rPr>
        <w:t xml:space="preserve"> </w:t>
      </w:r>
    </w:p>
    <w:p w14:paraId="159F4008" w14:textId="77777777"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14:paraId="19683BF7" w14:textId="77777777" w:rsidR="00403C36" w:rsidRPr="009205C8" w:rsidRDefault="00403C36" w:rsidP="00623EE8">
      <w:pPr>
        <w:ind w:firstLine="5387"/>
        <w:rPr>
          <w:b/>
          <w:sz w:val="24"/>
        </w:rPr>
      </w:pPr>
      <w:r w:rsidRPr="009205C8">
        <w:rPr>
          <w:b/>
          <w:sz w:val="24"/>
        </w:rPr>
        <w:t>по управлению имуществом»</w:t>
      </w:r>
    </w:p>
    <w:p w14:paraId="4ED12A07" w14:textId="77777777" w:rsidR="00403C36" w:rsidRPr="009205C8" w:rsidRDefault="00403C36">
      <w:pPr>
        <w:ind w:firstLine="5387"/>
        <w:rPr>
          <w:b/>
          <w:sz w:val="24"/>
        </w:rPr>
      </w:pPr>
    </w:p>
    <w:p w14:paraId="49462A54" w14:textId="77777777"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14:paraId="23D2C5EA" w14:textId="77777777" w:rsidR="00403C36" w:rsidRDefault="00403C36">
      <w:pPr>
        <w:jc w:val="center"/>
        <w:rPr>
          <w:b/>
          <w:i/>
          <w:sz w:val="24"/>
        </w:rPr>
      </w:pPr>
    </w:p>
    <w:p w14:paraId="67FF5CF9" w14:textId="77777777" w:rsidR="00403C36" w:rsidRDefault="00403C36">
      <w:pPr>
        <w:jc w:val="center"/>
        <w:rPr>
          <w:b/>
          <w:i/>
          <w:sz w:val="24"/>
        </w:rPr>
      </w:pPr>
      <w:r>
        <w:rPr>
          <w:b/>
          <w:i/>
          <w:sz w:val="24"/>
        </w:rPr>
        <w:t xml:space="preserve"> </w:t>
      </w:r>
    </w:p>
    <w:p w14:paraId="4A9EBAC9" w14:textId="77777777" w:rsidR="00403C36" w:rsidRDefault="00403C36">
      <w:pPr>
        <w:jc w:val="center"/>
        <w:rPr>
          <w:b/>
          <w:i/>
          <w:sz w:val="24"/>
        </w:rPr>
      </w:pPr>
    </w:p>
    <w:p w14:paraId="4670944D" w14:textId="77777777" w:rsidR="00403C36" w:rsidRDefault="00403C36">
      <w:pPr>
        <w:jc w:val="center"/>
        <w:rPr>
          <w:b/>
          <w:i/>
          <w:sz w:val="24"/>
        </w:rPr>
      </w:pPr>
    </w:p>
    <w:p w14:paraId="67F61B4C" w14:textId="77777777" w:rsidR="00403C36" w:rsidRDefault="00403C36">
      <w:pPr>
        <w:jc w:val="center"/>
        <w:rPr>
          <w:b/>
          <w:i/>
          <w:sz w:val="24"/>
        </w:rPr>
      </w:pPr>
    </w:p>
    <w:p w14:paraId="67821DD4" w14:textId="77777777" w:rsidR="00403C36" w:rsidRDefault="00403C36">
      <w:pPr>
        <w:jc w:val="center"/>
        <w:rPr>
          <w:b/>
          <w:i/>
          <w:sz w:val="24"/>
        </w:rPr>
      </w:pPr>
    </w:p>
    <w:p w14:paraId="05BF4B73" w14:textId="77777777" w:rsidR="00403C36" w:rsidRDefault="00403C36">
      <w:pPr>
        <w:jc w:val="center"/>
        <w:rPr>
          <w:b/>
          <w:i/>
          <w:sz w:val="24"/>
        </w:rPr>
      </w:pPr>
    </w:p>
    <w:p w14:paraId="16BE30CE" w14:textId="77777777" w:rsidR="00403C36" w:rsidRDefault="00403C36">
      <w:pPr>
        <w:jc w:val="center"/>
        <w:rPr>
          <w:b/>
          <w:i/>
          <w:sz w:val="24"/>
        </w:rPr>
      </w:pPr>
    </w:p>
    <w:p w14:paraId="196300E4" w14:textId="77777777" w:rsidR="00403C36" w:rsidRDefault="00403C36">
      <w:pPr>
        <w:jc w:val="center"/>
        <w:rPr>
          <w:b/>
          <w:i/>
          <w:sz w:val="24"/>
        </w:rPr>
      </w:pPr>
    </w:p>
    <w:p w14:paraId="0625EB32" w14:textId="77777777"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14:paraId="77BC91C3" w14:textId="77777777" w:rsidR="00403C36" w:rsidRDefault="00403C36">
      <w:pPr>
        <w:jc w:val="center"/>
        <w:rPr>
          <w:b/>
          <w:i/>
          <w:sz w:val="28"/>
        </w:rPr>
      </w:pPr>
      <w:r>
        <w:rPr>
          <w:b/>
          <w:i/>
          <w:sz w:val="28"/>
        </w:rPr>
        <w:t xml:space="preserve"> </w:t>
      </w:r>
    </w:p>
    <w:p w14:paraId="1830D350" w14:textId="77777777" w:rsidR="00403C36" w:rsidRPr="005270D8" w:rsidRDefault="00265D18" w:rsidP="00265D18">
      <w:pPr>
        <w:jc w:val="center"/>
        <w:rPr>
          <w:b/>
          <w:sz w:val="28"/>
        </w:rPr>
      </w:pPr>
      <w:r w:rsidRPr="005270D8">
        <w:rPr>
          <w:b/>
          <w:sz w:val="28"/>
        </w:rPr>
        <w:t>в электронной форме</w:t>
      </w:r>
    </w:p>
    <w:p w14:paraId="24276614" w14:textId="77777777" w:rsidR="00403C36" w:rsidRDefault="00403C36">
      <w:pPr>
        <w:rPr>
          <w:sz w:val="24"/>
        </w:rPr>
      </w:pPr>
    </w:p>
    <w:p w14:paraId="1683C1B8" w14:textId="029CB72B" w:rsidR="00F221C2" w:rsidRPr="00D82B05" w:rsidRDefault="00403C36">
      <w:pPr>
        <w:jc w:val="center"/>
        <w:rPr>
          <w:b/>
          <w:sz w:val="28"/>
        </w:rPr>
      </w:pPr>
      <w:r>
        <w:rPr>
          <w:b/>
          <w:sz w:val="28"/>
        </w:rPr>
        <w:t xml:space="preserve">на право заключения </w:t>
      </w:r>
      <w:r w:rsidRPr="00D82B05">
        <w:rPr>
          <w:b/>
          <w:sz w:val="28"/>
        </w:rPr>
        <w:t>договор</w:t>
      </w:r>
      <w:r w:rsidR="00D52F81">
        <w:rPr>
          <w:b/>
          <w:sz w:val="28"/>
        </w:rPr>
        <w:t>а</w:t>
      </w:r>
      <w:r w:rsidRPr="00D82B05">
        <w:rPr>
          <w:b/>
          <w:sz w:val="28"/>
        </w:rPr>
        <w:t xml:space="preserve"> аренды </w:t>
      </w:r>
    </w:p>
    <w:p w14:paraId="57AB6903" w14:textId="0B6E06FC" w:rsidR="00403C36" w:rsidRDefault="00403C36">
      <w:pPr>
        <w:jc w:val="center"/>
        <w:rPr>
          <w:b/>
          <w:sz w:val="28"/>
        </w:rPr>
      </w:pPr>
      <w:r w:rsidRPr="00D82B05">
        <w:rPr>
          <w:b/>
          <w:sz w:val="28"/>
        </w:rPr>
        <w:t>объект</w:t>
      </w:r>
      <w:r w:rsidR="00D52F81">
        <w:rPr>
          <w:b/>
          <w:sz w:val="28"/>
        </w:rPr>
        <w:t>а</w:t>
      </w:r>
      <w:r w:rsidRPr="00D82B05">
        <w:rPr>
          <w:b/>
          <w:sz w:val="28"/>
        </w:rPr>
        <w:t xml:space="preserve"> муниципально</w:t>
      </w:r>
      <w:r w:rsidR="007F7845" w:rsidRPr="00D82B05">
        <w:rPr>
          <w:b/>
          <w:sz w:val="28"/>
        </w:rPr>
        <w:t>го</w:t>
      </w:r>
      <w:r w:rsidRPr="00D82B05">
        <w:rPr>
          <w:b/>
          <w:sz w:val="28"/>
        </w:rPr>
        <w:t xml:space="preserve"> и</w:t>
      </w:r>
      <w:r w:rsidR="007F7845" w:rsidRPr="00D82B05">
        <w:rPr>
          <w:b/>
          <w:sz w:val="28"/>
        </w:rPr>
        <w:t>мущества</w:t>
      </w:r>
    </w:p>
    <w:p w14:paraId="65E888A1" w14:textId="77777777" w:rsidR="00403C36" w:rsidRDefault="00403C36">
      <w:pPr>
        <w:jc w:val="center"/>
        <w:rPr>
          <w:b/>
          <w:i/>
          <w:sz w:val="24"/>
        </w:rPr>
      </w:pPr>
    </w:p>
    <w:p w14:paraId="24CE81F3" w14:textId="77777777" w:rsidR="00403C36" w:rsidRDefault="00403C36">
      <w:pPr>
        <w:jc w:val="center"/>
        <w:rPr>
          <w:b/>
          <w:i/>
          <w:sz w:val="24"/>
        </w:rPr>
      </w:pPr>
    </w:p>
    <w:p w14:paraId="215C0B9D" w14:textId="77777777" w:rsidR="00403C36" w:rsidRDefault="00403C36">
      <w:pPr>
        <w:jc w:val="center"/>
        <w:rPr>
          <w:b/>
          <w:i/>
          <w:sz w:val="24"/>
        </w:rPr>
      </w:pPr>
    </w:p>
    <w:p w14:paraId="633652AF" w14:textId="77777777" w:rsidR="00403C36" w:rsidRDefault="00403C36">
      <w:pPr>
        <w:jc w:val="center"/>
        <w:rPr>
          <w:b/>
          <w:i/>
          <w:sz w:val="24"/>
        </w:rPr>
      </w:pPr>
    </w:p>
    <w:p w14:paraId="360EFCCF" w14:textId="77777777" w:rsidR="005E040C" w:rsidRDefault="005E040C">
      <w:pPr>
        <w:jc w:val="center"/>
        <w:rPr>
          <w:b/>
          <w:i/>
          <w:sz w:val="24"/>
        </w:rPr>
      </w:pPr>
    </w:p>
    <w:p w14:paraId="780566FD" w14:textId="77777777" w:rsidR="005E040C" w:rsidRDefault="005E040C">
      <w:pPr>
        <w:jc w:val="center"/>
        <w:rPr>
          <w:b/>
          <w:i/>
          <w:sz w:val="24"/>
        </w:rPr>
      </w:pPr>
    </w:p>
    <w:p w14:paraId="024CF74B" w14:textId="77777777" w:rsidR="005E040C" w:rsidRDefault="005E040C">
      <w:pPr>
        <w:jc w:val="center"/>
        <w:rPr>
          <w:b/>
          <w:i/>
          <w:sz w:val="24"/>
        </w:rPr>
      </w:pPr>
    </w:p>
    <w:p w14:paraId="5DB7A3A1" w14:textId="77777777" w:rsidR="005E040C" w:rsidRDefault="005E040C">
      <w:pPr>
        <w:jc w:val="center"/>
        <w:rPr>
          <w:b/>
          <w:i/>
          <w:sz w:val="24"/>
        </w:rPr>
      </w:pPr>
    </w:p>
    <w:p w14:paraId="690D37D9" w14:textId="77777777" w:rsidR="005E040C" w:rsidRDefault="005E040C">
      <w:pPr>
        <w:jc w:val="center"/>
        <w:rPr>
          <w:b/>
          <w:i/>
          <w:sz w:val="24"/>
        </w:rPr>
      </w:pPr>
    </w:p>
    <w:p w14:paraId="3B2460F1" w14:textId="77777777" w:rsidR="005E040C" w:rsidRDefault="005E040C">
      <w:pPr>
        <w:jc w:val="center"/>
        <w:rPr>
          <w:b/>
          <w:i/>
          <w:sz w:val="24"/>
        </w:rPr>
      </w:pPr>
    </w:p>
    <w:p w14:paraId="7DA7C09C" w14:textId="77777777" w:rsidR="005E040C" w:rsidRDefault="005E040C">
      <w:pPr>
        <w:jc w:val="center"/>
        <w:rPr>
          <w:b/>
          <w:i/>
          <w:sz w:val="24"/>
        </w:rPr>
      </w:pPr>
    </w:p>
    <w:p w14:paraId="27951051" w14:textId="77777777" w:rsidR="00403C36" w:rsidRDefault="00403C36">
      <w:pPr>
        <w:jc w:val="center"/>
        <w:rPr>
          <w:b/>
          <w:i/>
          <w:sz w:val="24"/>
        </w:rPr>
      </w:pPr>
    </w:p>
    <w:p w14:paraId="1C9FBFC8" w14:textId="77777777" w:rsidR="005E040C" w:rsidRDefault="005E040C" w:rsidP="00131600">
      <w:pPr>
        <w:jc w:val="center"/>
        <w:rPr>
          <w:sz w:val="24"/>
          <w:szCs w:val="24"/>
        </w:rPr>
      </w:pPr>
    </w:p>
    <w:p w14:paraId="378D12A8" w14:textId="77777777" w:rsidR="005E040C" w:rsidRDefault="005E040C" w:rsidP="00131600">
      <w:pPr>
        <w:jc w:val="center"/>
        <w:rPr>
          <w:sz w:val="24"/>
          <w:szCs w:val="24"/>
        </w:rPr>
      </w:pPr>
    </w:p>
    <w:p w14:paraId="3A1176F2" w14:textId="77777777" w:rsidR="005E040C" w:rsidRDefault="005E040C" w:rsidP="00131600">
      <w:pPr>
        <w:jc w:val="center"/>
        <w:rPr>
          <w:sz w:val="24"/>
          <w:szCs w:val="24"/>
        </w:rPr>
      </w:pPr>
    </w:p>
    <w:p w14:paraId="4B0CF96E" w14:textId="77777777" w:rsidR="005E040C" w:rsidRDefault="005E040C" w:rsidP="00131600">
      <w:pPr>
        <w:jc w:val="center"/>
        <w:rPr>
          <w:sz w:val="24"/>
          <w:szCs w:val="24"/>
        </w:rPr>
      </w:pPr>
    </w:p>
    <w:p w14:paraId="4BC9D0CB" w14:textId="77777777" w:rsidR="00131600" w:rsidRPr="00AB6F48" w:rsidRDefault="00131600" w:rsidP="00131600">
      <w:pPr>
        <w:jc w:val="center"/>
        <w:rPr>
          <w:sz w:val="24"/>
          <w:szCs w:val="24"/>
        </w:rPr>
      </w:pPr>
      <w:r w:rsidRPr="00AB6F48">
        <w:rPr>
          <w:sz w:val="24"/>
          <w:szCs w:val="24"/>
        </w:rPr>
        <w:t xml:space="preserve"> </w:t>
      </w:r>
    </w:p>
    <w:p w14:paraId="185BE1CD" w14:textId="77777777" w:rsidR="00403C36" w:rsidRDefault="00403C36">
      <w:pPr>
        <w:jc w:val="center"/>
        <w:rPr>
          <w:b/>
          <w:i/>
          <w:sz w:val="24"/>
        </w:rPr>
      </w:pPr>
    </w:p>
    <w:p w14:paraId="17F23816" w14:textId="77777777" w:rsidR="00403C36" w:rsidRDefault="00403C36">
      <w:pPr>
        <w:jc w:val="center"/>
        <w:rPr>
          <w:b/>
          <w:i/>
          <w:sz w:val="24"/>
        </w:rPr>
      </w:pPr>
    </w:p>
    <w:p w14:paraId="425E69D3" w14:textId="77777777" w:rsidR="00403C36" w:rsidRDefault="00403C36">
      <w:pPr>
        <w:pStyle w:val="2"/>
        <w:rPr>
          <w:sz w:val="24"/>
          <w:lang w:val="ru-RU"/>
        </w:rPr>
      </w:pPr>
    </w:p>
    <w:p w14:paraId="3B0EA895" w14:textId="77777777" w:rsidR="00633A3B" w:rsidRDefault="00633A3B">
      <w:pPr>
        <w:jc w:val="center"/>
        <w:rPr>
          <w:b/>
          <w:i/>
          <w:sz w:val="24"/>
        </w:rPr>
      </w:pPr>
    </w:p>
    <w:p w14:paraId="3C66294E" w14:textId="77777777" w:rsidR="005E040C" w:rsidRDefault="005E040C">
      <w:pPr>
        <w:jc w:val="center"/>
        <w:rPr>
          <w:b/>
          <w:i/>
          <w:sz w:val="24"/>
        </w:rPr>
      </w:pPr>
    </w:p>
    <w:p w14:paraId="364B729F" w14:textId="77777777" w:rsidR="006654EB" w:rsidRDefault="006654EB">
      <w:pPr>
        <w:jc w:val="center"/>
        <w:rPr>
          <w:b/>
          <w:i/>
          <w:sz w:val="24"/>
        </w:rPr>
      </w:pPr>
    </w:p>
    <w:p w14:paraId="07791D13" w14:textId="77777777" w:rsidR="00403C36" w:rsidRDefault="00403C36">
      <w:pPr>
        <w:jc w:val="center"/>
        <w:rPr>
          <w:b/>
          <w:i/>
          <w:sz w:val="24"/>
        </w:rPr>
      </w:pPr>
    </w:p>
    <w:p w14:paraId="4C5D172D" w14:textId="77777777" w:rsidR="00403C36" w:rsidRPr="00536228" w:rsidRDefault="00130C21">
      <w:pPr>
        <w:jc w:val="center"/>
        <w:rPr>
          <w:b/>
          <w:sz w:val="24"/>
        </w:rPr>
      </w:pPr>
      <w:r w:rsidRPr="00536228">
        <w:rPr>
          <w:b/>
          <w:sz w:val="24"/>
        </w:rPr>
        <w:t>г.</w:t>
      </w:r>
      <w:r w:rsidR="00403C36" w:rsidRPr="00536228">
        <w:rPr>
          <w:b/>
          <w:sz w:val="24"/>
        </w:rPr>
        <w:t>Каменск-Уральский</w:t>
      </w:r>
    </w:p>
    <w:p w14:paraId="2A4EF8CF" w14:textId="77777777" w:rsidR="00403C36" w:rsidRDefault="00403C36" w:rsidP="00BB67F7">
      <w:pPr>
        <w:jc w:val="center"/>
        <w:rPr>
          <w:b/>
          <w:sz w:val="24"/>
        </w:rPr>
      </w:pPr>
      <w:r w:rsidRPr="00D82B05">
        <w:rPr>
          <w:b/>
          <w:sz w:val="24"/>
        </w:rPr>
        <w:t>20</w:t>
      </w:r>
      <w:r w:rsidR="00A31D75" w:rsidRPr="00D82B05">
        <w:rPr>
          <w:b/>
          <w:sz w:val="24"/>
        </w:rPr>
        <w:t>2</w:t>
      </w:r>
      <w:r w:rsidR="00442B2B">
        <w:rPr>
          <w:b/>
          <w:sz w:val="24"/>
        </w:rPr>
        <w:t>6</w:t>
      </w:r>
      <w:r w:rsidRPr="00D82B05">
        <w:rPr>
          <w:b/>
          <w:sz w:val="24"/>
        </w:rPr>
        <w:t xml:space="preserve"> год</w:t>
      </w:r>
    </w:p>
    <w:p w14:paraId="32ABE069" w14:textId="77777777"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14:paraId="06CCF35D" w14:textId="77777777"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14:paraId="339FF293" w14:textId="77777777" w:rsidTr="0085210A">
        <w:tc>
          <w:tcPr>
            <w:tcW w:w="8928" w:type="dxa"/>
          </w:tcPr>
          <w:p w14:paraId="7FA0FABE" w14:textId="77777777" w:rsidR="00D91EB9" w:rsidRPr="00DF57F6" w:rsidRDefault="00D91EB9" w:rsidP="0085210A">
            <w:pPr>
              <w:spacing w:line="360" w:lineRule="auto"/>
              <w:rPr>
                <w:spacing w:val="-2"/>
                <w:sz w:val="24"/>
              </w:rPr>
            </w:pPr>
          </w:p>
        </w:tc>
        <w:tc>
          <w:tcPr>
            <w:tcW w:w="1103" w:type="dxa"/>
          </w:tcPr>
          <w:p w14:paraId="5DC0418F" w14:textId="77777777" w:rsidR="00D91EB9" w:rsidRPr="00DF57F6" w:rsidRDefault="00D91EB9" w:rsidP="0085210A">
            <w:pPr>
              <w:spacing w:line="360" w:lineRule="auto"/>
              <w:jc w:val="center"/>
              <w:rPr>
                <w:sz w:val="24"/>
              </w:rPr>
            </w:pPr>
            <w:r w:rsidRPr="00DF57F6">
              <w:rPr>
                <w:sz w:val="24"/>
              </w:rPr>
              <w:t>Стр.</w:t>
            </w:r>
          </w:p>
        </w:tc>
      </w:tr>
      <w:tr w:rsidR="00D91EB9" w:rsidRPr="00DF57F6" w14:paraId="2C6228DB" w14:textId="77777777" w:rsidTr="0085210A">
        <w:tc>
          <w:tcPr>
            <w:tcW w:w="8928" w:type="dxa"/>
          </w:tcPr>
          <w:p w14:paraId="1A29D343" w14:textId="77777777"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14:paraId="519A6D5B" w14:textId="77777777" w:rsidR="00D91EB9" w:rsidRPr="00E21920" w:rsidRDefault="00D91EB9" w:rsidP="0085210A">
            <w:pPr>
              <w:spacing w:line="360" w:lineRule="auto"/>
              <w:jc w:val="center"/>
              <w:rPr>
                <w:sz w:val="24"/>
              </w:rPr>
            </w:pPr>
            <w:r w:rsidRPr="00E21920">
              <w:rPr>
                <w:sz w:val="24"/>
              </w:rPr>
              <w:t>3</w:t>
            </w:r>
          </w:p>
        </w:tc>
      </w:tr>
      <w:tr w:rsidR="00D91EB9" w:rsidRPr="00DF57F6" w14:paraId="6C309C64" w14:textId="77777777" w:rsidTr="0085210A">
        <w:tc>
          <w:tcPr>
            <w:tcW w:w="8928" w:type="dxa"/>
          </w:tcPr>
          <w:p w14:paraId="4CC62982" w14:textId="77777777"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14:paraId="693332CC" w14:textId="77777777" w:rsidR="00D91EB9" w:rsidRPr="00E21920" w:rsidRDefault="00D91EB9" w:rsidP="0085210A">
            <w:pPr>
              <w:spacing w:line="360" w:lineRule="auto"/>
              <w:jc w:val="center"/>
              <w:rPr>
                <w:sz w:val="24"/>
              </w:rPr>
            </w:pPr>
            <w:r w:rsidRPr="00E21920">
              <w:rPr>
                <w:sz w:val="24"/>
              </w:rPr>
              <w:t>3</w:t>
            </w:r>
          </w:p>
        </w:tc>
      </w:tr>
      <w:tr w:rsidR="00D91EB9" w:rsidRPr="00DF57F6" w14:paraId="7F31F2C8" w14:textId="77777777" w:rsidTr="0085210A">
        <w:tc>
          <w:tcPr>
            <w:tcW w:w="8928" w:type="dxa"/>
          </w:tcPr>
          <w:p w14:paraId="1FEC91D4" w14:textId="77777777"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14:paraId="51A34243" w14:textId="77777777" w:rsidR="00D91EB9" w:rsidRPr="000241C8" w:rsidRDefault="00D91EB9" w:rsidP="0085210A">
            <w:pPr>
              <w:spacing w:line="360" w:lineRule="auto"/>
              <w:jc w:val="center"/>
              <w:rPr>
                <w:sz w:val="24"/>
                <w:highlight w:val="green"/>
              </w:rPr>
            </w:pPr>
            <w:r w:rsidRPr="00E21920">
              <w:rPr>
                <w:sz w:val="24"/>
              </w:rPr>
              <w:t>3</w:t>
            </w:r>
          </w:p>
        </w:tc>
      </w:tr>
      <w:tr w:rsidR="00D91EB9" w:rsidRPr="00DF57F6" w14:paraId="1AA18A22" w14:textId="77777777" w:rsidTr="0085210A">
        <w:tc>
          <w:tcPr>
            <w:tcW w:w="8928" w:type="dxa"/>
          </w:tcPr>
          <w:p w14:paraId="3A3BD8D2" w14:textId="77777777"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14:paraId="24F9B500" w14:textId="77777777" w:rsidR="00D91EB9" w:rsidRPr="00E21920" w:rsidRDefault="00453D21" w:rsidP="0085210A">
            <w:pPr>
              <w:spacing w:line="360" w:lineRule="auto"/>
              <w:jc w:val="center"/>
              <w:rPr>
                <w:sz w:val="24"/>
                <w:lang w:val="en-US"/>
              </w:rPr>
            </w:pPr>
            <w:r w:rsidRPr="00E21920">
              <w:rPr>
                <w:sz w:val="24"/>
                <w:lang w:val="en-US"/>
              </w:rPr>
              <w:t>4</w:t>
            </w:r>
          </w:p>
        </w:tc>
      </w:tr>
      <w:tr w:rsidR="00D91EB9" w:rsidRPr="00DF57F6" w14:paraId="70085C94" w14:textId="77777777" w:rsidTr="0085210A">
        <w:tc>
          <w:tcPr>
            <w:tcW w:w="8928" w:type="dxa"/>
          </w:tcPr>
          <w:p w14:paraId="423CF89E" w14:textId="77777777"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14:paraId="381A9D11" w14:textId="77777777" w:rsidR="00D91EB9" w:rsidRPr="00E21920" w:rsidRDefault="00E21920" w:rsidP="0085210A">
            <w:pPr>
              <w:spacing w:line="360" w:lineRule="auto"/>
              <w:jc w:val="center"/>
              <w:rPr>
                <w:sz w:val="24"/>
              </w:rPr>
            </w:pPr>
            <w:r w:rsidRPr="00E21920">
              <w:rPr>
                <w:sz w:val="24"/>
              </w:rPr>
              <w:t>4</w:t>
            </w:r>
          </w:p>
        </w:tc>
      </w:tr>
      <w:tr w:rsidR="00D91EB9" w:rsidRPr="00DF57F6" w14:paraId="220974CD" w14:textId="77777777" w:rsidTr="0085210A">
        <w:tc>
          <w:tcPr>
            <w:tcW w:w="8928" w:type="dxa"/>
          </w:tcPr>
          <w:p w14:paraId="0BD49DF1" w14:textId="77777777"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14:paraId="76BBE9E9" w14:textId="77777777" w:rsidR="00D91EB9" w:rsidRPr="005D0436" w:rsidRDefault="005D0436" w:rsidP="0085210A">
            <w:pPr>
              <w:spacing w:line="360" w:lineRule="auto"/>
              <w:jc w:val="center"/>
              <w:rPr>
                <w:sz w:val="24"/>
                <w:highlight w:val="green"/>
              </w:rPr>
            </w:pPr>
            <w:r w:rsidRPr="005D0436">
              <w:rPr>
                <w:sz w:val="24"/>
              </w:rPr>
              <w:t>5</w:t>
            </w:r>
          </w:p>
        </w:tc>
      </w:tr>
      <w:tr w:rsidR="00D91EB9" w:rsidRPr="00DF57F6" w14:paraId="6A894D6B" w14:textId="77777777" w:rsidTr="0085210A">
        <w:tc>
          <w:tcPr>
            <w:tcW w:w="8928" w:type="dxa"/>
          </w:tcPr>
          <w:p w14:paraId="5FD29857" w14:textId="77777777"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14:paraId="2D2B2077" w14:textId="77777777" w:rsidR="00D91EB9" w:rsidRPr="000241C8" w:rsidRDefault="002F626A" w:rsidP="0085210A">
            <w:pPr>
              <w:spacing w:line="360" w:lineRule="auto"/>
              <w:jc w:val="center"/>
              <w:rPr>
                <w:sz w:val="24"/>
                <w:highlight w:val="green"/>
              </w:rPr>
            </w:pPr>
            <w:r w:rsidRPr="005B6D06">
              <w:rPr>
                <w:sz w:val="24"/>
              </w:rPr>
              <w:t>6</w:t>
            </w:r>
          </w:p>
        </w:tc>
      </w:tr>
      <w:tr w:rsidR="00D91EB9" w:rsidRPr="00DF57F6" w14:paraId="6BE8F27D" w14:textId="77777777" w:rsidTr="0085210A">
        <w:tc>
          <w:tcPr>
            <w:tcW w:w="8928" w:type="dxa"/>
          </w:tcPr>
          <w:p w14:paraId="306BFA0F" w14:textId="77777777"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14:paraId="3964D26A" w14:textId="77777777" w:rsidR="00D91EB9" w:rsidRPr="000241C8" w:rsidRDefault="000A09C7" w:rsidP="0085210A">
            <w:pPr>
              <w:spacing w:line="360" w:lineRule="auto"/>
              <w:jc w:val="center"/>
              <w:rPr>
                <w:sz w:val="24"/>
                <w:highlight w:val="green"/>
                <w:lang w:val="en-US"/>
              </w:rPr>
            </w:pPr>
            <w:r w:rsidRPr="00A71E0A">
              <w:rPr>
                <w:sz w:val="24"/>
                <w:lang w:val="en-US"/>
              </w:rPr>
              <w:t>7</w:t>
            </w:r>
          </w:p>
        </w:tc>
      </w:tr>
      <w:tr w:rsidR="00D91EB9" w:rsidRPr="00DF57F6" w14:paraId="7C0EBD79" w14:textId="77777777" w:rsidTr="0085210A">
        <w:trPr>
          <w:trHeight w:val="391"/>
        </w:trPr>
        <w:tc>
          <w:tcPr>
            <w:tcW w:w="8928" w:type="dxa"/>
          </w:tcPr>
          <w:p w14:paraId="62AB9846" w14:textId="77777777"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14:paraId="6BFDA0CD" w14:textId="77777777" w:rsidR="00D91EB9" w:rsidRPr="00A71E0A" w:rsidRDefault="0063527C" w:rsidP="0085210A">
            <w:pPr>
              <w:spacing w:line="360" w:lineRule="auto"/>
              <w:jc w:val="center"/>
              <w:rPr>
                <w:sz w:val="24"/>
              </w:rPr>
            </w:pPr>
            <w:r w:rsidRPr="00A71E0A">
              <w:rPr>
                <w:sz w:val="24"/>
              </w:rPr>
              <w:t>8</w:t>
            </w:r>
          </w:p>
        </w:tc>
      </w:tr>
      <w:tr w:rsidR="00D91EB9" w:rsidRPr="00DF57F6" w14:paraId="6122C53E" w14:textId="77777777" w:rsidTr="0085210A">
        <w:tc>
          <w:tcPr>
            <w:tcW w:w="8928" w:type="dxa"/>
          </w:tcPr>
          <w:p w14:paraId="5C87C577" w14:textId="77777777"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14:paraId="5FAF3F78" w14:textId="77777777" w:rsidR="00D91EB9" w:rsidRPr="00A71E0A" w:rsidRDefault="00A71E0A" w:rsidP="0085210A">
            <w:pPr>
              <w:spacing w:line="360" w:lineRule="auto"/>
              <w:jc w:val="center"/>
              <w:rPr>
                <w:sz w:val="24"/>
              </w:rPr>
            </w:pPr>
            <w:r w:rsidRPr="00A71E0A">
              <w:rPr>
                <w:sz w:val="24"/>
              </w:rPr>
              <w:t>8</w:t>
            </w:r>
          </w:p>
        </w:tc>
      </w:tr>
      <w:tr w:rsidR="00D91EB9" w:rsidRPr="00DF57F6" w14:paraId="47682071" w14:textId="77777777" w:rsidTr="0085210A">
        <w:tc>
          <w:tcPr>
            <w:tcW w:w="8928" w:type="dxa"/>
          </w:tcPr>
          <w:p w14:paraId="0DF5D5E2" w14:textId="77777777"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14:paraId="2B1B0A55" w14:textId="77777777" w:rsidR="00D91EB9" w:rsidRPr="00A71E0A" w:rsidRDefault="00F4359D" w:rsidP="00A71E0A">
            <w:pPr>
              <w:spacing w:line="360" w:lineRule="auto"/>
              <w:jc w:val="center"/>
              <w:rPr>
                <w:sz w:val="24"/>
                <w:highlight w:val="green"/>
              </w:rPr>
            </w:pPr>
            <w:r w:rsidRPr="00A71E0A">
              <w:rPr>
                <w:sz w:val="24"/>
                <w:lang w:val="en-US"/>
              </w:rPr>
              <w:t>1</w:t>
            </w:r>
            <w:r w:rsidR="00A71E0A" w:rsidRPr="00A71E0A">
              <w:rPr>
                <w:sz w:val="24"/>
              </w:rPr>
              <w:t>0</w:t>
            </w:r>
          </w:p>
        </w:tc>
      </w:tr>
      <w:tr w:rsidR="00D91EB9" w:rsidRPr="00DF57F6" w14:paraId="5A98957F" w14:textId="77777777" w:rsidTr="0085210A">
        <w:tc>
          <w:tcPr>
            <w:tcW w:w="8928" w:type="dxa"/>
          </w:tcPr>
          <w:p w14:paraId="00B1666C" w14:textId="77777777"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14:paraId="30B2E8C5" w14:textId="77777777" w:rsidR="00D91EB9" w:rsidRPr="00534BD8" w:rsidRDefault="000A22B8" w:rsidP="00534BD8">
            <w:pPr>
              <w:spacing w:line="360" w:lineRule="auto"/>
              <w:jc w:val="center"/>
              <w:rPr>
                <w:sz w:val="24"/>
                <w:highlight w:val="green"/>
              </w:rPr>
            </w:pPr>
            <w:r w:rsidRPr="00534BD8">
              <w:rPr>
                <w:sz w:val="24"/>
              </w:rPr>
              <w:t>1</w:t>
            </w:r>
            <w:r w:rsidR="00534BD8" w:rsidRPr="00534BD8">
              <w:rPr>
                <w:sz w:val="24"/>
              </w:rPr>
              <w:t>2</w:t>
            </w:r>
          </w:p>
        </w:tc>
      </w:tr>
      <w:tr w:rsidR="00D91EB9" w:rsidRPr="00DF57F6" w14:paraId="43A4CE53" w14:textId="77777777" w:rsidTr="0085210A">
        <w:tc>
          <w:tcPr>
            <w:tcW w:w="8928" w:type="dxa"/>
          </w:tcPr>
          <w:p w14:paraId="2AAC1CDD" w14:textId="77777777"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14:paraId="27DC25D9" w14:textId="77777777" w:rsidR="00D91EB9" w:rsidRPr="00851709" w:rsidRDefault="008803CB" w:rsidP="00851709">
            <w:pPr>
              <w:spacing w:line="360" w:lineRule="auto"/>
              <w:jc w:val="center"/>
              <w:rPr>
                <w:sz w:val="24"/>
              </w:rPr>
            </w:pPr>
            <w:r w:rsidRPr="00851709">
              <w:rPr>
                <w:sz w:val="24"/>
              </w:rPr>
              <w:t>1</w:t>
            </w:r>
            <w:r w:rsidR="00851709" w:rsidRPr="00851709">
              <w:rPr>
                <w:sz w:val="24"/>
              </w:rPr>
              <w:t>3</w:t>
            </w:r>
          </w:p>
        </w:tc>
      </w:tr>
      <w:tr w:rsidR="00D91EB9" w:rsidRPr="00DF57F6" w14:paraId="6A0A064F" w14:textId="77777777" w:rsidTr="0085210A">
        <w:tc>
          <w:tcPr>
            <w:tcW w:w="8928" w:type="dxa"/>
          </w:tcPr>
          <w:p w14:paraId="248C0D7C" w14:textId="77777777"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14:paraId="2BEE24E4" w14:textId="77777777" w:rsidR="00D91EB9" w:rsidRPr="00851709" w:rsidRDefault="007D30AC" w:rsidP="00851709">
            <w:pPr>
              <w:spacing w:line="360" w:lineRule="auto"/>
              <w:jc w:val="center"/>
              <w:rPr>
                <w:sz w:val="24"/>
              </w:rPr>
            </w:pPr>
            <w:r w:rsidRPr="00851709">
              <w:rPr>
                <w:sz w:val="24"/>
              </w:rPr>
              <w:t>1</w:t>
            </w:r>
            <w:r w:rsidR="00851709" w:rsidRPr="00851709">
              <w:rPr>
                <w:sz w:val="24"/>
              </w:rPr>
              <w:t>4</w:t>
            </w:r>
          </w:p>
        </w:tc>
      </w:tr>
      <w:tr w:rsidR="00D91EB9" w:rsidRPr="00DF57F6" w14:paraId="7C8D8D42" w14:textId="77777777" w:rsidTr="0085210A">
        <w:tc>
          <w:tcPr>
            <w:tcW w:w="8928" w:type="dxa"/>
          </w:tcPr>
          <w:p w14:paraId="1DA0E97B" w14:textId="77777777"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14:paraId="4129D2EC" w14:textId="77777777" w:rsidR="00D91EB9" w:rsidRPr="005A1921" w:rsidRDefault="00D91EB9" w:rsidP="005A1921">
            <w:pPr>
              <w:spacing w:line="360" w:lineRule="auto"/>
              <w:rPr>
                <w:sz w:val="24"/>
                <w:lang w:val="en-US"/>
              </w:rPr>
            </w:pPr>
          </w:p>
        </w:tc>
      </w:tr>
      <w:tr w:rsidR="00D91EB9" w:rsidRPr="00DF57F6" w14:paraId="04DB3AD9" w14:textId="77777777" w:rsidTr="0085210A">
        <w:tc>
          <w:tcPr>
            <w:tcW w:w="8928" w:type="dxa"/>
          </w:tcPr>
          <w:p w14:paraId="5D7121E6" w14:textId="77777777"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14:paraId="582E5762" w14:textId="77777777" w:rsidR="00D91EB9" w:rsidRPr="00E90EF5" w:rsidRDefault="00D91EB9" w:rsidP="000241C8">
            <w:pPr>
              <w:spacing w:line="360" w:lineRule="auto"/>
              <w:jc w:val="center"/>
              <w:rPr>
                <w:sz w:val="24"/>
              </w:rPr>
            </w:pPr>
            <w:r w:rsidRPr="00E90EF5">
              <w:rPr>
                <w:sz w:val="24"/>
              </w:rPr>
              <w:t>1</w:t>
            </w:r>
            <w:r w:rsidR="000241C8" w:rsidRPr="00E90EF5">
              <w:rPr>
                <w:sz w:val="24"/>
              </w:rPr>
              <w:t>5</w:t>
            </w:r>
          </w:p>
        </w:tc>
      </w:tr>
      <w:tr w:rsidR="00D91EB9" w:rsidRPr="00536228" w14:paraId="6EC6D576" w14:textId="77777777" w:rsidTr="0085210A">
        <w:trPr>
          <w:trHeight w:val="527"/>
        </w:trPr>
        <w:tc>
          <w:tcPr>
            <w:tcW w:w="8928" w:type="dxa"/>
          </w:tcPr>
          <w:p w14:paraId="696D4E0D" w14:textId="77777777"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14:paraId="215843E8" w14:textId="21C76130" w:rsidR="0085210A" w:rsidRPr="00FD7F3E" w:rsidRDefault="00D91EB9" w:rsidP="00F0598B">
            <w:pPr>
              <w:spacing w:line="360" w:lineRule="auto"/>
              <w:jc w:val="center"/>
              <w:rPr>
                <w:sz w:val="24"/>
              </w:rPr>
            </w:pPr>
            <w:r w:rsidRPr="00FD7F3E">
              <w:rPr>
                <w:sz w:val="24"/>
              </w:rPr>
              <w:t>1</w:t>
            </w:r>
            <w:r w:rsidR="000241C8" w:rsidRPr="00FD7F3E">
              <w:rPr>
                <w:sz w:val="24"/>
              </w:rPr>
              <w:t>6</w:t>
            </w:r>
            <w:r w:rsidR="00BE0F4F" w:rsidRPr="00FD7F3E">
              <w:rPr>
                <w:sz w:val="24"/>
              </w:rPr>
              <w:t>-</w:t>
            </w:r>
            <w:r w:rsidR="000241C8" w:rsidRPr="00FD7F3E">
              <w:rPr>
                <w:sz w:val="24"/>
              </w:rPr>
              <w:t>2</w:t>
            </w:r>
            <w:r w:rsidR="00E56294" w:rsidRPr="00FD7F3E">
              <w:rPr>
                <w:sz w:val="24"/>
              </w:rPr>
              <w:t>2</w:t>
            </w:r>
          </w:p>
          <w:p w14:paraId="5231E66F" w14:textId="77777777" w:rsidR="00547D21" w:rsidRPr="00D52F81" w:rsidRDefault="00547D21" w:rsidP="00F0598B">
            <w:pPr>
              <w:spacing w:line="360" w:lineRule="auto"/>
              <w:jc w:val="center"/>
              <w:rPr>
                <w:sz w:val="24"/>
                <w:highlight w:val="yellow"/>
              </w:rPr>
            </w:pPr>
          </w:p>
          <w:p w14:paraId="5F621148" w14:textId="77777777" w:rsidR="003745AC" w:rsidRPr="00D52F81" w:rsidRDefault="003745AC" w:rsidP="00F0598B">
            <w:pPr>
              <w:spacing w:line="360" w:lineRule="auto"/>
              <w:jc w:val="center"/>
              <w:rPr>
                <w:sz w:val="24"/>
                <w:highlight w:val="yellow"/>
              </w:rPr>
            </w:pPr>
          </w:p>
          <w:p w14:paraId="503DD2A5" w14:textId="77777777" w:rsidR="007F576E" w:rsidRPr="00D52F81" w:rsidRDefault="007F576E" w:rsidP="00F0598B">
            <w:pPr>
              <w:spacing w:line="360" w:lineRule="auto"/>
              <w:jc w:val="center"/>
              <w:rPr>
                <w:sz w:val="24"/>
                <w:highlight w:val="yellow"/>
              </w:rPr>
            </w:pPr>
          </w:p>
        </w:tc>
      </w:tr>
    </w:tbl>
    <w:p w14:paraId="5CF801AF" w14:textId="77777777" w:rsidR="00D91EB9" w:rsidRPr="00DF57F6" w:rsidRDefault="00D91EB9" w:rsidP="00D91EB9">
      <w:pPr>
        <w:spacing w:line="360" w:lineRule="auto"/>
        <w:jc w:val="both"/>
      </w:pPr>
    </w:p>
    <w:p w14:paraId="31656D1E" w14:textId="77777777" w:rsidR="00D91EB9" w:rsidRPr="00DF57F6" w:rsidRDefault="00D91EB9" w:rsidP="00D91EB9">
      <w:pPr>
        <w:autoSpaceDE w:val="0"/>
        <w:autoSpaceDN w:val="0"/>
        <w:adjustRightInd w:val="0"/>
        <w:ind w:right="-5"/>
        <w:jc w:val="center"/>
        <w:rPr>
          <w:b/>
          <w:sz w:val="24"/>
        </w:rPr>
      </w:pPr>
    </w:p>
    <w:p w14:paraId="1B17E9DF" w14:textId="77777777" w:rsidR="00D91EB9" w:rsidRPr="00DF57F6" w:rsidRDefault="00D91EB9" w:rsidP="00D91EB9">
      <w:pPr>
        <w:autoSpaceDE w:val="0"/>
        <w:autoSpaceDN w:val="0"/>
        <w:adjustRightInd w:val="0"/>
        <w:ind w:right="-5"/>
        <w:jc w:val="center"/>
        <w:rPr>
          <w:b/>
          <w:sz w:val="24"/>
        </w:rPr>
      </w:pPr>
    </w:p>
    <w:p w14:paraId="7F73DEE8" w14:textId="77777777" w:rsidR="00D91EB9" w:rsidRPr="00DF57F6" w:rsidRDefault="00D91EB9" w:rsidP="00D91EB9">
      <w:pPr>
        <w:autoSpaceDE w:val="0"/>
        <w:autoSpaceDN w:val="0"/>
        <w:adjustRightInd w:val="0"/>
        <w:ind w:right="-5"/>
        <w:jc w:val="center"/>
        <w:rPr>
          <w:b/>
          <w:sz w:val="24"/>
        </w:rPr>
      </w:pPr>
    </w:p>
    <w:p w14:paraId="1B3B74C0" w14:textId="77777777" w:rsidR="00D91EB9" w:rsidRPr="00DF57F6" w:rsidRDefault="00D91EB9" w:rsidP="00D91EB9">
      <w:pPr>
        <w:autoSpaceDE w:val="0"/>
        <w:autoSpaceDN w:val="0"/>
        <w:adjustRightInd w:val="0"/>
        <w:ind w:right="-5"/>
        <w:jc w:val="center"/>
        <w:rPr>
          <w:b/>
          <w:sz w:val="24"/>
        </w:rPr>
      </w:pPr>
    </w:p>
    <w:p w14:paraId="52FAB700" w14:textId="77777777" w:rsidR="00D91EB9" w:rsidRPr="00DF57F6" w:rsidRDefault="00D91EB9" w:rsidP="00D91EB9">
      <w:pPr>
        <w:jc w:val="center"/>
        <w:rPr>
          <w:b/>
          <w:i/>
          <w:sz w:val="24"/>
        </w:rPr>
      </w:pPr>
    </w:p>
    <w:p w14:paraId="774B5F40" w14:textId="77777777" w:rsidR="00D91EB9" w:rsidRPr="00DF57F6" w:rsidRDefault="00D91EB9" w:rsidP="00D91EB9">
      <w:pPr>
        <w:jc w:val="center"/>
        <w:rPr>
          <w:b/>
          <w:i/>
          <w:sz w:val="24"/>
        </w:rPr>
      </w:pPr>
    </w:p>
    <w:p w14:paraId="21921BCE" w14:textId="77777777" w:rsidR="00D91EB9" w:rsidRPr="00DF57F6" w:rsidRDefault="00D91EB9" w:rsidP="00D91EB9">
      <w:pPr>
        <w:pStyle w:val="19"/>
        <w:spacing w:after="0"/>
        <w:jc w:val="center"/>
        <w:rPr>
          <w:b/>
          <w:kern w:val="28"/>
          <w:sz w:val="24"/>
        </w:rPr>
      </w:pPr>
    </w:p>
    <w:p w14:paraId="7D41638E" w14:textId="77777777" w:rsidR="00D91EB9" w:rsidRPr="00DF57F6" w:rsidRDefault="00D91EB9" w:rsidP="00D91EB9">
      <w:pPr>
        <w:pStyle w:val="19"/>
        <w:spacing w:after="0"/>
        <w:jc w:val="center"/>
        <w:rPr>
          <w:b/>
          <w:kern w:val="28"/>
          <w:sz w:val="24"/>
        </w:rPr>
      </w:pPr>
    </w:p>
    <w:p w14:paraId="509547DB" w14:textId="77777777" w:rsidR="00D91EB9" w:rsidRPr="00DF57F6" w:rsidRDefault="00D91EB9" w:rsidP="00D91EB9">
      <w:pPr>
        <w:pStyle w:val="19"/>
        <w:spacing w:after="0"/>
        <w:jc w:val="center"/>
        <w:rPr>
          <w:b/>
          <w:kern w:val="28"/>
          <w:sz w:val="24"/>
        </w:rPr>
      </w:pPr>
    </w:p>
    <w:p w14:paraId="09F26D69" w14:textId="77777777" w:rsidR="00D91EB9" w:rsidRPr="00DF57F6" w:rsidRDefault="00D91EB9" w:rsidP="00D91EB9">
      <w:pPr>
        <w:pStyle w:val="19"/>
        <w:spacing w:after="0"/>
        <w:jc w:val="center"/>
        <w:rPr>
          <w:b/>
          <w:kern w:val="28"/>
          <w:sz w:val="24"/>
        </w:rPr>
      </w:pPr>
    </w:p>
    <w:p w14:paraId="345C083F" w14:textId="77777777" w:rsidR="00D91EB9" w:rsidRPr="00DF57F6" w:rsidRDefault="00D91EB9" w:rsidP="00D91EB9">
      <w:pPr>
        <w:pStyle w:val="19"/>
        <w:spacing w:after="0"/>
        <w:jc w:val="center"/>
        <w:rPr>
          <w:b/>
          <w:kern w:val="28"/>
          <w:sz w:val="24"/>
        </w:rPr>
      </w:pPr>
    </w:p>
    <w:p w14:paraId="49B52E14" w14:textId="77777777" w:rsidR="00D91EB9" w:rsidRPr="00DF57F6" w:rsidRDefault="00D91EB9" w:rsidP="00D91EB9">
      <w:pPr>
        <w:pStyle w:val="19"/>
        <w:spacing w:after="0"/>
        <w:jc w:val="center"/>
        <w:rPr>
          <w:b/>
          <w:kern w:val="28"/>
          <w:sz w:val="24"/>
        </w:rPr>
      </w:pPr>
    </w:p>
    <w:p w14:paraId="46B5A343" w14:textId="77777777" w:rsidR="00D91EB9" w:rsidRPr="00DF57F6" w:rsidRDefault="00D91EB9" w:rsidP="00D91EB9">
      <w:pPr>
        <w:pStyle w:val="19"/>
        <w:spacing w:after="0"/>
        <w:jc w:val="center"/>
        <w:rPr>
          <w:b/>
          <w:kern w:val="28"/>
          <w:sz w:val="24"/>
        </w:rPr>
      </w:pPr>
    </w:p>
    <w:p w14:paraId="41450DB1" w14:textId="77777777" w:rsidR="00D91EB9" w:rsidRPr="00DF57F6" w:rsidRDefault="00D91EB9" w:rsidP="00D91EB9">
      <w:pPr>
        <w:pStyle w:val="19"/>
        <w:spacing w:after="0"/>
        <w:jc w:val="center"/>
        <w:rPr>
          <w:b/>
          <w:kern w:val="28"/>
          <w:sz w:val="24"/>
        </w:rPr>
      </w:pPr>
    </w:p>
    <w:p w14:paraId="112B1CAA" w14:textId="77777777" w:rsidR="00D91EB9" w:rsidRPr="00DF57F6" w:rsidRDefault="00D91EB9" w:rsidP="00D91EB9">
      <w:pPr>
        <w:pStyle w:val="19"/>
        <w:spacing w:after="0"/>
        <w:jc w:val="center"/>
        <w:rPr>
          <w:b/>
          <w:kern w:val="28"/>
          <w:sz w:val="24"/>
        </w:rPr>
      </w:pPr>
    </w:p>
    <w:p w14:paraId="3DF765AC" w14:textId="77777777" w:rsidR="00D91EB9" w:rsidRDefault="00D91EB9" w:rsidP="00D91EB9">
      <w:pPr>
        <w:pStyle w:val="19"/>
        <w:spacing w:after="0"/>
        <w:jc w:val="center"/>
        <w:rPr>
          <w:b/>
          <w:kern w:val="28"/>
          <w:sz w:val="24"/>
        </w:rPr>
      </w:pPr>
    </w:p>
    <w:p w14:paraId="57044F00" w14:textId="77777777" w:rsidR="008803CB" w:rsidRDefault="008803CB" w:rsidP="00D91EB9">
      <w:pPr>
        <w:pStyle w:val="19"/>
        <w:spacing w:after="0"/>
        <w:jc w:val="center"/>
        <w:rPr>
          <w:b/>
          <w:kern w:val="28"/>
          <w:sz w:val="24"/>
        </w:rPr>
      </w:pPr>
    </w:p>
    <w:p w14:paraId="5B5792D5" w14:textId="77777777" w:rsidR="001C7583" w:rsidRDefault="001C7583" w:rsidP="00D91EB9">
      <w:pPr>
        <w:pStyle w:val="19"/>
        <w:spacing w:after="0"/>
        <w:jc w:val="center"/>
        <w:rPr>
          <w:b/>
          <w:kern w:val="28"/>
          <w:sz w:val="24"/>
        </w:rPr>
      </w:pPr>
    </w:p>
    <w:p w14:paraId="49A8DB6E" w14:textId="77777777" w:rsidR="001C7583" w:rsidRDefault="001C7583" w:rsidP="00D91EB9">
      <w:pPr>
        <w:pStyle w:val="19"/>
        <w:spacing w:after="0"/>
        <w:jc w:val="center"/>
        <w:rPr>
          <w:b/>
          <w:kern w:val="28"/>
          <w:sz w:val="24"/>
        </w:rPr>
      </w:pPr>
    </w:p>
    <w:p w14:paraId="6DF6F3EF" w14:textId="77777777" w:rsidR="001C7583" w:rsidRDefault="001C7583" w:rsidP="00D91EB9">
      <w:pPr>
        <w:pStyle w:val="19"/>
        <w:spacing w:after="0"/>
        <w:jc w:val="center"/>
        <w:rPr>
          <w:b/>
          <w:kern w:val="28"/>
          <w:sz w:val="24"/>
        </w:rPr>
      </w:pPr>
    </w:p>
    <w:p w14:paraId="35F90406" w14:textId="77777777" w:rsidR="001C7583" w:rsidRDefault="001C7583" w:rsidP="00D91EB9">
      <w:pPr>
        <w:pStyle w:val="19"/>
        <w:spacing w:after="0"/>
        <w:jc w:val="center"/>
        <w:rPr>
          <w:b/>
          <w:kern w:val="28"/>
          <w:sz w:val="24"/>
        </w:rPr>
      </w:pPr>
    </w:p>
    <w:p w14:paraId="2D1C18BF" w14:textId="77777777" w:rsidR="001C7583" w:rsidRPr="00DF57F6" w:rsidRDefault="001C7583" w:rsidP="00D91EB9">
      <w:pPr>
        <w:pStyle w:val="19"/>
        <w:spacing w:after="0"/>
        <w:jc w:val="center"/>
        <w:rPr>
          <w:b/>
          <w:kern w:val="28"/>
          <w:sz w:val="24"/>
        </w:rPr>
      </w:pPr>
    </w:p>
    <w:p w14:paraId="29EE2491" w14:textId="77777777"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14:paraId="2FFD8599" w14:textId="77777777" w:rsidR="007A72BF" w:rsidRPr="0081346F" w:rsidRDefault="007A72BF" w:rsidP="007A72BF">
      <w:pPr>
        <w:pStyle w:val="19"/>
        <w:spacing w:after="0"/>
        <w:ind w:left="720"/>
        <w:outlineLvl w:val="0"/>
        <w:rPr>
          <w:b/>
          <w:kern w:val="28"/>
          <w:sz w:val="24"/>
        </w:rPr>
      </w:pPr>
    </w:p>
    <w:p w14:paraId="2BFB1DE4" w14:textId="5F58C628" w:rsidR="00641CB2" w:rsidRPr="008D21A5"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99025C">
        <w:rPr>
          <w:rFonts w:ascii="Times New Roman CYR" w:hAnsi="Times New Roman CYR"/>
          <w:b w:val="0"/>
          <w:sz w:val="24"/>
        </w:rPr>
        <w:t>)</w:t>
      </w:r>
      <w:r w:rsidR="00920CD4" w:rsidRPr="0099025C">
        <w:rPr>
          <w:rFonts w:ascii="Times New Roman CYR" w:hAnsi="Times New Roman CYR"/>
          <w:b w:val="0"/>
          <w:sz w:val="24"/>
        </w:rPr>
        <w:t>, приказ</w:t>
      </w:r>
      <w:r w:rsidR="002C185B">
        <w:rPr>
          <w:rFonts w:ascii="Times New Roman CYR" w:hAnsi="Times New Roman CYR"/>
          <w:b w:val="0"/>
          <w:sz w:val="24"/>
        </w:rPr>
        <w:t>а</w:t>
      </w:r>
      <w:r w:rsidR="00920CD4" w:rsidRPr="0099025C">
        <w:rPr>
          <w:rFonts w:ascii="Times New Roman CYR" w:hAnsi="Times New Roman CYR"/>
          <w:b w:val="0"/>
          <w:sz w:val="24"/>
        </w:rPr>
        <w:t>м</w:t>
      </w:r>
      <w:r w:rsidR="002C185B">
        <w:rPr>
          <w:rFonts w:ascii="Times New Roman CYR" w:hAnsi="Times New Roman CYR"/>
          <w:b w:val="0"/>
          <w:sz w:val="24"/>
        </w:rPr>
        <w:t>и</w:t>
      </w:r>
      <w:r w:rsidR="00920CD4" w:rsidRPr="0099025C">
        <w:rPr>
          <w:rFonts w:ascii="Times New Roman CYR" w:hAnsi="Times New Roman CYR"/>
          <w:b w:val="0"/>
          <w:sz w:val="24"/>
        </w:rPr>
        <w:t xml:space="preserve"> </w:t>
      </w:r>
      <w:r w:rsidR="00920CD4" w:rsidRPr="00FD7F3E">
        <w:rPr>
          <w:rFonts w:ascii="Times New Roman CYR" w:hAnsi="Times New Roman CYR"/>
          <w:b w:val="0"/>
          <w:sz w:val="24"/>
        </w:rPr>
        <w:t xml:space="preserve">ОМС «Комитет по управлению </w:t>
      </w:r>
      <w:r w:rsidR="00920CD4" w:rsidRPr="00D2377F">
        <w:rPr>
          <w:rFonts w:ascii="Times New Roman CYR" w:hAnsi="Times New Roman CYR"/>
          <w:b w:val="0"/>
          <w:sz w:val="24"/>
        </w:rPr>
        <w:t xml:space="preserve">имуществом» от </w:t>
      </w:r>
      <w:r w:rsidR="00D2377F" w:rsidRPr="00D2377F">
        <w:rPr>
          <w:rFonts w:ascii="Times New Roman CYR" w:hAnsi="Times New Roman CYR"/>
          <w:b w:val="0"/>
          <w:sz w:val="24"/>
        </w:rPr>
        <w:t>14</w:t>
      </w:r>
      <w:r w:rsidR="002C185B" w:rsidRPr="00D2377F">
        <w:rPr>
          <w:rFonts w:ascii="Times New Roman CYR" w:hAnsi="Times New Roman CYR"/>
          <w:b w:val="0"/>
          <w:sz w:val="24"/>
        </w:rPr>
        <w:t>.</w:t>
      </w:r>
      <w:r w:rsidR="00D2377F" w:rsidRPr="00D2377F">
        <w:rPr>
          <w:rFonts w:ascii="Times New Roman CYR" w:hAnsi="Times New Roman CYR"/>
          <w:b w:val="0"/>
          <w:sz w:val="24"/>
        </w:rPr>
        <w:t>10</w:t>
      </w:r>
      <w:r w:rsidR="00920CD4" w:rsidRPr="00D2377F">
        <w:rPr>
          <w:rFonts w:ascii="Times New Roman CYR" w:hAnsi="Times New Roman CYR"/>
          <w:b w:val="0"/>
          <w:sz w:val="24"/>
        </w:rPr>
        <w:t>.202</w:t>
      </w:r>
      <w:r w:rsidR="002C185B" w:rsidRPr="00D2377F">
        <w:rPr>
          <w:rFonts w:ascii="Times New Roman CYR" w:hAnsi="Times New Roman CYR"/>
          <w:b w:val="0"/>
          <w:sz w:val="24"/>
        </w:rPr>
        <w:t>6</w:t>
      </w:r>
      <w:r w:rsidR="00920CD4" w:rsidRPr="00D2377F">
        <w:rPr>
          <w:rFonts w:ascii="Times New Roman CYR" w:hAnsi="Times New Roman CYR"/>
          <w:b w:val="0"/>
          <w:sz w:val="24"/>
        </w:rPr>
        <w:t xml:space="preserve"> № </w:t>
      </w:r>
      <w:r w:rsidR="00D2377F" w:rsidRPr="00D2377F">
        <w:rPr>
          <w:rFonts w:ascii="Times New Roman CYR" w:hAnsi="Times New Roman CYR"/>
          <w:b w:val="0"/>
          <w:sz w:val="24"/>
        </w:rPr>
        <w:t>1384</w:t>
      </w:r>
      <w:r w:rsidR="00920CD4" w:rsidRPr="00D2377F">
        <w:rPr>
          <w:rFonts w:ascii="Times New Roman CYR" w:hAnsi="Times New Roman CYR"/>
          <w:b w:val="0"/>
          <w:sz w:val="24"/>
        </w:rPr>
        <w:t xml:space="preserve"> «О проведении</w:t>
      </w:r>
      <w:r w:rsidR="00920CD4" w:rsidRPr="00FD7F3E">
        <w:rPr>
          <w:rFonts w:ascii="Times New Roman CYR" w:hAnsi="Times New Roman CYR"/>
          <w:b w:val="0"/>
          <w:sz w:val="24"/>
        </w:rPr>
        <w:t xml:space="preserve"> торгов на право заключения </w:t>
      </w:r>
      <w:r w:rsidR="002A60E2" w:rsidRPr="00FD7F3E">
        <w:rPr>
          <w:rFonts w:ascii="Times New Roman CYR" w:hAnsi="Times New Roman CYR"/>
          <w:b w:val="0"/>
          <w:sz w:val="24"/>
        </w:rPr>
        <w:t>договор</w:t>
      </w:r>
      <w:r w:rsidR="0084569E" w:rsidRPr="00FD7F3E">
        <w:rPr>
          <w:rFonts w:ascii="Times New Roman CYR" w:hAnsi="Times New Roman CYR"/>
          <w:b w:val="0"/>
          <w:sz w:val="24"/>
        </w:rPr>
        <w:t>а</w:t>
      </w:r>
      <w:r w:rsidR="002A60E2" w:rsidRPr="00FD7F3E">
        <w:rPr>
          <w:rFonts w:ascii="Times New Roman CYR" w:hAnsi="Times New Roman CYR"/>
          <w:b w:val="0"/>
          <w:sz w:val="24"/>
        </w:rPr>
        <w:t xml:space="preserve"> </w:t>
      </w:r>
      <w:r w:rsidR="00920CD4" w:rsidRPr="00FD7F3E">
        <w:rPr>
          <w:rFonts w:ascii="Times New Roman CYR" w:hAnsi="Times New Roman CYR"/>
          <w:b w:val="0"/>
          <w:sz w:val="24"/>
        </w:rPr>
        <w:t>аренды муниципального имущества в электронной форме»</w:t>
      </w:r>
      <w:r w:rsidR="00641CB2" w:rsidRPr="00FD7F3E">
        <w:rPr>
          <w:rFonts w:ascii="Times New Roman CYR" w:hAnsi="Times New Roman CYR"/>
          <w:b w:val="0"/>
          <w:sz w:val="24"/>
        </w:rPr>
        <w:t>.</w:t>
      </w:r>
    </w:p>
    <w:p w14:paraId="5BB68F77" w14:textId="77777777" w:rsidR="00A14A0B" w:rsidRDefault="00A14A0B" w:rsidP="008547BA">
      <w:pPr>
        <w:pStyle w:val="ConsPlusTitle"/>
        <w:ind w:firstLine="567"/>
        <w:jc w:val="both"/>
        <w:rPr>
          <w:rFonts w:ascii="Times New Roman CYR" w:hAnsi="Times New Roman CYR"/>
          <w:b w:val="0"/>
          <w:sz w:val="24"/>
        </w:rPr>
      </w:pPr>
      <w:r w:rsidRPr="0099025C">
        <w:rPr>
          <w:rFonts w:ascii="Times New Roman CYR" w:hAnsi="Times New Roman CYR"/>
          <w:b w:val="0"/>
          <w:sz w:val="24"/>
        </w:rPr>
        <w:t>Аукцион на право заключения договоров аренды предусматривающих переход</w:t>
      </w:r>
      <w:r w:rsidRPr="00A14A0B">
        <w:rPr>
          <w:rFonts w:ascii="Times New Roman CYR" w:hAnsi="Times New Roman CYR"/>
          <w:b w:val="0"/>
          <w:sz w:val="24"/>
        </w:rPr>
        <w:t xml:space="preserve">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14:paraId="05AAA7B1" w14:textId="77777777"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14:paraId="7EEFF482" w14:textId="77777777"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14:paraId="56841CCE" w14:textId="77777777" w:rsidR="007A72BF" w:rsidRPr="00E142EB" w:rsidRDefault="007A72BF" w:rsidP="007A72BF">
      <w:pPr>
        <w:pStyle w:val="15"/>
        <w:ind w:left="720"/>
        <w:outlineLvl w:val="0"/>
        <w:rPr>
          <w:rFonts w:ascii="Times New Roman" w:hAnsi="Times New Roman"/>
          <w:b/>
          <w:sz w:val="24"/>
        </w:rPr>
      </w:pPr>
    </w:p>
    <w:p w14:paraId="2551F529" w14:textId="77777777"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14:paraId="5436F611" w14:textId="77777777"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14:paraId="5B8AD1A7" w14:textId="77777777"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14:paraId="7799C796" w14:textId="77777777" w:rsidR="00D91EB9" w:rsidRPr="00E142EB" w:rsidRDefault="00D828C8" w:rsidP="00D91EB9">
      <w:pPr>
        <w:jc w:val="both"/>
        <w:rPr>
          <w:sz w:val="24"/>
        </w:rPr>
      </w:pPr>
      <w:r w:rsidRPr="00E142EB">
        <w:rPr>
          <w:sz w:val="24"/>
        </w:rPr>
        <w:t>Э</w:t>
      </w:r>
      <w:r w:rsidR="00D91EB9" w:rsidRPr="00E142EB">
        <w:rPr>
          <w:sz w:val="24"/>
        </w:rPr>
        <w:t xml:space="preserve">лектронная почта: </w:t>
      </w:r>
      <w:hyperlink r:id="rId8" w:history="1">
        <w:r w:rsidR="00D91EB9" w:rsidRPr="00045EB4">
          <w:rPr>
            <w:rStyle w:val="afc"/>
            <w:color w:val="auto"/>
            <w:sz w:val="24"/>
            <w:u w:val="none"/>
            <w:lang w:val="en-US"/>
          </w:rPr>
          <w:t>kumi</w:t>
        </w:r>
        <w:r w:rsidR="00D91EB9" w:rsidRPr="00045EB4">
          <w:rPr>
            <w:rStyle w:val="afc"/>
            <w:color w:val="auto"/>
            <w:sz w:val="24"/>
            <w:u w:val="none"/>
          </w:rPr>
          <w:t>-</w:t>
        </w:r>
        <w:r w:rsidR="00D91EB9" w:rsidRPr="00045EB4">
          <w:rPr>
            <w:rStyle w:val="afc"/>
            <w:color w:val="auto"/>
            <w:sz w:val="24"/>
            <w:u w:val="none"/>
            <w:lang w:val="en-US"/>
          </w:rPr>
          <w:t>zakaz</w:t>
        </w:r>
        <w:r w:rsidR="00D91EB9" w:rsidRPr="00045EB4">
          <w:rPr>
            <w:rStyle w:val="afc"/>
            <w:color w:val="auto"/>
            <w:sz w:val="24"/>
            <w:u w:val="none"/>
          </w:rPr>
          <w:t>@</w:t>
        </w:r>
        <w:r w:rsidR="00D91EB9" w:rsidRPr="00045EB4">
          <w:rPr>
            <w:rStyle w:val="afc"/>
            <w:color w:val="auto"/>
            <w:sz w:val="24"/>
            <w:u w:val="none"/>
            <w:lang w:val="en-US"/>
          </w:rPr>
          <w:t>admnet</w:t>
        </w:r>
        <w:r w:rsidR="00D91EB9" w:rsidRPr="00045EB4">
          <w:rPr>
            <w:rStyle w:val="afc"/>
            <w:color w:val="auto"/>
            <w:sz w:val="24"/>
            <w:u w:val="none"/>
          </w:rPr>
          <w:t>.</w:t>
        </w:r>
        <w:r w:rsidR="00D91EB9" w:rsidRPr="00045EB4">
          <w:rPr>
            <w:rStyle w:val="afc"/>
            <w:color w:val="auto"/>
            <w:sz w:val="24"/>
            <w:u w:val="none"/>
            <w:lang w:val="en-US"/>
          </w:rPr>
          <w:t>kamensktel</w:t>
        </w:r>
        <w:r w:rsidR="00D91EB9" w:rsidRPr="00045EB4">
          <w:rPr>
            <w:rStyle w:val="afc"/>
            <w:color w:val="auto"/>
            <w:sz w:val="24"/>
            <w:u w:val="none"/>
          </w:rPr>
          <w:t>.</w:t>
        </w:r>
        <w:r w:rsidR="00D91EB9" w:rsidRPr="00045EB4">
          <w:rPr>
            <w:rStyle w:val="afc"/>
            <w:color w:val="auto"/>
            <w:sz w:val="24"/>
            <w:u w:val="none"/>
            <w:lang w:val="en-US"/>
          </w:rPr>
          <w:t>ru</w:t>
        </w:r>
      </w:hyperlink>
      <w:r w:rsidR="00ED6CC4" w:rsidRPr="00E142EB">
        <w:rPr>
          <w:sz w:val="24"/>
        </w:rPr>
        <w:t>,</w:t>
      </w:r>
    </w:p>
    <w:p w14:paraId="618AB01D" w14:textId="77777777"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14:paraId="209334A9" w14:textId="77777777" w:rsidR="00045EB4" w:rsidRDefault="00045EB4" w:rsidP="00D91EB9">
      <w:pPr>
        <w:jc w:val="both"/>
        <w:rPr>
          <w:sz w:val="24"/>
        </w:rPr>
      </w:pPr>
    </w:p>
    <w:p w14:paraId="4A57EEFE" w14:textId="77777777"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14:paraId="2A785793" w14:textId="77777777" w:rsidR="003750DB" w:rsidRDefault="003750DB" w:rsidP="00045EB4">
      <w:pPr>
        <w:autoSpaceDE w:val="0"/>
        <w:autoSpaceDN w:val="0"/>
        <w:adjustRightInd w:val="0"/>
        <w:ind w:firstLine="709"/>
        <w:jc w:val="both"/>
        <w:rPr>
          <w:b/>
          <w:sz w:val="24"/>
          <w:szCs w:val="24"/>
          <w:highlight w:val="yellow"/>
        </w:rPr>
      </w:pPr>
    </w:p>
    <w:p w14:paraId="65C458F3" w14:textId="22774BDE"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w:t>
      </w:r>
      <w:r w:rsidR="0039411B">
        <w:rPr>
          <w:sz w:val="24"/>
          <w:szCs w:val="24"/>
        </w:rPr>
        <w:t>е</w:t>
      </w:r>
      <w:r w:rsidRPr="002D3579">
        <w:rPr>
          <w:sz w:val="24"/>
          <w:szCs w:val="24"/>
        </w:rPr>
        <w:t xml:space="preserve">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14:paraId="3895451C" w14:textId="77777777" w:rsidR="00103B53" w:rsidRDefault="00103B53" w:rsidP="00045EB4">
      <w:pPr>
        <w:pStyle w:val="western"/>
        <w:spacing w:before="0" w:beforeAutospacing="0" w:after="0" w:afterAutospacing="0"/>
        <w:ind w:firstLine="709"/>
        <w:jc w:val="both"/>
        <w:rPr>
          <w:b/>
        </w:rPr>
      </w:pPr>
    </w:p>
    <w:p w14:paraId="51890D0D" w14:textId="77777777" w:rsidR="003750DB" w:rsidRPr="003750DB" w:rsidRDefault="003750DB" w:rsidP="003750DB">
      <w:pPr>
        <w:ind w:firstLine="709"/>
        <w:jc w:val="center"/>
        <w:rPr>
          <w:b/>
          <w:sz w:val="24"/>
          <w:szCs w:val="24"/>
        </w:rPr>
      </w:pPr>
      <w:r w:rsidRPr="003750DB">
        <w:rPr>
          <w:b/>
          <w:sz w:val="24"/>
          <w:szCs w:val="24"/>
        </w:rPr>
        <w:t>3. Электронная площадка</w:t>
      </w:r>
    </w:p>
    <w:p w14:paraId="11C68950" w14:textId="77777777" w:rsidR="00410280" w:rsidRDefault="00410280" w:rsidP="00933B61">
      <w:pPr>
        <w:ind w:firstLine="709"/>
        <w:jc w:val="both"/>
        <w:rPr>
          <w:sz w:val="24"/>
          <w:szCs w:val="24"/>
        </w:rPr>
      </w:pPr>
    </w:p>
    <w:p w14:paraId="088E7086" w14:textId="77777777"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14:paraId="5B7F6978" w14:textId="77777777"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14:paraId="41FE018D" w14:textId="77777777"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14:paraId="488E59B6" w14:textId="77777777" w:rsidR="00933B61" w:rsidRPr="000E28BD" w:rsidRDefault="00933B61" w:rsidP="00933B61">
      <w:pPr>
        <w:rPr>
          <w:sz w:val="24"/>
          <w:szCs w:val="24"/>
        </w:rPr>
      </w:pPr>
      <w:r w:rsidRPr="000E28BD">
        <w:rPr>
          <w:sz w:val="24"/>
          <w:szCs w:val="24"/>
        </w:rPr>
        <w:lastRenderedPageBreak/>
        <w:t>контактный телефон: 8 (800) 302-29-99, 8 (495) 787-29-97, 8 (495) 787-29-99.</w:t>
      </w:r>
    </w:p>
    <w:p w14:paraId="18146CA4" w14:textId="77777777"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14:paraId="62989B07" w14:textId="77777777"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14:paraId="13805860" w14:textId="77777777" w:rsidR="00045EB4" w:rsidRPr="002D3579" w:rsidRDefault="00045EB4" w:rsidP="00045EB4">
      <w:pPr>
        <w:pStyle w:val="western"/>
        <w:spacing w:before="0" w:beforeAutospacing="0" w:after="0" w:afterAutospacing="0"/>
        <w:ind w:firstLine="709"/>
        <w:jc w:val="both"/>
        <w:rPr>
          <w:color w:val="000000"/>
        </w:rPr>
      </w:pPr>
    </w:p>
    <w:p w14:paraId="3DCB25E1" w14:textId="77777777"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14:paraId="3578FBC3" w14:textId="77777777" w:rsidR="00B3223E" w:rsidRPr="00536228" w:rsidRDefault="00B3223E" w:rsidP="00B3223E">
      <w:pPr>
        <w:jc w:val="both"/>
        <w:rPr>
          <w:b/>
          <w:bCs/>
          <w:sz w:val="24"/>
          <w:szCs w:val="24"/>
          <w:highlight w:val="yellow"/>
          <w:lang w:eastAsia="ru-RU"/>
        </w:rPr>
      </w:pPr>
    </w:p>
    <w:p w14:paraId="7D5F2534" w14:textId="77777777" w:rsidR="002F626A" w:rsidRPr="00462617" w:rsidRDefault="002F626A" w:rsidP="000A650F">
      <w:pPr>
        <w:jc w:val="both"/>
        <w:rPr>
          <w:b/>
          <w:bCs/>
          <w:sz w:val="24"/>
          <w:szCs w:val="24"/>
        </w:rPr>
      </w:pPr>
      <w:r w:rsidRPr="00462617">
        <w:rPr>
          <w:b/>
          <w:bCs/>
          <w:sz w:val="24"/>
          <w:szCs w:val="24"/>
        </w:rPr>
        <w:t xml:space="preserve">Лот № 1 </w:t>
      </w:r>
      <w:r w:rsidR="000A650F" w:rsidRPr="00462617">
        <w:rPr>
          <w:b/>
          <w:bCs/>
          <w:sz w:val="24"/>
          <w:szCs w:val="24"/>
        </w:rPr>
        <w:t>(объект аренды)</w:t>
      </w:r>
    </w:p>
    <w:p w14:paraId="46233307" w14:textId="77777777" w:rsidR="00EA22CC" w:rsidRPr="00442B2B" w:rsidRDefault="00EA22CC" w:rsidP="000A650F">
      <w:pPr>
        <w:jc w:val="both"/>
        <w:rPr>
          <w:b/>
          <w:bCs/>
          <w:sz w:val="24"/>
          <w:szCs w:val="24"/>
          <w:highlight w:val="yellow"/>
        </w:rPr>
      </w:pPr>
    </w:p>
    <w:p w14:paraId="4CC090D1" w14:textId="77777777" w:rsidR="00E209B7" w:rsidRPr="00113CC7" w:rsidRDefault="00E209B7" w:rsidP="00E209B7">
      <w:pPr>
        <w:jc w:val="both"/>
        <w:rPr>
          <w:sz w:val="24"/>
          <w:szCs w:val="24"/>
        </w:rPr>
      </w:pPr>
      <w:r w:rsidRPr="00113CC7">
        <w:rPr>
          <w:sz w:val="24"/>
          <w:szCs w:val="24"/>
        </w:rPr>
        <w:t xml:space="preserve">нежилое помещение, расположенное по адресу: Свердловская область, г.Каменск-Уральский, ул. Челябинская, д. 22, помещение № 67, этаж: 1, общей площадью 11,8 кв. м., </w:t>
      </w:r>
      <w:r w:rsidRPr="00113CC7">
        <w:rPr>
          <w:sz w:val="24"/>
        </w:rPr>
        <w:t xml:space="preserve">к.н. 66:45:0200247:2231, </w:t>
      </w:r>
    </w:p>
    <w:p w14:paraId="1280806A" w14:textId="77777777" w:rsidR="00E209B7" w:rsidRPr="00113CC7" w:rsidRDefault="00E209B7" w:rsidP="00E209B7">
      <w:pPr>
        <w:jc w:val="both"/>
        <w:rPr>
          <w:sz w:val="24"/>
          <w:szCs w:val="24"/>
        </w:rPr>
      </w:pPr>
      <w:r w:rsidRPr="00113CC7">
        <w:rPr>
          <w:sz w:val="24"/>
          <w:szCs w:val="24"/>
        </w:rPr>
        <w:t xml:space="preserve">Срок аренды – 3 (три) года, </w:t>
      </w:r>
    </w:p>
    <w:p w14:paraId="66CB17DB" w14:textId="00F4093E" w:rsidR="00E209B7" w:rsidRPr="00113CC7" w:rsidRDefault="00E209B7" w:rsidP="00E209B7">
      <w:pPr>
        <w:jc w:val="both"/>
        <w:rPr>
          <w:sz w:val="24"/>
          <w:szCs w:val="24"/>
        </w:rPr>
      </w:pPr>
      <w:r w:rsidRPr="00113CC7">
        <w:rPr>
          <w:sz w:val="24"/>
          <w:szCs w:val="24"/>
        </w:rPr>
        <w:t xml:space="preserve">Начальный размер ежемесячной арендной платы за нежилое помещение (без НДС) – 4 </w:t>
      </w:r>
      <w:r>
        <w:rPr>
          <w:sz w:val="24"/>
          <w:szCs w:val="24"/>
        </w:rPr>
        <w:t>627</w:t>
      </w:r>
      <w:r w:rsidRPr="00113CC7">
        <w:rPr>
          <w:sz w:val="24"/>
          <w:szCs w:val="24"/>
        </w:rPr>
        <w:t xml:space="preserve"> (четыре тысячи </w:t>
      </w:r>
      <w:r>
        <w:rPr>
          <w:sz w:val="24"/>
          <w:szCs w:val="24"/>
        </w:rPr>
        <w:t>шестьсот двадцать семь</w:t>
      </w:r>
      <w:r w:rsidRPr="00113CC7">
        <w:rPr>
          <w:sz w:val="24"/>
          <w:szCs w:val="24"/>
        </w:rPr>
        <w:t xml:space="preserve">) рублей </w:t>
      </w:r>
      <w:r>
        <w:rPr>
          <w:sz w:val="24"/>
          <w:szCs w:val="24"/>
        </w:rPr>
        <w:t>02</w:t>
      </w:r>
      <w:r w:rsidRPr="00113CC7">
        <w:rPr>
          <w:sz w:val="24"/>
          <w:szCs w:val="24"/>
        </w:rPr>
        <w:t xml:space="preserve"> копе</w:t>
      </w:r>
      <w:r>
        <w:rPr>
          <w:sz w:val="24"/>
          <w:szCs w:val="24"/>
        </w:rPr>
        <w:t>й</w:t>
      </w:r>
      <w:r w:rsidRPr="00113CC7">
        <w:rPr>
          <w:sz w:val="24"/>
          <w:szCs w:val="24"/>
        </w:rPr>
        <w:t>к</w:t>
      </w:r>
      <w:r>
        <w:rPr>
          <w:sz w:val="24"/>
          <w:szCs w:val="24"/>
        </w:rPr>
        <w:t>и</w:t>
      </w:r>
      <w:r w:rsidRPr="00113CC7">
        <w:rPr>
          <w:sz w:val="24"/>
          <w:szCs w:val="24"/>
        </w:rPr>
        <w:t>.</w:t>
      </w:r>
    </w:p>
    <w:p w14:paraId="185F12FD" w14:textId="10A1C10D" w:rsidR="00E209B7" w:rsidRPr="00E209B7" w:rsidRDefault="00E209B7" w:rsidP="00E209B7">
      <w:pPr>
        <w:jc w:val="both"/>
        <w:rPr>
          <w:sz w:val="24"/>
          <w:szCs w:val="24"/>
        </w:rPr>
      </w:pPr>
      <w:r w:rsidRPr="00E209B7">
        <w:rPr>
          <w:sz w:val="24"/>
          <w:szCs w:val="24"/>
        </w:rPr>
        <w:t>Ежемесячная арендная плата с НДС – 5 644 (пять тысяч шестьсот сорок четыре) рубля 96 копеек.</w:t>
      </w:r>
    </w:p>
    <w:p w14:paraId="12683301" w14:textId="481AFE29" w:rsidR="00E209B7" w:rsidRPr="00E209B7" w:rsidRDefault="00E209B7" w:rsidP="00E209B7">
      <w:pPr>
        <w:jc w:val="both"/>
        <w:rPr>
          <w:sz w:val="24"/>
          <w:szCs w:val="24"/>
        </w:rPr>
      </w:pPr>
      <w:r w:rsidRPr="00E209B7">
        <w:rPr>
          <w:sz w:val="24"/>
          <w:szCs w:val="24"/>
        </w:rPr>
        <w:t>Начальная цена за 1 кв.м.– 478 (четыреста семьсот восемь) рублей 39 копеек с НДС.</w:t>
      </w:r>
    </w:p>
    <w:p w14:paraId="42795E97" w14:textId="17E3E312" w:rsidR="00E209B7" w:rsidRPr="005E1FF4" w:rsidRDefault="00E209B7" w:rsidP="00E209B7">
      <w:pPr>
        <w:jc w:val="both"/>
        <w:rPr>
          <w:sz w:val="24"/>
          <w:szCs w:val="24"/>
        </w:rPr>
      </w:pPr>
      <w:r w:rsidRPr="005E1FF4">
        <w:rPr>
          <w:sz w:val="24"/>
          <w:szCs w:val="24"/>
        </w:rPr>
        <w:t>«Шаг аукциона» – 2</w:t>
      </w:r>
      <w:r w:rsidR="005E1FF4" w:rsidRPr="005E1FF4">
        <w:rPr>
          <w:sz w:val="24"/>
          <w:szCs w:val="24"/>
        </w:rPr>
        <w:t>31</w:t>
      </w:r>
      <w:r w:rsidRPr="005E1FF4">
        <w:rPr>
          <w:sz w:val="24"/>
          <w:szCs w:val="24"/>
        </w:rPr>
        <w:t xml:space="preserve"> (двести </w:t>
      </w:r>
      <w:r w:rsidR="005E1FF4" w:rsidRPr="005E1FF4">
        <w:rPr>
          <w:sz w:val="24"/>
          <w:szCs w:val="24"/>
        </w:rPr>
        <w:t>тридцать</w:t>
      </w:r>
      <w:r w:rsidRPr="005E1FF4">
        <w:rPr>
          <w:sz w:val="24"/>
          <w:szCs w:val="24"/>
        </w:rPr>
        <w:t xml:space="preserve"> один) рубль </w:t>
      </w:r>
      <w:r w:rsidR="005E1FF4" w:rsidRPr="005E1FF4">
        <w:rPr>
          <w:sz w:val="24"/>
          <w:szCs w:val="24"/>
        </w:rPr>
        <w:t>35</w:t>
      </w:r>
      <w:r w:rsidRPr="005E1FF4">
        <w:rPr>
          <w:sz w:val="24"/>
          <w:szCs w:val="24"/>
        </w:rPr>
        <w:t xml:space="preserve"> копеек.</w:t>
      </w:r>
    </w:p>
    <w:p w14:paraId="0FED8C90" w14:textId="77777777" w:rsidR="00E209B7" w:rsidRPr="00113CC7" w:rsidRDefault="00E209B7" w:rsidP="00E209B7">
      <w:pPr>
        <w:jc w:val="both"/>
        <w:rPr>
          <w:sz w:val="24"/>
          <w:szCs w:val="24"/>
        </w:rPr>
      </w:pPr>
      <w:r w:rsidRPr="00E209B7">
        <w:rPr>
          <w:sz w:val="24"/>
          <w:szCs w:val="24"/>
        </w:rPr>
        <w:t>Размер задатка – 4 627</w:t>
      </w:r>
      <w:r w:rsidRPr="00113CC7">
        <w:rPr>
          <w:sz w:val="24"/>
          <w:szCs w:val="24"/>
        </w:rPr>
        <w:t xml:space="preserve"> (четыре тысячи </w:t>
      </w:r>
      <w:r>
        <w:rPr>
          <w:sz w:val="24"/>
          <w:szCs w:val="24"/>
        </w:rPr>
        <w:t>шестьсот двадцать семь</w:t>
      </w:r>
      <w:r w:rsidRPr="00113CC7">
        <w:rPr>
          <w:sz w:val="24"/>
          <w:szCs w:val="24"/>
        </w:rPr>
        <w:t xml:space="preserve">) рублей </w:t>
      </w:r>
      <w:r>
        <w:rPr>
          <w:sz w:val="24"/>
          <w:szCs w:val="24"/>
        </w:rPr>
        <w:t>02</w:t>
      </w:r>
      <w:r w:rsidRPr="00113CC7">
        <w:rPr>
          <w:sz w:val="24"/>
          <w:szCs w:val="24"/>
        </w:rPr>
        <w:t xml:space="preserve"> копе</w:t>
      </w:r>
      <w:r>
        <w:rPr>
          <w:sz w:val="24"/>
          <w:szCs w:val="24"/>
        </w:rPr>
        <w:t>й</w:t>
      </w:r>
      <w:r w:rsidRPr="00113CC7">
        <w:rPr>
          <w:sz w:val="24"/>
          <w:szCs w:val="24"/>
        </w:rPr>
        <w:t>к</w:t>
      </w:r>
      <w:r>
        <w:rPr>
          <w:sz w:val="24"/>
          <w:szCs w:val="24"/>
        </w:rPr>
        <w:t>и</w:t>
      </w:r>
      <w:r w:rsidRPr="00113CC7">
        <w:rPr>
          <w:sz w:val="24"/>
          <w:szCs w:val="24"/>
        </w:rPr>
        <w:t>.</w:t>
      </w:r>
    </w:p>
    <w:p w14:paraId="5A204823" w14:textId="77777777" w:rsidR="00462617" w:rsidRDefault="00462617" w:rsidP="0015433B">
      <w:pPr>
        <w:autoSpaceDE w:val="0"/>
        <w:autoSpaceDN w:val="0"/>
        <w:adjustRightInd w:val="0"/>
        <w:jc w:val="both"/>
        <w:rPr>
          <w:sz w:val="24"/>
          <w:szCs w:val="24"/>
        </w:rPr>
      </w:pPr>
    </w:p>
    <w:p w14:paraId="2DF173C5" w14:textId="77777777" w:rsidR="00D91EB9" w:rsidRDefault="00D91EB9" w:rsidP="00D91EB9">
      <w:pPr>
        <w:pStyle w:val="a5"/>
        <w:jc w:val="both"/>
        <w:rPr>
          <w:b w:val="0"/>
          <w:sz w:val="24"/>
        </w:rPr>
      </w:pPr>
      <w:r w:rsidRPr="00576FDF">
        <w:rPr>
          <w:b w:val="0"/>
          <w:sz w:val="24"/>
        </w:rPr>
        <w:t>Особые условия договора аренды Имущества:</w:t>
      </w:r>
    </w:p>
    <w:p w14:paraId="22F314E0" w14:textId="77777777" w:rsidR="00576FDF" w:rsidRPr="00576FDF" w:rsidRDefault="00576FDF" w:rsidP="00D91EB9">
      <w:pPr>
        <w:pStyle w:val="a5"/>
        <w:jc w:val="both"/>
        <w:rPr>
          <w:b w:val="0"/>
          <w:sz w:val="24"/>
        </w:rPr>
      </w:pPr>
    </w:p>
    <w:p w14:paraId="627493B7" w14:textId="77777777"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14:paraId="2D53B21E" w14:textId="77777777"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14:paraId="7EE4EC2E" w14:textId="77777777"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14:paraId="2F45A543" w14:textId="77777777"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14:paraId="1DE1BB42" w14:textId="77777777" w:rsidR="00D91EB9" w:rsidRPr="008547BA" w:rsidRDefault="00D91EB9" w:rsidP="00D91EB9">
      <w:pPr>
        <w:pStyle w:val="a5"/>
        <w:jc w:val="both"/>
        <w:rPr>
          <w:b w:val="0"/>
          <w:sz w:val="24"/>
          <w:highlight w:val="yellow"/>
        </w:rPr>
      </w:pPr>
    </w:p>
    <w:p w14:paraId="77D98420" w14:textId="77777777" w:rsidR="00D91EB9" w:rsidRPr="00BB3891" w:rsidRDefault="00D91EB9" w:rsidP="00D91EB9">
      <w:pPr>
        <w:pStyle w:val="a5"/>
        <w:ind w:firstLine="567"/>
        <w:jc w:val="both"/>
        <w:rPr>
          <w:b w:val="0"/>
          <w:sz w:val="24"/>
        </w:rPr>
      </w:pPr>
      <w:r w:rsidRPr="00BA1E6A">
        <w:rPr>
          <w:b w:val="0"/>
          <w:sz w:val="24"/>
          <w:highlight w:val="yellow"/>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 xml:space="preserve">по предварительному согласованию со специалистом </w:t>
      </w:r>
      <w:r w:rsidR="00442B2B">
        <w:rPr>
          <w:b w:val="0"/>
          <w:sz w:val="24"/>
        </w:rPr>
        <w:t xml:space="preserve">отдела недвижимости </w:t>
      </w:r>
      <w:r w:rsidRPr="00BB3891">
        <w:rPr>
          <w:b w:val="0"/>
          <w:sz w:val="24"/>
        </w:rPr>
        <w:t>ОМС «Комитет по управлению имуществом»</w:t>
      </w:r>
      <w:r w:rsidR="00442B2B">
        <w:rPr>
          <w:b w:val="0"/>
          <w:sz w:val="24"/>
        </w:rPr>
        <w:t xml:space="preserve"> </w:t>
      </w:r>
      <w:r w:rsidR="00442B2B" w:rsidRPr="00F85E01">
        <w:rPr>
          <w:b w:val="0"/>
          <w:sz w:val="24"/>
          <w:highlight w:val="yellow"/>
        </w:rPr>
        <w:t>(3439) 39678</w:t>
      </w:r>
      <w:r w:rsidR="00F85E01" w:rsidRPr="00F85E01">
        <w:rPr>
          <w:b w:val="0"/>
          <w:sz w:val="24"/>
          <w:highlight w:val="yellow"/>
        </w:rPr>
        <w:t>2</w:t>
      </w:r>
      <w:r w:rsidR="00442B2B">
        <w:rPr>
          <w:b w:val="0"/>
          <w:sz w:val="24"/>
        </w:rPr>
        <w:t xml:space="preserve"> Ольга Сергеевна Мамина</w:t>
      </w:r>
      <w:r w:rsidRPr="00F3170B">
        <w:rPr>
          <w:b w:val="0"/>
          <w:sz w:val="24"/>
          <w:szCs w:val="24"/>
        </w:rPr>
        <w:t xml:space="preserve">, </w:t>
      </w:r>
      <w:r w:rsidRPr="00BB3891">
        <w:rPr>
          <w:b w:val="0"/>
          <w:sz w:val="24"/>
        </w:rPr>
        <w:t>не позднее, чем за 2 (два) рабочих дня до даты окончания срока подачи заявок на участие в аукционе.</w:t>
      </w:r>
    </w:p>
    <w:p w14:paraId="6EAEC5D2" w14:textId="77777777" w:rsidR="00D66293" w:rsidRPr="008547BA" w:rsidRDefault="00D66293" w:rsidP="00D66293">
      <w:pPr>
        <w:ind w:firstLine="708"/>
        <w:rPr>
          <w:sz w:val="24"/>
          <w:highlight w:val="yellow"/>
        </w:rPr>
      </w:pPr>
    </w:p>
    <w:p w14:paraId="41E7EF6B" w14:textId="77777777" w:rsidR="00D66293" w:rsidRPr="000641C5" w:rsidRDefault="00D66293" w:rsidP="007C1DC1">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14:paraId="79D8A586" w14:textId="77777777" w:rsidR="00DC393E" w:rsidRDefault="00DC393E" w:rsidP="00F67F9F">
      <w:pPr>
        <w:ind w:firstLine="708"/>
        <w:jc w:val="center"/>
        <w:rPr>
          <w:b/>
          <w:sz w:val="24"/>
          <w:szCs w:val="24"/>
        </w:rPr>
      </w:pPr>
    </w:p>
    <w:p w14:paraId="0752F4BA" w14:textId="77777777"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14:paraId="14833E8B" w14:textId="77777777" w:rsidR="00F67F9F" w:rsidRDefault="00F67F9F" w:rsidP="00654B6A">
      <w:pPr>
        <w:ind w:firstLine="708"/>
        <w:jc w:val="both"/>
        <w:rPr>
          <w:sz w:val="24"/>
          <w:szCs w:val="24"/>
        </w:rPr>
      </w:pPr>
    </w:p>
    <w:p w14:paraId="0A030C1A" w14:textId="77777777"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14:paraId="31F3FE5D" w14:textId="77777777" w:rsidR="00654B6A" w:rsidRPr="00591FD7" w:rsidRDefault="00654B6A" w:rsidP="00654B6A">
      <w:pPr>
        <w:rPr>
          <w:sz w:val="16"/>
          <w:szCs w:val="16"/>
        </w:rPr>
      </w:pPr>
    </w:p>
    <w:p w14:paraId="7872031C" w14:textId="77777777"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14:paraId="48EE3465" w14:textId="77777777"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lastRenderedPageBreak/>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14:paraId="755CDDD5" w14:textId="77777777"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4"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14:paraId="06B717BD" w14:textId="77777777"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14:paraId="526CE03A"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39165BBE" w14:textId="77777777"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14:paraId="29CA56B3" w14:textId="77777777" w:rsidR="00654B6A" w:rsidRPr="00591FD7" w:rsidRDefault="00654B6A" w:rsidP="00F67F9F">
            <w:pPr>
              <w:spacing w:after="100" w:afterAutospacing="1"/>
              <w:outlineLvl w:val="3"/>
              <w:rPr>
                <w:b/>
                <w:sz w:val="24"/>
                <w:szCs w:val="24"/>
              </w:rPr>
            </w:pPr>
          </w:p>
        </w:tc>
      </w:tr>
      <w:tr w:rsidR="00654B6A" w:rsidRPr="00591FD7" w14:paraId="3270C525"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35E2EAAF" w14:textId="77777777"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14:paraId="5D521EB4"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14:paraId="5F1DC1FE"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2B47E98B" w14:textId="77777777"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14:paraId="00D74FD1"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14:paraId="629733C7"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13A8088A" w14:textId="77777777"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14:paraId="305C5E37" w14:textId="77777777" w:rsidR="00654B6A" w:rsidRPr="00591FD7" w:rsidRDefault="00654B6A" w:rsidP="00F67F9F">
            <w:pPr>
              <w:rPr>
                <w:b/>
                <w:sz w:val="24"/>
                <w:szCs w:val="24"/>
              </w:rPr>
            </w:pPr>
            <w:r w:rsidRPr="00591FD7">
              <w:rPr>
                <w:color w:val="333333"/>
                <w:sz w:val="24"/>
                <w:szCs w:val="24"/>
              </w:rPr>
              <w:t xml:space="preserve">770401001 </w:t>
            </w:r>
          </w:p>
        </w:tc>
      </w:tr>
      <w:tr w:rsidR="00654B6A" w:rsidRPr="00591FD7" w14:paraId="7D918587"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5DAA444A" w14:textId="77777777"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14:paraId="680AB368"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14:paraId="3812FCED"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52BC89B2" w14:textId="77777777"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14:paraId="25FB6308" w14:textId="77777777" w:rsidR="00654B6A" w:rsidRPr="00591FD7" w:rsidRDefault="00654B6A" w:rsidP="00F67F9F">
            <w:pPr>
              <w:spacing w:before="100" w:beforeAutospacing="1" w:after="100" w:afterAutospacing="1"/>
              <w:outlineLvl w:val="3"/>
              <w:rPr>
                <w:b/>
                <w:sz w:val="24"/>
                <w:szCs w:val="24"/>
              </w:rPr>
            </w:pPr>
          </w:p>
        </w:tc>
      </w:tr>
      <w:tr w:rsidR="00654B6A" w:rsidRPr="00591FD7" w14:paraId="27C603E1"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4B7DF3D4"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14:paraId="39FFDCCA"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14:paraId="7E9447EA"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728FA80D" w14:textId="77777777"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14:paraId="0C2EE859"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14:paraId="1D45F19F"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1997D4F2" w14:textId="77777777"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14:paraId="70D101FB"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14:paraId="1F5328EC" w14:textId="77777777"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14:paraId="54559623" w14:textId="77777777"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14:paraId="726DA397" w14:textId="77777777"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14:paraId="7329C0C1" w14:textId="77777777"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14:paraId="23D49158" w14:textId="77777777" w:rsidR="007A72BF" w:rsidRPr="0010753F" w:rsidRDefault="007A72BF" w:rsidP="007A72BF">
      <w:pPr>
        <w:pStyle w:val="af6"/>
        <w:tabs>
          <w:tab w:val="left" w:pos="284"/>
        </w:tabs>
        <w:suppressAutoHyphens/>
        <w:ind w:left="720"/>
        <w:outlineLvl w:val="0"/>
        <w:rPr>
          <w:b/>
          <w:sz w:val="24"/>
        </w:rPr>
      </w:pPr>
    </w:p>
    <w:p w14:paraId="2CD89FBB" w14:textId="77777777"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5"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14:paraId="0D749CB5" w14:textId="77777777"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w:t>
      </w:r>
      <w:r>
        <w:rPr>
          <w:sz w:val="24"/>
          <w:szCs w:val="24"/>
          <w:lang w:eastAsia="ru-RU"/>
        </w:rPr>
        <w:lastRenderedPageBreak/>
        <w:t xml:space="preserve">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14:paraId="4DAC8214" w14:textId="77777777" w:rsidR="00D91EB9" w:rsidRPr="008547BA" w:rsidRDefault="00D91EB9" w:rsidP="00D91EB9">
      <w:pPr>
        <w:pStyle w:val="33"/>
        <w:tabs>
          <w:tab w:val="left" w:pos="709"/>
        </w:tabs>
        <w:spacing w:after="0"/>
        <w:jc w:val="both"/>
        <w:rPr>
          <w:sz w:val="24"/>
          <w:highlight w:val="yellow"/>
        </w:rPr>
      </w:pPr>
    </w:p>
    <w:p w14:paraId="6E070730" w14:textId="77777777" w:rsidR="00D91EB9" w:rsidRPr="00844701" w:rsidRDefault="005727F4" w:rsidP="005727F4">
      <w:pPr>
        <w:pStyle w:val="1"/>
        <w:rPr>
          <w:rFonts w:ascii="Times New Roman CYR" w:hAnsi="Times New Roman CYR"/>
          <w:i w:val="0"/>
          <w:sz w:val="24"/>
        </w:rPr>
      </w:pPr>
      <w:bookmarkStart w:id="6"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6"/>
      <w:r w:rsidR="00D76773">
        <w:rPr>
          <w:rFonts w:ascii="Times New Roman CYR" w:hAnsi="Times New Roman CYR"/>
          <w:i w:val="0"/>
          <w:sz w:val="24"/>
        </w:rPr>
        <w:t>, порядок пересмотра цены договора</w:t>
      </w:r>
    </w:p>
    <w:p w14:paraId="1EABB90C" w14:textId="77777777" w:rsidR="007A72BF" w:rsidRPr="00844701" w:rsidRDefault="007A72BF" w:rsidP="007A72BF">
      <w:pPr>
        <w:ind w:left="720"/>
      </w:pPr>
    </w:p>
    <w:p w14:paraId="3CE6B788" w14:textId="77777777"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14:paraId="7A1BC2C1" w14:textId="77777777"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14:paraId="160B6AF7" w14:textId="77777777"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14:paraId="4F133B27" w14:textId="77777777"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 xml:space="preserve">анк получателя: </w:t>
      </w:r>
      <w:r w:rsidR="00776BA5">
        <w:rPr>
          <w:sz w:val="24"/>
          <w:szCs w:val="24"/>
        </w:rPr>
        <w:t>ОКЦ № 1 УГУ Банка России</w:t>
      </w:r>
      <w:r w:rsidR="00776BA5" w:rsidRPr="00844701">
        <w:rPr>
          <w:sz w:val="24"/>
          <w:szCs w:val="24"/>
        </w:rPr>
        <w:t xml:space="preserve"> </w:t>
      </w:r>
      <w:r w:rsidR="000F6289" w:rsidRPr="00844701">
        <w:rPr>
          <w:sz w:val="24"/>
          <w:szCs w:val="24"/>
        </w:rPr>
        <w:t>//УФК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14:paraId="2FD13491" w14:textId="77777777"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14:paraId="07DA59A6" w14:textId="77777777"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14:paraId="5EADE6E8" w14:textId="77777777"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14:paraId="50803590" w14:textId="77777777"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14:paraId="6193A2A3" w14:textId="2EBE010F"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(2</w:t>
      </w:r>
      <w:r w:rsidR="00C85573" w:rsidRPr="00D52F81">
        <w:rPr>
          <w:sz w:val="24"/>
          <w:szCs w:val="24"/>
        </w:rPr>
        <w:t>2</w:t>
      </w:r>
      <w:r w:rsidR="00A74508" w:rsidRPr="00844701">
        <w:rPr>
          <w:sz w:val="24"/>
          <w:szCs w:val="24"/>
        </w:rPr>
        <w:t xml:space="preserve">%)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14:paraId="77D3326F" w14:textId="77777777"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7C42C9C0" w14:textId="77777777"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14:paraId="2942CDA7" w14:textId="77777777"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14:paraId="02D83FBC" w14:textId="77777777"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14:paraId="3D11CE63" w14:textId="77777777"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14:paraId="6F27838E" w14:textId="77777777"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14:paraId="59EEDC64" w14:textId="77777777"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3B89C145" w14:textId="77777777"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2EC83ED9" w14:textId="77777777" w:rsidR="00D91EB9" w:rsidRPr="00672806" w:rsidRDefault="005727F4" w:rsidP="005727F4">
      <w:pPr>
        <w:pStyle w:val="1"/>
        <w:ind w:left="360"/>
        <w:rPr>
          <w:rFonts w:ascii="Times New Roman CYR" w:hAnsi="Times New Roman CYR"/>
          <w:i w:val="0"/>
          <w:sz w:val="24"/>
        </w:rPr>
      </w:pPr>
      <w:bookmarkStart w:id="7" w:name="_Toc440465923"/>
      <w:r w:rsidRPr="005727F4">
        <w:rPr>
          <w:rFonts w:ascii="Times New Roman CYR" w:hAnsi="Times New Roman CYR"/>
          <w:i w:val="0"/>
          <w:sz w:val="24"/>
        </w:rPr>
        <w:lastRenderedPageBreak/>
        <w:t xml:space="preserve">8. </w:t>
      </w:r>
      <w:r w:rsidR="00D91EB9" w:rsidRPr="00672806">
        <w:rPr>
          <w:rFonts w:ascii="Times New Roman CYR" w:hAnsi="Times New Roman CYR"/>
          <w:i w:val="0"/>
          <w:sz w:val="24"/>
        </w:rPr>
        <w:t>Требования к участникам аукциона</w:t>
      </w:r>
      <w:bookmarkEnd w:id="7"/>
      <w:r w:rsidR="00D91EB9" w:rsidRPr="00672806">
        <w:rPr>
          <w:rFonts w:ascii="Times New Roman CYR" w:hAnsi="Times New Roman CYR"/>
          <w:i w:val="0"/>
          <w:sz w:val="24"/>
        </w:rPr>
        <w:t xml:space="preserve"> </w:t>
      </w:r>
    </w:p>
    <w:p w14:paraId="531FC8F2" w14:textId="77777777" w:rsidR="007A72BF" w:rsidRPr="008547BA" w:rsidRDefault="007A72BF" w:rsidP="007A72BF">
      <w:pPr>
        <w:ind w:left="720"/>
        <w:rPr>
          <w:highlight w:val="yellow"/>
        </w:rPr>
      </w:pPr>
    </w:p>
    <w:p w14:paraId="056CDC03" w14:textId="77777777"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14:paraId="663856A9" w14:textId="6462B703" w:rsidR="00C80016" w:rsidRPr="00C80016" w:rsidRDefault="00C80016" w:rsidP="00C80016">
      <w:pPr>
        <w:autoSpaceDE w:val="0"/>
        <w:autoSpaceDN w:val="0"/>
        <w:adjustRightInd w:val="0"/>
        <w:spacing w:before="240"/>
        <w:ind w:firstLine="540"/>
        <w:jc w:val="both"/>
        <w:rPr>
          <w:rFonts w:ascii="Times New Roman CYR" w:hAnsi="Times New Roman CYR"/>
          <w:sz w:val="24"/>
        </w:rPr>
      </w:pPr>
      <w:r w:rsidRPr="00C80016">
        <w:rPr>
          <w:rFonts w:ascii="Times New Roman CYR" w:hAnsi="Times New Roman CYR"/>
          <w:sz w:val="24"/>
        </w:rPr>
        <w:t xml:space="preserve">Участие в конкурсе или аукционе вправе принимать заявители, зарегистрированные на электронной </w:t>
      </w:r>
      <w:r>
        <w:rPr>
          <w:rFonts w:ascii="Times New Roman CYR" w:hAnsi="Times New Roman CYR"/>
          <w:sz w:val="24"/>
        </w:rPr>
        <w:t xml:space="preserve">площадке, на которой проводится </w:t>
      </w:r>
      <w:r w:rsidRPr="00C80016">
        <w:rPr>
          <w:rFonts w:ascii="Times New Roman CYR" w:hAnsi="Times New Roman CYR"/>
          <w:sz w:val="24"/>
        </w:rPr>
        <w:t>аукцион.</w:t>
      </w:r>
    </w:p>
    <w:p w14:paraId="25EB27F0" w14:textId="77777777" w:rsidR="00502711" w:rsidRDefault="00502711" w:rsidP="00B22508">
      <w:pPr>
        <w:ind w:firstLine="540"/>
        <w:jc w:val="both"/>
        <w:rPr>
          <w:sz w:val="24"/>
          <w:szCs w:val="24"/>
        </w:rPr>
      </w:pPr>
    </w:p>
    <w:p w14:paraId="4967EC97" w14:textId="77777777" w:rsidR="00B22508" w:rsidRPr="003C07A8" w:rsidRDefault="00B22508" w:rsidP="00B22508">
      <w:pPr>
        <w:ind w:firstLine="540"/>
        <w:jc w:val="both"/>
        <w:rPr>
          <w:sz w:val="24"/>
        </w:rPr>
      </w:pPr>
      <w:r w:rsidRPr="000E28BD">
        <w:rPr>
          <w:sz w:val="24"/>
          <w:szCs w:val="24"/>
        </w:rPr>
        <w:t xml:space="preserve">Инструкции размещены </w:t>
      </w:r>
      <w:hyperlink r:id="rId16"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14:paraId="32EC44DB" w14:textId="77777777" w:rsidR="00B22508" w:rsidRPr="00672806" w:rsidRDefault="00B22508" w:rsidP="00672806">
      <w:pPr>
        <w:pStyle w:val="ConsPlusNormal"/>
        <w:ind w:firstLine="540"/>
        <w:jc w:val="both"/>
        <w:rPr>
          <w:rFonts w:ascii="Times New Roman CYR" w:hAnsi="Times New Roman CYR" w:cs="Times New Roman"/>
          <w:sz w:val="24"/>
          <w:lang w:eastAsia="ar-SA"/>
        </w:rPr>
      </w:pPr>
    </w:p>
    <w:p w14:paraId="2D1A63E5" w14:textId="77777777"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14:paraId="687715F7" w14:textId="77777777"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14:paraId="3B929366"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14:paraId="012D94C3"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14:paraId="4CB0B51C"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7"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14:paraId="3220DCD3" w14:textId="77777777" w:rsidR="00493C92" w:rsidRDefault="00493C92" w:rsidP="00D91EB9">
      <w:pPr>
        <w:widowControl w:val="0"/>
        <w:tabs>
          <w:tab w:val="left" w:pos="0"/>
        </w:tabs>
        <w:autoSpaceDE w:val="0"/>
        <w:autoSpaceDN w:val="0"/>
        <w:adjustRightInd w:val="0"/>
        <w:ind w:firstLine="567"/>
        <w:jc w:val="both"/>
      </w:pPr>
    </w:p>
    <w:p w14:paraId="31C44DF0" w14:textId="77777777"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14:paraId="52EECE5F" w14:textId="77777777"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14:paraId="2E6FF8B7" w14:textId="77777777" w:rsidR="00D91EB9" w:rsidRPr="000D1B80" w:rsidRDefault="005727F4" w:rsidP="005727F4">
      <w:pPr>
        <w:pStyle w:val="1"/>
        <w:rPr>
          <w:rFonts w:ascii="Times New Roman CYR" w:hAnsi="Times New Roman CYR"/>
          <w:i w:val="0"/>
          <w:sz w:val="24"/>
        </w:rPr>
      </w:pPr>
      <w:bookmarkStart w:id="8"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8"/>
    </w:p>
    <w:p w14:paraId="18A55508" w14:textId="77777777" w:rsidR="007A72BF" w:rsidRPr="008547BA" w:rsidRDefault="007A72BF" w:rsidP="007A72BF">
      <w:pPr>
        <w:ind w:left="720"/>
        <w:rPr>
          <w:highlight w:val="yellow"/>
        </w:rPr>
      </w:pPr>
    </w:p>
    <w:p w14:paraId="19BBD180" w14:textId="77777777"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14:paraId="5560DAD0" w14:textId="77777777"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14:paraId="7FB74A0E" w14:textId="77777777"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14:paraId="35A0FBE3" w14:textId="77777777"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14:paraId="7BEC1697" w14:textId="77777777"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14:paraId="2B2BAAF9" w14:textId="77777777"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ликвидации заявителя - юридического лица или наличия решения </w:t>
      </w:r>
      <w:r w:rsidRPr="00433156">
        <w:rPr>
          <w:rFonts w:ascii="Times New Roman CYR" w:hAnsi="Times New Roman CYR" w:cs="Times New Roman CYR"/>
          <w:sz w:val="24"/>
          <w:szCs w:val="24"/>
        </w:rPr>
        <w:lastRenderedPageBreak/>
        <w:t>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454ADFB5" w14:textId="77777777"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18">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14:paraId="64750702" w14:textId="77777777"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9"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14:paraId="789AB2E9" w14:textId="77777777" w:rsidR="00433156" w:rsidRDefault="00433156" w:rsidP="00433156">
      <w:pPr>
        <w:autoSpaceDE w:val="0"/>
        <w:autoSpaceDN w:val="0"/>
        <w:adjustRightInd w:val="0"/>
        <w:ind w:firstLine="540"/>
        <w:jc w:val="both"/>
        <w:rPr>
          <w:rFonts w:ascii="Times New Roman CYR" w:hAnsi="Times New Roman CYR"/>
          <w:b/>
          <w:sz w:val="24"/>
          <w:highlight w:val="yellow"/>
        </w:rPr>
      </w:pPr>
    </w:p>
    <w:p w14:paraId="61CE9705" w14:textId="77777777"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9"/>
    </w:p>
    <w:p w14:paraId="4D8476C1" w14:textId="77777777"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14:paraId="6DCC9F14" w14:textId="4EF8A054"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bookmarkStart w:id="10" w:name="_GoBack"/>
      <w:r w:rsidRPr="009F1662">
        <w:rPr>
          <w:color w:val="000000"/>
          <w:highlight w:val="yellow"/>
        </w:rPr>
        <w:t xml:space="preserve">с </w:t>
      </w:r>
      <w:r w:rsidR="00465B19" w:rsidRPr="009F1662">
        <w:rPr>
          <w:b/>
          <w:color w:val="000000"/>
          <w:highlight w:val="yellow"/>
        </w:rPr>
        <w:t>20</w:t>
      </w:r>
      <w:r w:rsidRPr="009F1662">
        <w:rPr>
          <w:b/>
          <w:color w:val="000000"/>
          <w:highlight w:val="yellow"/>
        </w:rPr>
        <w:t xml:space="preserve"> </w:t>
      </w:r>
      <w:r w:rsidR="00DC4704" w:rsidRPr="009F1662">
        <w:rPr>
          <w:b/>
          <w:color w:val="000000"/>
          <w:highlight w:val="yellow"/>
        </w:rPr>
        <w:t>ок</w:t>
      </w:r>
      <w:r w:rsidR="00D52F81" w:rsidRPr="009F1662">
        <w:rPr>
          <w:b/>
          <w:color w:val="000000"/>
          <w:highlight w:val="yellow"/>
        </w:rPr>
        <w:t>тября</w:t>
      </w:r>
      <w:r w:rsidRPr="009F1662">
        <w:rPr>
          <w:b/>
          <w:color w:val="000000"/>
          <w:highlight w:val="yellow"/>
        </w:rPr>
        <w:t xml:space="preserve"> 202</w:t>
      </w:r>
      <w:r w:rsidR="005F072E" w:rsidRPr="009F1662">
        <w:rPr>
          <w:b/>
          <w:color w:val="000000"/>
          <w:highlight w:val="yellow"/>
        </w:rPr>
        <w:t>6</w:t>
      </w:r>
      <w:r w:rsidRPr="009F1662">
        <w:rPr>
          <w:b/>
          <w:color w:val="000000"/>
          <w:highlight w:val="yellow"/>
        </w:rPr>
        <w:t xml:space="preserve"> года</w:t>
      </w:r>
      <w:r w:rsidRPr="009F1662">
        <w:t xml:space="preserve"> </w:t>
      </w:r>
      <w:r w:rsidR="00F57254" w:rsidRPr="009F1662">
        <w:t xml:space="preserve">с 07 час. 00 мин. </w:t>
      </w:r>
      <w:r w:rsidRPr="009F1662">
        <w:rPr>
          <w:b/>
          <w:highlight w:val="yellow"/>
        </w:rPr>
        <w:t>по</w:t>
      </w:r>
      <w:r w:rsidRPr="009F1662">
        <w:rPr>
          <w:b/>
        </w:rPr>
        <w:t xml:space="preserve"> </w:t>
      </w:r>
      <w:r w:rsidR="00465B19" w:rsidRPr="009F1662">
        <w:rPr>
          <w:b/>
          <w:highlight w:val="yellow"/>
        </w:rPr>
        <w:t>05</w:t>
      </w:r>
      <w:r w:rsidRPr="009F1662">
        <w:rPr>
          <w:b/>
          <w:color w:val="FF0000"/>
          <w:highlight w:val="yellow"/>
        </w:rPr>
        <w:t xml:space="preserve"> </w:t>
      </w:r>
      <w:r w:rsidR="00465B19" w:rsidRPr="009F1662">
        <w:rPr>
          <w:b/>
          <w:highlight w:val="yellow"/>
        </w:rPr>
        <w:t>но</w:t>
      </w:r>
      <w:r w:rsidR="00D52F81" w:rsidRPr="009F1662">
        <w:rPr>
          <w:b/>
          <w:highlight w:val="yellow"/>
        </w:rPr>
        <w:t>ября</w:t>
      </w:r>
      <w:r w:rsidRPr="009F1662">
        <w:rPr>
          <w:b/>
          <w:highlight w:val="yellow"/>
        </w:rPr>
        <w:t xml:space="preserve"> 202</w:t>
      </w:r>
      <w:r w:rsidR="00961624" w:rsidRPr="009F1662">
        <w:rPr>
          <w:b/>
          <w:highlight w:val="yellow"/>
        </w:rPr>
        <w:t>6</w:t>
      </w:r>
      <w:r w:rsidRPr="009F1662">
        <w:rPr>
          <w:b/>
          <w:color w:val="000000"/>
          <w:highlight w:val="yellow"/>
        </w:rPr>
        <w:t xml:space="preserve"> года</w:t>
      </w:r>
      <w:r w:rsidRPr="00A46B7E">
        <w:rPr>
          <w:b/>
          <w:color w:val="000000"/>
        </w:rPr>
        <w:t xml:space="preserve"> </w:t>
      </w:r>
      <w:bookmarkEnd w:id="10"/>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14:paraId="5DFFC1B8" w14:textId="77777777" w:rsidR="0063622B" w:rsidRDefault="0063622B" w:rsidP="00677CEE">
      <w:pPr>
        <w:autoSpaceDE w:val="0"/>
        <w:autoSpaceDN w:val="0"/>
        <w:adjustRightInd w:val="0"/>
        <w:ind w:firstLine="540"/>
        <w:jc w:val="both"/>
        <w:rPr>
          <w:sz w:val="24"/>
          <w:szCs w:val="24"/>
          <w:lang w:eastAsia="ru-RU"/>
        </w:rPr>
      </w:pPr>
    </w:p>
    <w:p w14:paraId="37B788A2" w14:textId="77777777"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14:paraId="1701920F"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14:paraId="324D0FCF" w14:textId="77777777"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5164412E"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0E255868"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49BD4753" w14:textId="77777777"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7D66282B"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532004D6"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0E667277"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7F41D64E" w14:textId="0DF8F12F" w:rsidR="00677CEE" w:rsidRDefault="00677CEE" w:rsidP="00862328">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w:t>
      </w:r>
      <w:r w:rsidR="00862328">
        <w:rPr>
          <w:sz w:val="24"/>
          <w:szCs w:val="24"/>
          <w:lang w:eastAsia="ru-RU"/>
        </w:rPr>
        <w:t>крытии конкурсного производства</w:t>
      </w:r>
      <w:r>
        <w:rPr>
          <w:sz w:val="24"/>
          <w:szCs w:val="24"/>
          <w:lang w:eastAsia="ru-RU"/>
        </w:rPr>
        <w:t>.</w:t>
      </w:r>
    </w:p>
    <w:p w14:paraId="1315E067" w14:textId="77777777" w:rsidR="00862328" w:rsidRDefault="00862328" w:rsidP="00862328">
      <w:pPr>
        <w:autoSpaceDE w:val="0"/>
        <w:autoSpaceDN w:val="0"/>
        <w:adjustRightInd w:val="0"/>
        <w:jc w:val="both"/>
        <w:rPr>
          <w:sz w:val="24"/>
          <w:szCs w:val="24"/>
          <w:lang w:eastAsia="ru-RU"/>
        </w:rPr>
      </w:pPr>
    </w:p>
    <w:p w14:paraId="3FF29F92" w14:textId="7336A99D" w:rsidR="00862328" w:rsidRDefault="00862328" w:rsidP="00862328">
      <w:pPr>
        <w:autoSpaceDE w:val="0"/>
        <w:autoSpaceDN w:val="0"/>
        <w:adjustRightInd w:val="0"/>
        <w:ind w:firstLine="540"/>
        <w:jc w:val="both"/>
        <w:rPr>
          <w:sz w:val="24"/>
          <w:szCs w:val="24"/>
          <w:lang w:eastAsia="ru-RU"/>
        </w:rPr>
      </w:pPr>
      <w:r>
        <w:rPr>
          <w:sz w:val="24"/>
          <w:szCs w:val="24"/>
          <w:lang w:eastAsia="ru-RU"/>
        </w:rPr>
        <w:t>Информация о внесении заявителем денежных средств в размере задатка направляется оператором электронной площадки организатору аукциона или специализированной организации вместе с заявкой на участие в аукционе.</w:t>
      </w:r>
    </w:p>
    <w:p w14:paraId="4DD14B54" w14:textId="77777777" w:rsidR="00677CEE" w:rsidRDefault="00677CEE" w:rsidP="00677CEE">
      <w:pPr>
        <w:autoSpaceDE w:val="0"/>
        <w:autoSpaceDN w:val="0"/>
        <w:adjustRightInd w:val="0"/>
        <w:spacing w:before="240"/>
        <w:ind w:firstLine="540"/>
        <w:jc w:val="both"/>
        <w:rPr>
          <w:sz w:val="24"/>
          <w:szCs w:val="24"/>
          <w:lang w:eastAsia="ru-RU"/>
        </w:rPr>
      </w:pPr>
      <w:bookmarkStart w:id="14" w:name="Par10"/>
      <w:bookmarkEnd w:id="14"/>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14:paraId="7143BA5E"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19"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14:paraId="4E5194B8"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w:t>
      </w:r>
      <w:r>
        <w:rPr>
          <w:sz w:val="24"/>
          <w:szCs w:val="24"/>
          <w:lang w:eastAsia="ru-RU"/>
        </w:rPr>
        <w:lastRenderedPageBreak/>
        <w:t>получения такой заявки. Заявитель вправе подать только одну заявку в отношении каждого предмета аукциона (лота).</w:t>
      </w:r>
    </w:p>
    <w:p w14:paraId="2AC33854"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14:paraId="1E54AE0F" w14:textId="77777777"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14:paraId="31A62A20"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14:paraId="4EAADBB3"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14:paraId="0BBB4636" w14:textId="77777777" w:rsidR="00BC311B" w:rsidRPr="008547BA" w:rsidRDefault="00BC311B" w:rsidP="00D91EB9">
      <w:pPr>
        <w:ind w:firstLine="567"/>
        <w:jc w:val="both"/>
        <w:rPr>
          <w:sz w:val="24"/>
          <w:highlight w:val="yellow"/>
        </w:rPr>
      </w:pPr>
    </w:p>
    <w:p w14:paraId="2A81337A" w14:textId="77777777"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14:paraId="39A08917" w14:textId="77777777" w:rsidR="00776BA5" w:rsidRDefault="00776BA5" w:rsidP="00B62AC3">
      <w:pPr>
        <w:autoSpaceDE w:val="0"/>
        <w:autoSpaceDN w:val="0"/>
        <w:adjustRightInd w:val="0"/>
        <w:ind w:firstLine="540"/>
        <w:jc w:val="both"/>
        <w:rPr>
          <w:bCs/>
          <w:sz w:val="24"/>
          <w:szCs w:val="24"/>
          <w:lang w:eastAsia="ru-RU"/>
        </w:rPr>
      </w:pPr>
    </w:p>
    <w:p w14:paraId="5EB812EB" w14:textId="77777777" w:rsidR="00B62AC3" w:rsidRPr="00A46B7E" w:rsidRDefault="00B62AC3" w:rsidP="00776BA5">
      <w:pPr>
        <w:widowControl w:val="0"/>
        <w:autoSpaceDE w:val="0"/>
        <w:autoSpaceDN w:val="0"/>
        <w:adjustRightInd w:val="0"/>
        <w:ind w:firstLine="539"/>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0"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14:paraId="56BA99DC" w14:textId="77777777"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14:paraId="4FAD7A9E" w14:textId="39D40175"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w:t>
      </w:r>
      <w:r w:rsidRPr="00C16CEE">
        <w:rPr>
          <w:bCs/>
          <w:sz w:val="24"/>
          <w:szCs w:val="24"/>
          <w:lang w:eastAsia="ru-RU"/>
        </w:rPr>
        <w:t xml:space="preserve">заявок – </w:t>
      </w:r>
      <w:r w:rsidR="00465B19" w:rsidRPr="009F1662">
        <w:rPr>
          <w:b/>
          <w:bCs/>
          <w:sz w:val="24"/>
          <w:szCs w:val="24"/>
          <w:highlight w:val="yellow"/>
          <w:lang w:eastAsia="ru-RU"/>
        </w:rPr>
        <w:t>09</w:t>
      </w:r>
      <w:r w:rsidRPr="009F1662">
        <w:rPr>
          <w:b/>
          <w:bCs/>
          <w:sz w:val="24"/>
          <w:szCs w:val="24"/>
          <w:highlight w:val="yellow"/>
          <w:lang w:eastAsia="ru-RU"/>
        </w:rPr>
        <w:t xml:space="preserve"> </w:t>
      </w:r>
      <w:r w:rsidR="00465B19" w:rsidRPr="009F1662">
        <w:rPr>
          <w:b/>
          <w:bCs/>
          <w:sz w:val="24"/>
          <w:szCs w:val="24"/>
          <w:highlight w:val="yellow"/>
          <w:lang w:eastAsia="ru-RU"/>
        </w:rPr>
        <w:t>но</w:t>
      </w:r>
      <w:r w:rsidR="00D52F81" w:rsidRPr="009F1662">
        <w:rPr>
          <w:b/>
          <w:bCs/>
          <w:sz w:val="24"/>
          <w:szCs w:val="24"/>
          <w:highlight w:val="yellow"/>
          <w:lang w:eastAsia="ru-RU"/>
        </w:rPr>
        <w:t>ября</w:t>
      </w:r>
      <w:r w:rsidRPr="009F1662">
        <w:rPr>
          <w:b/>
          <w:bCs/>
          <w:sz w:val="24"/>
          <w:szCs w:val="24"/>
          <w:highlight w:val="yellow"/>
          <w:lang w:eastAsia="ru-RU"/>
        </w:rPr>
        <w:t xml:space="preserve"> 202</w:t>
      </w:r>
      <w:r w:rsidR="00961624" w:rsidRPr="009F1662">
        <w:rPr>
          <w:b/>
          <w:bCs/>
          <w:sz w:val="24"/>
          <w:szCs w:val="24"/>
          <w:lang w:eastAsia="ru-RU"/>
        </w:rPr>
        <w:t>6</w:t>
      </w:r>
      <w:r w:rsidRPr="00B1365E">
        <w:rPr>
          <w:bCs/>
          <w:strike/>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14:paraId="4D45D63D"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14:paraId="0B38D002"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1"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14:paraId="1D909B25"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14:paraId="4F9C99AE"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14:paraId="45C08DBD"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14:paraId="070A6A39"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14:paraId="3599C906"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14:paraId="67C1CD7C"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14:paraId="10F4F3E1" w14:textId="77777777" w:rsidR="00B62AC3" w:rsidRPr="00185A13" w:rsidRDefault="00B62AC3" w:rsidP="00DF4A39">
      <w:pPr>
        <w:autoSpaceDE w:val="0"/>
        <w:autoSpaceDN w:val="0"/>
        <w:adjustRightInd w:val="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14:paraId="203CAC72" w14:textId="77777777" w:rsidR="00B62AC3" w:rsidRPr="009B0DA3" w:rsidRDefault="00B62AC3" w:rsidP="00DF4A39">
      <w:pPr>
        <w:autoSpaceDE w:val="0"/>
        <w:autoSpaceDN w:val="0"/>
        <w:adjustRightInd w:val="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14:paraId="52B0639C" w14:textId="77777777" w:rsidR="00B62AC3" w:rsidRPr="005E21B3" w:rsidRDefault="00B62AC3" w:rsidP="00DF4A39">
      <w:pPr>
        <w:autoSpaceDE w:val="0"/>
        <w:autoSpaceDN w:val="0"/>
        <w:adjustRightInd w:val="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14:paraId="53EA3B7A" w14:textId="77777777" w:rsidR="00B62AC3" w:rsidRDefault="00B62AC3" w:rsidP="00B62AC3">
      <w:pPr>
        <w:autoSpaceDE w:val="0"/>
        <w:autoSpaceDN w:val="0"/>
        <w:adjustRightInd w:val="0"/>
        <w:jc w:val="both"/>
        <w:outlineLvl w:val="0"/>
        <w:rPr>
          <w:b/>
          <w:bCs/>
          <w:sz w:val="24"/>
          <w:szCs w:val="24"/>
          <w:lang w:eastAsia="ru-RU"/>
        </w:rPr>
      </w:pPr>
    </w:p>
    <w:p w14:paraId="5BF88F0F" w14:textId="77777777"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14:paraId="6995272F" w14:textId="77777777" w:rsidR="007A72BF" w:rsidRPr="00A46B7E" w:rsidRDefault="007A72BF" w:rsidP="007A72BF">
      <w:pPr>
        <w:rPr>
          <w:color w:val="FF0000"/>
        </w:rPr>
      </w:pPr>
    </w:p>
    <w:p w14:paraId="1A0D3621" w14:textId="4FA013F7" w:rsidR="00FF720A" w:rsidRPr="009F1662" w:rsidRDefault="00FF720A" w:rsidP="005F1AF5">
      <w:pPr>
        <w:pStyle w:val="western"/>
        <w:spacing w:before="0" w:beforeAutospacing="0" w:after="0" w:afterAutospacing="0"/>
        <w:ind w:firstLine="540"/>
        <w:jc w:val="both"/>
        <w:rPr>
          <w:color w:val="000000"/>
        </w:rPr>
      </w:pPr>
      <w:bookmarkStart w:id="18"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465B19" w:rsidRPr="009F1662">
        <w:rPr>
          <w:b/>
          <w:color w:val="000000"/>
          <w:highlight w:val="yellow"/>
        </w:rPr>
        <w:t>1</w:t>
      </w:r>
      <w:r w:rsidR="00042D50" w:rsidRPr="009F1662">
        <w:rPr>
          <w:b/>
          <w:color w:val="000000"/>
          <w:highlight w:val="yellow"/>
        </w:rPr>
        <w:t>0</w:t>
      </w:r>
      <w:r w:rsidRPr="009F1662">
        <w:rPr>
          <w:b/>
          <w:color w:val="000000"/>
          <w:highlight w:val="yellow"/>
        </w:rPr>
        <w:t xml:space="preserve"> </w:t>
      </w:r>
      <w:r w:rsidR="00465B19" w:rsidRPr="009F1662">
        <w:rPr>
          <w:b/>
          <w:color w:val="000000"/>
          <w:highlight w:val="yellow"/>
        </w:rPr>
        <w:t>но</w:t>
      </w:r>
      <w:r w:rsidR="00D52F81" w:rsidRPr="009F1662">
        <w:rPr>
          <w:b/>
          <w:color w:val="000000"/>
          <w:highlight w:val="yellow"/>
        </w:rPr>
        <w:t>ября</w:t>
      </w:r>
      <w:r w:rsidR="0060469B" w:rsidRPr="009F1662">
        <w:rPr>
          <w:b/>
          <w:color w:val="000000"/>
          <w:highlight w:val="yellow"/>
        </w:rPr>
        <w:t xml:space="preserve"> </w:t>
      </w:r>
      <w:r w:rsidRPr="009F1662">
        <w:rPr>
          <w:b/>
          <w:color w:val="000000"/>
          <w:highlight w:val="yellow"/>
        </w:rPr>
        <w:t>202</w:t>
      </w:r>
      <w:r w:rsidR="00961624" w:rsidRPr="009F1662">
        <w:rPr>
          <w:b/>
          <w:color w:val="000000"/>
          <w:highlight w:val="yellow"/>
        </w:rPr>
        <w:t>6</w:t>
      </w:r>
      <w:r w:rsidRPr="009F1662">
        <w:rPr>
          <w:b/>
          <w:color w:val="000000"/>
          <w:highlight w:val="yellow"/>
        </w:rPr>
        <w:t xml:space="preserve"> года в </w:t>
      </w:r>
      <w:r w:rsidR="0011036F" w:rsidRPr="009F1662">
        <w:rPr>
          <w:b/>
          <w:color w:val="000000"/>
          <w:highlight w:val="yellow"/>
        </w:rPr>
        <w:t>0</w:t>
      </w:r>
      <w:r w:rsidR="00934EB3" w:rsidRPr="009F1662">
        <w:rPr>
          <w:b/>
          <w:color w:val="000000"/>
          <w:highlight w:val="yellow"/>
        </w:rPr>
        <w:t>7</w:t>
      </w:r>
      <w:r w:rsidRPr="009F1662">
        <w:rPr>
          <w:b/>
          <w:color w:val="000000"/>
          <w:highlight w:val="yellow"/>
        </w:rPr>
        <w:t xml:space="preserve"> час. 00 мин.</w:t>
      </w:r>
      <w:r w:rsidRPr="009F1662">
        <w:rPr>
          <w:color w:val="000000"/>
          <w:highlight w:val="yellow"/>
        </w:rPr>
        <w:t xml:space="preserve"> </w:t>
      </w:r>
      <w:r w:rsidRPr="009F1662">
        <w:rPr>
          <w:b/>
          <w:color w:val="000000"/>
          <w:highlight w:val="yellow"/>
        </w:rPr>
        <w:t>московского времени</w:t>
      </w:r>
      <w:r w:rsidRPr="009F1662">
        <w:rPr>
          <w:color w:val="000000"/>
          <w:highlight w:val="yellow"/>
        </w:rPr>
        <w:t>.</w:t>
      </w:r>
    </w:p>
    <w:p w14:paraId="07E253BA" w14:textId="77777777" w:rsidR="00CF347A" w:rsidRPr="00A46B7E" w:rsidRDefault="00CF347A" w:rsidP="006F1C4C">
      <w:pPr>
        <w:pStyle w:val="3"/>
        <w:keepNext w:val="0"/>
        <w:ind w:firstLine="567"/>
        <w:jc w:val="both"/>
        <w:rPr>
          <w:b/>
        </w:rPr>
      </w:pPr>
    </w:p>
    <w:p w14:paraId="10B2C1D8" w14:textId="77777777"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14:paraId="34C32295" w14:textId="77777777" w:rsidR="003126F2" w:rsidRPr="003126F2" w:rsidRDefault="003126F2" w:rsidP="00DF4A39">
      <w:pPr>
        <w:autoSpaceDE w:val="0"/>
        <w:autoSpaceDN w:val="0"/>
        <w:adjustRightInd w:val="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2"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w:t>
      </w:r>
      <w:r w:rsidRPr="003126F2">
        <w:rPr>
          <w:bCs/>
          <w:sz w:val="24"/>
          <w:szCs w:val="24"/>
          <w:lang w:eastAsia="ru-RU"/>
        </w:rPr>
        <w:lastRenderedPageBreak/>
        <w:t>электронной площадке путем повышения начальной (минимальной) цены договора (цены лота), указанной в извещении о проведении аукциона, на "шаг аукциона".</w:t>
      </w:r>
    </w:p>
    <w:p w14:paraId="3D1280ED"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14:paraId="09E8D2ED"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14:paraId="43F084DF"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7D263061" w14:textId="77777777" w:rsidR="00DF4A39" w:rsidRDefault="00DF4A39" w:rsidP="00DF4A39">
      <w:pPr>
        <w:autoSpaceDE w:val="0"/>
        <w:autoSpaceDN w:val="0"/>
        <w:adjustRightInd w:val="0"/>
        <w:ind w:firstLine="540"/>
        <w:jc w:val="both"/>
        <w:rPr>
          <w:bCs/>
          <w:sz w:val="24"/>
          <w:szCs w:val="24"/>
          <w:lang w:eastAsia="ru-RU"/>
        </w:rPr>
      </w:pPr>
    </w:p>
    <w:p w14:paraId="3D1B037B"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14:paraId="50616478"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14:paraId="435820D1" w14:textId="77777777"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14:paraId="26EFC7DF"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57D37699"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14:paraId="6679BB73"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14:paraId="67190BE2"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14:paraId="46E9C687"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14:paraId="1171F253"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14:paraId="5B6A265A" w14:textId="77777777"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lastRenderedPageBreak/>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124E407C" w14:textId="77777777"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14:paraId="5F0C9D34" w14:textId="77777777"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14:paraId="01F7AAA9" w14:textId="77777777"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14:paraId="155AD5E9" w14:textId="77777777" w:rsidR="00CF347A" w:rsidRPr="00DD2A84" w:rsidRDefault="00CF347A" w:rsidP="006F1C4C">
      <w:pPr>
        <w:pStyle w:val="3"/>
        <w:keepNext w:val="0"/>
        <w:ind w:firstLine="567"/>
        <w:jc w:val="both"/>
        <w:rPr>
          <w:b/>
        </w:rPr>
      </w:pPr>
    </w:p>
    <w:p w14:paraId="58CD0E2F" w14:textId="77777777" w:rsidR="00D91EB9"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14:paraId="4DA5F6F1" w14:textId="77777777" w:rsidR="00682B67" w:rsidRPr="00682B67" w:rsidRDefault="00682B67" w:rsidP="00682B67"/>
    <w:p w14:paraId="72FF5B88" w14:textId="77777777"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14:paraId="49676465" w14:textId="77777777"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14:paraId="1E83576D" w14:textId="7D4A0FF2" w:rsidR="006C4D59"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14:paraId="53A66663" w14:textId="6E3D673F" w:rsidR="00290D6A" w:rsidRDefault="00290D6A" w:rsidP="00290D6A">
      <w:pPr>
        <w:autoSpaceDE w:val="0"/>
        <w:autoSpaceDN w:val="0"/>
        <w:adjustRightInd w:val="0"/>
        <w:ind w:firstLine="567"/>
        <w:jc w:val="both"/>
        <w:rPr>
          <w:sz w:val="24"/>
          <w:szCs w:val="24"/>
          <w:lang w:eastAsia="ru-RU"/>
        </w:rPr>
      </w:pPr>
      <w:r>
        <w:rPr>
          <w:sz w:val="24"/>
          <w:szCs w:val="24"/>
          <w:lang w:eastAsia="ru-RU"/>
        </w:rPr>
        <w:t>Заключение договора с победителем аукциона либо лицом, признанным единственным заявителем на участие в аукционе, единственным участником аукциона, осуществляется не ранее чем через десять дней и не позднее двадцати дней со дня размещения на официальном сайте протокола подведения итогов аукциона, протокола о признании аукциона несостоявшимся.</w:t>
      </w:r>
    </w:p>
    <w:p w14:paraId="766B4F1B" w14:textId="77777777" w:rsidR="00290D6A" w:rsidRDefault="00290D6A" w:rsidP="00290D6A">
      <w:pPr>
        <w:autoSpaceDE w:val="0"/>
        <w:autoSpaceDN w:val="0"/>
        <w:adjustRightInd w:val="0"/>
        <w:ind w:firstLine="567"/>
        <w:jc w:val="both"/>
        <w:rPr>
          <w:sz w:val="24"/>
          <w:szCs w:val="24"/>
          <w:lang w:eastAsia="ru-RU"/>
        </w:rPr>
      </w:pPr>
      <w:r>
        <w:rPr>
          <w:sz w:val="24"/>
          <w:szCs w:val="24"/>
          <w:lang w:eastAsia="ru-RU"/>
        </w:rPr>
        <w:t>В случае уклонения победителя аукциона от заключения договора задаток за участие в аукционе такому лицу не возвращается.</w:t>
      </w:r>
    </w:p>
    <w:p w14:paraId="1D52C428" w14:textId="77777777" w:rsidR="00290D6A" w:rsidRPr="00411D6C" w:rsidRDefault="00290D6A" w:rsidP="006C4D59">
      <w:pPr>
        <w:pStyle w:val="a5"/>
        <w:ind w:firstLine="567"/>
        <w:jc w:val="both"/>
        <w:rPr>
          <w:b w:val="0"/>
          <w:sz w:val="24"/>
        </w:rPr>
      </w:pPr>
    </w:p>
    <w:p w14:paraId="2454E4D9" w14:textId="4074A474" w:rsidR="00290D6A" w:rsidRDefault="00290D6A" w:rsidP="00290D6A">
      <w:pPr>
        <w:autoSpaceDE w:val="0"/>
        <w:autoSpaceDN w:val="0"/>
        <w:adjustRightInd w:val="0"/>
        <w:ind w:firstLine="540"/>
        <w:jc w:val="both"/>
        <w:rPr>
          <w:sz w:val="24"/>
          <w:szCs w:val="24"/>
          <w:lang w:eastAsia="ru-RU"/>
        </w:rPr>
      </w:pPr>
      <w:r>
        <w:rPr>
          <w:sz w:val="24"/>
          <w:szCs w:val="24"/>
          <w:lang w:eastAsia="ru-RU"/>
        </w:rPr>
        <w:t>Организатор аукциона в случае уклонения победителя аукциона от заключения договора не позднее одного рабочего дня, следующего за днем истечения срока заключения договора с победителем аукциона, размещает на электронной площадке протокол об уклонении победителя аукциона от заключения договора. В течение одного часа с момента размещения протокола об уклонении победителя аукциона от заключения договора на электронной площадке указанный протокол размещается оператором электронной площадки на официальном сайте.</w:t>
      </w:r>
    </w:p>
    <w:p w14:paraId="1CB06FE4" w14:textId="4987D20F" w:rsidR="00290D6A" w:rsidRDefault="00290D6A" w:rsidP="00290D6A">
      <w:pPr>
        <w:autoSpaceDE w:val="0"/>
        <w:autoSpaceDN w:val="0"/>
        <w:adjustRightInd w:val="0"/>
        <w:ind w:firstLine="540"/>
        <w:jc w:val="both"/>
        <w:rPr>
          <w:sz w:val="24"/>
          <w:szCs w:val="24"/>
          <w:lang w:eastAsia="ru-RU"/>
        </w:rPr>
      </w:pPr>
      <w:r>
        <w:rPr>
          <w:sz w:val="24"/>
          <w:szCs w:val="24"/>
          <w:lang w:eastAsia="ru-RU"/>
        </w:rPr>
        <w:t>Протокол об уклонении победителя аукциона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аукциона.</w:t>
      </w:r>
    </w:p>
    <w:p w14:paraId="212B8186" w14:textId="2BA0BC17" w:rsidR="00290D6A" w:rsidRDefault="00290D6A" w:rsidP="00290D6A">
      <w:pPr>
        <w:autoSpaceDE w:val="0"/>
        <w:autoSpaceDN w:val="0"/>
        <w:adjustRightInd w:val="0"/>
        <w:ind w:firstLine="540"/>
        <w:jc w:val="both"/>
        <w:rPr>
          <w:sz w:val="24"/>
          <w:szCs w:val="24"/>
          <w:lang w:eastAsia="ru-RU"/>
        </w:rPr>
      </w:pPr>
      <w:r>
        <w:rPr>
          <w:sz w:val="24"/>
          <w:szCs w:val="24"/>
          <w:lang w:eastAsia="ru-RU"/>
        </w:rPr>
        <w:lastRenderedPageBreak/>
        <w:t>Организатор аукциона направляет участнику аукциона, сделавшему предпоследнее предложение о цене договора, не позднее дня, следующего после дня размещения протокола об уклонении победителя аукциона от заключения договора на официальном сайте, уведомление об уклонении победителя аукциона от заключения договора.</w:t>
      </w:r>
    </w:p>
    <w:p w14:paraId="55BD2BAD" w14:textId="6074C257" w:rsidR="006C4D59" w:rsidRDefault="006C4D59" w:rsidP="00290D6A">
      <w:pPr>
        <w:autoSpaceDE w:val="0"/>
        <w:autoSpaceDN w:val="0"/>
        <w:adjustRightInd w:val="0"/>
        <w:spacing w:before="240"/>
        <w:ind w:firstLine="540"/>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14:paraId="4849AE4E" w14:textId="77777777" w:rsidR="00290D6A" w:rsidRDefault="00290D6A" w:rsidP="00290D6A">
      <w:pPr>
        <w:autoSpaceDE w:val="0"/>
        <w:autoSpaceDN w:val="0"/>
        <w:adjustRightInd w:val="0"/>
        <w:ind w:firstLine="540"/>
        <w:jc w:val="both"/>
        <w:rPr>
          <w:sz w:val="24"/>
          <w:szCs w:val="24"/>
          <w:lang w:eastAsia="ru-RU"/>
        </w:rPr>
      </w:pPr>
      <w:r>
        <w:rPr>
          <w:sz w:val="24"/>
          <w:szCs w:val="24"/>
          <w:lang w:eastAsia="ru-RU"/>
        </w:rPr>
        <w:t>Заключение договора с участником аукциона, сделавшим предпоследнее предложение о цене договора, осуществляется не позднее десяти дней со дня размещения на официальном сайте протокола об уклонении победителя аукциона от заключения договора.</w:t>
      </w:r>
    </w:p>
    <w:p w14:paraId="4765D56C" w14:textId="77777777" w:rsidR="00290D6A" w:rsidRDefault="00290D6A" w:rsidP="00290D6A">
      <w:pPr>
        <w:autoSpaceDE w:val="0"/>
        <w:autoSpaceDN w:val="0"/>
        <w:adjustRightInd w:val="0"/>
        <w:jc w:val="both"/>
        <w:rPr>
          <w:sz w:val="24"/>
          <w:szCs w:val="24"/>
          <w:lang w:eastAsia="ru-RU"/>
        </w:rPr>
      </w:pPr>
    </w:p>
    <w:p w14:paraId="4A34539B" w14:textId="77777777" w:rsidR="00D91EB9" w:rsidRPr="00DD2A84" w:rsidRDefault="00D91EB9" w:rsidP="00D91EB9">
      <w:pPr>
        <w:pStyle w:val="a5"/>
        <w:ind w:firstLine="709"/>
        <w:jc w:val="both"/>
        <w:rPr>
          <w:b w:val="0"/>
          <w:sz w:val="16"/>
          <w:szCs w:val="16"/>
        </w:rPr>
      </w:pPr>
    </w:p>
    <w:p w14:paraId="54784F61" w14:textId="77777777" w:rsidR="00D91EB9"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14:paraId="268A0F8F" w14:textId="77777777" w:rsidR="00814133" w:rsidRPr="00814133" w:rsidRDefault="00814133" w:rsidP="00814133"/>
    <w:p w14:paraId="1983BA31" w14:textId="04945056" w:rsidR="005E6F34" w:rsidRPr="00DD2A84" w:rsidRDefault="005E6F34" w:rsidP="009E133D">
      <w:pPr>
        <w:autoSpaceDE w:val="0"/>
        <w:autoSpaceDN w:val="0"/>
        <w:adjustRightInd w:val="0"/>
        <w:ind w:firstLine="540"/>
        <w:jc w:val="both"/>
        <w:rPr>
          <w:sz w:val="24"/>
          <w:szCs w:val="24"/>
          <w:lang w:eastAsia="ru-RU"/>
        </w:rPr>
      </w:pPr>
      <w:r w:rsidRPr="00DD2A84">
        <w:rPr>
          <w:sz w:val="24"/>
          <w:szCs w:val="24"/>
        </w:rPr>
        <w:t>В случае</w:t>
      </w:r>
      <w:r w:rsidR="006A35C5">
        <w:rPr>
          <w:sz w:val="24"/>
          <w:szCs w:val="24"/>
        </w:rPr>
        <w:t>,</w:t>
      </w:r>
      <w:r w:rsidRPr="00DD2A84">
        <w:rPr>
          <w:sz w:val="24"/>
          <w:szCs w:val="24"/>
        </w:rPr>
        <w:t xml:space="preserve">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14:paraId="6D8AAA16" w14:textId="77777777" w:rsidR="005E6F34" w:rsidRDefault="005E6F34" w:rsidP="009E133D">
      <w:pPr>
        <w:autoSpaceDE w:val="0"/>
        <w:autoSpaceDN w:val="0"/>
        <w:adjustRightInd w:val="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14:paraId="7BAC0859" w14:textId="77777777" w:rsidR="006C4D59" w:rsidRPr="00B62AC3" w:rsidRDefault="006C4D59" w:rsidP="009E133D">
      <w:pPr>
        <w:autoSpaceDE w:val="0"/>
        <w:autoSpaceDN w:val="0"/>
        <w:adjustRightInd w:val="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14:paraId="11C93000" w14:textId="77777777"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14:paraId="6E43389A" w14:textId="77777777"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23DF6C86" w14:textId="77777777" w:rsidR="00652203" w:rsidRDefault="00652203" w:rsidP="008E3BF8">
      <w:pPr>
        <w:autoSpaceDE w:val="0"/>
        <w:autoSpaceDN w:val="0"/>
        <w:adjustRightInd w:val="0"/>
        <w:ind w:firstLine="540"/>
        <w:jc w:val="both"/>
        <w:rPr>
          <w:sz w:val="24"/>
          <w:szCs w:val="24"/>
        </w:rPr>
      </w:pPr>
    </w:p>
    <w:p w14:paraId="4D531ED4" w14:textId="528651CC"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21079A">
        <w:rPr>
          <w:sz w:val="24"/>
          <w:szCs w:val="24"/>
        </w:rPr>
        <w:t>го</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14:paraId="08D2962B" w14:textId="77777777" w:rsidR="00ED7BEF" w:rsidRDefault="00ED7BEF" w:rsidP="008E3BF8">
      <w:pPr>
        <w:autoSpaceDE w:val="0"/>
        <w:autoSpaceDN w:val="0"/>
        <w:adjustRightInd w:val="0"/>
        <w:ind w:firstLine="540"/>
        <w:jc w:val="both"/>
        <w:rPr>
          <w:sz w:val="24"/>
          <w:szCs w:val="24"/>
        </w:rPr>
      </w:pPr>
    </w:p>
    <w:p w14:paraId="11D7995C" w14:textId="77777777" w:rsidR="00B609B4" w:rsidRDefault="00B609B4" w:rsidP="008E3BF8">
      <w:pPr>
        <w:autoSpaceDE w:val="0"/>
        <w:autoSpaceDN w:val="0"/>
        <w:adjustRightInd w:val="0"/>
        <w:ind w:firstLine="540"/>
        <w:jc w:val="both"/>
        <w:rPr>
          <w:sz w:val="24"/>
          <w:szCs w:val="24"/>
        </w:rPr>
      </w:pPr>
    </w:p>
    <w:p w14:paraId="17231892" w14:textId="77777777" w:rsidR="00B609B4" w:rsidRDefault="00B609B4" w:rsidP="008E3BF8">
      <w:pPr>
        <w:autoSpaceDE w:val="0"/>
        <w:autoSpaceDN w:val="0"/>
        <w:adjustRightInd w:val="0"/>
        <w:ind w:firstLine="540"/>
        <w:jc w:val="both"/>
        <w:rPr>
          <w:sz w:val="24"/>
          <w:szCs w:val="24"/>
        </w:rPr>
      </w:pPr>
    </w:p>
    <w:p w14:paraId="38724AB8" w14:textId="77777777" w:rsidR="00B609B4" w:rsidRDefault="00B609B4" w:rsidP="008E3BF8">
      <w:pPr>
        <w:autoSpaceDE w:val="0"/>
        <w:autoSpaceDN w:val="0"/>
        <w:adjustRightInd w:val="0"/>
        <w:ind w:firstLine="540"/>
        <w:jc w:val="both"/>
        <w:rPr>
          <w:sz w:val="24"/>
          <w:szCs w:val="24"/>
        </w:rPr>
      </w:pPr>
    </w:p>
    <w:p w14:paraId="13A938BB" w14:textId="581465C7" w:rsidR="00B609B4" w:rsidRDefault="00B609B4" w:rsidP="008E3BF8">
      <w:pPr>
        <w:autoSpaceDE w:val="0"/>
        <w:autoSpaceDN w:val="0"/>
        <w:adjustRightInd w:val="0"/>
        <w:ind w:firstLine="540"/>
        <w:jc w:val="both"/>
        <w:rPr>
          <w:sz w:val="24"/>
          <w:szCs w:val="24"/>
        </w:rPr>
      </w:pPr>
    </w:p>
    <w:p w14:paraId="21915A5D" w14:textId="1A753925" w:rsidR="00D52F81" w:rsidRDefault="00D52F81" w:rsidP="008E3BF8">
      <w:pPr>
        <w:autoSpaceDE w:val="0"/>
        <w:autoSpaceDN w:val="0"/>
        <w:adjustRightInd w:val="0"/>
        <w:ind w:firstLine="540"/>
        <w:jc w:val="both"/>
        <w:rPr>
          <w:sz w:val="24"/>
          <w:szCs w:val="24"/>
        </w:rPr>
      </w:pPr>
    </w:p>
    <w:p w14:paraId="1E1E0D35" w14:textId="09FF714D" w:rsidR="00D52F81" w:rsidRDefault="00D52F81" w:rsidP="008E3BF8">
      <w:pPr>
        <w:autoSpaceDE w:val="0"/>
        <w:autoSpaceDN w:val="0"/>
        <w:adjustRightInd w:val="0"/>
        <w:ind w:firstLine="540"/>
        <w:jc w:val="both"/>
        <w:rPr>
          <w:sz w:val="24"/>
          <w:szCs w:val="24"/>
        </w:rPr>
      </w:pPr>
    </w:p>
    <w:p w14:paraId="27AA4043" w14:textId="41D6DE48" w:rsidR="00D52F81" w:rsidRDefault="00D52F81" w:rsidP="008E3BF8">
      <w:pPr>
        <w:autoSpaceDE w:val="0"/>
        <w:autoSpaceDN w:val="0"/>
        <w:adjustRightInd w:val="0"/>
        <w:ind w:firstLine="540"/>
        <w:jc w:val="both"/>
        <w:rPr>
          <w:sz w:val="24"/>
          <w:szCs w:val="24"/>
        </w:rPr>
      </w:pPr>
    </w:p>
    <w:p w14:paraId="6B1A595A" w14:textId="21ED46AD" w:rsidR="00D52F81" w:rsidRDefault="00D52F81" w:rsidP="008E3BF8">
      <w:pPr>
        <w:autoSpaceDE w:val="0"/>
        <w:autoSpaceDN w:val="0"/>
        <w:adjustRightInd w:val="0"/>
        <w:ind w:firstLine="540"/>
        <w:jc w:val="both"/>
        <w:rPr>
          <w:sz w:val="24"/>
          <w:szCs w:val="24"/>
        </w:rPr>
      </w:pPr>
    </w:p>
    <w:p w14:paraId="26BD19DD" w14:textId="008CAFDF" w:rsidR="00D52F81" w:rsidRDefault="00D52F81" w:rsidP="008E3BF8">
      <w:pPr>
        <w:autoSpaceDE w:val="0"/>
        <w:autoSpaceDN w:val="0"/>
        <w:adjustRightInd w:val="0"/>
        <w:ind w:firstLine="540"/>
        <w:jc w:val="both"/>
        <w:rPr>
          <w:sz w:val="24"/>
          <w:szCs w:val="24"/>
        </w:rPr>
      </w:pPr>
    </w:p>
    <w:p w14:paraId="30439D68" w14:textId="017BB800" w:rsidR="00D52F81" w:rsidRDefault="00D52F81" w:rsidP="008E3BF8">
      <w:pPr>
        <w:autoSpaceDE w:val="0"/>
        <w:autoSpaceDN w:val="0"/>
        <w:adjustRightInd w:val="0"/>
        <w:ind w:firstLine="540"/>
        <w:jc w:val="both"/>
        <w:rPr>
          <w:sz w:val="24"/>
          <w:szCs w:val="24"/>
        </w:rPr>
      </w:pPr>
    </w:p>
    <w:p w14:paraId="024E94D9" w14:textId="50620E6A" w:rsidR="00D52F81" w:rsidRDefault="00D52F81" w:rsidP="008E3BF8">
      <w:pPr>
        <w:autoSpaceDE w:val="0"/>
        <w:autoSpaceDN w:val="0"/>
        <w:adjustRightInd w:val="0"/>
        <w:ind w:firstLine="540"/>
        <w:jc w:val="both"/>
        <w:rPr>
          <w:sz w:val="24"/>
          <w:szCs w:val="24"/>
        </w:rPr>
      </w:pPr>
    </w:p>
    <w:p w14:paraId="5CCFD5DE" w14:textId="4FAFB5BE" w:rsidR="00D52F81" w:rsidRDefault="00D52F81" w:rsidP="008E3BF8">
      <w:pPr>
        <w:autoSpaceDE w:val="0"/>
        <w:autoSpaceDN w:val="0"/>
        <w:adjustRightInd w:val="0"/>
        <w:ind w:firstLine="540"/>
        <w:jc w:val="both"/>
        <w:rPr>
          <w:sz w:val="24"/>
          <w:szCs w:val="24"/>
        </w:rPr>
      </w:pPr>
    </w:p>
    <w:p w14:paraId="22DC0CF9" w14:textId="4B921948" w:rsidR="009F1C7B" w:rsidRDefault="009F1C7B" w:rsidP="008E3BF8">
      <w:pPr>
        <w:autoSpaceDE w:val="0"/>
        <w:autoSpaceDN w:val="0"/>
        <w:adjustRightInd w:val="0"/>
        <w:ind w:firstLine="540"/>
        <w:jc w:val="both"/>
        <w:rPr>
          <w:sz w:val="24"/>
          <w:szCs w:val="24"/>
        </w:rPr>
      </w:pPr>
    </w:p>
    <w:p w14:paraId="3EE0CAFA" w14:textId="77222F77" w:rsidR="009F1C7B" w:rsidRDefault="009F1C7B" w:rsidP="008E3BF8">
      <w:pPr>
        <w:autoSpaceDE w:val="0"/>
        <w:autoSpaceDN w:val="0"/>
        <w:adjustRightInd w:val="0"/>
        <w:ind w:firstLine="540"/>
        <w:jc w:val="both"/>
        <w:rPr>
          <w:sz w:val="24"/>
          <w:szCs w:val="24"/>
        </w:rPr>
      </w:pPr>
    </w:p>
    <w:p w14:paraId="7583E7E8" w14:textId="77777777" w:rsidR="009F1C7B" w:rsidRDefault="009F1C7B" w:rsidP="008E3BF8">
      <w:pPr>
        <w:autoSpaceDE w:val="0"/>
        <w:autoSpaceDN w:val="0"/>
        <w:adjustRightInd w:val="0"/>
        <w:ind w:firstLine="540"/>
        <w:jc w:val="both"/>
        <w:rPr>
          <w:sz w:val="24"/>
          <w:szCs w:val="24"/>
        </w:rPr>
      </w:pPr>
    </w:p>
    <w:p w14:paraId="073856E6" w14:textId="5D1C38BB" w:rsidR="00D52F81" w:rsidRDefault="00D52F81" w:rsidP="008E3BF8">
      <w:pPr>
        <w:autoSpaceDE w:val="0"/>
        <w:autoSpaceDN w:val="0"/>
        <w:adjustRightInd w:val="0"/>
        <w:ind w:firstLine="540"/>
        <w:jc w:val="both"/>
        <w:rPr>
          <w:sz w:val="24"/>
          <w:szCs w:val="24"/>
        </w:rPr>
      </w:pPr>
    </w:p>
    <w:p w14:paraId="77361121" w14:textId="31155A28" w:rsidR="00D52F81" w:rsidRDefault="00D52F81" w:rsidP="008E3BF8">
      <w:pPr>
        <w:autoSpaceDE w:val="0"/>
        <w:autoSpaceDN w:val="0"/>
        <w:adjustRightInd w:val="0"/>
        <w:ind w:firstLine="540"/>
        <w:jc w:val="both"/>
        <w:rPr>
          <w:sz w:val="24"/>
          <w:szCs w:val="24"/>
        </w:rPr>
      </w:pPr>
    </w:p>
    <w:p w14:paraId="5DF22723" w14:textId="77777777" w:rsidR="00B609B4" w:rsidRDefault="00B609B4" w:rsidP="008E3BF8">
      <w:pPr>
        <w:autoSpaceDE w:val="0"/>
        <w:autoSpaceDN w:val="0"/>
        <w:adjustRightInd w:val="0"/>
        <w:ind w:firstLine="540"/>
        <w:jc w:val="both"/>
        <w:rPr>
          <w:sz w:val="24"/>
          <w:szCs w:val="24"/>
        </w:rPr>
      </w:pPr>
    </w:p>
    <w:p w14:paraId="2DD45550" w14:textId="77777777" w:rsidR="00D91EB9" w:rsidRPr="001A1D6D" w:rsidRDefault="00276805" w:rsidP="001A1D6D">
      <w:pPr>
        <w:pStyle w:val="1"/>
        <w:rPr>
          <w:i w:val="0"/>
          <w:sz w:val="24"/>
        </w:rPr>
      </w:pPr>
      <w:bookmarkStart w:id="21" w:name="_Toc440465933"/>
      <w:r>
        <w:rPr>
          <w:i w:val="0"/>
          <w:sz w:val="24"/>
        </w:rPr>
        <w:lastRenderedPageBreak/>
        <w:t>5</w:t>
      </w:r>
      <w:r w:rsidR="00D91EB9" w:rsidRPr="00935515">
        <w:rPr>
          <w:i w:val="0"/>
          <w:sz w:val="24"/>
        </w:rPr>
        <w:t>. Образцы форм и документов</w:t>
      </w:r>
      <w:bookmarkEnd w:id="21"/>
    </w:p>
    <w:p w14:paraId="45D9B19C" w14:textId="77777777" w:rsidR="001A1D6D" w:rsidRDefault="001A1D6D" w:rsidP="001A1D6D">
      <w:pPr>
        <w:jc w:val="both"/>
        <w:rPr>
          <w:rFonts w:ascii="TimesNewRomanPS-BoldMT" w:hAnsi="TimesNewRomanPS-BoldMT"/>
          <w:b/>
          <w:sz w:val="16"/>
        </w:rPr>
      </w:pPr>
    </w:p>
    <w:p w14:paraId="4B7F7574" w14:textId="77777777"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14:paraId="73C9BD6D" w14:textId="77777777"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14:paraId="1D74FA15" w14:textId="77777777"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14:paraId="2BAAB84B" w14:textId="77777777"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14:paraId="4F6CE5B8" w14:textId="77777777" w:rsidR="001A1D6D" w:rsidRDefault="001A1D6D" w:rsidP="001A1D6D">
      <w:pPr>
        <w:pStyle w:val="Default"/>
        <w:jc w:val="both"/>
      </w:pPr>
      <w:r>
        <w:t>действующего на основании ______________________________________________________</w:t>
      </w:r>
    </w:p>
    <w:p w14:paraId="1FB5A0D5" w14:textId="77777777"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14:paraId="15E7CED1" w14:textId="77546DF3" w:rsidR="00E23AE7" w:rsidRDefault="001A1D6D" w:rsidP="001A5344">
      <w:pPr>
        <w:pStyle w:val="Default"/>
        <w:jc w:val="both"/>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14:paraId="78F5EDAE" w14:textId="77777777"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14:paraId="0DAC308A" w14:textId="77777777"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14:paraId="21CEC938" w14:textId="77777777"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14:paraId="150A2DD5" w14:textId="77777777"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14:paraId="428CF89B" w14:textId="77777777" w:rsidR="001A1D6D" w:rsidRDefault="001A1D6D" w:rsidP="001A1D6D">
      <w:pPr>
        <w:pStyle w:val="Default"/>
        <w:ind w:firstLine="709"/>
        <w:jc w:val="both"/>
      </w:pPr>
      <w:r>
        <w:t>Подачей настоящей заявки Заявитель подтверждает:</w:t>
      </w:r>
    </w:p>
    <w:p w14:paraId="352A1CF0" w14:textId="77777777"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14:paraId="2BA4F9BB" w14:textId="77777777"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14:paraId="730D4CE7" w14:textId="77777777"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14:paraId="604C2F2E" w14:textId="77777777"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14:paraId="65BADBE3" w14:textId="77777777"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14:paraId="4C928E0C" w14:textId="77777777"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2D60427E" w14:textId="77777777"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14:paraId="60E3B756" w14:textId="77777777"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14:paraId="1AFD36BC" w14:textId="77777777"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r w:rsidR="00BE6789">
        <w:rPr>
          <w:i/>
          <w:u w:val="single"/>
        </w:rPr>
        <w:t xml:space="preserve"> (от физ. лиц и ИП – нотариально заверенная)</w:t>
      </w:r>
      <w:r>
        <w:rPr>
          <w:i/>
          <w:u w:val="single"/>
        </w:rPr>
        <w:t>.</w:t>
      </w:r>
    </w:p>
    <w:p w14:paraId="7F2991A0" w14:textId="77777777" w:rsidR="001A1D6D" w:rsidRDefault="001A1D6D" w:rsidP="001A1D6D">
      <w:pPr>
        <w:pStyle w:val="Default"/>
        <w:ind w:firstLine="709"/>
        <w:jc w:val="both"/>
      </w:pPr>
    </w:p>
    <w:p w14:paraId="78C4A454" w14:textId="77777777" w:rsidR="001A1D6D" w:rsidRDefault="001A1D6D" w:rsidP="00F66424">
      <w:pPr>
        <w:pStyle w:val="Default"/>
        <w:jc w:val="both"/>
      </w:pPr>
      <w:r>
        <w:t xml:space="preserve">_________________________________________              </w:t>
      </w:r>
      <w:r w:rsidR="00F66424">
        <w:t xml:space="preserve">        </w:t>
      </w:r>
      <w:r>
        <w:t>________________________</w:t>
      </w:r>
    </w:p>
    <w:p w14:paraId="2AE11870" w14:textId="77777777"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14:paraId="18734626" w14:textId="77777777" w:rsidR="001A1D6D" w:rsidRDefault="001A1D6D" w:rsidP="001A1D6D">
      <w:pPr>
        <w:pStyle w:val="Default"/>
        <w:ind w:firstLine="709"/>
        <w:jc w:val="both"/>
      </w:pPr>
    </w:p>
    <w:p w14:paraId="1956E1E5" w14:textId="77777777"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14:paraId="3524C99C" w14:textId="77777777"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14:paraId="5F574115" w14:textId="77777777" w:rsidR="00C05713" w:rsidRPr="00286638" w:rsidRDefault="00C05713" w:rsidP="00C05713">
      <w:pPr>
        <w:jc w:val="center"/>
        <w:rPr>
          <w:b/>
          <w:sz w:val="24"/>
        </w:rPr>
      </w:pPr>
    </w:p>
    <w:p w14:paraId="3168B38C" w14:textId="549DD313" w:rsidR="00AC00C1" w:rsidRDefault="00041106" w:rsidP="00AC00C1">
      <w:pPr>
        <w:suppressAutoHyphens/>
        <w:jc w:val="center"/>
        <w:rPr>
          <w:b/>
          <w:sz w:val="24"/>
        </w:rPr>
      </w:pPr>
      <w:r>
        <w:rPr>
          <w:b/>
          <w:sz w:val="24"/>
        </w:rPr>
        <w:t>(Лот № 1</w:t>
      </w:r>
      <w:r w:rsidR="00AC00C1">
        <w:rPr>
          <w:b/>
          <w:sz w:val="24"/>
        </w:rPr>
        <w:t>)</w:t>
      </w:r>
    </w:p>
    <w:p w14:paraId="45B765BB" w14:textId="3B7D2B0B" w:rsidR="006F1A16" w:rsidRDefault="006F1A16" w:rsidP="00AC00C1">
      <w:pPr>
        <w:suppressAutoHyphens/>
        <w:jc w:val="center"/>
        <w:rPr>
          <w:b/>
          <w:sz w:val="24"/>
        </w:rPr>
      </w:pPr>
    </w:p>
    <w:p w14:paraId="2C19CE1E" w14:textId="77777777" w:rsidR="006F1A16" w:rsidRPr="00682B67" w:rsidRDefault="006F1A16" w:rsidP="006F1A16">
      <w:pPr>
        <w:ind w:firstLine="567"/>
        <w:jc w:val="center"/>
        <w:rPr>
          <w:b/>
          <w:sz w:val="24"/>
        </w:rPr>
      </w:pPr>
      <w:r w:rsidRPr="00682B67">
        <w:rPr>
          <w:b/>
          <w:sz w:val="24"/>
        </w:rPr>
        <w:t xml:space="preserve">Договор аренды нежилого помещения, расположенного по адресу: </w:t>
      </w:r>
    </w:p>
    <w:p w14:paraId="75052080" w14:textId="77777777" w:rsidR="006F1A16" w:rsidRPr="00682B67" w:rsidRDefault="006F1A16" w:rsidP="006F1A16">
      <w:pPr>
        <w:ind w:firstLine="567"/>
        <w:jc w:val="center"/>
        <w:rPr>
          <w:b/>
          <w:sz w:val="24"/>
        </w:rPr>
      </w:pPr>
      <w:r w:rsidRPr="00682B67">
        <w:rPr>
          <w:b/>
          <w:sz w:val="24"/>
        </w:rPr>
        <w:t xml:space="preserve">г. Каменск-Уральский, </w:t>
      </w:r>
      <w:r>
        <w:rPr>
          <w:b/>
          <w:sz w:val="24"/>
        </w:rPr>
        <w:t>ул</w:t>
      </w:r>
      <w:r w:rsidRPr="00682B67">
        <w:rPr>
          <w:b/>
          <w:sz w:val="24"/>
        </w:rPr>
        <w:t xml:space="preserve">. </w:t>
      </w:r>
      <w:r>
        <w:rPr>
          <w:b/>
          <w:sz w:val="24"/>
        </w:rPr>
        <w:t>Челябинская</w:t>
      </w:r>
      <w:r w:rsidRPr="00682B67">
        <w:rPr>
          <w:b/>
          <w:sz w:val="24"/>
        </w:rPr>
        <w:t xml:space="preserve">, д. </w:t>
      </w:r>
      <w:r>
        <w:rPr>
          <w:b/>
          <w:sz w:val="24"/>
        </w:rPr>
        <w:t>22</w:t>
      </w:r>
      <w:r w:rsidRPr="00682B67">
        <w:rPr>
          <w:b/>
          <w:sz w:val="24"/>
        </w:rPr>
        <w:t xml:space="preserve"> </w:t>
      </w:r>
    </w:p>
    <w:p w14:paraId="60BCB2E7" w14:textId="77777777" w:rsidR="006F1A16" w:rsidRPr="00682B67" w:rsidRDefault="006F1A16" w:rsidP="006F1A16">
      <w:pPr>
        <w:ind w:firstLine="567"/>
        <w:jc w:val="center"/>
        <w:rPr>
          <w:b/>
          <w:sz w:val="24"/>
        </w:rPr>
      </w:pPr>
      <w:r w:rsidRPr="00682B67">
        <w:rPr>
          <w:b/>
          <w:sz w:val="24"/>
        </w:rPr>
        <w:t>№ ___</w:t>
      </w:r>
    </w:p>
    <w:p w14:paraId="4228310B" w14:textId="77777777" w:rsidR="006F1A16" w:rsidRPr="00682B67" w:rsidRDefault="006F1A16" w:rsidP="006F1A16">
      <w:pPr>
        <w:jc w:val="both"/>
        <w:rPr>
          <w:sz w:val="22"/>
        </w:rPr>
      </w:pPr>
    </w:p>
    <w:p w14:paraId="1AEE46C5" w14:textId="583DD4CF" w:rsidR="006F1A16" w:rsidRPr="00682B67" w:rsidRDefault="006F1A16" w:rsidP="006F1A16">
      <w:pPr>
        <w:jc w:val="both"/>
        <w:rPr>
          <w:sz w:val="24"/>
        </w:rPr>
      </w:pPr>
      <w:r w:rsidRPr="00682B67">
        <w:rPr>
          <w:sz w:val="24"/>
        </w:rPr>
        <w:t>г. Каменск-Уральский                                                                             «___» __________ 202</w:t>
      </w:r>
      <w:r>
        <w:rPr>
          <w:sz w:val="24"/>
        </w:rPr>
        <w:t>6</w:t>
      </w:r>
      <w:r w:rsidRPr="00682B67">
        <w:rPr>
          <w:sz w:val="24"/>
        </w:rPr>
        <w:t xml:space="preserve"> г.</w:t>
      </w:r>
    </w:p>
    <w:p w14:paraId="421DA9E4" w14:textId="77777777" w:rsidR="006F1A16" w:rsidRPr="00682B67" w:rsidRDefault="006F1A16" w:rsidP="006F1A16">
      <w:pPr>
        <w:jc w:val="both"/>
        <w:rPr>
          <w:sz w:val="24"/>
        </w:rPr>
      </w:pPr>
    </w:p>
    <w:p w14:paraId="070B5DC2" w14:textId="77777777" w:rsidR="006F1A16" w:rsidRPr="00682B67" w:rsidRDefault="006F1A16" w:rsidP="006F1A16">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14:paraId="5A188B5B" w14:textId="7304E6CC" w:rsidR="006F1A16" w:rsidRPr="00682B67" w:rsidRDefault="006F1A16" w:rsidP="006F1A16">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от </w:t>
      </w:r>
      <w:r w:rsidR="00BD1526" w:rsidRPr="00BD1526">
        <w:rPr>
          <w:sz w:val="24"/>
        </w:rPr>
        <w:t>14</w:t>
      </w:r>
      <w:r w:rsidRPr="00BD1526">
        <w:rPr>
          <w:sz w:val="24"/>
        </w:rPr>
        <w:t>.10.202</w:t>
      </w:r>
      <w:r w:rsidR="0048319E" w:rsidRPr="00BD1526">
        <w:rPr>
          <w:sz w:val="24"/>
        </w:rPr>
        <w:t>6</w:t>
      </w:r>
      <w:r w:rsidRPr="00BD1526">
        <w:rPr>
          <w:sz w:val="24"/>
        </w:rPr>
        <w:t xml:space="preserve"> № </w:t>
      </w:r>
      <w:r w:rsidR="00BD1526" w:rsidRPr="00BD1526">
        <w:rPr>
          <w:sz w:val="24"/>
        </w:rPr>
        <w:t>1384</w:t>
      </w:r>
      <w:r w:rsidRPr="00682B67">
        <w:rPr>
          <w:b/>
          <w:bCs/>
        </w:rPr>
        <w:t xml:space="preserve"> </w:t>
      </w:r>
      <w:r w:rsidRPr="00682B67">
        <w:rPr>
          <w:sz w:val="24"/>
        </w:rPr>
        <w:t>«О проведении торгов на право заключения договоров аренды муниципального имущества в электронной форме», протокола аукциона (протокола рассмотрения заявок) от ______________________ 202</w:t>
      </w:r>
      <w:r>
        <w:rPr>
          <w:sz w:val="24"/>
        </w:rPr>
        <w:t>6</w:t>
      </w:r>
      <w:r w:rsidRPr="00682B67">
        <w:rPr>
          <w:sz w:val="24"/>
        </w:rPr>
        <w:t xml:space="preserve"> г. № ______ заключили настоящий договор (далее – Договор) о нижеследующем:</w:t>
      </w:r>
    </w:p>
    <w:p w14:paraId="7AA6FE84" w14:textId="77777777" w:rsidR="006F1A16" w:rsidRPr="00682B67" w:rsidRDefault="006F1A16" w:rsidP="006F1A16">
      <w:pPr>
        <w:suppressAutoHyphens/>
        <w:jc w:val="center"/>
        <w:rPr>
          <w:b/>
          <w:sz w:val="24"/>
        </w:rPr>
      </w:pPr>
    </w:p>
    <w:p w14:paraId="737F13B3" w14:textId="77777777" w:rsidR="006F1A16" w:rsidRPr="00682B67" w:rsidRDefault="006F1A16" w:rsidP="006F1A16">
      <w:pPr>
        <w:suppressAutoHyphens/>
        <w:jc w:val="center"/>
        <w:rPr>
          <w:b/>
          <w:sz w:val="24"/>
        </w:rPr>
      </w:pPr>
      <w:r w:rsidRPr="00682B67">
        <w:rPr>
          <w:b/>
          <w:sz w:val="24"/>
        </w:rPr>
        <w:t>1. Предмет договора</w:t>
      </w:r>
    </w:p>
    <w:p w14:paraId="6D239CB5" w14:textId="77777777" w:rsidR="006F1A16" w:rsidRPr="0099025C" w:rsidRDefault="006F1A16" w:rsidP="006F1A16">
      <w:pPr>
        <w:suppressAutoHyphens/>
        <w:jc w:val="both"/>
        <w:rPr>
          <w:sz w:val="24"/>
          <w:highlight w:val="yellow"/>
        </w:rPr>
      </w:pPr>
    </w:p>
    <w:p w14:paraId="0A3FAE23" w14:textId="77777777" w:rsidR="006F1A16" w:rsidRPr="000E4531" w:rsidRDefault="006F1A16" w:rsidP="006F1A16">
      <w:pPr>
        <w:suppressAutoHyphens/>
        <w:ind w:firstLine="426"/>
        <w:jc w:val="both"/>
        <w:rPr>
          <w:sz w:val="24"/>
        </w:rPr>
      </w:pPr>
      <w:r w:rsidRPr="000E4531">
        <w:rPr>
          <w:sz w:val="24"/>
        </w:rPr>
        <w:t>1.1. «Арендодатель» обязуется предоставить «Арендатору» за плату во временное владение и пользование муниципальное имущество: н</w:t>
      </w:r>
      <w:r>
        <w:rPr>
          <w:sz w:val="24"/>
        </w:rPr>
        <w:t>ежилое помещение общей площадью 11,8</w:t>
      </w:r>
      <w:r w:rsidRPr="0001426E">
        <w:rPr>
          <w:sz w:val="24"/>
        </w:rPr>
        <w:t xml:space="preserve"> кв. м.</w:t>
      </w:r>
      <w:r>
        <w:rPr>
          <w:sz w:val="24"/>
        </w:rPr>
        <w:t>,</w:t>
      </w:r>
      <w:r w:rsidRPr="000E4531">
        <w:rPr>
          <w:sz w:val="24"/>
        </w:rPr>
        <w:t xml:space="preserve"> </w:t>
      </w:r>
      <w:r>
        <w:rPr>
          <w:sz w:val="24"/>
        </w:rPr>
        <w:t>расположенное по адресу: г. Каменск-Уральский, ул</w:t>
      </w:r>
      <w:r w:rsidRPr="0001426E">
        <w:rPr>
          <w:sz w:val="24"/>
        </w:rPr>
        <w:t xml:space="preserve">. </w:t>
      </w:r>
      <w:r>
        <w:rPr>
          <w:sz w:val="24"/>
        </w:rPr>
        <w:t>Челябинская, д. 2</w:t>
      </w:r>
      <w:r w:rsidRPr="0001426E">
        <w:rPr>
          <w:sz w:val="24"/>
        </w:rPr>
        <w:t xml:space="preserve">2, этаж: </w:t>
      </w:r>
      <w:r>
        <w:rPr>
          <w:sz w:val="24"/>
        </w:rPr>
        <w:t>1</w:t>
      </w:r>
      <w:r w:rsidRPr="0001426E">
        <w:rPr>
          <w:sz w:val="24"/>
        </w:rPr>
        <w:t xml:space="preserve">, </w:t>
      </w:r>
      <w:r w:rsidRPr="00770BED">
        <w:rPr>
          <w:sz w:val="24"/>
        </w:rPr>
        <w:t>помещение № 67, кадастровый номер 66:45:0200247:2231</w:t>
      </w:r>
      <w:r w:rsidRPr="000E4531">
        <w:rPr>
          <w:sz w:val="24"/>
        </w:rPr>
        <w:t xml:space="preserve">, далее по тексту «Помещение». </w:t>
      </w:r>
    </w:p>
    <w:p w14:paraId="48083B39" w14:textId="77777777" w:rsidR="006F1A16" w:rsidRPr="00623C76" w:rsidRDefault="006F1A16" w:rsidP="006F1A16">
      <w:pPr>
        <w:shd w:val="clear" w:color="auto" w:fill="F8F8F8"/>
        <w:jc w:val="both"/>
        <w:rPr>
          <w:sz w:val="24"/>
        </w:rPr>
      </w:pPr>
      <w:r w:rsidRPr="000E4531">
        <w:rPr>
          <w:sz w:val="24"/>
        </w:rPr>
        <w:t>1.2.</w:t>
      </w:r>
      <w:r w:rsidRPr="000E4531">
        <w:rPr>
          <w:b/>
          <w:sz w:val="24"/>
        </w:rPr>
        <w:t xml:space="preserve"> </w:t>
      </w:r>
      <w:r w:rsidRPr="000E4531">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w:t>
      </w:r>
      <w:r w:rsidRPr="00623C76">
        <w:rPr>
          <w:sz w:val="24"/>
        </w:rPr>
        <w:t>государственном реестре недвижимости от 06.04.2025 № 66-66/003-66/003/002/2015-764/1.</w:t>
      </w:r>
    </w:p>
    <w:p w14:paraId="7ED4D09F" w14:textId="77777777" w:rsidR="006F1A16" w:rsidRPr="000E4531" w:rsidRDefault="006F1A16" w:rsidP="006F1A16">
      <w:pPr>
        <w:suppressAutoHyphens/>
        <w:ind w:firstLine="426"/>
        <w:jc w:val="both"/>
        <w:rPr>
          <w:sz w:val="24"/>
        </w:rPr>
      </w:pPr>
      <w:r w:rsidRPr="000E4531">
        <w:rPr>
          <w:sz w:val="24"/>
        </w:rPr>
        <w:t>1.3. «Арендодатель»</w:t>
      </w:r>
      <w:r w:rsidRPr="00623C76">
        <w:rPr>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14:paraId="45545893" w14:textId="77777777" w:rsidR="006F1A16" w:rsidRPr="000E4531" w:rsidRDefault="006F1A16" w:rsidP="006F1A16">
      <w:pPr>
        <w:suppressAutoHyphens/>
        <w:ind w:firstLine="426"/>
        <w:jc w:val="center"/>
        <w:rPr>
          <w:sz w:val="24"/>
        </w:rPr>
      </w:pPr>
      <w:r w:rsidRPr="000E4531">
        <w:rPr>
          <w:b/>
          <w:sz w:val="24"/>
        </w:rPr>
        <w:t>2. Срок договора</w:t>
      </w:r>
    </w:p>
    <w:p w14:paraId="4FD6E022" w14:textId="77777777" w:rsidR="006F1A16" w:rsidRPr="000E4531" w:rsidRDefault="006F1A16" w:rsidP="006F1A16">
      <w:pPr>
        <w:suppressAutoHyphens/>
        <w:rPr>
          <w:sz w:val="24"/>
        </w:rPr>
      </w:pPr>
    </w:p>
    <w:p w14:paraId="0161654D" w14:textId="14709832" w:rsidR="006F1A16" w:rsidRPr="000E4531" w:rsidRDefault="006F1A16" w:rsidP="006F1A16">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«___» __________ 202</w:t>
      </w:r>
      <w:r>
        <w:rPr>
          <w:b/>
          <w:sz w:val="24"/>
        </w:rPr>
        <w:t>6</w:t>
      </w:r>
      <w:r w:rsidRPr="000E4531">
        <w:rPr>
          <w:b/>
          <w:sz w:val="24"/>
        </w:rPr>
        <w:t xml:space="preserve"> г. </w:t>
      </w:r>
      <w:r w:rsidRPr="000E4531">
        <w:rPr>
          <w:sz w:val="24"/>
        </w:rPr>
        <w:t>по</w:t>
      </w:r>
      <w:r w:rsidRPr="000E4531">
        <w:rPr>
          <w:b/>
          <w:sz w:val="24"/>
        </w:rPr>
        <w:t xml:space="preserve"> «____» _______________ 202</w:t>
      </w:r>
      <w:r>
        <w:rPr>
          <w:b/>
          <w:sz w:val="24"/>
        </w:rPr>
        <w:t>9</w:t>
      </w:r>
      <w:r w:rsidRPr="000E4531">
        <w:rPr>
          <w:b/>
          <w:sz w:val="24"/>
        </w:rPr>
        <w:t xml:space="preserve">г. </w:t>
      </w:r>
    </w:p>
    <w:p w14:paraId="1077F27F" w14:textId="77777777" w:rsidR="006F1A16" w:rsidRPr="000E4531" w:rsidRDefault="006F1A16" w:rsidP="006F1A16">
      <w:pPr>
        <w:suppressAutoHyphens/>
        <w:jc w:val="center"/>
        <w:rPr>
          <w:b/>
          <w:sz w:val="24"/>
        </w:rPr>
      </w:pPr>
    </w:p>
    <w:p w14:paraId="649EBC77" w14:textId="77777777" w:rsidR="006F1A16" w:rsidRPr="000E4531" w:rsidRDefault="006F1A16" w:rsidP="006F1A16">
      <w:pPr>
        <w:suppressAutoHyphens/>
        <w:jc w:val="center"/>
        <w:rPr>
          <w:b/>
          <w:sz w:val="24"/>
        </w:rPr>
      </w:pPr>
      <w:r w:rsidRPr="000E4531">
        <w:rPr>
          <w:b/>
          <w:sz w:val="24"/>
        </w:rPr>
        <w:t>3. Порядок передачи имущества</w:t>
      </w:r>
    </w:p>
    <w:p w14:paraId="38B10DC4" w14:textId="77777777" w:rsidR="006F1A16" w:rsidRPr="000E4531" w:rsidRDefault="006F1A16" w:rsidP="006F1A16">
      <w:pPr>
        <w:suppressAutoHyphens/>
        <w:jc w:val="both"/>
        <w:rPr>
          <w:sz w:val="24"/>
        </w:rPr>
      </w:pPr>
      <w:r w:rsidRPr="000E4531">
        <w:rPr>
          <w:sz w:val="24"/>
        </w:rPr>
        <w:t xml:space="preserve"> </w:t>
      </w:r>
    </w:p>
    <w:p w14:paraId="7B69E2FA" w14:textId="77777777" w:rsidR="006F1A16" w:rsidRPr="000E4531" w:rsidRDefault="006F1A16" w:rsidP="006F1A16">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14:paraId="28359BAA" w14:textId="77777777" w:rsidR="006F1A16" w:rsidRPr="000E4531" w:rsidRDefault="006F1A16" w:rsidP="006F1A16">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14:paraId="2BA19290" w14:textId="77777777" w:rsidR="006F1A16" w:rsidRPr="000E4531" w:rsidRDefault="006F1A16" w:rsidP="006F1A16">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14:paraId="708074ED" w14:textId="77777777" w:rsidR="006F1A16" w:rsidRPr="000E4531" w:rsidRDefault="006F1A16" w:rsidP="006F1A16">
      <w:pPr>
        <w:suppressAutoHyphens/>
        <w:jc w:val="center"/>
        <w:rPr>
          <w:b/>
          <w:sz w:val="24"/>
        </w:rPr>
      </w:pPr>
    </w:p>
    <w:p w14:paraId="0B12A768" w14:textId="77777777" w:rsidR="006F1A16" w:rsidRPr="000E4531" w:rsidRDefault="006F1A16" w:rsidP="006F1A16">
      <w:pPr>
        <w:suppressAutoHyphens/>
        <w:jc w:val="center"/>
        <w:rPr>
          <w:b/>
          <w:sz w:val="24"/>
        </w:rPr>
      </w:pPr>
      <w:r w:rsidRPr="000E4531">
        <w:rPr>
          <w:b/>
          <w:sz w:val="24"/>
        </w:rPr>
        <w:t>4. Пользование имуществом и его содержание</w:t>
      </w:r>
    </w:p>
    <w:p w14:paraId="65ACE545" w14:textId="77777777" w:rsidR="006F1A16" w:rsidRPr="000E4531" w:rsidRDefault="006F1A16" w:rsidP="006F1A16">
      <w:pPr>
        <w:suppressAutoHyphens/>
        <w:jc w:val="center"/>
        <w:rPr>
          <w:sz w:val="16"/>
          <w:szCs w:val="16"/>
        </w:rPr>
      </w:pPr>
    </w:p>
    <w:p w14:paraId="34E47384" w14:textId="77777777" w:rsidR="006F1A16" w:rsidRPr="000E4531" w:rsidRDefault="006F1A16" w:rsidP="006F1A16">
      <w:pPr>
        <w:suppressAutoHyphens/>
        <w:ind w:firstLine="426"/>
        <w:jc w:val="both"/>
        <w:rPr>
          <w:sz w:val="24"/>
        </w:rPr>
      </w:pPr>
      <w:r w:rsidRPr="000E4531">
        <w:rPr>
          <w:sz w:val="24"/>
        </w:rPr>
        <w:lastRenderedPageBreak/>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14:paraId="3B305490" w14:textId="77777777" w:rsidR="006F1A16" w:rsidRPr="000E4531" w:rsidRDefault="006F1A16" w:rsidP="006F1A16">
      <w:pPr>
        <w:suppressAutoHyphens/>
        <w:ind w:firstLine="426"/>
        <w:jc w:val="both"/>
        <w:rPr>
          <w:sz w:val="24"/>
        </w:rPr>
      </w:pPr>
      <w:r w:rsidRPr="000E4531">
        <w:rPr>
          <w:sz w:val="24"/>
        </w:rPr>
        <w:t xml:space="preserve">4.2. «Арендатор» не вправе сдавать арендуемое «Помещение» в субаренду без письменного разрешения «Арендодателя». </w:t>
      </w:r>
    </w:p>
    <w:p w14:paraId="4828E856" w14:textId="77777777" w:rsidR="006F1A16" w:rsidRPr="000E4531" w:rsidRDefault="006F1A16" w:rsidP="006F1A16">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14:paraId="646604C8" w14:textId="77777777" w:rsidR="006F1A16" w:rsidRPr="000E4531" w:rsidRDefault="006F1A16" w:rsidP="006F1A16">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14:paraId="38D248D2" w14:textId="77777777" w:rsidR="006F1A16" w:rsidRPr="000E4531" w:rsidRDefault="006F1A16" w:rsidP="006F1A16">
      <w:pPr>
        <w:suppressAutoHyphens/>
        <w:jc w:val="center"/>
        <w:rPr>
          <w:b/>
          <w:sz w:val="24"/>
        </w:rPr>
      </w:pPr>
    </w:p>
    <w:p w14:paraId="764063CC" w14:textId="77777777" w:rsidR="006F1A16" w:rsidRPr="000E4531" w:rsidRDefault="006F1A16" w:rsidP="006F1A16">
      <w:pPr>
        <w:suppressAutoHyphens/>
        <w:jc w:val="center"/>
        <w:rPr>
          <w:b/>
          <w:sz w:val="24"/>
        </w:rPr>
      </w:pPr>
      <w:r w:rsidRPr="000E4531">
        <w:rPr>
          <w:b/>
          <w:sz w:val="24"/>
        </w:rPr>
        <w:t>5. Права и обязанности сторон</w:t>
      </w:r>
    </w:p>
    <w:p w14:paraId="1F417C34" w14:textId="77777777" w:rsidR="006F1A16" w:rsidRPr="000E4531" w:rsidRDefault="006F1A16" w:rsidP="006F1A16">
      <w:pPr>
        <w:suppressAutoHyphens/>
        <w:jc w:val="both"/>
        <w:rPr>
          <w:sz w:val="24"/>
        </w:rPr>
      </w:pPr>
      <w:r w:rsidRPr="000E4531">
        <w:rPr>
          <w:sz w:val="24"/>
        </w:rPr>
        <w:t xml:space="preserve"> </w:t>
      </w:r>
    </w:p>
    <w:p w14:paraId="2E468A5E" w14:textId="77777777" w:rsidR="006F1A16" w:rsidRPr="000E4531" w:rsidRDefault="006F1A16" w:rsidP="006F1A16">
      <w:pPr>
        <w:suppressAutoHyphens/>
        <w:ind w:firstLine="426"/>
        <w:jc w:val="both"/>
        <w:rPr>
          <w:sz w:val="24"/>
        </w:rPr>
      </w:pPr>
      <w:r w:rsidRPr="000E4531">
        <w:rPr>
          <w:sz w:val="24"/>
        </w:rPr>
        <w:t>5.1. «Арендодатель» имеет право:</w:t>
      </w:r>
    </w:p>
    <w:p w14:paraId="633709D2" w14:textId="77777777" w:rsidR="006F1A16" w:rsidRPr="000E4531" w:rsidRDefault="006F1A16" w:rsidP="006F1A16">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14:paraId="518096AE" w14:textId="77777777" w:rsidR="006F1A16" w:rsidRPr="000E4531" w:rsidRDefault="006F1A16" w:rsidP="006F1A16">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14:paraId="4D215F70" w14:textId="77777777" w:rsidR="006F1A16" w:rsidRPr="000E4531" w:rsidRDefault="006F1A16" w:rsidP="006F1A16">
      <w:pPr>
        <w:suppressAutoHyphens/>
        <w:ind w:firstLine="426"/>
        <w:jc w:val="both"/>
        <w:rPr>
          <w:sz w:val="24"/>
        </w:rPr>
      </w:pPr>
      <w:r w:rsidRPr="000E4531">
        <w:rPr>
          <w:sz w:val="24"/>
        </w:rPr>
        <w:t>5.2. «Арендодатель» обязуется:</w:t>
      </w:r>
    </w:p>
    <w:p w14:paraId="14571771" w14:textId="77777777" w:rsidR="006F1A16" w:rsidRPr="000E4531" w:rsidRDefault="006F1A16" w:rsidP="006F1A16">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14:paraId="6C2B1607" w14:textId="77777777" w:rsidR="006F1A16" w:rsidRPr="000E4531" w:rsidRDefault="006F1A16" w:rsidP="006F1A16">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14:paraId="4BF8EB6D" w14:textId="77777777" w:rsidR="006F1A16" w:rsidRPr="000E4531" w:rsidRDefault="006F1A16" w:rsidP="006F1A16">
      <w:pPr>
        <w:suppressAutoHyphens/>
        <w:ind w:firstLine="426"/>
        <w:jc w:val="both"/>
        <w:rPr>
          <w:sz w:val="24"/>
        </w:rPr>
      </w:pPr>
      <w:r w:rsidRPr="000E4531">
        <w:rPr>
          <w:sz w:val="24"/>
        </w:rPr>
        <w:t>5.3. «Арендатор» обязуется:</w:t>
      </w:r>
    </w:p>
    <w:p w14:paraId="276C8932" w14:textId="77777777" w:rsidR="006F1A16" w:rsidRPr="000E4531" w:rsidRDefault="006F1A16" w:rsidP="006F1A16">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14:paraId="09D7F96A" w14:textId="77777777" w:rsidR="006F1A16" w:rsidRPr="000E4531" w:rsidRDefault="006F1A16" w:rsidP="006F1A16">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14:paraId="3D881E77" w14:textId="77777777" w:rsidR="006F1A16" w:rsidRPr="000E4531" w:rsidRDefault="006F1A16" w:rsidP="006F1A16">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14:paraId="2A059598" w14:textId="77777777" w:rsidR="006F1A16" w:rsidRPr="000E4531" w:rsidRDefault="006F1A16" w:rsidP="006F1A16">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14:paraId="3348C44F" w14:textId="77777777" w:rsidR="006F1A16" w:rsidRPr="000E4531" w:rsidRDefault="006F1A16" w:rsidP="006F1A16">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14:paraId="099FC73F" w14:textId="77777777" w:rsidR="006F1A16" w:rsidRPr="000E4531" w:rsidRDefault="006F1A16" w:rsidP="006F1A16">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14:paraId="51AB665F" w14:textId="77777777" w:rsidR="006F1A16" w:rsidRPr="000E4531" w:rsidRDefault="006F1A16" w:rsidP="006F1A16">
      <w:pPr>
        <w:suppressAutoHyphens/>
        <w:ind w:firstLine="426"/>
        <w:jc w:val="both"/>
        <w:rPr>
          <w:sz w:val="24"/>
          <w:szCs w:val="24"/>
        </w:rPr>
      </w:pPr>
      <w:r w:rsidRPr="000E4531">
        <w:rPr>
          <w:sz w:val="24"/>
          <w:szCs w:val="24"/>
        </w:rPr>
        <w:t xml:space="preserve">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sidRPr="000E4531">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14:paraId="378323FA" w14:textId="77777777" w:rsidR="006F1A16" w:rsidRPr="000E4531" w:rsidRDefault="006F1A16" w:rsidP="006F1A16">
      <w:pPr>
        <w:suppressAutoHyphens/>
        <w:ind w:firstLine="426"/>
        <w:jc w:val="both"/>
        <w:rPr>
          <w:sz w:val="24"/>
          <w:szCs w:val="24"/>
        </w:rPr>
      </w:pPr>
      <w:r w:rsidRPr="000E4531">
        <w:rPr>
          <w:sz w:val="24"/>
          <w:szCs w:val="24"/>
        </w:rPr>
        <w:t>5.3.8.</w:t>
      </w:r>
      <w:r>
        <w:rPr>
          <w:sz w:val="24"/>
          <w:szCs w:val="24"/>
        </w:rPr>
        <w:t xml:space="preserve"> </w:t>
      </w:r>
      <w:r w:rsidRPr="000E4531">
        <w:rPr>
          <w:sz w:val="24"/>
          <w:szCs w:val="24"/>
        </w:rPr>
        <w:t>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14:paraId="3D080304" w14:textId="77777777" w:rsidR="006F1A16" w:rsidRPr="000E4531" w:rsidRDefault="006F1A16" w:rsidP="006F1A16">
      <w:pPr>
        <w:suppressAutoHyphens/>
        <w:ind w:firstLine="426"/>
        <w:jc w:val="both"/>
        <w:rPr>
          <w:sz w:val="24"/>
          <w:szCs w:val="24"/>
        </w:rPr>
      </w:pPr>
      <w:r w:rsidRPr="000E4531">
        <w:rPr>
          <w:sz w:val="24"/>
          <w:szCs w:val="24"/>
        </w:rPr>
        <w:t>5.3.9.</w:t>
      </w:r>
      <w:r>
        <w:rPr>
          <w:sz w:val="24"/>
          <w:szCs w:val="24"/>
        </w:rPr>
        <w:t xml:space="preserve"> </w:t>
      </w:r>
      <w:r w:rsidRPr="000E4531">
        <w:rPr>
          <w:sz w:val="24"/>
          <w:szCs w:val="24"/>
        </w:rPr>
        <w:t>За свой счёт производить текущий и капитальный ремонт арендуемого «Помещения».</w:t>
      </w:r>
    </w:p>
    <w:p w14:paraId="77687815" w14:textId="77777777" w:rsidR="006F1A16" w:rsidRPr="000E4531" w:rsidRDefault="006F1A16" w:rsidP="006F1A16">
      <w:pPr>
        <w:suppressAutoHyphens/>
        <w:ind w:firstLine="426"/>
        <w:jc w:val="both"/>
        <w:rPr>
          <w:sz w:val="24"/>
          <w:szCs w:val="24"/>
        </w:rPr>
      </w:pPr>
      <w:r w:rsidRPr="000E4531">
        <w:rPr>
          <w:sz w:val="24"/>
          <w:szCs w:val="24"/>
        </w:rPr>
        <w:t>5.3.10.</w:t>
      </w:r>
      <w:r>
        <w:rPr>
          <w:sz w:val="24"/>
          <w:szCs w:val="24"/>
        </w:rPr>
        <w:t xml:space="preserve"> </w:t>
      </w:r>
      <w:r w:rsidRPr="000E4531">
        <w:rPr>
          <w:sz w:val="24"/>
          <w:szCs w:val="24"/>
        </w:rPr>
        <w:t>Застраховать «Помещение» от рисков случайной гибели (утраты) и порчи имущества.</w:t>
      </w:r>
    </w:p>
    <w:p w14:paraId="7DD3B057" w14:textId="77777777" w:rsidR="006F1A16" w:rsidRPr="000E4531" w:rsidRDefault="006F1A16" w:rsidP="006F1A16">
      <w:pPr>
        <w:suppressAutoHyphens/>
        <w:ind w:firstLine="426"/>
        <w:jc w:val="both"/>
        <w:rPr>
          <w:sz w:val="24"/>
          <w:szCs w:val="24"/>
        </w:rPr>
      </w:pPr>
      <w:r w:rsidRPr="000E4531">
        <w:rPr>
          <w:sz w:val="24"/>
          <w:szCs w:val="24"/>
        </w:rPr>
        <w:t>5.3.11.</w:t>
      </w:r>
      <w:r>
        <w:rPr>
          <w:sz w:val="24"/>
          <w:szCs w:val="24"/>
        </w:rPr>
        <w:t xml:space="preserve"> </w:t>
      </w:r>
      <w:r w:rsidRPr="000E4531">
        <w:rPr>
          <w:sz w:val="24"/>
          <w:szCs w:val="24"/>
        </w:rPr>
        <w:t>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14:paraId="3D20FD68" w14:textId="77777777" w:rsidR="006F1A16" w:rsidRPr="000E4531" w:rsidRDefault="006F1A16" w:rsidP="006F1A16">
      <w:pPr>
        <w:suppressAutoHyphens/>
        <w:ind w:firstLine="426"/>
        <w:jc w:val="both"/>
        <w:rPr>
          <w:sz w:val="24"/>
          <w:szCs w:val="24"/>
        </w:rPr>
      </w:pPr>
      <w:r w:rsidRPr="000E4531">
        <w:rPr>
          <w:sz w:val="24"/>
          <w:szCs w:val="24"/>
        </w:rPr>
        <w:t>5.3.12. Своевременно вносить арендную плату в порядке и в размере, установленные разделом 6  настоящего Договора.</w:t>
      </w:r>
    </w:p>
    <w:p w14:paraId="35A645BD" w14:textId="77777777" w:rsidR="006F1A16" w:rsidRPr="000E4531" w:rsidRDefault="006F1A16" w:rsidP="006F1A16">
      <w:pPr>
        <w:suppressAutoHyphens/>
        <w:ind w:firstLine="426"/>
        <w:jc w:val="both"/>
        <w:rPr>
          <w:sz w:val="24"/>
          <w:szCs w:val="24"/>
        </w:rPr>
      </w:pPr>
      <w:r w:rsidRPr="000E4531">
        <w:rPr>
          <w:sz w:val="24"/>
          <w:szCs w:val="24"/>
        </w:rPr>
        <w:t>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14:paraId="46CE3E06" w14:textId="77777777" w:rsidR="006F1A16" w:rsidRPr="000E4531" w:rsidRDefault="006F1A16" w:rsidP="006F1A16">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14:paraId="712E4844" w14:textId="77777777" w:rsidR="006F1A16" w:rsidRPr="000E4531" w:rsidRDefault="006F1A16" w:rsidP="006F1A16">
      <w:pPr>
        <w:suppressAutoHyphens/>
        <w:ind w:firstLine="426"/>
        <w:jc w:val="both"/>
        <w:rPr>
          <w:sz w:val="24"/>
          <w:szCs w:val="24"/>
        </w:rPr>
      </w:pPr>
      <w:r w:rsidRPr="000E4531">
        <w:rPr>
          <w:sz w:val="24"/>
          <w:szCs w:val="24"/>
        </w:rPr>
        <w:t>5.3.15. Выполнять иные требования, установленные настоящим Договором.</w:t>
      </w:r>
    </w:p>
    <w:p w14:paraId="17973B9C" w14:textId="77777777" w:rsidR="006F1A16" w:rsidRPr="000E4531" w:rsidRDefault="006F1A16" w:rsidP="006F1A16">
      <w:pPr>
        <w:suppressAutoHyphens/>
        <w:ind w:firstLine="426"/>
        <w:jc w:val="both"/>
        <w:rPr>
          <w:sz w:val="24"/>
          <w:szCs w:val="24"/>
        </w:rPr>
      </w:pPr>
      <w:r w:rsidRPr="000E4531">
        <w:rPr>
          <w:sz w:val="24"/>
          <w:szCs w:val="24"/>
        </w:rPr>
        <w:t>5.4. «Арендатор» имеет право:</w:t>
      </w:r>
    </w:p>
    <w:p w14:paraId="1FD6A086" w14:textId="77777777" w:rsidR="006F1A16" w:rsidRPr="000E4531" w:rsidRDefault="006F1A16" w:rsidP="006F1A16">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14:paraId="07D8E7C9" w14:textId="77777777" w:rsidR="006F1A16" w:rsidRPr="000E4531" w:rsidRDefault="006F1A16" w:rsidP="006F1A16">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14:paraId="2740B8DA" w14:textId="77777777" w:rsidR="006F1A16" w:rsidRPr="000E4531" w:rsidRDefault="006F1A16" w:rsidP="006F1A16">
      <w:pPr>
        <w:suppressAutoHyphens/>
        <w:ind w:left="709" w:hanging="709"/>
        <w:rPr>
          <w:sz w:val="22"/>
        </w:rPr>
      </w:pPr>
    </w:p>
    <w:p w14:paraId="79004AD3" w14:textId="77777777" w:rsidR="006F1A16" w:rsidRPr="000E4531" w:rsidRDefault="006F1A16" w:rsidP="006F1A16">
      <w:pPr>
        <w:suppressAutoHyphens/>
        <w:jc w:val="center"/>
        <w:rPr>
          <w:b/>
          <w:sz w:val="24"/>
          <w:szCs w:val="24"/>
        </w:rPr>
      </w:pPr>
      <w:r w:rsidRPr="000E4531">
        <w:rPr>
          <w:b/>
          <w:sz w:val="24"/>
          <w:szCs w:val="24"/>
        </w:rPr>
        <w:t>6. Арендная плата</w:t>
      </w:r>
    </w:p>
    <w:p w14:paraId="1B43735F" w14:textId="77777777" w:rsidR="006F1A16" w:rsidRPr="000E4531" w:rsidRDefault="006F1A16" w:rsidP="006F1A16">
      <w:pPr>
        <w:suppressAutoHyphens/>
        <w:jc w:val="center"/>
        <w:rPr>
          <w:b/>
          <w:sz w:val="22"/>
        </w:rPr>
      </w:pPr>
    </w:p>
    <w:p w14:paraId="05ADBA97" w14:textId="77777777" w:rsidR="006F1A16" w:rsidRPr="000E4531" w:rsidRDefault="006F1A16" w:rsidP="006F1A16">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14:paraId="74DBD35F" w14:textId="7AC1B644" w:rsidR="006F1A16" w:rsidRPr="000E4531" w:rsidRDefault="006F1A16" w:rsidP="006F1A16">
      <w:pPr>
        <w:jc w:val="both"/>
        <w:rPr>
          <w:sz w:val="24"/>
          <w:szCs w:val="24"/>
        </w:rPr>
      </w:pPr>
      <w:r w:rsidRPr="000E4531">
        <w:rPr>
          <w:sz w:val="24"/>
        </w:rPr>
        <w:t xml:space="preserve">Задаток, внесенный Арендатором для </w:t>
      </w:r>
      <w:r w:rsidRPr="00E02516">
        <w:rPr>
          <w:sz w:val="24"/>
          <w:szCs w:val="24"/>
        </w:rPr>
        <w:t xml:space="preserve">участия в </w:t>
      </w:r>
      <w:r w:rsidRPr="0073446F">
        <w:rPr>
          <w:sz w:val="24"/>
          <w:szCs w:val="24"/>
        </w:rPr>
        <w:t xml:space="preserve">торгах в размере </w:t>
      </w:r>
      <w:r w:rsidR="0073446F" w:rsidRPr="0073446F">
        <w:rPr>
          <w:sz w:val="24"/>
          <w:szCs w:val="24"/>
        </w:rPr>
        <w:t>4 627 (четыре тысячи шестьсот двадцать семь) рублей 02 копейки</w:t>
      </w:r>
      <w:r w:rsidRPr="0073446F">
        <w:rPr>
          <w:sz w:val="24"/>
          <w:szCs w:val="24"/>
        </w:rPr>
        <w:t xml:space="preserve"> засчитывается в счет уплаты арендной</w:t>
      </w:r>
      <w:r w:rsidRPr="000E4531">
        <w:rPr>
          <w:sz w:val="24"/>
        </w:rPr>
        <w:t xml:space="preserve"> платы, размер которой определен по результатам торгов.</w:t>
      </w:r>
    </w:p>
    <w:p w14:paraId="3048DD45" w14:textId="768CB361" w:rsidR="006F1A16" w:rsidRPr="000E4531" w:rsidRDefault="006F1A16" w:rsidP="006F1A16">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(2</w:t>
      </w:r>
      <w:r w:rsidR="0048319E">
        <w:rPr>
          <w:sz w:val="24"/>
          <w:szCs w:val="24"/>
        </w:rPr>
        <w:t>2</w:t>
      </w:r>
      <w:r w:rsidRPr="000E4531">
        <w:rPr>
          <w:sz w:val="24"/>
          <w:szCs w:val="24"/>
        </w:rPr>
        <w:t>%) в порядке и размере, предусмотренном действующим законодательством Российской Федерации.</w:t>
      </w:r>
    </w:p>
    <w:p w14:paraId="765D8059" w14:textId="77777777" w:rsidR="006F1A16" w:rsidRPr="000E4531" w:rsidRDefault="006F1A16" w:rsidP="006F1A16">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14:paraId="7C11BFD4" w14:textId="77777777" w:rsidR="006F1A16" w:rsidRPr="000E4531" w:rsidRDefault="006F1A16" w:rsidP="006F1A16">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4FF91EA0" w14:textId="77777777" w:rsidR="006F1A16" w:rsidRPr="000E4531" w:rsidRDefault="006F1A16" w:rsidP="006F1A16">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w:t>
      </w:r>
      <w:r w:rsidRPr="000E4531">
        <w:rPr>
          <w:b/>
          <w:sz w:val="24"/>
          <w:szCs w:val="24"/>
        </w:rPr>
        <w:lastRenderedPageBreak/>
        <w:t>индивидуальными предпринимателями и применяющие специальный налоговый 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14:paraId="2318CEA5" w14:textId="77777777" w:rsidR="006F1A16" w:rsidRPr="000E4531" w:rsidRDefault="006F1A16" w:rsidP="006F1A16">
      <w:pPr>
        <w:suppressAutoHyphens/>
        <w:ind w:firstLine="426"/>
        <w:jc w:val="both"/>
        <w:rPr>
          <w:sz w:val="24"/>
          <w:szCs w:val="24"/>
        </w:rPr>
      </w:pPr>
    </w:p>
    <w:p w14:paraId="09BC66B6" w14:textId="77777777" w:rsidR="006F1A16" w:rsidRPr="000E4531" w:rsidRDefault="006F1A16" w:rsidP="006F1A16">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14:paraId="1BBD14A2" w14:textId="77777777" w:rsidR="006F1A16" w:rsidRPr="000E4531" w:rsidRDefault="006F1A16" w:rsidP="006F1A16">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14:paraId="3FCD4D63" w14:textId="77777777" w:rsidR="006F1A16" w:rsidRPr="000E4531" w:rsidRDefault="006F1A16" w:rsidP="006F1A16">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г.Екатеринбург, БИК 016577551, </w:t>
      </w:r>
    </w:p>
    <w:p w14:paraId="421EB431" w14:textId="77777777" w:rsidR="006F1A16" w:rsidRPr="000E4531" w:rsidRDefault="006F1A16" w:rsidP="006F1A16">
      <w:pPr>
        <w:ind w:firstLine="567"/>
        <w:jc w:val="both"/>
        <w:rPr>
          <w:sz w:val="24"/>
          <w:szCs w:val="24"/>
        </w:rPr>
      </w:pPr>
      <w:r w:rsidRPr="000E4531">
        <w:rPr>
          <w:sz w:val="24"/>
          <w:szCs w:val="24"/>
        </w:rPr>
        <w:t>номер счета банка получателя средств: 40102810645370000054,</w:t>
      </w:r>
    </w:p>
    <w:p w14:paraId="2EF3A4DA" w14:textId="77777777" w:rsidR="006F1A16" w:rsidRPr="000E4531" w:rsidRDefault="006F1A16" w:rsidP="006F1A16">
      <w:pPr>
        <w:ind w:firstLine="567"/>
        <w:jc w:val="both"/>
        <w:rPr>
          <w:sz w:val="24"/>
          <w:szCs w:val="24"/>
        </w:rPr>
      </w:pPr>
      <w:r w:rsidRPr="000E4531">
        <w:rPr>
          <w:sz w:val="24"/>
          <w:szCs w:val="24"/>
        </w:rPr>
        <w:t xml:space="preserve">номер счета получателя средств: 03100643000000016200, </w:t>
      </w:r>
    </w:p>
    <w:p w14:paraId="54080BFF" w14:textId="77777777" w:rsidR="006F1A16" w:rsidRPr="000E4531" w:rsidRDefault="006F1A16" w:rsidP="006F1A16">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14:paraId="53C11671" w14:textId="77777777" w:rsidR="006F1A16" w:rsidRPr="000E4531" w:rsidRDefault="006F1A16" w:rsidP="006F1A16">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14:paraId="3186E0F7" w14:textId="77777777" w:rsidR="006F1A16" w:rsidRPr="000E4531" w:rsidRDefault="006F1A16" w:rsidP="006F1A16">
      <w:pPr>
        <w:suppressAutoHyphens/>
        <w:ind w:firstLine="426"/>
        <w:jc w:val="both"/>
        <w:rPr>
          <w:i/>
          <w:sz w:val="24"/>
          <w:szCs w:val="24"/>
        </w:rPr>
      </w:pPr>
    </w:p>
    <w:p w14:paraId="1E713D7F" w14:textId="77777777" w:rsidR="006F1A16" w:rsidRPr="000E4531" w:rsidRDefault="006F1A16" w:rsidP="006F1A16">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14:paraId="5EDDE6CD" w14:textId="77777777" w:rsidR="00324631" w:rsidRPr="00324631" w:rsidRDefault="00324631" w:rsidP="00324631">
      <w:pPr>
        <w:ind w:firstLine="567"/>
        <w:jc w:val="both"/>
        <w:rPr>
          <w:sz w:val="24"/>
          <w:szCs w:val="24"/>
        </w:rPr>
      </w:pPr>
      <w:r w:rsidRPr="00324631">
        <w:rPr>
          <w:sz w:val="24"/>
          <w:szCs w:val="24"/>
        </w:rPr>
        <w:t xml:space="preserve">ИНН 6612001428, КПП 661201001, </w:t>
      </w:r>
    </w:p>
    <w:p w14:paraId="01EC2317" w14:textId="77777777" w:rsidR="00324631" w:rsidRPr="00324631" w:rsidRDefault="00324631" w:rsidP="00324631">
      <w:pPr>
        <w:ind w:firstLine="567"/>
        <w:jc w:val="both"/>
        <w:rPr>
          <w:sz w:val="24"/>
          <w:szCs w:val="24"/>
        </w:rPr>
      </w:pPr>
      <w:r w:rsidRPr="00324631">
        <w:rPr>
          <w:sz w:val="24"/>
          <w:szCs w:val="24"/>
        </w:rPr>
        <w:t xml:space="preserve">Банк получателя: ОКЦ № 1 СибГУ Банка России //УФК по Новосибирской области г.Новосибирск, БИК 015004950, </w:t>
      </w:r>
    </w:p>
    <w:p w14:paraId="5B0AC9F3" w14:textId="77777777" w:rsidR="00324631" w:rsidRPr="00324631" w:rsidRDefault="00324631" w:rsidP="00324631">
      <w:pPr>
        <w:ind w:firstLine="567"/>
        <w:jc w:val="both"/>
        <w:rPr>
          <w:sz w:val="24"/>
          <w:szCs w:val="24"/>
        </w:rPr>
      </w:pPr>
      <w:r w:rsidRPr="00324631">
        <w:rPr>
          <w:sz w:val="24"/>
          <w:szCs w:val="24"/>
        </w:rPr>
        <w:t>лицевой счет: 05300342001,</w:t>
      </w:r>
    </w:p>
    <w:p w14:paraId="47F249A5" w14:textId="77777777" w:rsidR="00324631" w:rsidRPr="00324631" w:rsidRDefault="00324631" w:rsidP="00324631">
      <w:pPr>
        <w:ind w:firstLine="567"/>
        <w:jc w:val="both"/>
        <w:rPr>
          <w:sz w:val="24"/>
          <w:szCs w:val="24"/>
        </w:rPr>
      </w:pPr>
      <w:r w:rsidRPr="00324631">
        <w:rPr>
          <w:sz w:val="24"/>
          <w:szCs w:val="24"/>
        </w:rPr>
        <w:t>Номер счета банка получателя средств: 40102810445370000043,</w:t>
      </w:r>
    </w:p>
    <w:p w14:paraId="35000BAB" w14:textId="77777777" w:rsidR="00324631" w:rsidRPr="00324631" w:rsidRDefault="00324631" w:rsidP="00324631">
      <w:pPr>
        <w:ind w:firstLine="567"/>
        <w:jc w:val="both"/>
        <w:rPr>
          <w:sz w:val="24"/>
          <w:szCs w:val="24"/>
        </w:rPr>
      </w:pPr>
      <w:r w:rsidRPr="00324631">
        <w:rPr>
          <w:sz w:val="24"/>
          <w:szCs w:val="24"/>
        </w:rPr>
        <w:t>Получатель: Финансово-бюджетное управление Каменск-Уральского городского округа (ОМС «Комитет по управлению имуществом»),</w:t>
      </w:r>
    </w:p>
    <w:p w14:paraId="5DCC78F5" w14:textId="77777777" w:rsidR="00324631" w:rsidRPr="00324631" w:rsidRDefault="00324631" w:rsidP="00324631">
      <w:pPr>
        <w:ind w:firstLine="567"/>
        <w:jc w:val="both"/>
        <w:rPr>
          <w:sz w:val="24"/>
          <w:szCs w:val="24"/>
        </w:rPr>
      </w:pPr>
      <w:r w:rsidRPr="00324631">
        <w:rPr>
          <w:sz w:val="24"/>
          <w:szCs w:val="24"/>
        </w:rPr>
        <w:t>Номер счета получателя средств: 03232643657400005100. КБК 0 (нет).</w:t>
      </w:r>
    </w:p>
    <w:p w14:paraId="00B3AB18" w14:textId="77777777" w:rsidR="006F1A16" w:rsidRPr="000E4531" w:rsidRDefault="006F1A16" w:rsidP="006F1A16">
      <w:pPr>
        <w:suppressAutoHyphens/>
        <w:ind w:firstLine="426"/>
        <w:jc w:val="both"/>
        <w:rPr>
          <w:sz w:val="24"/>
          <w:szCs w:val="24"/>
        </w:rPr>
      </w:pPr>
    </w:p>
    <w:p w14:paraId="07B76F3F" w14:textId="77777777" w:rsidR="006F1A16" w:rsidRPr="000E4531" w:rsidRDefault="006F1A16" w:rsidP="006F1A16">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14:paraId="233367DB" w14:textId="77777777" w:rsidR="006F1A16" w:rsidRPr="000E4531" w:rsidRDefault="006F1A16" w:rsidP="006F1A16">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062402BC" w14:textId="77777777" w:rsidR="006F1A16" w:rsidRPr="000E4531" w:rsidRDefault="006F1A16" w:rsidP="006F1A16">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2E898AAD" w14:textId="77777777" w:rsidR="006F1A16" w:rsidRPr="000E4531" w:rsidRDefault="006F1A16" w:rsidP="006F1A16">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14:paraId="6D99DCA9" w14:textId="77777777" w:rsidR="006F1A16" w:rsidRPr="000E4531" w:rsidRDefault="006F1A16" w:rsidP="006F1A16">
      <w:pPr>
        <w:suppressAutoHyphens/>
        <w:jc w:val="both"/>
        <w:rPr>
          <w:sz w:val="22"/>
        </w:rPr>
      </w:pPr>
    </w:p>
    <w:p w14:paraId="42B31E5E" w14:textId="77777777" w:rsidR="006F1A16" w:rsidRPr="000E4531" w:rsidRDefault="006F1A16" w:rsidP="006F1A16">
      <w:pPr>
        <w:suppressAutoHyphens/>
        <w:jc w:val="center"/>
        <w:rPr>
          <w:b/>
          <w:sz w:val="24"/>
          <w:szCs w:val="24"/>
        </w:rPr>
      </w:pPr>
      <w:r w:rsidRPr="000E4531">
        <w:rPr>
          <w:b/>
          <w:sz w:val="24"/>
          <w:szCs w:val="24"/>
        </w:rPr>
        <w:t>7. Ответственность сторон и порядок разрешения споров</w:t>
      </w:r>
    </w:p>
    <w:p w14:paraId="6CA0CBA5" w14:textId="77777777" w:rsidR="006F1A16" w:rsidRPr="000E4531" w:rsidRDefault="006F1A16" w:rsidP="006F1A16">
      <w:pPr>
        <w:suppressAutoHyphens/>
        <w:jc w:val="center"/>
        <w:rPr>
          <w:b/>
          <w:sz w:val="24"/>
          <w:szCs w:val="24"/>
        </w:rPr>
      </w:pPr>
    </w:p>
    <w:p w14:paraId="6FB16E6D" w14:textId="77777777" w:rsidR="006F1A16" w:rsidRPr="000E4531" w:rsidRDefault="006F1A16" w:rsidP="006F1A16">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14:paraId="04E6449C" w14:textId="77777777" w:rsidR="006F1A16" w:rsidRPr="000E4531" w:rsidRDefault="006F1A16" w:rsidP="006F1A16">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14:paraId="10E2D5A3" w14:textId="77777777" w:rsidR="006F1A16" w:rsidRPr="000E4531" w:rsidRDefault="006F1A16" w:rsidP="006F1A16">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14:paraId="692A9432" w14:textId="77777777" w:rsidR="006F1A16" w:rsidRPr="000E4531" w:rsidRDefault="006F1A16" w:rsidP="006F1A16">
      <w:pPr>
        <w:suppressAutoHyphens/>
        <w:ind w:firstLine="426"/>
        <w:jc w:val="both"/>
        <w:rPr>
          <w:sz w:val="24"/>
          <w:szCs w:val="24"/>
        </w:rPr>
      </w:pPr>
      <w:r w:rsidRPr="000E4531">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14:paraId="21843508" w14:textId="77777777" w:rsidR="006F1A16" w:rsidRPr="000E4531" w:rsidRDefault="006F1A16" w:rsidP="006F1A16">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14:paraId="67F338D7" w14:textId="77777777" w:rsidR="006F1A16" w:rsidRPr="000E4531" w:rsidRDefault="006F1A16" w:rsidP="006F1A16">
      <w:pPr>
        <w:suppressAutoHyphens/>
        <w:ind w:left="705" w:hanging="279"/>
        <w:jc w:val="both"/>
        <w:rPr>
          <w:sz w:val="22"/>
        </w:rPr>
      </w:pPr>
    </w:p>
    <w:p w14:paraId="78D86E23" w14:textId="77777777" w:rsidR="006F1A16" w:rsidRPr="000E4531" w:rsidRDefault="006F1A16" w:rsidP="006F1A16">
      <w:pPr>
        <w:suppressAutoHyphens/>
        <w:ind w:left="360"/>
        <w:jc w:val="center"/>
        <w:rPr>
          <w:b/>
          <w:sz w:val="24"/>
          <w:szCs w:val="24"/>
        </w:rPr>
      </w:pPr>
      <w:r w:rsidRPr="000E4531">
        <w:rPr>
          <w:b/>
          <w:sz w:val="24"/>
          <w:szCs w:val="24"/>
        </w:rPr>
        <w:t>8. Изменение и расторжение договора</w:t>
      </w:r>
    </w:p>
    <w:p w14:paraId="22063359" w14:textId="77777777" w:rsidR="006F1A16" w:rsidRPr="000E4531" w:rsidRDefault="006F1A16" w:rsidP="006F1A16">
      <w:pPr>
        <w:suppressAutoHyphens/>
        <w:jc w:val="center"/>
        <w:rPr>
          <w:b/>
          <w:sz w:val="22"/>
        </w:rPr>
      </w:pPr>
    </w:p>
    <w:p w14:paraId="62EC8FE8" w14:textId="77777777" w:rsidR="006F1A16" w:rsidRPr="000E4531" w:rsidRDefault="006F1A16" w:rsidP="006F1A16">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14:paraId="2859A86D" w14:textId="77777777" w:rsidR="006F1A16" w:rsidRPr="000E4531" w:rsidRDefault="006F1A16" w:rsidP="006F1A16">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14:paraId="129F1BB7" w14:textId="77777777" w:rsidR="006F1A16" w:rsidRPr="000E4531" w:rsidRDefault="006F1A16" w:rsidP="006F1A16">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14:paraId="7CF70535" w14:textId="77777777" w:rsidR="006F1A16" w:rsidRPr="000E4531" w:rsidRDefault="006F1A16" w:rsidP="006F1A16">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14:paraId="2B8FB844" w14:textId="77777777" w:rsidR="006F1A16" w:rsidRPr="000E4531" w:rsidRDefault="006F1A16" w:rsidP="006F1A16">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14:paraId="439CE5D7" w14:textId="77777777" w:rsidR="006F1A16" w:rsidRPr="000E4531" w:rsidRDefault="006F1A16" w:rsidP="006F1A16">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14:paraId="752A3A7A" w14:textId="77777777" w:rsidR="006F1A16" w:rsidRPr="000E4531" w:rsidRDefault="006F1A16" w:rsidP="006F1A16">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14:paraId="70123E32" w14:textId="77777777" w:rsidR="006F1A16" w:rsidRPr="000E4531" w:rsidRDefault="006F1A16" w:rsidP="006F1A16">
      <w:pPr>
        <w:suppressAutoHyphens/>
        <w:ind w:firstLine="426"/>
        <w:jc w:val="both"/>
        <w:rPr>
          <w:sz w:val="24"/>
          <w:szCs w:val="24"/>
        </w:rPr>
      </w:pPr>
      <w:r w:rsidRPr="000E4531">
        <w:rPr>
          <w:sz w:val="24"/>
          <w:szCs w:val="24"/>
        </w:rPr>
        <w:t>8.4.4. Неисполнение пункта 3.1. настоящего Договора;</w:t>
      </w:r>
    </w:p>
    <w:p w14:paraId="06E90951" w14:textId="77777777" w:rsidR="006F1A16" w:rsidRPr="000E4531" w:rsidRDefault="006F1A16" w:rsidP="006F1A16">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14:paraId="3517135C" w14:textId="77777777" w:rsidR="006F1A16" w:rsidRPr="000E4531" w:rsidRDefault="006F1A16" w:rsidP="006F1A16">
      <w:pPr>
        <w:suppressAutoHyphens/>
        <w:ind w:left="426"/>
        <w:jc w:val="both"/>
        <w:rPr>
          <w:sz w:val="24"/>
          <w:szCs w:val="24"/>
        </w:rPr>
      </w:pPr>
      <w:r w:rsidRPr="000E4531">
        <w:rPr>
          <w:sz w:val="24"/>
          <w:szCs w:val="24"/>
        </w:rPr>
        <w:t>8.4.6. Нарушения иных условий настоящего Договора.</w:t>
      </w:r>
    </w:p>
    <w:p w14:paraId="514E8D55" w14:textId="77777777" w:rsidR="006F1A16" w:rsidRPr="000E4531" w:rsidRDefault="006F1A16" w:rsidP="006F1A16">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14:paraId="4D90D8B5" w14:textId="77777777" w:rsidR="006F1A16" w:rsidRPr="000E4531" w:rsidRDefault="006F1A16" w:rsidP="006F1A16">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14:paraId="48D687FF" w14:textId="77777777" w:rsidR="006F1A16" w:rsidRPr="000E4531" w:rsidRDefault="006F1A16" w:rsidP="006F1A16">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14:paraId="692C1F38" w14:textId="77777777" w:rsidR="006F1A16" w:rsidRPr="000E4531" w:rsidRDefault="006F1A16" w:rsidP="006F1A16">
      <w:pPr>
        <w:suppressAutoHyphens/>
        <w:ind w:firstLine="426"/>
        <w:jc w:val="both"/>
        <w:rPr>
          <w:sz w:val="24"/>
          <w:szCs w:val="24"/>
        </w:rPr>
      </w:pPr>
      <w:r w:rsidRPr="000E4531">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sidRPr="000E4531">
        <w:rPr>
          <w:sz w:val="24"/>
          <w:szCs w:val="24"/>
        </w:rPr>
        <w:lastRenderedPageBreak/>
        <w:t>правоохранительные органы ответственности за сохранность данного имущества в порядке, предусмотренном ГК РФ.</w:t>
      </w:r>
    </w:p>
    <w:p w14:paraId="5CB6A286" w14:textId="77777777" w:rsidR="006F1A16" w:rsidRPr="000E4531" w:rsidRDefault="006F1A16" w:rsidP="006F1A16">
      <w:pPr>
        <w:suppressAutoHyphens/>
        <w:jc w:val="both"/>
        <w:rPr>
          <w:sz w:val="22"/>
        </w:rPr>
      </w:pPr>
    </w:p>
    <w:p w14:paraId="6585E032" w14:textId="77777777" w:rsidR="006F1A16" w:rsidRPr="000E4531" w:rsidRDefault="006F1A16" w:rsidP="006F1A16">
      <w:pPr>
        <w:suppressAutoHyphens/>
        <w:jc w:val="center"/>
        <w:rPr>
          <w:b/>
          <w:sz w:val="24"/>
          <w:szCs w:val="24"/>
        </w:rPr>
      </w:pPr>
      <w:r w:rsidRPr="000E4531">
        <w:rPr>
          <w:b/>
          <w:sz w:val="24"/>
          <w:szCs w:val="24"/>
        </w:rPr>
        <w:t>9. Заключительные положения</w:t>
      </w:r>
    </w:p>
    <w:p w14:paraId="5BF6BF1F" w14:textId="77777777" w:rsidR="006F1A16" w:rsidRPr="000E4531" w:rsidRDefault="006F1A16" w:rsidP="006F1A16">
      <w:pPr>
        <w:suppressAutoHyphens/>
        <w:jc w:val="center"/>
        <w:rPr>
          <w:sz w:val="22"/>
        </w:rPr>
      </w:pPr>
    </w:p>
    <w:p w14:paraId="240EE3C0" w14:textId="77777777" w:rsidR="006F1A16" w:rsidRPr="000E4531" w:rsidRDefault="006F1A16" w:rsidP="006F1A16">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14:paraId="6A440E45" w14:textId="77777777" w:rsidR="006F1A16" w:rsidRPr="000E4531" w:rsidRDefault="006F1A16" w:rsidP="006F1A16">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14:paraId="4FE45EE2" w14:textId="77777777" w:rsidR="006F1A16" w:rsidRPr="000E4531" w:rsidRDefault="006F1A16" w:rsidP="006F1A16">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0718DA93" w14:textId="77777777" w:rsidR="006F1A16" w:rsidRPr="000E4531" w:rsidRDefault="006F1A16" w:rsidP="006F1A16">
      <w:pPr>
        <w:ind w:firstLine="426"/>
        <w:jc w:val="both"/>
        <w:rPr>
          <w:b/>
          <w:sz w:val="22"/>
        </w:rPr>
      </w:pPr>
      <w:r w:rsidRPr="000E4531">
        <w:rPr>
          <w:sz w:val="22"/>
        </w:rPr>
        <w:t xml:space="preserve"> </w:t>
      </w:r>
    </w:p>
    <w:p w14:paraId="5F85DE0A" w14:textId="77777777" w:rsidR="006F1A16" w:rsidRPr="000E4531" w:rsidRDefault="006F1A16" w:rsidP="006F1A16">
      <w:pPr>
        <w:suppressAutoHyphens/>
        <w:jc w:val="center"/>
        <w:rPr>
          <w:b/>
          <w:sz w:val="24"/>
          <w:szCs w:val="24"/>
        </w:rPr>
      </w:pPr>
      <w:r w:rsidRPr="000E4531">
        <w:rPr>
          <w:b/>
          <w:sz w:val="24"/>
          <w:szCs w:val="24"/>
        </w:rPr>
        <w:t>10. Приложения к договору</w:t>
      </w:r>
    </w:p>
    <w:p w14:paraId="2DA41F05" w14:textId="77777777" w:rsidR="006F1A16" w:rsidRPr="000E4531" w:rsidRDefault="006F1A16" w:rsidP="006F1A16">
      <w:pPr>
        <w:suppressAutoHyphens/>
        <w:rPr>
          <w:sz w:val="22"/>
        </w:rPr>
      </w:pPr>
    </w:p>
    <w:p w14:paraId="0C46C030" w14:textId="77777777" w:rsidR="006F1A16" w:rsidRPr="000E4531" w:rsidRDefault="006F1A16" w:rsidP="006F1A16">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14:paraId="11479BDA" w14:textId="77777777" w:rsidR="006F1A16" w:rsidRPr="000E4531" w:rsidRDefault="006F1A16" w:rsidP="006F1A16">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14:paraId="0332A655" w14:textId="77777777" w:rsidR="006F1A16" w:rsidRPr="000E4531" w:rsidRDefault="006F1A16" w:rsidP="006F1A16">
      <w:pPr>
        <w:suppressAutoHyphens/>
        <w:ind w:left="1080"/>
        <w:jc w:val="both"/>
        <w:rPr>
          <w:sz w:val="24"/>
          <w:szCs w:val="24"/>
        </w:rPr>
      </w:pPr>
      <w:r w:rsidRPr="000E4531">
        <w:rPr>
          <w:sz w:val="24"/>
          <w:szCs w:val="24"/>
        </w:rPr>
        <w:t xml:space="preserve"> </w:t>
      </w:r>
    </w:p>
    <w:p w14:paraId="4923BDD4" w14:textId="77777777" w:rsidR="006F1A16" w:rsidRPr="000E4531" w:rsidRDefault="006F1A16" w:rsidP="006F1A16">
      <w:pPr>
        <w:suppressAutoHyphens/>
        <w:ind w:left="720"/>
        <w:jc w:val="both"/>
        <w:rPr>
          <w:sz w:val="22"/>
        </w:rPr>
      </w:pPr>
    </w:p>
    <w:p w14:paraId="7B365BA3" w14:textId="77777777" w:rsidR="006F1A16" w:rsidRPr="000E4531" w:rsidRDefault="006F1A16" w:rsidP="006F1A16">
      <w:pPr>
        <w:numPr>
          <w:ilvl w:val="0"/>
          <w:numId w:val="32"/>
        </w:numPr>
        <w:jc w:val="center"/>
        <w:rPr>
          <w:b/>
          <w:sz w:val="24"/>
        </w:rPr>
      </w:pPr>
      <w:r w:rsidRPr="000E4531">
        <w:rPr>
          <w:b/>
          <w:sz w:val="24"/>
        </w:rPr>
        <w:t>Юридические адреса сторон</w:t>
      </w:r>
    </w:p>
    <w:p w14:paraId="6F666317" w14:textId="77777777" w:rsidR="006F1A16" w:rsidRPr="000E4531" w:rsidRDefault="006F1A16" w:rsidP="006F1A16">
      <w:pPr>
        <w:jc w:val="center"/>
        <w:rPr>
          <w:b/>
          <w:sz w:val="24"/>
        </w:rPr>
      </w:pPr>
    </w:p>
    <w:p w14:paraId="45F45254" w14:textId="77777777" w:rsidR="006F1A16" w:rsidRPr="000E4531" w:rsidRDefault="006F1A16" w:rsidP="006F1A16">
      <w:pPr>
        <w:jc w:val="both"/>
        <w:rPr>
          <w:b/>
          <w:sz w:val="24"/>
        </w:rPr>
      </w:pPr>
      <w:r w:rsidRPr="000E4531">
        <w:rPr>
          <w:sz w:val="24"/>
        </w:rPr>
        <w:t xml:space="preserve"> </w:t>
      </w:r>
      <w:r w:rsidRPr="000E4531">
        <w:rPr>
          <w:b/>
          <w:sz w:val="24"/>
        </w:rPr>
        <w:t>«Арендодатель»:                                                                        «Арендатор»:</w:t>
      </w:r>
    </w:p>
    <w:p w14:paraId="49074CC9" w14:textId="77777777" w:rsidR="006F1A16" w:rsidRPr="000E4531" w:rsidRDefault="006F1A16" w:rsidP="006F1A16">
      <w:pPr>
        <w:jc w:val="both"/>
        <w:rPr>
          <w:sz w:val="24"/>
          <w:szCs w:val="24"/>
        </w:rPr>
      </w:pPr>
    </w:p>
    <w:p w14:paraId="3819A6EB" w14:textId="77777777" w:rsidR="006F1A16" w:rsidRPr="000E4531" w:rsidRDefault="006F1A16" w:rsidP="006F1A16">
      <w:pPr>
        <w:jc w:val="both"/>
        <w:rPr>
          <w:sz w:val="24"/>
          <w:szCs w:val="24"/>
        </w:rPr>
      </w:pPr>
      <w:r w:rsidRPr="000E4531">
        <w:rPr>
          <w:sz w:val="24"/>
          <w:szCs w:val="24"/>
        </w:rPr>
        <w:t xml:space="preserve">Орган местного самоуправления </w:t>
      </w:r>
    </w:p>
    <w:p w14:paraId="4B254E6D" w14:textId="77777777" w:rsidR="006F1A16" w:rsidRPr="000E4531" w:rsidRDefault="006F1A16" w:rsidP="006F1A16">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14:paraId="713E8941" w14:textId="77777777" w:rsidR="006F1A16" w:rsidRPr="000E4531" w:rsidRDefault="006F1A16" w:rsidP="006F1A16">
      <w:pPr>
        <w:jc w:val="both"/>
        <w:rPr>
          <w:sz w:val="24"/>
          <w:szCs w:val="24"/>
        </w:rPr>
      </w:pPr>
      <w:r w:rsidRPr="000E4531">
        <w:rPr>
          <w:sz w:val="24"/>
          <w:szCs w:val="24"/>
        </w:rPr>
        <w:t>имуществом Каменск-Уральского</w:t>
      </w:r>
    </w:p>
    <w:p w14:paraId="072484C4" w14:textId="77777777" w:rsidR="006F1A16" w:rsidRPr="000E4531" w:rsidRDefault="006F1A16" w:rsidP="006F1A16">
      <w:pPr>
        <w:jc w:val="both"/>
        <w:rPr>
          <w:sz w:val="24"/>
          <w:szCs w:val="24"/>
        </w:rPr>
      </w:pPr>
      <w:r w:rsidRPr="000E4531">
        <w:rPr>
          <w:sz w:val="24"/>
          <w:szCs w:val="24"/>
        </w:rPr>
        <w:t>городского округа»</w:t>
      </w:r>
    </w:p>
    <w:p w14:paraId="1F061A50" w14:textId="77777777" w:rsidR="006F1A16" w:rsidRPr="000E4531" w:rsidRDefault="006F1A16" w:rsidP="006F1A16">
      <w:pPr>
        <w:jc w:val="both"/>
        <w:rPr>
          <w:sz w:val="24"/>
          <w:szCs w:val="24"/>
        </w:rPr>
      </w:pPr>
      <w:r w:rsidRPr="000E4531">
        <w:rPr>
          <w:sz w:val="24"/>
          <w:szCs w:val="24"/>
        </w:rPr>
        <w:t>623400, Свердловская область,</w:t>
      </w:r>
    </w:p>
    <w:p w14:paraId="482C3100" w14:textId="77777777" w:rsidR="006F1A16" w:rsidRPr="000E4531" w:rsidRDefault="006F1A16" w:rsidP="006F1A16">
      <w:pPr>
        <w:jc w:val="both"/>
        <w:rPr>
          <w:sz w:val="24"/>
          <w:szCs w:val="24"/>
        </w:rPr>
      </w:pPr>
      <w:r w:rsidRPr="000E4531">
        <w:rPr>
          <w:sz w:val="24"/>
          <w:szCs w:val="24"/>
        </w:rPr>
        <w:t>г. Каменск-Уральский, ул. Ленина, 34</w:t>
      </w:r>
    </w:p>
    <w:p w14:paraId="6260A0D8" w14:textId="77777777" w:rsidR="006F1A16" w:rsidRPr="000E4531" w:rsidRDefault="006F1A16" w:rsidP="006F1A16">
      <w:pPr>
        <w:jc w:val="both"/>
        <w:rPr>
          <w:sz w:val="24"/>
          <w:szCs w:val="24"/>
        </w:rPr>
      </w:pPr>
      <w:r w:rsidRPr="000E4531">
        <w:rPr>
          <w:sz w:val="24"/>
          <w:szCs w:val="24"/>
        </w:rPr>
        <w:t>ИНН 6612001428, КПП 661201001</w:t>
      </w:r>
    </w:p>
    <w:p w14:paraId="30076220" w14:textId="77777777" w:rsidR="006F1A16" w:rsidRPr="000E4531" w:rsidRDefault="006F1A16" w:rsidP="006F1A16">
      <w:pPr>
        <w:rPr>
          <w:sz w:val="24"/>
          <w:szCs w:val="24"/>
        </w:rPr>
      </w:pPr>
      <w:r w:rsidRPr="000E4531">
        <w:rPr>
          <w:sz w:val="24"/>
          <w:szCs w:val="24"/>
        </w:rPr>
        <w:t>ОГРН 1026600933721</w:t>
      </w:r>
    </w:p>
    <w:p w14:paraId="264C2F6E" w14:textId="77777777" w:rsidR="006F1A16" w:rsidRPr="000E4531" w:rsidRDefault="006F1A16" w:rsidP="006F1A16">
      <w:pPr>
        <w:tabs>
          <w:tab w:val="center" w:pos="4960"/>
        </w:tabs>
        <w:jc w:val="both"/>
        <w:rPr>
          <w:sz w:val="24"/>
        </w:rPr>
      </w:pPr>
    </w:p>
    <w:p w14:paraId="53C46594" w14:textId="77777777" w:rsidR="006F1A16" w:rsidRPr="000E4531" w:rsidRDefault="006F1A16" w:rsidP="006F1A16">
      <w:pPr>
        <w:jc w:val="both"/>
        <w:rPr>
          <w:sz w:val="24"/>
        </w:rPr>
      </w:pPr>
    </w:p>
    <w:p w14:paraId="3079B7B5" w14:textId="77777777" w:rsidR="006F1A16" w:rsidRPr="000E4531" w:rsidRDefault="006F1A16" w:rsidP="006F1A16">
      <w:pPr>
        <w:suppressAutoHyphens/>
        <w:jc w:val="both"/>
        <w:rPr>
          <w:sz w:val="24"/>
        </w:rPr>
      </w:pPr>
      <w:r w:rsidRPr="000E4531">
        <w:rPr>
          <w:sz w:val="24"/>
        </w:rPr>
        <w:br w:type="page"/>
      </w:r>
    </w:p>
    <w:p w14:paraId="48896588" w14:textId="77777777" w:rsidR="006F1A16" w:rsidRPr="000E4531" w:rsidRDefault="006F1A16" w:rsidP="006F1A16">
      <w:pPr>
        <w:suppressAutoHyphens/>
        <w:jc w:val="right"/>
        <w:rPr>
          <w:sz w:val="24"/>
        </w:rPr>
      </w:pPr>
      <w:r w:rsidRPr="000E4531">
        <w:rPr>
          <w:sz w:val="24"/>
        </w:rPr>
        <w:lastRenderedPageBreak/>
        <w:t>Приложение № 1 к договору аренды</w:t>
      </w:r>
    </w:p>
    <w:p w14:paraId="5A08F6E2" w14:textId="3C2DA13D" w:rsidR="006F1A16" w:rsidRPr="000E4531" w:rsidRDefault="006F1A16" w:rsidP="006F1A16">
      <w:pPr>
        <w:suppressAutoHyphens/>
        <w:jc w:val="center"/>
        <w:rPr>
          <w:sz w:val="24"/>
        </w:rPr>
      </w:pPr>
      <w:r w:rsidRPr="000E4531">
        <w:rPr>
          <w:sz w:val="24"/>
        </w:rPr>
        <w:t xml:space="preserve">                                                                                               №___ от «__» _________ 202</w:t>
      </w:r>
      <w:r>
        <w:rPr>
          <w:sz w:val="24"/>
        </w:rPr>
        <w:t>6</w:t>
      </w:r>
      <w:r w:rsidRPr="000E4531">
        <w:rPr>
          <w:sz w:val="24"/>
        </w:rPr>
        <w:t xml:space="preserve"> г.</w:t>
      </w:r>
    </w:p>
    <w:p w14:paraId="24F42C32" w14:textId="77777777" w:rsidR="006F1A16" w:rsidRPr="0099025C" w:rsidRDefault="006F1A16" w:rsidP="006F1A16">
      <w:pPr>
        <w:suppressAutoHyphens/>
        <w:jc w:val="both"/>
        <w:rPr>
          <w:sz w:val="24"/>
          <w:highlight w:val="yellow"/>
        </w:rPr>
      </w:pPr>
    </w:p>
    <w:p w14:paraId="465049D0" w14:textId="77777777" w:rsidR="006F1A16" w:rsidRPr="000E4531" w:rsidRDefault="006F1A16" w:rsidP="006F1A16">
      <w:pPr>
        <w:keepNext/>
        <w:jc w:val="center"/>
        <w:outlineLvl w:val="0"/>
        <w:rPr>
          <w:b/>
          <w:sz w:val="28"/>
          <w:szCs w:val="28"/>
        </w:rPr>
      </w:pPr>
      <w:r w:rsidRPr="000E4531">
        <w:rPr>
          <w:b/>
          <w:sz w:val="28"/>
          <w:szCs w:val="28"/>
        </w:rPr>
        <w:t>АКТ</w:t>
      </w:r>
    </w:p>
    <w:p w14:paraId="112C8DA0" w14:textId="77777777" w:rsidR="006F1A16" w:rsidRPr="006802AE" w:rsidRDefault="006F1A16" w:rsidP="006F1A16">
      <w:pPr>
        <w:ind w:firstLine="567"/>
        <w:jc w:val="center"/>
        <w:rPr>
          <w:b/>
          <w:sz w:val="24"/>
        </w:rPr>
      </w:pPr>
      <w:r w:rsidRPr="000E4531">
        <w:rPr>
          <w:b/>
          <w:sz w:val="24"/>
        </w:rPr>
        <w:t xml:space="preserve">приема-передачи к договору аренды </w:t>
      </w:r>
      <w:r w:rsidRPr="006802AE">
        <w:rPr>
          <w:b/>
          <w:sz w:val="24"/>
        </w:rPr>
        <w:t xml:space="preserve">нежилого помещения, расположенного </w:t>
      </w:r>
    </w:p>
    <w:p w14:paraId="7541FD87" w14:textId="77777777" w:rsidR="006F1A16" w:rsidRPr="006802AE" w:rsidRDefault="006F1A16" w:rsidP="006F1A16">
      <w:pPr>
        <w:ind w:firstLine="567"/>
        <w:jc w:val="center"/>
        <w:rPr>
          <w:b/>
          <w:sz w:val="24"/>
        </w:rPr>
      </w:pPr>
      <w:r w:rsidRPr="006802AE">
        <w:rPr>
          <w:b/>
          <w:sz w:val="24"/>
        </w:rPr>
        <w:t xml:space="preserve">по адресу: г. Каменск-Уральский, ул. Челябинская, д. 22 </w:t>
      </w:r>
    </w:p>
    <w:p w14:paraId="7FA80C0A" w14:textId="748A353C" w:rsidR="006F1A16" w:rsidRPr="000E4531" w:rsidRDefault="006F1A16" w:rsidP="006F1A16">
      <w:pPr>
        <w:ind w:firstLine="567"/>
        <w:jc w:val="center"/>
        <w:rPr>
          <w:b/>
          <w:sz w:val="24"/>
        </w:rPr>
      </w:pPr>
      <w:r w:rsidRPr="006802AE">
        <w:rPr>
          <w:b/>
          <w:sz w:val="24"/>
        </w:rPr>
        <w:t>№ ___ от «___» ___________ 202</w:t>
      </w:r>
      <w:r>
        <w:rPr>
          <w:b/>
          <w:sz w:val="24"/>
        </w:rPr>
        <w:t>6</w:t>
      </w:r>
      <w:r w:rsidRPr="006802AE">
        <w:rPr>
          <w:b/>
          <w:sz w:val="24"/>
        </w:rPr>
        <w:t>г.</w:t>
      </w:r>
    </w:p>
    <w:p w14:paraId="6CE2E054" w14:textId="77777777" w:rsidR="006F1A16" w:rsidRPr="000E4531" w:rsidRDefault="006F1A16" w:rsidP="006F1A16">
      <w:pPr>
        <w:suppressAutoHyphens/>
        <w:jc w:val="both"/>
        <w:rPr>
          <w:sz w:val="24"/>
        </w:rPr>
      </w:pPr>
    </w:p>
    <w:p w14:paraId="56C4EABA" w14:textId="7BD30800" w:rsidR="006F1A16" w:rsidRPr="000E4531" w:rsidRDefault="006F1A16" w:rsidP="006F1A16">
      <w:pPr>
        <w:suppressAutoHyphens/>
        <w:jc w:val="both"/>
        <w:rPr>
          <w:sz w:val="24"/>
        </w:rPr>
      </w:pPr>
      <w:r w:rsidRPr="000E4531">
        <w:rPr>
          <w:sz w:val="24"/>
        </w:rPr>
        <w:t>г. Каменск-Уральский                                                                               «__» __________ 202</w:t>
      </w:r>
      <w:r>
        <w:rPr>
          <w:sz w:val="24"/>
        </w:rPr>
        <w:t>6</w:t>
      </w:r>
      <w:r w:rsidRPr="000E4531">
        <w:rPr>
          <w:sz w:val="24"/>
        </w:rPr>
        <w:t xml:space="preserve"> г.</w:t>
      </w:r>
    </w:p>
    <w:p w14:paraId="5B6DD748" w14:textId="77777777" w:rsidR="006F1A16" w:rsidRPr="000E4531" w:rsidRDefault="006F1A16" w:rsidP="006F1A16">
      <w:pPr>
        <w:suppressAutoHyphens/>
        <w:jc w:val="both"/>
        <w:rPr>
          <w:sz w:val="24"/>
        </w:rPr>
      </w:pPr>
    </w:p>
    <w:p w14:paraId="1FE8CCB6" w14:textId="77777777" w:rsidR="006F1A16" w:rsidRPr="000E4531" w:rsidRDefault="006F1A16" w:rsidP="006F1A16">
      <w:pPr>
        <w:suppressAutoHyphens/>
        <w:jc w:val="both"/>
        <w:rPr>
          <w:sz w:val="24"/>
        </w:rPr>
      </w:pPr>
    </w:p>
    <w:p w14:paraId="410216A4" w14:textId="77777777" w:rsidR="006F1A16" w:rsidRPr="000E4531" w:rsidRDefault="006F1A16" w:rsidP="006F1A16">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14:paraId="082B7815" w14:textId="77777777" w:rsidR="006F1A16" w:rsidRPr="000E4531" w:rsidRDefault="006F1A16" w:rsidP="006F1A16">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14:paraId="06AA83B1" w14:textId="77777777" w:rsidR="006F1A16" w:rsidRPr="000E4531" w:rsidRDefault="006F1A16" w:rsidP="006F1A16">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14:paraId="568ACA68" w14:textId="77777777" w:rsidR="006F1A16" w:rsidRPr="0099025C" w:rsidRDefault="006F1A16" w:rsidP="006F1A16">
      <w:pPr>
        <w:suppressAutoHyphens/>
        <w:ind w:firstLine="708"/>
        <w:jc w:val="both"/>
        <w:rPr>
          <w:sz w:val="24"/>
          <w:highlight w:val="yellow"/>
        </w:rPr>
      </w:pPr>
    </w:p>
    <w:p w14:paraId="2583DEF6" w14:textId="77777777" w:rsidR="006F1A16" w:rsidRPr="00BB4993" w:rsidRDefault="006F1A16" w:rsidP="006F1A16">
      <w:pPr>
        <w:tabs>
          <w:tab w:val="num" w:pos="0"/>
        </w:tabs>
        <w:suppressAutoHyphens/>
        <w:ind w:firstLine="426"/>
        <w:jc w:val="both"/>
        <w:rPr>
          <w:sz w:val="24"/>
        </w:rPr>
      </w:pPr>
      <w:r w:rsidRPr="006802AE">
        <w:rPr>
          <w:sz w:val="24"/>
        </w:rPr>
        <w:t>Арендодатель в соответствии с Договором аренды №___ от __________ 2025г. передает, а Арендатор принимает нежилое помещение общей площадью 11,8 кв. м., расположенное по адресу: г. Каменск-Уральский, ул. Челябинская, д. 22, этаж: 1, помещение № 67, кадастровый</w:t>
      </w:r>
      <w:r w:rsidRPr="00770BED">
        <w:rPr>
          <w:sz w:val="24"/>
        </w:rPr>
        <w:t xml:space="preserve"> номер 66:45:0200247:</w:t>
      </w:r>
      <w:r w:rsidRPr="006802AE">
        <w:rPr>
          <w:sz w:val="24"/>
        </w:rPr>
        <w:t>2231, далее по тексту «Помещение».</w:t>
      </w:r>
      <w:r w:rsidRPr="00BB4993">
        <w:rPr>
          <w:sz w:val="24"/>
        </w:rPr>
        <w:t xml:space="preserve"> </w:t>
      </w:r>
    </w:p>
    <w:p w14:paraId="4F0D3B6A" w14:textId="77777777" w:rsidR="006F1A16" w:rsidRPr="00BB4993" w:rsidRDefault="006F1A16" w:rsidP="006F1A16">
      <w:pPr>
        <w:suppressAutoHyphens/>
        <w:ind w:firstLine="426"/>
        <w:jc w:val="both"/>
        <w:rPr>
          <w:sz w:val="24"/>
        </w:rPr>
      </w:pPr>
      <w:r w:rsidRPr="00BB4993">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14:paraId="49AD2640" w14:textId="77777777" w:rsidR="006F1A16" w:rsidRPr="00BB4993" w:rsidRDefault="006F1A16" w:rsidP="006F1A16">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12A14FCD" w14:textId="77777777" w:rsidR="006F1A16" w:rsidRPr="0099025C" w:rsidRDefault="006F1A16" w:rsidP="006F1A16">
      <w:pPr>
        <w:suppressAutoHyphens/>
        <w:jc w:val="both"/>
        <w:rPr>
          <w:sz w:val="24"/>
          <w:highlight w:val="yellow"/>
        </w:rPr>
      </w:pPr>
    </w:p>
    <w:p w14:paraId="517F2A30" w14:textId="77777777" w:rsidR="006F1A16" w:rsidRPr="00BB4993" w:rsidRDefault="006F1A16" w:rsidP="006F1A16">
      <w:pPr>
        <w:jc w:val="both"/>
        <w:rPr>
          <w:sz w:val="22"/>
        </w:rPr>
      </w:pPr>
    </w:p>
    <w:p w14:paraId="16824E8E" w14:textId="77777777" w:rsidR="006F1A16" w:rsidRPr="00BB4993" w:rsidRDefault="006F1A16" w:rsidP="006F1A16">
      <w:pPr>
        <w:jc w:val="both"/>
        <w:rPr>
          <w:sz w:val="22"/>
        </w:rPr>
      </w:pPr>
    </w:p>
    <w:p w14:paraId="200C4C45" w14:textId="77777777" w:rsidR="006F1A16" w:rsidRPr="00BB4993" w:rsidRDefault="006F1A16" w:rsidP="006F1A16">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14:paraId="12D6ACC4" w14:textId="77777777" w:rsidR="006F1A16" w:rsidRPr="00BB4993" w:rsidRDefault="006F1A16" w:rsidP="006F1A16">
      <w:pPr>
        <w:jc w:val="both"/>
        <w:rPr>
          <w:sz w:val="22"/>
        </w:rPr>
      </w:pPr>
    </w:p>
    <w:p w14:paraId="50AE896F" w14:textId="77777777" w:rsidR="006F1A16" w:rsidRPr="00BB4993" w:rsidRDefault="006F1A16" w:rsidP="006F1A16">
      <w:pPr>
        <w:jc w:val="both"/>
        <w:rPr>
          <w:sz w:val="22"/>
          <w:szCs w:val="22"/>
        </w:rPr>
      </w:pPr>
      <w:r w:rsidRPr="00BB4993">
        <w:rPr>
          <w:sz w:val="22"/>
          <w:szCs w:val="22"/>
        </w:rPr>
        <w:t xml:space="preserve">Орган местного самоуправления </w:t>
      </w:r>
    </w:p>
    <w:p w14:paraId="52DB43EF" w14:textId="77777777" w:rsidR="006F1A16" w:rsidRPr="00BB4993" w:rsidRDefault="006F1A16" w:rsidP="006F1A16">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14:paraId="40CA1525" w14:textId="77777777" w:rsidR="006F1A16" w:rsidRPr="00BB4993" w:rsidRDefault="006F1A16" w:rsidP="006F1A16">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14:paraId="239A06CF" w14:textId="77777777" w:rsidR="006F1A16" w:rsidRPr="00BB4993" w:rsidRDefault="006F1A16" w:rsidP="006F1A16">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14:paraId="6703E8EC" w14:textId="77777777" w:rsidR="006F1A16" w:rsidRPr="00BB4993" w:rsidRDefault="006F1A16" w:rsidP="006F1A16">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14:paraId="1C0B88A4" w14:textId="77777777" w:rsidR="006F1A16" w:rsidRPr="00BB4993" w:rsidRDefault="006F1A16" w:rsidP="006F1A16">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14:paraId="0185CC6E" w14:textId="77777777" w:rsidR="006F1A16" w:rsidRPr="00BB4993" w:rsidRDefault="006F1A16" w:rsidP="006F1A16">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14:paraId="05004B11" w14:textId="77777777" w:rsidR="006F1A16" w:rsidRPr="00BB4993" w:rsidRDefault="006F1A16" w:rsidP="006F1A16">
      <w:pPr>
        <w:jc w:val="both"/>
        <w:rPr>
          <w:sz w:val="22"/>
        </w:rPr>
      </w:pPr>
    </w:p>
    <w:p w14:paraId="774C7A01" w14:textId="77777777" w:rsidR="006F1A16" w:rsidRPr="00BB4993" w:rsidRDefault="006F1A16" w:rsidP="006F1A16">
      <w:pPr>
        <w:jc w:val="both"/>
        <w:rPr>
          <w:sz w:val="22"/>
        </w:rPr>
      </w:pPr>
    </w:p>
    <w:p w14:paraId="4BF171DB" w14:textId="77777777" w:rsidR="006F1A16" w:rsidRDefault="006F1A16" w:rsidP="006F1A16">
      <w:pPr>
        <w:jc w:val="both"/>
        <w:rPr>
          <w:sz w:val="22"/>
        </w:rPr>
      </w:pPr>
      <w:r w:rsidRPr="00BB4993">
        <w:rPr>
          <w:sz w:val="22"/>
        </w:rPr>
        <w:t>__________________________ (             )</w:t>
      </w:r>
      <w:r w:rsidRPr="00BB4993">
        <w:rPr>
          <w:sz w:val="22"/>
        </w:rPr>
        <w:tab/>
      </w:r>
      <w:r w:rsidRPr="00BB4993">
        <w:rPr>
          <w:sz w:val="22"/>
        </w:rPr>
        <w:tab/>
        <w:t>_____________________________(             )</w:t>
      </w:r>
    </w:p>
    <w:p w14:paraId="08A9B1F5" w14:textId="77777777" w:rsidR="006F1A16" w:rsidRDefault="006F1A16" w:rsidP="006F1A16">
      <w:pPr>
        <w:suppressAutoHyphens/>
        <w:ind w:firstLine="426"/>
        <w:jc w:val="both"/>
        <w:rPr>
          <w:sz w:val="22"/>
        </w:rPr>
      </w:pPr>
    </w:p>
    <w:p w14:paraId="711CBDD9" w14:textId="77777777" w:rsidR="006F1A16" w:rsidRDefault="006F1A16" w:rsidP="006F1A16">
      <w:pPr>
        <w:suppressAutoHyphens/>
        <w:ind w:firstLine="426"/>
        <w:jc w:val="both"/>
        <w:rPr>
          <w:sz w:val="22"/>
        </w:rPr>
      </w:pPr>
    </w:p>
    <w:p w14:paraId="76AC105C" w14:textId="77777777" w:rsidR="006F1A16" w:rsidRDefault="006F1A16" w:rsidP="006F1A16">
      <w:pPr>
        <w:suppressAutoHyphens/>
        <w:ind w:firstLine="426"/>
        <w:jc w:val="both"/>
        <w:rPr>
          <w:sz w:val="22"/>
        </w:rPr>
      </w:pPr>
    </w:p>
    <w:p w14:paraId="4BE91565" w14:textId="5FF26DCD" w:rsidR="006F1A16" w:rsidRDefault="006F1A16" w:rsidP="00AC00C1">
      <w:pPr>
        <w:suppressAutoHyphens/>
        <w:jc w:val="center"/>
        <w:rPr>
          <w:b/>
          <w:sz w:val="24"/>
        </w:rPr>
      </w:pPr>
    </w:p>
    <w:p w14:paraId="726B4024" w14:textId="06FEF37F" w:rsidR="006F1A16" w:rsidRDefault="006F1A16" w:rsidP="00AC00C1">
      <w:pPr>
        <w:suppressAutoHyphens/>
        <w:jc w:val="center"/>
        <w:rPr>
          <w:b/>
          <w:sz w:val="24"/>
        </w:rPr>
      </w:pPr>
    </w:p>
    <w:p w14:paraId="7DD006BB" w14:textId="599DFD0D" w:rsidR="006F1A16" w:rsidRDefault="006F1A16" w:rsidP="00AC00C1">
      <w:pPr>
        <w:suppressAutoHyphens/>
        <w:jc w:val="center"/>
        <w:rPr>
          <w:b/>
          <w:sz w:val="24"/>
        </w:rPr>
      </w:pPr>
    </w:p>
    <w:p w14:paraId="1D01CE24" w14:textId="77777777" w:rsidR="006F1A16" w:rsidRDefault="006F1A16" w:rsidP="00AC00C1">
      <w:pPr>
        <w:suppressAutoHyphens/>
        <w:jc w:val="center"/>
        <w:rPr>
          <w:b/>
          <w:sz w:val="24"/>
        </w:rPr>
      </w:pPr>
    </w:p>
    <w:p w14:paraId="2DA43588" w14:textId="77777777" w:rsidR="006F1A16" w:rsidRDefault="006F1A16" w:rsidP="00AC00C1">
      <w:pPr>
        <w:suppressAutoHyphens/>
        <w:jc w:val="center"/>
        <w:rPr>
          <w:b/>
          <w:sz w:val="24"/>
        </w:rPr>
      </w:pPr>
    </w:p>
    <w:sectPr w:rsidR="006F1A16" w:rsidSect="002B5807">
      <w:footerReference w:type="even" r:id="rId23"/>
      <w:footerReference w:type="default" r:id="rId24"/>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5F940" w14:textId="77777777" w:rsidR="00A74F8D" w:rsidRDefault="00A74F8D">
      <w:r>
        <w:separator/>
      </w:r>
    </w:p>
  </w:endnote>
  <w:endnote w:type="continuationSeparator" w:id="0">
    <w:p w14:paraId="4CEF441E" w14:textId="77777777" w:rsidR="00A74F8D" w:rsidRDefault="00A7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altName w:val="Cambria"/>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3598" w14:textId="77777777" w:rsidR="00602B3E" w:rsidRDefault="00602B3E">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EC5EFB1" w14:textId="77777777" w:rsidR="00602B3E" w:rsidRDefault="00602B3E">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65C1" w14:textId="21B39CA6" w:rsidR="00602B3E" w:rsidRDefault="00602B3E">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F1662">
      <w:rPr>
        <w:rStyle w:val="a4"/>
        <w:noProof/>
      </w:rPr>
      <w:t>5</w:t>
    </w:r>
    <w:r>
      <w:rPr>
        <w:rStyle w:val="a4"/>
      </w:rPr>
      <w:fldChar w:fldCharType="end"/>
    </w:r>
  </w:p>
  <w:p w14:paraId="774462CB" w14:textId="77777777" w:rsidR="00602B3E" w:rsidRDefault="00602B3E">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0C19F" w14:textId="77777777" w:rsidR="00A74F8D" w:rsidRDefault="00A74F8D">
      <w:r>
        <w:separator/>
      </w:r>
    </w:p>
  </w:footnote>
  <w:footnote w:type="continuationSeparator" w:id="0">
    <w:p w14:paraId="7BC88AEB" w14:textId="77777777" w:rsidR="00A74F8D" w:rsidRDefault="00A74F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12B0C"/>
    <w:rsid w:val="0001426E"/>
    <w:rsid w:val="00022413"/>
    <w:rsid w:val="000230DD"/>
    <w:rsid w:val="000241C8"/>
    <w:rsid w:val="00025D0B"/>
    <w:rsid w:val="0002733D"/>
    <w:rsid w:val="00027B2D"/>
    <w:rsid w:val="00030AB6"/>
    <w:rsid w:val="00031FF7"/>
    <w:rsid w:val="00032073"/>
    <w:rsid w:val="00032B43"/>
    <w:rsid w:val="00034113"/>
    <w:rsid w:val="0003429D"/>
    <w:rsid w:val="0003518D"/>
    <w:rsid w:val="00040B5A"/>
    <w:rsid w:val="00041106"/>
    <w:rsid w:val="00042D50"/>
    <w:rsid w:val="00043F89"/>
    <w:rsid w:val="000442B0"/>
    <w:rsid w:val="0004482A"/>
    <w:rsid w:val="000456A9"/>
    <w:rsid w:val="00045795"/>
    <w:rsid w:val="00045DB6"/>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2E4"/>
    <w:rsid w:val="00071884"/>
    <w:rsid w:val="000718C6"/>
    <w:rsid w:val="000728B5"/>
    <w:rsid w:val="00072C08"/>
    <w:rsid w:val="000731DC"/>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0F3F"/>
    <w:rsid w:val="000D1582"/>
    <w:rsid w:val="000D1B80"/>
    <w:rsid w:val="000D1C0A"/>
    <w:rsid w:val="000D2936"/>
    <w:rsid w:val="000D2BA4"/>
    <w:rsid w:val="000D48D3"/>
    <w:rsid w:val="000D544B"/>
    <w:rsid w:val="000D54CB"/>
    <w:rsid w:val="000D63D7"/>
    <w:rsid w:val="000D63DC"/>
    <w:rsid w:val="000D6603"/>
    <w:rsid w:val="000E0144"/>
    <w:rsid w:val="000E1943"/>
    <w:rsid w:val="000E2470"/>
    <w:rsid w:val="000E4531"/>
    <w:rsid w:val="000E50AC"/>
    <w:rsid w:val="000E538A"/>
    <w:rsid w:val="000F036C"/>
    <w:rsid w:val="000F09DA"/>
    <w:rsid w:val="000F1CA5"/>
    <w:rsid w:val="000F1CD0"/>
    <w:rsid w:val="000F5F56"/>
    <w:rsid w:val="000F6289"/>
    <w:rsid w:val="00100EE5"/>
    <w:rsid w:val="00100FFB"/>
    <w:rsid w:val="00101607"/>
    <w:rsid w:val="00102165"/>
    <w:rsid w:val="001022D1"/>
    <w:rsid w:val="00102CC7"/>
    <w:rsid w:val="00103162"/>
    <w:rsid w:val="0010368B"/>
    <w:rsid w:val="00103B53"/>
    <w:rsid w:val="00104341"/>
    <w:rsid w:val="00104F90"/>
    <w:rsid w:val="00105215"/>
    <w:rsid w:val="0010753F"/>
    <w:rsid w:val="0011036F"/>
    <w:rsid w:val="00111251"/>
    <w:rsid w:val="001117F6"/>
    <w:rsid w:val="00112F90"/>
    <w:rsid w:val="001131A3"/>
    <w:rsid w:val="00113AA1"/>
    <w:rsid w:val="00113CC7"/>
    <w:rsid w:val="00114A84"/>
    <w:rsid w:val="00114D81"/>
    <w:rsid w:val="00115AF0"/>
    <w:rsid w:val="00116D23"/>
    <w:rsid w:val="00116D3A"/>
    <w:rsid w:val="00117633"/>
    <w:rsid w:val="001229FD"/>
    <w:rsid w:val="00123AA5"/>
    <w:rsid w:val="001249EF"/>
    <w:rsid w:val="0012539E"/>
    <w:rsid w:val="001254F3"/>
    <w:rsid w:val="00125972"/>
    <w:rsid w:val="001263CF"/>
    <w:rsid w:val="00130181"/>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47672"/>
    <w:rsid w:val="00150A01"/>
    <w:rsid w:val="00150D52"/>
    <w:rsid w:val="00153B97"/>
    <w:rsid w:val="0015433B"/>
    <w:rsid w:val="0015504A"/>
    <w:rsid w:val="00157247"/>
    <w:rsid w:val="00157715"/>
    <w:rsid w:val="00160E4B"/>
    <w:rsid w:val="00161FF7"/>
    <w:rsid w:val="00162400"/>
    <w:rsid w:val="00164A5A"/>
    <w:rsid w:val="00167659"/>
    <w:rsid w:val="00167A24"/>
    <w:rsid w:val="001705EB"/>
    <w:rsid w:val="001709AD"/>
    <w:rsid w:val="001722FF"/>
    <w:rsid w:val="0017408B"/>
    <w:rsid w:val="00177028"/>
    <w:rsid w:val="00177D5B"/>
    <w:rsid w:val="0018400B"/>
    <w:rsid w:val="0018515A"/>
    <w:rsid w:val="001852EC"/>
    <w:rsid w:val="00185A13"/>
    <w:rsid w:val="00185CB1"/>
    <w:rsid w:val="00186190"/>
    <w:rsid w:val="00186642"/>
    <w:rsid w:val="001873DD"/>
    <w:rsid w:val="0019156F"/>
    <w:rsid w:val="0019345B"/>
    <w:rsid w:val="00195DFB"/>
    <w:rsid w:val="00196255"/>
    <w:rsid w:val="001963DF"/>
    <w:rsid w:val="001A0642"/>
    <w:rsid w:val="001A1D6D"/>
    <w:rsid w:val="001A1E51"/>
    <w:rsid w:val="001A22C7"/>
    <w:rsid w:val="001A2404"/>
    <w:rsid w:val="001A25F9"/>
    <w:rsid w:val="001A26E3"/>
    <w:rsid w:val="001A32BA"/>
    <w:rsid w:val="001A5344"/>
    <w:rsid w:val="001A54C3"/>
    <w:rsid w:val="001A5C5A"/>
    <w:rsid w:val="001A60A4"/>
    <w:rsid w:val="001A7BDD"/>
    <w:rsid w:val="001A7DDB"/>
    <w:rsid w:val="001B1D15"/>
    <w:rsid w:val="001B3184"/>
    <w:rsid w:val="001B40BE"/>
    <w:rsid w:val="001B5073"/>
    <w:rsid w:val="001B528F"/>
    <w:rsid w:val="001B5D56"/>
    <w:rsid w:val="001B7F84"/>
    <w:rsid w:val="001C0365"/>
    <w:rsid w:val="001C03E1"/>
    <w:rsid w:val="001C0434"/>
    <w:rsid w:val="001C1739"/>
    <w:rsid w:val="001C1C24"/>
    <w:rsid w:val="001C1E05"/>
    <w:rsid w:val="001C3711"/>
    <w:rsid w:val="001C48F1"/>
    <w:rsid w:val="001C7583"/>
    <w:rsid w:val="001D0000"/>
    <w:rsid w:val="001D0C8B"/>
    <w:rsid w:val="001D1955"/>
    <w:rsid w:val="001D2354"/>
    <w:rsid w:val="001D2D84"/>
    <w:rsid w:val="001D3826"/>
    <w:rsid w:val="001D3BA2"/>
    <w:rsid w:val="001D3D5B"/>
    <w:rsid w:val="001D5FF3"/>
    <w:rsid w:val="001D637E"/>
    <w:rsid w:val="001D6894"/>
    <w:rsid w:val="001D6941"/>
    <w:rsid w:val="001E0732"/>
    <w:rsid w:val="001E1A4B"/>
    <w:rsid w:val="001E22B2"/>
    <w:rsid w:val="001E2E49"/>
    <w:rsid w:val="001E383A"/>
    <w:rsid w:val="001E396E"/>
    <w:rsid w:val="001E3FDA"/>
    <w:rsid w:val="001E41A8"/>
    <w:rsid w:val="001E4596"/>
    <w:rsid w:val="001E4CB0"/>
    <w:rsid w:val="001E530F"/>
    <w:rsid w:val="001E71AE"/>
    <w:rsid w:val="001F06D8"/>
    <w:rsid w:val="001F0C13"/>
    <w:rsid w:val="001F15AD"/>
    <w:rsid w:val="001F2B51"/>
    <w:rsid w:val="002003C9"/>
    <w:rsid w:val="002015AD"/>
    <w:rsid w:val="0020234A"/>
    <w:rsid w:val="00202647"/>
    <w:rsid w:val="00203919"/>
    <w:rsid w:val="0020558D"/>
    <w:rsid w:val="00207F3F"/>
    <w:rsid w:val="0021079A"/>
    <w:rsid w:val="00212348"/>
    <w:rsid w:val="00214A4F"/>
    <w:rsid w:val="00215307"/>
    <w:rsid w:val="0021650C"/>
    <w:rsid w:val="0021673F"/>
    <w:rsid w:val="00217AD0"/>
    <w:rsid w:val="00217E7C"/>
    <w:rsid w:val="00223A51"/>
    <w:rsid w:val="0022513F"/>
    <w:rsid w:val="002251DD"/>
    <w:rsid w:val="00227C3A"/>
    <w:rsid w:val="00232921"/>
    <w:rsid w:val="00234A6B"/>
    <w:rsid w:val="00235091"/>
    <w:rsid w:val="00236165"/>
    <w:rsid w:val="00237EC4"/>
    <w:rsid w:val="00241B90"/>
    <w:rsid w:val="002429FC"/>
    <w:rsid w:val="00242F12"/>
    <w:rsid w:val="002431A3"/>
    <w:rsid w:val="00250F07"/>
    <w:rsid w:val="002526F5"/>
    <w:rsid w:val="002549FB"/>
    <w:rsid w:val="00255BE6"/>
    <w:rsid w:val="00255EDB"/>
    <w:rsid w:val="00255EDF"/>
    <w:rsid w:val="00260F70"/>
    <w:rsid w:val="002625BB"/>
    <w:rsid w:val="002648BE"/>
    <w:rsid w:val="002656F4"/>
    <w:rsid w:val="00265D18"/>
    <w:rsid w:val="00267824"/>
    <w:rsid w:val="0026795B"/>
    <w:rsid w:val="00267ED4"/>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0D6A"/>
    <w:rsid w:val="002927FA"/>
    <w:rsid w:val="002946D6"/>
    <w:rsid w:val="002947CD"/>
    <w:rsid w:val="00295414"/>
    <w:rsid w:val="00297FF1"/>
    <w:rsid w:val="002A24DE"/>
    <w:rsid w:val="002A29D8"/>
    <w:rsid w:val="002A5C50"/>
    <w:rsid w:val="002A60E2"/>
    <w:rsid w:val="002A64ED"/>
    <w:rsid w:val="002A675A"/>
    <w:rsid w:val="002B2302"/>
    <w:rsid w:val="002B2534"/>
    <w:rsid w:val="002B4285"/>
    <w:rsid w:val="002B47DF"/>
    <w:rsid w:val="002B5807"/>
    <w:rsid w:val="002B6AA2"/>
    <w:rsid w:val="002B6C32"/>
    <w:rsid w:val="002B6D08"/>
    <w:rsid w:val="002B791E"/>
    <w:rsid w:val="002B7DC6"/>
    <w:rsid w:val="002C0908"/>
    <w:rsid w:val="002C169E"/>
    <w:rsid w:val="002C185B"/>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173"/>
    <w:rsid w:val="002E726E"/>
    <w:rsid w:val="002E7E8B"/>
    <w:rsid w:val="002E7F16"/>
    <w:rsid w:val="002F0A27"/>
    <w:rsid w:val="002F1CB8"/>
    <w:rsid w:val="002F2DC2"/>
    <w:rsid w:val="002F3246"/>
    <w:rsid w:val="002F3753"/>
    <w:rsid w:val="002F521E"/>
    <w:rsid w:val="002F5A14"/>
    <w:rsid w:val="002F626A"/>
    <w:rsid w:val="00301051"/>
    <w:rsid w:val="003011C5"/>
    <w:rsid w:val="003019B2"/>
    <w:rsid w:val="00301E38"/>
    <w:rsid w:val="00302558"/>
    <w:rsid w:val="00303AC1"/>
    <w:rsid w:val="00303EA2"/>
    <w:rsid w:val="0030513F"/>
    <w:rsid w:val="00305EE9"/>
    <w:rsid w:val="00306461"/>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24631"/>
    <w:rsid w:val="00327FCC"/>
    <w:rsid w:val="00332545"/>
    <w:rsid w:val="00335BFE"/>
    <w:rsid w:val="003416F8"/>
    <w:rsid w:val="003429CD"/>
    <w:rsid w:val="003429EE"/>
    <w:rsid w:val="00344231"/>
    <w:rsid w:val="00344C06"/>
    <w:rsid w:val="00351E08"/>
    <w:rsid w:val="00352523"/>
    <w:rsid w:val="003545E8"/>
    <w:rsid w:val="00354868"/>
    <w:rsid w:val="0035630A"/>
    <w:rsid w:val="00357C61"/>
    <w:rsid w:val="003600B9"/>
    <w:rsid w:val="00360507"/>
    <w:rsid w:val="00360760"/>
    <w:rsid w:val="00361100"/>
    <w:rsid w:val="00362B9F"/>
    <w:rsid w:val="00365522"/>
    <w:rsid w:val="00371E90"/>
    <w:rsid w:val="00372581"/>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11B"/>
    <w:rsid w:val="00394451"/>
    <w:rsid w:val="0039539E"/>
    <w:rsid w:val="003960DE"/>
    <w:rsid w:val="003A0C3F"/>
    <w:rsid w:val="003A1884"/>
    <w:rsid w:val="003A2176"/>
    <w:rsid w:val="003A28BE"/>
    <w:rsid w:val="003A2E38"/>
    <w:rsid w:val="003A620E"/>
    <w:rsid w:val="003A6AAB"/>
    <w:rsid w:val="003B021F"/>
    <w:rsid w:val="003B3068"/>
    <w:rsid w:val="003B52BC"/>
    <w:rsid w:val="003B54D6"/>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4A07"/>
    <w:rsid w:val="003F564E"/>
    <w:rsid w:val="003F571A"/>
    <w:rsid w:val="00401990"/>
    <w:rsid w:val="004038AD"/>
    <w:rsid w:val="00403C36"/>
    <w:rsid w:val="00405FE4"/>
    <w:rsid w:val="00410280"/>
    <w:rsid w:val="00411D6C"/>
    <w:rsid w:val="00412B6B"/>
    <w:rsid w:val="00412EDC"/>
    <w:rsid w:val="00414C68"/>
    <w:rsid w:val="00417B07"/>
    <w:rsid w:val="004203D1"/>
    <w:rsid w:val="00421561"/>
    <w:rsid w:val="00422595"/>
    <w:rsid w:val="00422A10"/>
    <w:rsid w:val="00424280"/>
    <w:rsid w:val="004256B0"/>
    <w:rsid w:val="00426816"/>
    <w:rsid w:val="00426F2D"/>
    <w:rsid w:val="00433156"/>
    <w:rsid w:val="0043385C"/>
    <w:rsid w:val="00434D51"/>
    <w:rsid w:val="00436D7E"/>
    <w:rsid w:val="00436F03"/>
    <w:rsid w:val="00441643"/>
    <w:rsid w:val="00441E98"/>
    <w:rsid w:val="00442B2B"/>
    <w:rsid w:val="00443068"/>
    <w:rsid w:val="00444460"/>
    <w:rsid w:val="004446EB"/>
    <w:rsid w:val="004447A6"/>
    <w:rsid w:val="0045030E"/>
    <w:rsid w:val="00451065"/>
    <w:rsid w:val="0045280E"/>
    <w:rsid w:val="00453D21"/>
    <w:rsid w:val="00456899"/>
    <w:rsid w:val="00456ED7"/>
    <w:rsid w:val="00457572"/>
    <w:rsid w:val="004620D9"/>
    <w:rsid w:val="00462617"/>
    <w:rsid w:val="004634AF"/>
    <w:rsid w:val="00463CA0"/>
    <w:rsid w:val="0046413F"/>
    <w:rsid w:val="00465715"/>
    <w:rsid w:val="00465B19"/>
    <w:rsid w:val="00465E4D"/>
    <w:rsid w:val="00466DAD"/>
    <w:rsid w:val="0046784B"/>
    <w:rsid w:val="0047015F"/>
    <w:rsid w:val="004709E5"/>
    <w:rsid w:val="0047153B"/>
    <w:rsid w:val="00471782"/>
    <w:rsid w:val="0047218D"/>
    <w:rsid w:val="00472366"/>
    <w:rsid w:val="0047520C"/>
    <w:rsid w:val="0048136F"/>
    <w:rsid w:val="00482A19"/>
    <w:rsid w:val="00482DC4"/>
    <w:rsid w:val="00482E4D"/>
    <w:rsid w:val="0048319E"/>
    <w:rsid w:val="00483795"/>
    <w:rsid w:val="00484BB6"/>
    <w:rsid w:val="00484FA2"/>
    <w:rsid w:val="004852EC"/>
    <w:rsid w:val="00486956"/>
    <w:rsid w:val="0049116D"/>
    <w:rsid w:val="004921B0"/>
    <w:rsid w:val="00492B76"/>
    <w:rsid w:val="00493C92"/>
    <w:rsid w:val="00493CCF"/>
    <w:rsid w:val="00494C2F"/>
    <w:rsid w:val="004950A6"/>
    <w:rsid w:val="00495AAC"/>
    <w:rsid w:val="00495CE9"/>
    <w:rsid w:val="004970C6"/>
    <w:rsid w:val="004971E5"/>
    <w:rsid w:val="004977F7"/>
    <w:rsid w:val="00497C70"/>
    <w:rsid w:val="004A00A2"/>
    <w:rsid w:val="004A0961"/>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5397"/>
    <w:rsid w:val="004E6456"/>
    <w:rsid w:val="004E7017"/>
    <w:rsid w:val="004F01E6"/>
    <w:rsid w:val="004F03BA"/>
    <w:rsid w:val="004F212C"/>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0D86"/>
    <w:rsid w:val="005217FE"/>
    <w:rsid w:val="00521EEE"/>
    <w:rsid w:val="00521FB6"/>
    <w:rsid w:val="005226DF"/>
    <w:rsid w:val="005256AE"/>
    <w:rsid w:val="00525B2D"/>
    <w:rsid w:val="00526255"/>
    <w:rsid w:val="005270D8"/>
    <w:rsid w:val="0052750D"/>
    <w:rsid w:val="00530340"/>
    <w:rsid w:val="005309DA"/>
    <w:rsid w:val="00531783"/>
    <w:rsid w:val="00532A77"/>
    <w:rsid w:val="0053430F"/>
    <w:rsid w:val="00534BD8"/>
    <w:rsid w:val="00534D1B"/>
    <w:rsid w:val="00536228"/>
    <w:rsid w:val="0053642D"/>
    <w:rsid w:val="00536530"/>
    <w:rsid w:val="0053662F"/>
    <w:rsid w:val="005366B4"/>
    <w:rsid w:val="0053726B"/>
    <w:rsid w:val="00537F88"/>
    <w:rsid w:val="005417FD"/>
    <w:rsid w:val="00541BE7"/>
    <w:rsid w:val="00541CFA"/>
    <w:rsid w:val="00544707"/>
    <w:rsid w:val="00545B89"/>
    <w:rsid w:val="00545E42"/>
    <w:rsid w:val="00547996"/>
    <w:rsid w:val="00547D21"/>
    <w:rsid w:val="00550625"/>
    <w:rsid w:val="00550BF3"/>
    <w:rsid w:val="00551CEF"/>
    <w:rsid w:val="00551F9C"/>
    <w:rsid w:val="0055242B"/>
    <w:rsid w:val="00552CB4"/>
    <w:rsid w:val="00554EBD"/>
    <w:rsid w:val="00555CF6"/>
    <w:rsid w:val="005564BF"/>
    <w:rsid w:val="005603B7"/>
    <w:rsid w:val="005613E8"/>
    <w:rsid w:val="0056205D"/>
    <w:rsid w:val="00562B65"/>
    <w:rsid w:val="00563A0B"/>
    <w:rsid w:val="00564E94"/>
    <w:rsid w:val="00566F6B"/>
    <w:rsid w:val="005670A8"/>
    <w:rsid w:val="0056742E"/>
    <w:rsid w:val="005674DA"/>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B88"/>
    <w:rsid w:val="00593CE6"/>
    <w:rsid w:val="0059414F"/>
    <w:rsid w:val="00594356"/>
    <w:rsid w:val="005956BB"/>
    <w:rsid w:val="00595821"/>
    <w:rsid w:val="00595D78"/>
    <w:rsid w:val="00596883"/>
    <w:rsid w:val="005A1921"/>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6D06"/>
    <w:rsid w:val="005B76B7"/>
    <w:rsid w:val="005C07B9"/>
    <w:rsid w:val="005C6E12"/>
    <w:rsid w:val="005D0436"/>
    <w:rsid w:val="005D217D"/>
    <w:rsid w:val="005D2D56"/>
    <w:rsid w:val="005D30D2"/>
    <w:rsid w:val="005D31BD"/>
    <w:rsid w:val="005D4289"/>
    <w:rsid w:val="005E040C"/>
    <w:rsid w:val="005E08AE"/>
    <w:rsid w:val="005E1A01"/>
    <w:rsid w:val="005E1FF4"/>
    <w:rsid w:val="005E219A"/>
    <w:rsid w:val="005E21B3"/>
    <w:rsid w:val="005E3272"/>
    <w:rsid w:val="005E3D61"/>
    <w:rsid w:val="005E4ACB"/>
    <w:rsid w:val="005E5177"/>
    <w:rsid w:val="005E6F34"/>
    <w:rsid w:val="005F072E"/>
    <w:rsid w:val="005F1AF5"/>
    <w:rsid w:val="005F2092"/>
    <w:rsid w:val="005F5C16"/>
    <w:rsid w:val="005F6049"/>
    <w:rsid w:val="005F7279"/>
    <w:rsid w:val="00602B3E"/>
    <w:rsid w:val="0060469B"/>
    <w:rsid w:val="00604D93"/>
    <w:rsid w:val="0060544C"/>
    <w:rsid w:val="00605E9A"/>
    <w:rsid w:val="00606F7A"/>
    <w:rsid w:val="006075F1"/>
    <w:rsid w:val="0061078C"/>
    <w:rsid w:val="00611777"/>
    <w:rsid w:val="0061177B"/>
    <w:rsid w:val="0061539A"/>
    <w:rsid w:val="00615BD6"/>
    <w:rsid w:val="006164F5"/>
    <w:rsid w:val="006167F3"/>
    <w:rsid w:val="00616DDE"/>
    <w:rsid w:val="0062050F"/>
    <w:rsid w:val="00620859"/>
    <w:rsid w:val="00621382"/>
    <w:rsid w:val="00622014"/>
    <w:rsid w:val="006220D0"/>
    <w:rsid w:val="00622F7B"/>
    <w:rsid w:val="006239C0"/>
    <w:rsid w:val="00623C76"/>
    <w:rsid w:val="00623EE8"/>
    <w:rsid w:val="006240CD"/>
    <w:rsid w:val="00624979"/>
    <w:rsid w:val="006252FF"/>
    <w:rsid w:val="00626373"/>
    <w:rsid w:val="00626ED0"/>
    <w:rsid w:val="006273DF"/>
    <w:rsid w:val="00631ADB"/>
    <w:rsid w:val="00631E31"/>
    <w:rsid w:val="00631E5D"/>
    <w:rsid w:val="00631EC3"/>
    <w:rsid w:val="00631F90"/>
    <w:rsid w:val="00633A3B"/>
    <w:rsid w:val="00633AF2"/>
    <w:rsid w:val="0063527C"/>
    <w:rsid w:val="0063622B"/>
    <w:rsid w:val="006373DC"/>
    <w:rsid w:val="006374CF"/>
    <w:rsid w:val="006400D4"/>
    <w:rsid w:val="0064133B"/>
    <w:rsid w:val="00641CB2"/>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2AE"/>
    <w:rsid w:val="006808F5"/>
    <w:rsid w:val="0068182B"/>
    <w:rsid w:val="00681AE7"/>
    <w:rsid w:val="0068274F"/>
    <w:rsid w:val="00682B67"/>
    <w:rsid w:val="006842F2"/>
    <w:rsid w:val="006845B2"/>
    <w:rsid w:val="006856CF"/>
    <w:rsid w:val="006859C4"/>
    <w:rsid w:val="00687065"/>
    <w:rsid w:val="006906C2"/>
    <w:rsid w:val="00693A56"/>
    <w:rsid w:val="0069648A"/>
    <w:rsid w:val="00696EBA"/>
    <w:rsid w:val="0069733E"/>
    <w:rsid w:val="006A0660"/>
    <w:rsid w:val="006A0701"/>
    <w:rsid w:val="006A14F8"/>
    <w:rsid w:val="006A223E"/>
    <w:rsid w:val="006A35C5"/>
    <w:rsid w:val="006A3642"/>
    <w:rsid w:val="006A3829"/>
    <w:rsid w:val="006A409F"/>
    <w:rsid w:val="006A7BDC"/>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A16"/>
    <w:rsid w:val="006F1C4C"/>
    <w:rsid w:val="006F2FB5"/>
    <w:rsid w:val="006F46FA"/>
    <w:rsid w:val="006F588C"/>
    <w:rsid w:val="006F733D"/>
    <w:rsid w:val="00701B58"/>
    <w:rsid w:val="007021CC"/>
    <w:rsid w:val="00702E0C"/>
    <w:rsid w:val="0070369D"/>
    <w:rsid w:val="00704373"/>
    <w:rsid w:val="00704F01"/>
    <w:rsid w:val="00706E9C"/>
    <w:rsid w:val="00710080"/>
    <w:rsid w:val="007100C2"/>
    <w:rsid w:val="007108D1"/>
    <w:rsid w:val="007112F8"/>
    <w:rsid w:val="00711EA1"/>
    <w:rsid w:val="007124D0"/>
    <w:rsid w:val="0071257B"/>
    <w:rsid w:val="00712A3C"/>
    <w:rsid w:val="007148FE"/>
    <w:rsid w:val="00722556"/>
    <w:rsid w:val="0072340F"/>
    <w:rsid w:val="007249FC"/>
    <w:rsid w:val="00724F8E"/>
    <w:rsid w:val="00726466"/>
    <w:rsid w:val="00726529"/>
    <w:rsid w:val="00727836"/>
    <w:rsid w:val="00731207"/>
    <w:rsid w:val="007336E4"/>
    <w:rsid w:val="0073446F"/>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33D"/>
    <w:rsid w:val="007557BA"/>
    <w:rsid w:val="00756A65"/>
    <w:rsid w:val="00756F2F"/>
    <w:rsid w:val="00762F69"/>
    <w:rsid w:val="007644B6"/>
    <w:rsid w:val="007665F5"/>
    <w:rsid w:val="00766CA3"/>
    <w:rsid w:val="00766E28"/>
    <w:rsid w:val="007707D7"/>
    <w:rsid w:val="00770BED"/>
    <w:rsid w:val="00773F80"/>
    <w:rsid w:val="007753D8"/>
    <w:rsid w:val="00776BA5"/>
    <w:rsid w:val="007813E8"/>
    <w:rsid w:val="00782919"/>
    <w:rsid w:val="00782C6D"/>
    <w:rsid w:val="00783715"/>
    <w:rsid w:val="00783E07"/>
    <w:rsid w:val="007876D1"/>
    <w:rsid w:val="00790C8B"/>
    <w:rsid w:val="00790F2B"/>
    <w:rsid w:val="007934C3"/>
    <w:rsid w:val="00795CDD"/>
    <w:rsid w:val="00796885"/>
    <w:rsid w:val="00796BAA"/>
    <w:rsid w:val="00796E9E"/>
    <w:rsid w:val="007A0C97"/>
    <w:rsid w:val="007A0D27"/>
    <w:rsid w:val="007A4069"/>
    <w:rsid w:val="007A42F3"/>
    <w:rsid w:val="007A464A"/>
    <w:rsid w:val="007A72BF"/>
    <w:rsid w:val="007A7402"/>
    <w:rsid w:val="007A7C61"/>
    <w:rsid w:val="007B01B0"/>
    <w:rsid w:val="007B04B8"/>
    <w:rsid w:val="007B0531"/>
    <w:rsid w:val="007B1CF6"/>
    <w:rsid w:val="007B218B"/>
    <w:rsid w:val="007B3E31"/>
    <w:rsid w:val="007B5756"/>
    <w:rsid w:val="007B7752"/>
    <w:rsid w:val="007C0DDA"/>
    <w:rsid w:val="007C0EB7"/>
    <w:rsid w:val="007C1DC1"/>
    <w:rsid w:val="007C1F37"/>
    <w:rsid w:val="007C2881"/>
    <w:rsid w:val="007C3EA0"/>
    <w:rsid w:val="007C4E55"/>
    <w:rsid w:val="007C565A"/>
    <w:rsid w:val="007D01BF"/>
    <w:rsid w:val="007D1AB9"/>
    <w:rsid w:val="007D30AC"/>
    <w:rsid w:val="007D370B"/>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576E"/>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3F43"/>
    <w:rsid w:val="00814133"/>
    <w:rsid w:val="008166EE"/>
    <w:rsid w:val="00817B8D"/>
    <w:rsid w:val="00820817"/>
    <w:rsid w:val="00821894"/>
    <w:rsid w:val="00821BAC"/>
    <w:rsid w:val="008235E6"/>
    <w:rsid w:val="008257AD"/>
    <w:rsid w:val="00825B82"/>
    <w:rsid w:val="0082657A"/>
    <w:rsid w:val="008274FE"/>
    <w:rsid w:val="00830D2C"/>
    <w:rsid w:val="00830EC2"/>
    <w:rsid w:val="00832680"/>
    <w:rsid w:val="00833834"/>
    <w:rsid w:val="0083427E"/>
    <w:rsid w:val="00834711"/>
    <w:rsid w:val="0083663A"/>
    <w:rsid w:val="00836E38"/>
    <w:rsid w:val="00837CF6"/>
    <w:rsid w:val="00840153"/>
    <w:rsid w:val="008401AD"/>
    <w:rsid w:val="0084333C"/>
    <w:rsid w:val="00843940"/>
    <w:rsid w:val="00844701"/>
    <w:rsid w:val="0084569E"/>
    <w:rsid w:val="00845911"/>
    <w:rsid w:val="008472E8"/>
    <w:rsid w:val="008475BD"/>
    <w:rsid w:val="00850CE0"/>
    <w:rsid w:val="00851709"/>
    <w:rsid w:val="0085210A"/>
    <w:rsid w:val="0085215B"/>
    <w:rsid w:val="00853B55"/>
    <w:rsid w:val="008544C6"/>
    <w:rsid w:val="008547BA"/>
    <w:rsid w:val="00855CA9"/>
    <w:rsid w:val="00856CBA"/>
    <w:rsid w:val="0086011E"/>
    <w:rsid w:val="0086031B"/>
    <w:rsid w:val="0086082E"/>
    <w:rsid w:val="00860B59"/>
    <w:rsid w:val="00861BB4"/>
    <w:rsid w:val="00862328"/>
    <w:rsid w:val="00862500"/>
    <w:rsid w:val="00865417"/>
    <w:rsid w:val="00865CB5"/>
    <w:rsid w:val="00866FF1"/>
    <w:rsid w:val="00867E97"/>
    <w:rsid w:val="00874ED5"/>
    <w:rsid w:val="00875200"/>
    <w:rsid w:val="00875C9D"/>
    <w:rsid w:val="008803CB"/>
    <w:rsid w:val="00881735"/>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455B"/>
    <w:rsid w:val="008C6B26"/>
    <w:rsid w:val="008C7861"/>
    <w:rsid w:val="008D01BF"/>
    <w:rsid w:val="008D0AE6"/>
    <w:rsid w:val="008D1B65"/>
    <w:rsid w:val="008D21A5"/>
    <w:rsid w:val="008D2846"/>
    <w:rsid w:val="008D36A4"/>
    <w:rsid w:val="008D396D"/>
    <w:rsid w:val="008D42CE"/>
    <w:rsid w:val="008D542D"/>
    <w:rsid w:val="008D58FF"/>
    <w:rsid w:val="008D5EA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2FCF"/>
    <w:rsid w:val="0090423F"/>
    <w:rsid w:val="00904275"/>
    <w:rsid w:val="00904B7F"/>
    <w:rsid w:val="009073D0"/>
    <w:rsid w:val="00907C36"/>
    <w:rsid w:val="009204FE"/>
    <w:rsid w:val="009205C8"/>
    <w:rsid w:val="00920CD4"/>
    <w:rsid w:val="009213E0"/>
    <w:rsid w:val="0092145B"/>
    <w:rsid w:val="00923D92"/>
    <w:rsid w:val="00923DE4"/>
    <w:rsid w:val="0092420C"/>
    <w:rsid w:val="009243B9"/>
    <w:rsid w:val="00925232"/>
    <w:rsid w:val="00925FFB"/>
    <w:rsid w:val="00926B1D"/>
    <w:rsid w:val="00926BC8"/>
    <w:rsid w:val="00926CD0"/>
    <w:rsid w:val="0093089C"/>
    <w:rsid w:val="00931AC4"/>
    <w:rsid w:val="00932767"/>
    <w:rsid w:val="00933B09"/>
    <w:rsid w:val="00933B61"/>
    <w:rsid w:val="00933CB9"/>
    <w:rsid w:val="00933F3D"/>
    <w:rsid w:val="0093452E"/>
    <w:rsid w:val="00934EB3"/>
    <w:rsid w:val="00935515"/>
    <w:rsid w:val="00935A9C"/>
    <w:rsid w:val="00936A95"/>
    <w:rsid w:val="00936F50"/>
    <w:rsid w:val="00942013"/>
    <w:rsid w:val="0094210A"/>
    <w:rsid w:val="00944BAA"/>
    <w:rsid w:val="00945808"/>
    <w:rsid w:val="00946729"/>
    <w:rsid w:val="00946CC0"/>
    <w:rsid w:val="00946E01"/>
    <w:rsid w:val="00950DE1"/>
    <w:rsid w:val="00950E1C"/>
    <w:rsid w:val="00952AE8"/>
    <w:rsid w:val="00952C20"/>
    <w:rsid w:val="00953546"/>
    <w:rsid w:val="0095398D"/>
    <w:rsid w:val="009557EA"/>
    <w:rsid w:val="00956363"/>
    <w:rsid w:val="00956F4A"/>
    <w:rsid w:val="00960586"/>
    <w:rsid w:val="00961624"/>
    <w:rsid w:val="00962785"/>
    <w:rsid w:val="009632BB"/>
    <w:rsid w:val="009638B8"/>
    <w:rsid w:val="00965F3B"/>
    <w:rsid w:val="009660D0"/>
    <w:rsid w:val="00970F8E"/>
    <w:rsid w:val="009727E3"/>
    <w:rsid w:val="00972B54"/>
    <w:rsid w:val="009765C6"/>
    <w:rsid w:val="00981B48"/>
    <w:rsid w:val="00983902"/>
    <w:rsid w:val="00984515"/>
    <w:rsid w:val="0098639B"/>
    <w:rsid w:val="00990028"/>
    <w:rsid w:val="0099025C"/>
    <w:rsid w:val="00990FA9"/>
    <w:rsid w:val="0099355F"/>
    <w:rsid w:val="00993B2C"/>
    <w:rsid w:val="00995622"/>
    <w:rsid w:val="009A0A22"/>
    <w:rsid w:val="009A3101"/>
    <w:rsid w:val="009A3709"/>
    <w:rsid w:val="009A45B4"/>
    <w:rsid w:val="009A6573"/>
    <w:rsid w:val="009B0DA3"/>
    <w:rsid w:val="009B1BAA"/>
    <w:rsid w:val="009B1E13"/>
    <w:rsid w:val="009B22B0"/>
    <w:rsid w:val="009B25D3"/>
    <w:rsid w:val="009B47AC"/>
    <w:rsid w:val="009B5562"/>
    <w:rsid w:val="009B7DB8"/>
    <w:rsid w:val="009C0498"/>
    <w:rsid w:val="009C08FE"/>
    <w:rsid w:val="009C5C43"/>
    <w:rsid w:val="009C68AE"/>
    <w:rsid w:val="009C70AD"/>
    <w:rsid w:val="009C739E"/>
    <w:rsid w:val="009C7DF6"/>
    <w:rsid w:val="009D4BD9"/>
    <w:rsid w:val="009D5688"/>
    <w:rsid w:val="009D5A06"/>
    <w:rsid w:val="009E03C8"/>
    <w:rsid w:val="009E10D9"/>
    <w:rsid w:val="009E133D"/>
    <w:rsid w:val="009E3165"/>
    <w:rsid w:val="009E5A62"/>
    <w:rsid w:val="009F01C0"/>
    <w:rsid w:val="009F1662"/>
    <w:rsid w:val="009F1C7B"/>
    <w:rsid w:val="009F1D0B"/>
    <w:rsid w:val="009F33A7"/>
    <w:rsid w:val="009F6227"/>
    <w:rsid w:val="009F7012"/>
    <w:rsid w:val="009F7A7D"/>
    <w:rsid w:val="00A012A9"/>
    <w:rsid w:val="00A017E1"/>
    <w:rsid w:val="00A01FCE"/>
    <w:rsid w:val="00A02186"/>
    <w:rsid w:val="00A022F5"/>
    <w:rsid w:val="00A03127"/>
    <w:rsid w:val="00A04DBF"/>
    <w:rsid w:val="00A0589E"/>
    <w:rsid w:val="00A058E5"/>
    <w:rsid w:val="00A068EF"/>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877"/>
    <w:rsid w:val="00A51AC7"/>
    <w:rsid w:val="00A51D34"/>
    <w:rsid w:val="00A526D3"/>
    <w:rsid w:val="00A530FE"/>
    <w:rsid w:val="00A551D7"/>
    <w:rsid w:val="00A55E27"/>
    <w:rsid w:val="00A57F39"/>
    <w:rsid w:val="00A60DCD"/>
    <w:rsid w:val="00A61DA0"/>
    <w:rsid w:val="00A62AD8"/>
    <w:rsid w:val="00A63522"/>
    <w:rsid w:val="00A640CA"/>
    <w:rsid w:val="00A640DB"/>
    <w:rsid w:val="00A646FF"/>
    <w:rsid w:val="00A64B7A"/>
    <w:rsid w:val="00A65ED0"/>
    <w:rsid w:val="00A66265"/>
    <w:rsid w:val="00A6653B"/>
    <w:rsid w:val="00A66B37"/>
    <w:rsid w:val="00A66E57"/>
    <w:rsid w:val="00A677CA"/>
    <w:rsid w:val="00A71E0A"/>
    <w:rsid w:val="00A72036"/>
    <w:rsid w:val="00A72A28"/>
    <w:rsid w:val="00A72F1E"/>
    <w:rsid w:val="00A73F89"/>
    <w:rsid w:val="00A74508"/>
    <w:rsid w:val="00A7464E"/>
    <w:rsid w:val="00A74F8D"/>
    <w:rsid w:val="00A74FB8"/>
    <w:rsid w:val="00A75F13"/>
    <w:rsid w:val="00A764A5"/>
    <w:rsid w:val="00A77484"/>
    <w:rsid w:val="00A777FA"/>
    <w:rsid w:val="00A77BD2"/>
    <w:rsid w:val="00A83B46"/>
    <w:rsid w:val="00A83DBA"/>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38CF"/>
    <w:rsid w:val="00AA49A1"/>
    <w:rsid w:val="00AA517E"/>
    <w:rsid w:val="00AA6957"/>
    <w:rsid w:val="00AA6CC5"/>
    <w:rsid w:val="00AA74EE"/>
    <w:rsid w:val="00AA75B1"/>
    <w:rsid w:val="00AA7AB4"/>
    <w:rsid w:val="00AB29B9"/>
    <w:rsid w:val="00AB3874"/>
    <w:rsid w:val="00AB4626"/>
    <w:rsid w:val="00AB65F1"/>
    <w:rsid w:val="00AC00C1"/>
    <w:rsid w:val="00AC029A"/>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D744E"/>
    <w:rsid w:val="00AD7896"/>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365E"/>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56765"/>
    <w:rsid w:val="00B5765F"/>
    <w:rsid w:val="00B609B4"/>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77D0F"/>
    <w:rsid w:val="00B80F94"/>
    <w:rsid w:val="00B81E7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1E6A"/>
    <w:rsid w:val="00BA214B"/>
    <w:rsid w:val="00BA39A8"/>
    <w:rsid w:val="00BA4DE1"/>
    <w:rsid w:val="00BA5D4C"/>
    <w:rsid w:val="00BA6AF5"/>
    <w:rsid w:val="00BA6CA4"/>
    <w:rsid w:val="00BA730D"/>
    <w:rsid w:val="00BB09B0"/>
    <w:rsid w:val="00BB0CDB"/>
    <w:rsid w:val="00BB1DA7"/>
    <w:rsid w:val="00BB356C"/>
    <w:rsid w:val="00BB3891"/>
    <w:rsid w:val="00BB4993"/>
    <w:rsid w:val="00BB5719"/>
    <w:rsid w:val="00BB58F4"/>
    <w:rsid w:val="00BB5F71"/>
    <w:rsid w:val="00BB67F7"/>
    <w:rsid w:val="00BB6950"/>
    <w:rsid w:val="00BB7844"/>
    <w:rsid w:val="00BC0CEB"/>
    <w:rsid w:val="00BC1890"/>
    <w:rsid w:val="00BC24A9"/>
    <w:rsid w:val="00BC2521"/>
    <w:rsid w:val="00BC311B"/>
    <w:rsid w:val="00BC36CC"/>
    <w:rsid w:val="00BC4F26"/>
    <w:rsid w:val="00BC5B5B"/>
    <w:rsid w:val="00BC5B6D"/>
    <w:rsid w:val="00BC668F"/>
    <w:rsid w:val="00BD14CA"/>
    <w:rsid w:val="00BD1526"/>
    <w:rsid w:val="00BD36F6"/>
    <w:rsid w:val="00BD3F41"/>
    <w:rsid w:val="00BD4803"/>
    <w:rsid w:val="00BD7232"/>
    <w:rsid w:val="00BE044B"/>
    <w:rsid w:val="00BE0F4F"/>
    <w:rsid w:val="00BE1A9A"/>
    <w:rsid w:val="00BE38CB"/>
    <w:rsid w:val="00BE6789"/>
    <w:rsid w:val="00BE6E60"/>
    <w:rsid w:val="00BE751A"/>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06EC5"/>
    <w:rsid w:val="00C10464"/>
    <w:rsid w:val="00C10A95"/>
    <w:rsid w:val="00C1132C"/>
    <w:rsid w:val="00C12753"/>
    <w:rsid w:val="00C131F0"/>
    <w:rsid w:val="00C136AC"/>
    <w:rsid w:val="00C14EC6"/>
    <w:rsid w:val="00C160CE"/>
    <w:rsid w:val="00C162D9"/>
    <w:rsid w:val="00C16815"/>
    <w:rsid w:val="00C16C40"/>
    <w:rsid w:val="00C16CEE"/>
    <w:rsid w:val="00C2039F"/>
    <w:rsid w:val="00C20CD2"/>
    <w:rsid w:val="00C23423"/>
    <w:rsid w:val="00C24023"/>
    <w:rsid w:val="00C254AF"/>
    <w:rsid w:val="00C26FE6"/>
    <w:rsid w:val="00C27B86"/>
    <w:rsid w:val="00C27D48"/>
    <w:rsid w:val="00C302B2"/>
    <w:rsid w:val="00C30F84"/>
    <w:rsid w:val="00C31A95"/>
    <w:rsid w:val="00C32633"/>
    <w:rsid w:val="00C34BFA"/>
    <w:rsid w:val="00C35DA0"/>
    <w:rsid w:val="00C3666C"/>
    <w:rsid w:val="00C36A72"/>
    <w:rsid w:val="00C4173E"/>
    <w:rsid w:val="00C41EFD"/>
    <w:rsid w:val="00C4272D"/>
    <w:rsid w:val="00C42E98"/>
    <w:rsid w:val="00C45092"/>
    <w:rsid w:val="00C46472"/>
    <w:rsid w:val="00C51211"/>
    <w:rsid w:val="00C51B9F"/>
    <w:rsid w:val="00C52690"/>
    <w:rsid w:val="00C52A96"/>
    <w:rsid w:val="00C535F2"/>
    <w:rsid w:val="00C5480B"/>
    <w:rsid w:val="00C5641D"/>
    <w:rsid w:val="00C5664D"/>
    <w:rsid w:val="00C60234"/>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0016"/>
    <w:rsid w:val="00C800B6"/>
    <w:rsid w:val="00C8169C"/>
    <w:rsid w:val="00C81E6B"/>
    <w:rsid w:val="00C84DD9"/>
    <w:rsid w:val="00C85191"/>
    <w:rsid w:val="00C85554"/>
    <w:rsid w:val="00C85573"/>
    <w:rsid w:val="00C859C4"/>
    <w:rsid w:val="00C92121"/>
    <w:rsid w:val="00C92BB1"/>
    <w:rsid w:val="00C95AD3"/>
    <w:rsid w:val="00CA05A2"/>
    <w:rsid w:val="00CA08E6"/>
    <w:rsid w:val="00CA1181"/>
    <w:rsid w:val="00CA16FB"/>
    <w:rsid w:val="00CA3053"/>
    <w:rsid w:val="00CA324D"/>
    <w:rsid w:val="00CA49FB"/>
    <w:rsid w:val="00CA4C8C"/>
    <w:rsid w:val="00CA6953"/>
    <w:rsid w:val="00CB0A0E"/>
    <w:rsid w:val="00CB158A"/>
    <w:rsid w:val="00CB1E96"/>
    <w:rsid w:val="00CB2602"/>
    <w:rsid w:val="00CB5744"/>
    <w:rsid w:val="00CB730B"/>
    <w:rsid w:val="00CC1C6C"/>
    <w:rsid w:val="00CC3554"/>
    <w:rsid w:val="00CC3D59"/>
    <w:rsid w:val="00CC4424"/>
    <w:rsid w:val="00CC5153"/>
    <w:rsid w:val="00CC5916"/>
    <w:rsid w:val="00CC5E4A"/>
    <w:rsid w:val="00CC6AC4"/>
    <w:rsid w:val="00CC7C06"/>
    <w:rsid w:val="00CD0F3F"/>
    <w:rsid w:val="00CD28BF"/>
    <w:rsid w:val="00CD3C21"/>
    <w:rsid w:val="00CD468D"/>
    <w:rsid w:val="00CD6D42"/>
    <w:rsid w:val="00CD7DDC"/>
    <w:rsid w:val="00CE1526"/>
    <w:rsid w:val="00CE1653"/>
    <w:rsid w:val="00CE2480"/>
    <w:rsid w:val="00CE2D3E"/>
    <w:rsid w:val="00CE43FA"/>
    <w:rsid w:val="00CE4D54"/>
    <w:rsid w:val="00CE5216"/>
    <w:rsid w:val="00CE5B9E"/>
    <w:rsid w:val="00CE6466"/>
    <w:rsid w:val="00CF00E1"/>
    <w:rsid w:val="00CF12EA"/>
    <w:rsid w:val="00CF1917"/>
    <w:rsid w:val="00CF2A9D"/>
    <w:rsid w:val="00CF347A"/>
    <w:rsid w:val="00CF38B8"/>
    <w:rsid w:val="00CF42D3"/>
    <w:rsid w:val="00CF4456"/>
    <w:rsid w:val="00CF5DBB"/>
    <w:rsid w:val="00D00DC5"/>
    <w:rsid w:val="00D01393"/>
    <w:rsid w:val="00D04ACD"/>
    <w:rsid w:val="00D05C3C"/>
    <w:rsid w:val="00D05F89"/>
    <w:rsid w:val="00D0633D"/>
    <w:rsid w:val="00D06563"/>
    <w:rsid w:val="00D06845"/>
    <w:rsid w:val="00D073A2"/>
    <w:rsid w:val="00D10FD9"/>
    <w:rsid w:val="00D12E58"/>
    <w:rsid w:val="00D13072"/>
    <w:rsid w:val="00D1343B"/>
    <w:rsid w:val="00D1463B"/>
    <w:rsid w:val="00D170EC"/>
    <w:rsid w:val="00D1754B"/>
    <w:rsid w:val="00D17B29"/>
    <w:rsid w:val="00D17FC1"/>
    <w:rsid w:val="00D2377F"/>
    <w:rsid w:val="00D2393B"/>
    <w:rsid w:val="00D23E20"/>
    <w:rsid w:val="00D24885"/>
    <w:rsid w:val="00D25B29"/>
    <w:rsid w:val="00D26355"/>
    <w:rsid w:val="00D27BD0"/>
    <w:rsid w:val="00D31EE8"/>
    <w:rsid w:val="00D33C1A"/>
    <w:rsid w:val="00D3601C"/>
    <w:rsid w:val="00D3672F"/>
    <w:rsid w:val="00D36A4A"/>
    <w:rsid w:val="00D40081"/>
    <w:rsid w:val="00D40D65"/>
    <w:rsid w:val="00D419AE"/>
    <w:rsid w:val="00D42A5C"/>
    <w:rsid w:val="00D44952"/>
    <w:rsid w:val="00D45FE2"/>
    <w:rsid w:val="00D46C1C"/>
    <w:rsid w:val="00D47009"/>
    <w:rsid w:val="00D47C7E"/>
    <w:rsid w:val="00D50A89"/>
    <w:rsid w:val="00D52E82"/>
    <w:rsid w:val="00D52F81"/>
    <w:rsid w:val="00D5392D"/>
    <w:rsid w:val="00D53E88"/>
    <w:rsid w:val="00D53EDD"/>
    <w:rsid w:val="00D5522D"/>
    <w:rsid w:val="00D56153"/>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1CF9"/>
    <w:rsid w:val="00D828C8"/>
    <w:rsid w:val="00D828DD"/>
    <w:rsid w:val="00D82B05"/>
    <w:rsid w:val="00D83FB8"/>
    <w:rsid w:val="00D85D82"/>
    <w:rsid w:val="00D8679E"/>
    <w:rsid w:val="00D900EC"/>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4704"/>
    <w:rsid w:val="00DC531F"/>
    <w:rsid w:val="00DD10ED"/>
    <w:rsid w:val="00DD1848"/>
    <w:rsid w:val="00DD22CA"/>
    <w:rsid w:val="00DD2A84"/>
    <w:rsid w:val="00DD2CA9"/>
    <w:rsid w:val="00DD6504"/>
    <w:rsid w:val="00DE22C3"/>
    <w:rsid w:val="00DE2DCE"/>
    <w:rsid w:val="00DE3197"/>
    <w:rsid w:val="00DE3551"/>
    <w:rsid w:val="00DE4E0B"/>
    <w:rsid w:val="00DE6291"/>
    <w:rsid w:val="00DF0417"/>
    <w:rsid w:val="00DF0EAA"/>
    <w:rsid w:val="00DF16FE"/>
    <w:rsid w:val="00DF1AEF"/>
    <w:rsid w:val="00DF2227"/>
    <w:rsid w:val="00DF443C"/>
    <w:rsid w:val="00DF4A39"/>
    <w:rsid w:val="00E00C09"/>
    <w:rsid w:val="00E02516"/>
    <w:rsid w:val="00E04DF3"/>
    <w:rsid w:val="00E05DAE"/>
    <w:rsid w:val="00E07C29"/>
    <w:rsid w:val="00E07CC4"/>
    <w:rsid w:val="00E100EB"/>
    <w:rsid w:val="00E10E83"/>
    <w:rsid w:val="00E11508"/>
    <w:rsid w:val="00E142EB"/>
    <w:rsid w:val="00E161A0"/>
    <w:rsid w:val="00E17310"/>
    <w:rsid w:val="00E17D41"/>
    <w:rsid w:val="00E208AD"/>
    <w:rsid w:val="00E209B7"/>
    <w:rsid w:val="00E20A64"/>
    <w:rsid w:val="00E20D25"/>
    <w:rsid w:val="00E216BB"/>
    <w:rsid w:val="00E21828"/>
    <w:rsid w:val="00E21920"/>
    <w:rsid w:val="00E220E3"/>
    <w:rsid w:val="00E2265A"/>
    <w:rsid w:val="00E22C74"/>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01B"/>
    <w:rsid w:val="00E54673"/>
    <w:rsid w:val="00E5581B"/>
    <w:rsid w:val="00E55E0A"/>
    <w:rsid w:val="00E56294"/>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67D3D"/>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0EF5"/>
    <w:rsid w:val="00E912D9"/>
    <w:rsid w:val="00E92165"/>
    <w:rsid w:val="00E92D54"/>
    <w:rsid w:val="00E95955"/>
    <w:rsid w:val="00E976FD"/>
    <w:rsid w:val="00EA0721"/>
    <w:rsid w:val="00EA0E62"/>
    <w:rsid w:val="00EA14BE"/>
    <w:rsid w:val="00EA22CC"/>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0BC"/>
    <w:rsid w:val="00EC0129"/>
    <w:rsid w:val="00EC131A"/>
    <w:rsid w:val="00EC33BF"/>
    <w:rsid w:val="00EC54FB"/>
    <w:rsid w:val="00EC7A69"/>
    <w:rsid w:val="00ED0EC3"/>
    <w:rsid w:val="00ED114E"/>
    <w:rsid w:val="00ED1ED9"/>
    <w:rsid w:val="00ED2CC1"/>
    <w:rsid w:val="00ED32EF"/>
    <w:rsid w:val="00ED34AE"/>
    <w:rsid w:val="00ED3E40"/>
    <w:rsid w:val="00ED46FA"/>
    <w:rsid w:val="00ED5198"/>
    <w:rsid w:val="00ED6CC4"/>
    <w:rsid w:val="00ED7487"/>
    <w:rsid w:val="00ED7BEF"/>
    <w:rsid w:val="00EE1AF6"/>
    <w:rsid w:val="00EE229C"/>
    <w:rsid w:val="00EE3255"/>
    <w:rsid w:val="00EE4175"/>
    <w:rsid w:val="00EE44C6"/>
    <w:rsid w:val="00EE46D0"/>
    <w:rsid w:val="00EE4BB2"/>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611"/>
    <w:rsid w:val="00F0598B"/>
    <w:rsid w:val="00F07A55"/>
    <w:rsid w:val="00F103A8"/>
    <w:rsid w:val="00F1065A"/>
    <w:rsid w:val="00F114E0"/>
    <w:rsid w:val="00F11507"/>
    <w:rsid w:val="00F11B96"/>
    <w:rsid w:val="00F12146"/>
    <w:rsid w:val="00F12772"/>
    <w:rsid w:val="00F128DB"/>
    <w:rsid w:val="00F13C79"/>
    <w:rsid w:val="00F1454F"/>
    <w:rsid w:val="00F14BD0"/>
    <w:rsid w:val="00F14D20"/>
    <w:rsid w:val="00F15F57"/>
    <w:rsid w:val="00F16618"/>
    <w:rsid w:val="00F16E12"/>
    <w:rsid w:val="00F17FE1"/>
    <w:rsid w:val="00F221C2"/>
    <w:rsid w:val="00F22E5C"/>
    <w:rsid w:val="00F2406A"/>
    <w:rsid w:val="00F240A4"/>
    <w:rsid w:val="00F25C28"/>
    <w:rsid w:val="00F26239"/>
    <w:rsid w:val="00F27DDF"/>
    <w:rsid w:val="00F30590"/>
    <w:rsid w:val="00F3170B"/>
    <w:rsid w:val="00F33208"/>
    <w:rsid w:val="00F3394D"/>
    <w:rsid w:val="00F35747"/>
    <w:rsid w:val="00F364EB"/>
    <w:rsid w:val="00F41529"/>
    <w:rsid w:val="00F42020"/>
    <w:rsid w:val="00F42D71"/>
    <w:rsid w:val="00F4359D"/>
    <w:rsid w:val="00F43B0E"/>
    <w:rsid w:val="00F4430A"/>
    <w:rsid w:val="00F44329"/>
    <w:rsid w:val="00F443B1"/>
    <w:rsid w:val="00F45174"/>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1B5F"/>
    <w:rsid w:val="00F642D3"/>
    <w:rsid w:val="00F648B5"/>
    <w:rsid w:val="00F64C09"/>
    <w:rsid w:val="00F659BF"/>
    <w:rsid w:val="00F66424"/>
    <w:rsid w:val="00F66A21"/>
    <w:rsid w:val="00F66C52"/>
    <w:rsid w:val="00F672B0"/>
    <w:rsid w:val="00F67D36"/>
    <w:rsid w:val="00F67F9F"/>
    <w:rsid w:val="00F714FB"/>
    <w:rsid w:val="00F7186E"/>
    <w:rsid w:val="00F73485"/>
    <w:rsid w:val="00F73B59"/>
    <w:rsid w:val="00F7701E"/>
    <w:rsid w:val="00F80D6E"/>
    <w:rsid w:val="00F85E01"/>
    <w:rsid w:val="00F8717C"/>
    <w:rsid w:val="00F9086F"/>
    <w:rsid w:val="00F94BCD"/>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263"/>
    <w:rsid w:val="00FB48F3"/>
    <w:rsid w:val="00FB6B45"/>
    <w:rsid w:val="00FB7D2D"/>
    <w:rsid w:val="00FC1479"/>
    <w:rsid w:val="00FC41D7"/>
    <w:rsid w:val="00FC4318"/>
    <w:rsid w:val="00FC457D"/>
    <w:rsid w:val="00FC4882"/>
    <w:rsid w:val="00FC4E84"/>
    <w:rsid w:val="00FC57E9"/>
    <w:rsid w:val="00FC6B14"/>
    <w:rsid w:val="00FD303A"/>
    <w:rsid w:val="00FD4A6B"/>
    <w:rsid w:val="00FD524F"/>
    <w:rsid w:val="00FD53A8"/>
    <w:rsid w:val="00FD602A"/>
    <w:rsid w:val="00FD62B4"/>
    <w:rsid w:val="00FD697D"/>
    <w:rsid w:val="00FD6FAF"/>
    <w:rsid w:val="00FD7F3E"/>
    <w:rsid w:val="00FE0081"/>
    <w:rsid w:val="00FE0B29"/>
    <w:rsid w:val="00FE0E99"/>
    <w:rsid w:val="00FE2486"/>
    <w:rsid w:val="00FE2832"/>
    <w:rsid w:val="00FE36FC"/>
    <w:rsid w:val="00FE6CFE"/>
    <w:rsid w:val="00FE7152"/>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9B388"/>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467405192">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80F03CCE56FA5AAA2FBD1851395820835CBFD470DF014CCCDC6FF0C86916F4DC28AB2643F8C789E942E9F69027d3DF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F1C8BB252956911FF723899846A3C43C89D791D88310BC19E0E93D8D04885C2A7E6245685BD13958047295CA9A778C3AA9045AC2361B57A4k2WFJ"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2D556A88DD6F8E306D47B26441D469C224ADC7805705F8E59D2E0A2E07452A891B77DD31EA95B08572D16821AFB7B92464B63F605F5DBD9FX5fDJ"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orgi.gov.ru/new/public/infomaterials/reg" TargetMode="External"/><Relationship Id="rId20" Type="http://schemas.openxmlformats.org/officeDocument/2006/relationships/hyperlink" Target="consultantplus://offline/ref=F1C8BB252956911FF723899846A3C43C89D791D88310BC19E0E93D8D04885C2A7E6245685BD139580C7295CA9A778C3AA9045AC2361B57A4k2W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762697C41EE2A4E3A2D629D268268159FEF6B8C808E2C9D0B22983820116A25CFCD2D9DFF2B3220FB8E44417B11E847DDD356ADC5E63A531LEW5I" TargetMode="External"/><Relationship Id="rId23" Type="http://schemas.openxmlformats.org/officeDocument/2006/relationships/footer" Target="footer1.xml"/><Relationship Id="rId10" Type="http://schemas.openxmlformats.org/officeDocument/2006/relationships/hyperlink" Target="https://imush.kamensk-uralskiy.ru/" TargetMode="External"/><Relationship Id="rId19" Type="http://schemas.openxmlformats.org/officeDocument/2006/relationships/hyperlink" Target="consultantplus://offline/ref=B038B1C7936569C6E09A6CB92AFE2DA901142FAFF31EBC472A4B8851EF893F5F2CA0B75402A5C2ED71B7D966E1B96BF8C447CA290F4FC320GDm2I"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property@sberbank-ast.ru" TargetMode="External"/><Relationship Id="rId22" Type="http://schemas.openxmlformats.org/officeDocument/2006/relationships/hyperlink" Target="consultantplus://offline/ref=1D73C9EDB1E2CFA314EB61114C059A68957AD825C93F65531C8E49915A0AE634AFC1AE37E997497D610DB542C30EB398C79E4530E46AB5B5O7C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93B7C-58EE-4E56-9CAB-9641EF370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5664</TotalTime>
  <Pages>1</Pages>
  <Words>9345</Words>
  <Characters>53268</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62489</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1153</cp:revision>
  <cp:lastPrinted>2025-06-30T05:01:00Z</cp:lastPrinted>
  <dcterms:created xsi:type="dcterms:W3CDTF">2019-08-01T06:03:00Z</dcterms:created>
  <dcterms:modified xsi:type="dcterms:W3CDTF">2026-10-15T05:03:00Z</dcterms:modified>
</cp:coreProperties>
</file>