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135BB2A" w14:textId="77777777" w:rsidR="00860B59" w:rsidRDefault="00860B59" w:rsidP="00F27DDF">
      <w:pPr>
        <w:jc w:val="center"/>
        <w:rPr>
          <w:b/>
          <w:i/>
          <w:sz w:val="24"/>
        </w:rPr>
      </w:pPr>
    </w:p>
    <w:p w14:paraId="355A2734" w14:textId="77777777"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14:paraId="5E9ED3ED" w14:textId="77777777" w:rsidR="00403C36" w:rsidRDefault="00403C36">
      <w:pPr>
        <w:jc w:val="center"/>
        <w:rPr>
          <w:b/>
          <w:i/>
          <w:sz w:val="24"/>
        </w:rPr>
      </w:pPr>
    </w:p>
    <w:p w14:paraId="0E35035E" w14:textId="77777777" w:rsidR="00403C36" w:rsidRDefault="00403C36">
      <w:pPr>
        <w:jc w:val="center"/>
        <w:rPr>
          <w:b/>
          <w:i/>
          <w:sz w:val="24"/>
        </w:rPr>
      </w:pPr>
    </w:p>
    <w:p w14:paraId="22CEDF94" w14:textId="77777777" w:rsidR="00403C36" w:rsidRDefault="00403C36">
      <w:pPr>
        <w:ind w:firstLine="5387"/>
        <w:rPr>
          <w:b/>
          <w:sz w:val="24"/>
        </w:rPr>
      </w:pPr>
      <w:r>
        <w:rPr>
          <w:b/>
          <w:sz w:val="24"/>
        </w:rPr>
        <w:t xml:space="preserve">Утверждаю: </w:t>
      </w:r>
    </w:p>
    <w:p w14:paraId="7563ED9B" w14:textId="77777777" w:rsidR="00403C36" w:rsidRDefault="00403C36">
      <w:pPr>
        <w:ind w:firstLine="5387"/>
        <w:rPr>
          <w:b/>
          <w:sz w:val="24"/>
        </w:rPr>
      </w:pPr>
      <w:r>
        <w:rPr>
          <w:b/>
          <w:sz w:val="24"/>
        </w:rPr>
        <w:t xml:space="preserve"> </w:t>
      </w:r>
    </w:p>
    <w:p w14:paraId="159F4008" w14:textId="77777777"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14:paraId="19683BF7" w14:textId="77777777" w:rsidR="00403C36" w:rsidRPr="009205C8" w:rsidRDefault="00403C36" w:rsidP="00623EE8">
      <w:pPr>
        <w:ind w:firstLine="5387"/>
        <w:rPr>
          <w:b/>
          <w:sz w:val="24"/>
        </w:rPr>
      </w:pPr>
      <w:r w:rsidRPr="009205C8">
        <w:rPr>
          <w:b/>
          <w:sz w:val="24"/>
        </w:rPr>
        <w:t>по управлению имуществом»</w:t>
      </w:r>
    </w:p>
    <w:p w14:paraId="4ED12A07" w14:textId="77777777" w:rsidR="00403C36" w:rsidRPr="009205C8" w:rsidRDefault="00403C36">
      <w:pPr>
        <w:ind w:firstLine="5387"/>
        <w:rPr>
          <w:b/>
          <w:sz w:val="24"/>
        </w:rPr>
      </w:pPr>
    </w:p>
    <w:p w14:paraId="49462A54" w14:textId="77777777"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14:paraId="23D2C5EA" w14:textId="77777777" w:rsidR="00403C36" w:rsidRDefault="00403C36">
      <w:pPr>
        <w:jc w:val="center"/>
        <w:rPr>
          <w:b/>
          <w:i/>
          <w:sz w:val="24"/>
        </w:rPr>
      </w:pPr>
    </w:p>
    <w:p w14:paraId="67FF5CF9" w14:textId="77777777" w:rsidR="00403C36" w:rsidRDefault="00403C36">
      <w:pPr>
        <w:jc w:val="center"/>
        <w:rPr>
          <w:b/>
          <w:i/>
          <w:sz w:val="24"/>
        </w:rPr>
      </w:pPr>
      <w:r>
        <w:rPr>
          <w:b/>
          <w:i/>
          <w:sz w:val="24"/>
        </w:rPr>
        <w:t xml:space="preserve"> </w:t>
      </w:r>
    </w:p>
    <w:p w14:paraId="4A9EBAC9" w14:textId="77777777" w:rsidR="00403C36" w:rsidRDefault="00403C36">
      <w:pPr>
        <w:jc w:val="center"/>
        <w:rPr>
          <w:b/>
          <w:i/>
          <w:sz w:val="24"/>
        </w:rPr>
      </w:pPr>
    </w:p>
    <w:p w14:paraId="4670944D" w14:textId="77777777" w:rsidR="00403C36" w:rsidRDefault="00403C36">
      <w:pPr>
        <w:jc w:val="center"/>
        <w:rPr>
          <w:b/>
          <w:i/>
          <w:sz w:val="24"/>
        </w:rPr>
      </w:pPr>
    </w:p>
    <w:p w14:paraId="67F61B4C" w14:textId="77777777" w:rsidR="00403C36" w:rsidRDefault="00403C36">
      <w:pPr>
        <w:jc w:val="center"/>
        <w:rPr>
          <w:b/>
          <w:i/>
          <w:sz w:val="24"/>
        </w:rPr>
      </w:pPr>
    </w:p>
    <w:p w14:paraId="67821DD4" w14:textId="77777777" w:rsidR="00403C36" w:rsidRDefault="00403C36">
      <w:pPr>
        <w:jc w:val="center"/>
        <w:rPr>
          <w:b/>
          <w:i/>
          <w:sz w:val="24"/>
        </w:rPr>
      </w:pPr>
    </w:p>
    <w:p w14:paraId="05BF4B73" w14:textId="77777777" w:rsidR="00403C36" w:rsidRDefault="00403C36">
      <w:pPr>
        <w:jc w:val="center"/>
        <w:rPr>
          <w:b/>
          <w:i/>
          <w:sz w:val="24"/>
        </w:rPr>
      </w:pPr>
    </w:p>
    <w:p w14:paraId="16BE30CE" w14:textId="77777777" w:rsidR="00403C36" w:rsidRDefault="00403C36">
      <w:pPr>
        <w:jc w:val="center"/>
        <w:rPr>
          <w:b/>
          <w:i/>
          <w:sz w:val="24"/>
        </w:rPr>
      </w:pPr>
    </w:p>
    <w:p w14:paraId="196300E4" w14:textId="77777777" w:rsidR="00403C36" w:rsidRDefault="00403C36">
      <w:pPr>
        <w:jc w:val="center"/>
        <w:rPr>
          <w:b/>
          <w:i/>
          <w:sz w:val="24"/>
        </w:rPr>
      </w:pPr>
    </w:p>
    <w:p w14:paraId="0625EB32" w14:textId="77777777"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14:paraId="77BC91C3" w14:textId="77777777" w:rsidR="00403C36" w:rsidRDefault="00403C36">
      <w:pPr>
        <w:jc w:val="center"/>
        <w:rPr>
          <w:b/>
          <w:i/>
          <w:sz w:val="28"/>
        </w:rPr>
      </w:pPr>
      <w:r>
        <w:rPr>
          <w:b/>
          <w:i/>
          <w:sz w:val="28"/>
        </w:rPr>
        <w:t xml:space="preserve"> </w:t>
      </w:r>
    </w:p>
    <w:p w14:paraId="1830D350" w14:textId="77777777" w:rsidR="00403C36" w:rsidRPr="005270D8" w:rsidRDefault="00265D18" w:rsidP="00265D18">
      <w:pPr>
        <w:jc w:val="center"/>
        <w:rPr>
          <w:b/>
          <w:sz w:val="28"/>
        </w:rPr>
      </w:pPr>
      <w:r w:rsidRPr="005270D8">
        <w:rPr>
          <w:b/>
          <w:sz w:val="28"/>
        </w:rPr>
        <w:t>в электронной форме</w:t>
      </w:r>
    </w:p>
    <w:p w14:paraId="24276614" w14:textId="77777777" w:rsidR="00403C36" w:rsidRDefault="00403C36">
      <w:pPr>
        <w:rPr>
          <w:sz w:val="24"/>
        </w:rPr>
      </w:pPr>
    </w:p>
    <w:p w14:paraId="1683C1B8" w14:textId="029CB72B" w:rsidR="00F221C2" w:rsidRPr="00D82B05" w:rsidRDefault="00403C36">
      <w:pPr>
        <w:jc w:val="center"/>
        <w:rPr>
          <w:b/>
          <w:sz w:val="28"/>
        </w:rPr>
      </w:pPr>
      <w:r>
        <w:rPr>
          <w:b/>
          <w:sz w:val="28"/>
        </w:rPr>
        <w:t xml:space="preserve">на право заключения </w:t>
      </w:r>
      <w:r w:rsidRPr="00D82B05">
        <w:rPr>
          <w:b/>
          <w:sz w:val="28"/>
        </w:rPr>
        <w:t>договор</w:t>
      </w:r>
      <w:r w:rsidR="00D52F81">
        <w:rPr>
          <w:b/>
          <w:sz w:val="28"/>
        </w:rPr>
        <w:t>а</w:t>
      </w:r>
      <w:r w:rsidRPr="00D82B05">
        <w:rPr>
          <w:b/>
          <w:sz w:val="28"/>
        </w:rPr>
        <w:t xml:space="preserve"> аренды </w:t>
      </w:r>
    </w:p>
    <w:p w14:paraId="57AB6903" w14:textId="0B6E06FC" w:rsidR="00403C36" w:rsidRDefault="00403C36">
      <w:pPr>
        <w:jc w:val="center"/>
        <w:rPr>
          <w:b/>
          <w:sz w:val="28"/>
        </w:rPr>
      </w:pPr>
      <w:r w:rsidRPr="00D82B05">
        <w:rPr>
          <w:b/>
          <w:sz w:val="28"/>
        </w:rPr>
        <w:t>объект</w:t>
      </w:r>
      <w:r w:rsidR="00D52F81">
        <w:rPr>
          <w:b/>
          <w:sz w:val="28"/>
        </w:rPr>
        <w:t>а</w:t>
      </w:r>
      <w:r w:rsidRPr="00D82B05">
        <w:rPr>
          <w:b/>
          <w:sz w:val="28"/>
        </w:rPr>
        <w:t xml:space="preserve"> муниципально</w:t>
      </w:r>
      <w:r w:rsidR="007F7845" w:rsidRPr="00D82B05">
        <w:rPr>
          <w:b/>
          <w:sz w:val="28"/>
        </w:rPr>
        <w:t>го</w:t>
      </w:r>
      <w:r w:rsidRPr="00D82B05">
        <w:rPr>
          <w:b/>
          <w:sz w:val="28"/>
        </w:rPr>
        <w:t xml:space="preserve"> и</w:t>
      </w:r>
      <w:r w:rsidR="007F7845" w:rsidRPr="00D82B05">
        <w:rPr>
          <w:b/>
          <w:sz w:val="28"/>
        </w:rPr>
        <w:t>мущества</w:t>
      </w:r>
    </w:p>
    <w:p w14:paraId="65E888A1" w14:textId="77777777" w:rsidR="00403C36" w:rsidRDefault="00403C36">
      <w:pPr>
        <w:jc w:val="center"/>
        <w:rPr>
          <w:b/>
          <w:i/>
          <w:sz w:val="24"/>
        </w:rPr>
      </w:pPr>
    </w:p>
    <w:p w14:paraId="24CE81F3" w14:textId="77777777" w:rsidR="00403C36" w:rsidRDefault="00403C36">
      <w:pPr>
        <w:jc w:val="center"/>
        <w:rPr>
          <w:b/>
          <w:i/>
          <w:sz w:val="24"/>
        </w:rPr>
      </w:pPr>
    </w:p>
    <w:p w14:paraId="215C0B9D" w14:textId="77777777" w:rsidR="00403C36" w:rsidRDefault="00403C36">
      <w:pPr>
        <w:jc w:val="center"/>
        <w:rPr>
          <w:b/>
          <w:i/>
          <w:sz w:val="24"/>
        </w:rPr>
      </w:pPr>
    </w:p>
    <w:p w14:paraId="633652AF" w14:textId="77777777" w:rsidR="00403C36" w:rsidRDefault="00403C36">
      <w:pPr>
        <w:jc w:val="center"/>
        <w:rPr>
          <w:b/>
          <w:i/>
          <w:sz w:val="24"/>
        </w:rPr>
      </w:pPr>
    </w:p>
    <w:p w14:paraId="360EFCCF" w14:textId="77777777" w:rsidR="005E040C" w:rsidRDefault="005E040C">
      <w:pPr>
        <w:jc w:val="center"/>
        <w:rPr>
          <w:b/>
          <w:i/>
          <w:sz w:val="24"/>
        </w:rPr>
      </w:pPr>
    </w:p>
    <w:p w14:paraId="780566FD" w14:textId="77777777" w:rsidR="005E040C" w:rsidRDefault="005E040C">
      <w:pPr>
        <w:jc w:val="center"/>
        <w:rPr>
          <w:b/>
          <w:i/>
          <w:sz w:val="24"/>
        </w:rPr>
      </w:pPr>
    </w:p>
    <w:p w14:paraId="024CF74B" w14:textId="77777777" w:rsidR="005E040C" w:rsidRDefault="005E040C">
      <w:pPr>
        <w:jc w:val="center"/>
        <w:rPr>
          <w:b/>
          <w:i/>
          <w:sz w:val="24"/>
        </w:rPr>
      </w:pPr>
    </w:p>
    <w:p w14:paraId="5DB7A3A1" w14:textId="77777777" w:rsidR="005E040C" w:rsidRDefault="005E040C">
      <w:pPr>
        <w:jc w:val="center"/>
        <w:rPr>
          <w:b/>
          <w:i/>
          <w:sz w:val="24"/>
        </w:rPr>
      </w:pPr>
    </w:p>
    <w:p w14:paraId="690D37D9" w14:textId="77777777" w:rsidR="005E040C" w:rsidRDefault="005E040C">
      <w:pPr>
        <w:jc w:val="center"/>
        <w:rPr>
          <w:b/>
          <w:i/>
          <w:sz w:val="24"/>
        </w:rPr>
      </w:pPr>
    </w:p>
    <w:p w14:paraId="3B2460F1" w14:textId="77777777" w:rsidR="005E040C" w:rsidRDefault="005E040C">
      <w:pPr>
        <w:jc w:val="center"/>
        <w:rPr>
          <w:b/>
          <w:i/>
          <w:sz w:val="24"/>
        </w:rPr>
      </w:pPr>
    </w:p>
    <w:p w14:paraId="7DA7C09C" w14:textId="77777777" w:rsidR="005E040C" w:rsidRDefault="005E040C">
      <w:pPr>
        <w:jc w:val="center"/>
        <w:rPr>
          <w:b/>
          <w:i/>
          <w:sz w:val="24"/>
        </w:rPr>
      </w:pPr>
    </w:p>
    <w:p w14:paraId="27951051" w14:textId="77777777" w:rsidR="00403C36" w:rsidRDefault="00403C36">
      <w:pPr>
        <w:jc w:val="center"/>
        <w:rPr>
          <w:b/>
          <w:i/>
          <w:sz w:val="24"/>
        </w:rPr>
      </w:pPr>
    </w:p>
    <w:p w14:paraId="1C9FBFC8" w14:textId="77777777" w:rsidR="005E040C" w:rsidRDefault="005E040C" w:rsidP="00131600">
      <w:pPr>
        <w:jc w:val="center"/>
        <w:rPr>
          <w:sz w:val="24"/>
          <w:szCs w:val="24"/>
        </w:rPr>
      </w:pPr>
    </w:p>
    <w:p w14:paraId="378D12A8" w14:textId="77777777" w:rsidR="005E040C" w:rsidRDefault="005E040C" w:rsidP="00131600">
      <w:pPr>
        <w:jc w:val="center"/>
        <w:rPr>
          <w:sz w:val="24"/>
          <w:szCs w:val="24"/>
        </w:rPr>
      </w:pPr>
    </w:p>
    <w:p w14:paraId="3A1176F2" w14:textId="77777777" w:rsidR="005E040C" w:rsidRDefault="005E040C" w:rsidP="00131600">
      <w:pPr>
        <w:jc w:val="center"/>
        <w:rPr>
          <w:sz w:val="24"/>
          <w:szCs w:val="24"/>
        </w:rPr>
      </w:pPr>
    </w:p>
    <w:p w14:paraId="4B0CF96E" w14:textId="77777777" w:rsidR="005E040C" w:rsidRDefault="005E040C" w:rsidP="00131600">
      <w:pPr>
        <w:jc w:val="center"/>
        <w:rPr>
          <w:sz w:val="24"/>
          <w:szCs w:val="24"/>
        </w:rPr>
      </w:pPr>
    </w:p>
    <w:p w14:paraId="4BC9D0CB" w14:textId="77777777" w:rsidR="00131600" w:rsidRPr="00AB6F48" w:rsidRDefault="00131600" w:rsidP="00131600">
      <w:pPr>
        <w:jc w:val="center"/>
        <w:rPr>
          <w:sz w:val="24"/>
          <w:szCs w:val="24"/>
        </w:rPr>
      </w:pPr>
      <w:r w:rsidRPr="00AB6F48">
        <w:rPr>
          <w:sz w:val="24"/>
          <w:szCs w:val="24"/>
        </w:rPr>
        <w:t xml:space="preserve"> </w:t>
      </w:r>
    </w:p>
    <w:p w14:paraId="185BE1CD" w14:textId="77777777" w:rsidR="00403C36" w:rsidRDefault="00403C36">
      <w:pPr>
        <w:jc w:val="center"/>
        <w:rPr>
          <w:b/>
          <w:i/>
          <w:sz w:val="24"/>
        </w:rPr>
      </w:pPr>
    </w:p>
    <w:p w14:paraId="17F23816" w14:textId="77777777" w:rsidR="00403C36" w:rsidRDefault="00403C36">
      <w:pPr>
        <w:jc w:val="center"/>
        <w:rPr>
          <w:b/>
          <w:i/>
          <w:sz w:val="24"/>
        </w:rPr>
      </w:pPr>
    </w:p>
    <w:p w14:paraId="425E69D3" w14:textId="77777777" w:rsidR="00403C36" w:rsidRDefault="00403C36">
      <w:pPr>
        <w:pStyle w:val="2"/>
        <w:rPr>
          <w:sz w:val="24"/>
          <w:lang w:val="ru-RU"/>
        </w:rPr>
      </w:pPr>
    </w:p>
    <w:p w14:paraId="3B0EA895" w14:textId="77777777" w:rsidR="00633A3B" w:rsidRDefault="00633A3B">
      <w:pPr>
        <w:jc w:val="center"/>
        <w:rPr>
          <w:b/>
          <w:i/>
          <w:sz w:val="24"/>
        </w:rPr>
      </w:pPr>
    </w:p>
    <w:p w14:paraId="3C66294E" w14:textId="77777777" w:rsidR="005E040C" w:rsidRDefault="005E040C">
      <w:pPr>
        <w:jc w:val="center"/>
        <w:rPr>
          <w:b/>
          <w:i/>
          <w:sz w:val="24"/>
        </w:rPr>
      </w:pPr>
    </w:p>
    <w:p w14:paraId="364B729F" w14:textId="77777777" w:rsidR="006654EB" w:rsidRDefault="006654EB">
      <w:pPr>
        <w:jc w:val="center"/>
        <w:rPr>
          <w:b/>
          <w:i/>
          <w:sz w:val="24"/>
        </w:rPr>
      </w:pPr>
    </w:p>
    <w:p w14:paraId="07791D13" w14:textId="77777777" w:rsidR="00403C36" w:rsidRDefault="00403C36">
      <w:pPr>
        <w:jc w:val="center"/>
        <w:rPr>
          <w:b/>
          <w:i/>
          <w:sz w:val="24"/>
        </w:rPr>
      </w:pPr>
    </w:p>
    <w:p w14:paraId="4C5D172D" w14:textId="77777777" w:rsidR="00403C36" w:rsidRPr="00536228" w:rsidRDefault="00130C21">
      <w:pPr>
        <w:jc w:val="center"/>
        <w:rPr>
          <w:b/>
          <w:sz w:val="24"/>
        </w:rPr>
      </w:pPr>
      <w:r w:rsidRPr="00536228">
        <w:rPr>
          <w:b/>
          <w:sz w:val="24"/>
        </w:rPr>
        <w:t>г.</w:t>
      </w:r>
      <w:r w:rsidR="00403C36" w:rsidRPr="00536228">
        <w:rPr>
          <w:b/>
          <w:sz w:val="24"/>
        </w:rPr>
        <w:t>Каменск-Уральский</w:t>
      </w:r>
    </w:p>
    <w:p w14:paraId="2A4EF8CF" w14:textId="77777777" w:rsidR="00403C36" w:rsidRDefault="00403C36" w:rsidP="00BB67F7">
      <w:pPr>
        <w:jc w:val="center"/>
        <w:rPr>
          <w:b/>
          <w:sz w:val="24"/>
        </w:rPr>
      </w:pPr>
      <w:r w:rsidRPr="00D82B05">
        <w:rPr>
          <w:b/>
          <w:sz w:val="24"/>
        </w:rPr>
        <w:t>20</w:t>
      </w:r>
      <w:r w:rsidR="00A31D75" w:rsidRPr="00D82B05">
        <w:rPr>
          <w:b/>
          <w:sz w:val="24"/>
        </w:rPr>
        <w:t>2</w:t>
      </w:r>
      <w:r w:rsidR="00442B2B">
        <w:rPr>
          <w:b/>
          <w:sz w:val="24"/>
        </w:rPr>
        <w:t>6</w:t>
      </w:r>
      <w:r w:rsidRPr="00D82B05">
        <w:rPr>
          <w:b/>
          <w:sz w:val="24"/>
        </w:rPr>
        <w:t xml:space="preserve"> год</w:t>
      </w:r>
    </w:p>
    <w:p w14:paraId="32ABE069" w14:textId="77777777"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14:paraId="06CCF35D" w14:textId="77777777"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14:paraId="339FF293" w14:textId="77777777" w:rsidTr="0085210A">
        <w:tc>
          <w:tcPr>
            <w:tcW w:w="8928" w:type="dxa"/>
          </w:tcPr>
          <w:p w14:paraId="7FA0FABE" w14:textId="77777777" w:rsidR="00D91EB9" w:rsidRPr="00DF57F6" w:rsidRDefault="00D91EB9" w:rsidP="0085210A">
            <w:pPr>
              <w:spacing w:line="360" w:lineRule="auto"/>
              <w:rPr>
                <w:spacing w:val="-2"/>
                <w:sz w:val="24"/>
              </w:rPr>
            </w:pPr>
          </w:p>
        </w:tc>
        <w:tc>
          <w:tcPr>
            <w:tcW w:w="1103" w:type="dxa"/>
          </w:tcPr>
          <w:p w14:paraId="5DC0418F" w14:textId="77777777" w:rsidR="00D91EB9" w:rsidRPr="00DF57F6" w:rsidRDefault="00D91EB9" w:rsidP="0085210A">
            <w:pPr>
              <w:spacing w:line="360" w:lineRule="auto"/>
              <w:jc w:val="center"/>
              <w:rPr>
                <w:sz w:val="24"/>
              </w:rPr>
            </w:pPr>
            <w:r w:rsidRPr="00DF57F6">
              <w:rPr>
                <w:sz w:val="24"/>
              </w:rPr>
              <w:t>Стр.</w:t>
            </w:r>
          </w:p>
        </w:tc>
      </w:tr>
      <w:tr w:rsidR="00D91EB9" w:rsidRPr="00DF57F6" w14:paraId="2C6228DB" w14:textId="77777777" w:rsidTr="0085210A">
        <w:tc>
          <w:tcPr>
            <w:tcW w:w="8928" w:type="dxa"/>
          </w:tcPr>
          <w:p w14:paraId="1A29D343" w14:textId="77777777"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14:paraId="519A6D5B" w14:textId="77777777" w:rsidR="00D91EB9" w:rsidRPr="00E21920" w:rsidRDefault="00D91EB9" w:rsidP="0085210A">
            <w:pPr>
              <w:spacing w:line="360" w:lineRule="auto"/>
              <w:jc w:val="center"/>
              <w:rPr>
                <w:sz w:val="24"/>
              </w:rPr>
            </w:pPr>
            <w:r w:rsidRPr="00E21920">
              <w:rPr>
                <w:sz w:val="24"/>
              </w:rPr>
              <w:t>3</w:t>
            </w:r>
          </w:p>
        </w:tc>
      </w:tr>
      <w:tr w:rsidR="00D91EB9" w:rsidRPr="00DF57F6" w14:paraId="6C309C64" w14:textId="77777777" w:rsidTr="0085210A">
        <w:tc>
          <w:tcPr>
            <w:tcW w:w="8928" w:type="dxa"/>
          </w:tcPr>
          <w:p w14:paraId="4CC62982" w14:textId="77777777"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14:paraId="693332CC" w14:textId="77777777" w:rsidR="00D91EB9" w:rsidRPr="00E21920" w:rsidRDefault="00D91EB9" w:rsidP="0085210A">
            <w:pPr>
              <w:spacing w:line="360" w:lineRule="auto"/>
              <w:jc w:val="center"/>
              <w:rPr>
                <w:sz w:val="24"/>
              </w:rPr>
            </w:pPr>
            <w:r w:rsidRPr="00E21920">
              <w:rPr>
                <w:sz w:val="24"/>
              </w:rPr>
              <w:t>3</w:t>
            </w:r>
          </w:p>
        </w:tc>
      </w:tr>
      <w:tr w:rsidR="00D91EB9" w:rsidRPr="00DF57F6" w14:paraId="7F31F2C8" w14:textId="77777777" w:rsidTr="0085210A">
        <w:tc>
          <w:tcPr>
            <w:tcW w:w="8928" w:type="dxa"/>
          </w:tcPr>
          <w:p w14:paraId="1FEC91D4" w14:textId="77777777"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14:paraId="51A34243" w14:textId="77777777" w:rsidR="00D91EB9" w:rsidRPr="000241C8" w:rsidRDefault="00D91EB9" w:rsidP="0085210A">
            <w:pPr>
              <w:spacing w:line="360" w:lineRule="auto"/>
              <w:jc w:val="center"/>
              <w:rPr>
                <w:sz w:val="24"/>
                <w:highlight w:val="green"/>
              </w:rPr>
            </w:pPr>
            <w:r w:rsidRPr="00E21920">
              <w:rPr>
                <w:sz w:val="24"/>
              </w:rPr>
              <w:t>3</w:t>
            </w:r>
          </w:p>
        </w:tc>
      </w:tr>
      <w:tr w:rsidR="00D91EB9" w:rsidRPr="00DF57F6" w14:paraId="1AA18A22" w14:textId="77777777" w:rsidTr="0085210A">
        <w:tc>
          <w:tcPr>
            <w:tcW w:w="8928" w:type="dxa"/>
          </w:tcPr>
          <w:p w14:paraId="3A3BD8D2" w14:textId="77777777"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14:paraId="24F9B500" w14:textId="77777777" w:rsidR="00D91EB9" w:rsidRPr="00E21920" w:rsidRDefault="00453D21" w:rsidP="0085210A">
            <w:pPr>
              <w:spacing w:line="360" w:lineRule="auto"/>
              <w:jc w:val="center"/>
              <w:rPr>
                <w:sz w:val="24"/>
                <w:lang w:val="en-US"/>
              </w:rPr>
            </w:pPr>
            <w:r w:rsidRPr="00E21920">
              <w:rPr>
                <w:sz w:val="24"/>
                <w:lang w:val="en-US"/>
              </w:rPr>
              <w:t>4</w:t>
            </w:r>
          </w:p>
        </w:tc>
      </w:tr>
      <w:tr w:rsidR="00D91EB9" w:rsidRPr="00DF57F6" w14:paraId="70085C94" w14:textId="77777777" w:rsidTr="0085210A">
        <w:tc>
          <w:tcPr>
            <w:tcW w:w="8928" w:type="dxa"/>
          </w:tcPr>
          <w:p w14:paraId="423CF89E" w14:textId="77777777"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14:paraId="381A9D11" w14:textId="77777777" w:rsidR="00D91EB9" w:rsidRPr="00E21920" w:rsidRDefault="00E21920" w:rsidP="0085210A">
            <w:pPr>
              <w:spacing w:line="360" w:lineRule="auto"/>
              <w:jc w:val="center"/>
              <w:rPr>
                <w:sz w:val="24"/>
              </w:rPr>
            </w:pPr>
            <w:r w:rsidRPr="00E21920">
              <w:rPr>
                <w:sz w:val="24"/>
              </w:rPr>
              <w:t>4</w:t>
            </w:r>
          </w:p>
        </w:tc>
      </w:tr>
      <w:tr w:rsidR="00D91EB9" w:rsidRPr="00DF57F6" w14:paraId="220974CD" w14:textId="77777777" w:rsidTr="0085210A">
        <w:tc>
          <w:tcPr>
            <w:tcW w:w="8928" w:type="dxa"/>
          </w:tcPr>
          <w:p w14:paraId="0BD49DF1" w14:textId="77777777"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14:paraId="76BBE9E9" w14:textId="77777777" w:rsidR="00D91EB9" w:rsidRPr="005D0436" w:rsidRDefault="005D0436" w:rsidP="0085210A">
            <w:pPr>
              <w:spacing w:line="360" w:lineRule="auto"/>
              <w:jc w:val="center"/>
              <w:rPr>
                <w:sz w:val="24"/>
                <w:highlight w:val="green"/>
              </w:rPr>
            </w:pPr>
            <w:r w:rsidRPr="005D0436">
              <w:rPr>
                <w:sz w:val="24"/>
              </w:rPr>
              <w:t>5</w:t>
            </w:r>
          </w:p>
        </w:tc>
      </w:tr>
      <w:tr w:rsidR="00D91EB9" w:rsidRPr="00DF57F6" w14:paraId="6A894D6B" w14:textId="77777777" w:rsidTr="0085210A">
        <w:tc>
          <w:tcPr>
            <w:tcW w:w="8928" w:type="dxa"/>
          </w:tcPr>
          <w:p w14:paraId="5FD29857" w14:textId="77777777"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14:paraId="2D2B2077" w14:textId="77777777" w:rsidR="00D91EB9" w:rsidRPr="000241C8" w:rsidRDefault="002F626A" w:rsidP="0085210A">
            <w:pPr>
              <w:spacing w:line="360" w:lineRule="auto"/>
              <w:jc w:val="center"/>
              <w:rPr>
                <w:sz w:val="24"/>
                <w:highlight w:val="green"/>
              </w:rPr>
            </w:pPr>
            <w:r w:rsidRPr="005B6D06">
              <w:rPr>
                <w:sz w:val="24"/>
              </w:rPr>
              <w:t>6</w:t>
            </w:r>
          </w:p>
        </w:tc>
      </w:tr>
      <w:tr w:rsidR="00D91EB9" w:rsidRPr="00DF57F6" w14:paraId="6BE8F27D" w14:textId="77777777" w:rsidTr="0085210A">
        <w:tc>
          <w:tcPr>
            <w:tcW w:w="8928" w:type="dxa"/>
          </w:tcPr>
          <w:p w14:paraId="306BFA0F" w14:textId="77777777"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14:paraId="3964D26A" w14:textId="77777777" w:rsidR="00D91EB9" w:rsidRPr="000241C8" w:rsidRDefault="000A09C7" w:rsidP="0085210A">
            <w:pPr>
              <w:spacing w:line="360" w:lineRule="auto"/>
              <w:jc w:val="center"/>
              <w:rPr>
                <w:sz w:val="24"/>
                <w:highlight w:val="green"/>
                <w:lang w:val="en-US"/>
              </w:rPr>
            </w:pPr>
            <w:r w:rsidRPr="00A71E0A">
              <w:rPr>
                <w:sz w:val="24"/>
                <w:lang w:val="en-US"/>
              </w:rPr>
              <w:t>7</w:t>
            </w:r>
          </w:p>
        </w:tc>
      </w:tr>
      <w:tr w:rsidR="00D91EB9" w:rsidRPr="00DF57F6" w14:paraId="7C0EBD79" w14:textId="77777777" w:rsidTr="0085210A">
        <w:trPr>
          <w:trHeight w:val="391"/>
        </w:trPr>
        <w:tc>
          <w:tcPr>
            <w:tcW w:w="8928" w:type="dxa"/>
          </w:tcPr>
          <w:p w14:paraId="62AB9846" w14:textId="77777777"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14:paraId="6BFDA0CD" w14:textId="77777777" w:rsidR="00D91EB9" w:rsidRPr="00A71E0A" w:rsidRDefault="0063527C" w:rsidP="0085210A">
            <w:pPr>
              <w:spacing w:line="360" w:lineRule="auto"/>
              <w:jc w:val="center"/>
              <w:rPr>
                <w:sz w:val="24"/>
              </w:rPr>
            </w:pPr>
            <w:r w:rsidRPr="00A71E0A">
              <w:rPr>
                <w:sz w:val="24"/>
              </w:rPr>
              <w:t>8</w:t>
            </w:r>
          </w:p>
        </w:tc>
      </w:tr>
      <w:tr w:rsidR="00D91EB9" w:rsidRPr="00DF57F6" w14:paraId="6122C53E" w14:textId="77777777" w:rsidTr="0085210A">
        <w:tc>
          <w:tcPr>
            <w:tcW w:w="8928" w:type="dxa"/>
          </w:tcPr>
          <w:p w14:paraId="5C87C577" w14:textId="77777777"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14:paraId="5FAF3F78" w14:textId="77777777" w:rsidR="00D91EB9" w:rsidRPr="00A71E0A" w:rsidRDefault="00A71E0A" w:rsidP="0085210A">
            <w:pPr>
              <w:spacing w:line="360" w:lineRule="auto"/>
              <w:jc w:val="center"/>
              <w:rPr>
                <w:sz w:val="24"/>
              </w:rPr>
            </w:pPr>
            <w:r w:rsidRPr="00A71E0A">
              <w:rPr>
                <w:sz w:val="24"/>
              </w:rPr>
              <w:t>8</w:t>
            </w:r>
          </w:p>
        </w:tc>
      </w:tr>
      <w:tr w:rsidR="00D91EB9" w:rsidRPr="00DF57F6" w14:paraId="47682071" w14:textId="77777777" w:rsidTr="0085210A">
        <w:tc>
          <w:tcPr>
            <w:tcW w:w="8928" w:type="dxa"/>
          </w:tcPr>
          <w:p w14:paraId="0DF5D5E2" w14:textId="77777777"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14:paraId="2B1B0A55" w14:textId="77777777" w:rsidR="00D91EB9" w:rsidRPr="00A71E0A" w:rsidRDefault="00F4359D" w:rsidP="00A71E0A">
            <w:pPr>
              <w:spacing w:line="360" w:lineRule="auto"/>
              <w:jc w:val="center"/>
              <w:rPr>
                <w:sz w:val="24"/>
                <w:highlight w:val="green"/>
              </w:rPr>
            </w:pPr>
            <w:r w:rsidRPr="00A71E0A">
              <w:rPr>
                <w:sz w:val="24"/>
                <w:lang w:val="en-US"/>
              </w:rPr>
              <w:t>1</w:t>
            </w:r>
            <w:r w:rsidR="00A71E0A" w:rsidRPr="00A71E0A">
              <w:rPr>
                <w:sz w:val="24"/>
              </w:rPr>
              <w:t>0</w:t>
            </w:r>
          </w:p>
        </w:tc>
      </w:tr>
      <w:tr w:rsidR="00D91EB9" w:rsidRPr="00DF57F6" w14:paraId="5A98957F" w14:textId="77777777" w:rsidTr="0085210A">
        <w:tc>
          <w:tcPr>
            <w:tcW w:w="8928" w:type="dxa"/>
          </w:tcPr>
          <w:p w14:paraId="00B1666C" w14:textId="77777777"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14:paraId="30B2E8C5" w14:textId="77777777" w:rsidR="00D91EB9" w:rsidRPr="00534BD8" w:rsidRDefault="000A22B8" w:rsidP="00534BD8">
            <w:pPr>
              <w:spacing w:line="360" w:lineRule="auto"/>
              <w:jc w:val="center"/>
              <w:rPr>
                <w:sz w:val="24"/>
                <w:highlight w:val="green"/>
              </w:rPr>
            </w:pPr>
            <w:r w:rsidRPr="00534BD8">
              <w:rPr>
                <w:sz w:val="24"/>
              </w:rPr>
              <w:t>1</w:t>
            </w:r>
            <w:r w:rsidR="00534BD8" w:rsidRPr="00534BD8">
              <w:rPr>
                <w:sz w:val="24"/>
              </w:rPr>
              <w:t>2</w:t>
            </w:r>
          </w:p>
        </w:tc>
      </w:tr>
      <w:tr w:rsidR="00D91EB9" w:rsidRPr="00DF57F6" w14:paraId="43A4CE53" w14:textId="77777777" w:rsidTr="0085210A">
        <w:tc>
          <w:tcPr>
            <w:tcW w:w="8928" w:type="dxa"/>
          </w:tcPr>
          <w:p w14:paraId="2AAC1CDD" w14:textId="77777777"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14:paraId="27DC25D9" w14:textId="77777777" w:rsidR="00D91EB9" w:rsidRPr="00851709" w:rsidRDefault="008803CB" w:rsidP="00851709">
            <w:pPr>
              <w:spacing w:line="360" w:lineRule="auto"/>
              <w:jc w:val="center"/>
              <w:rPr>
                <w:sz w:val="24"/>
              </w:rPr>
            </w:pPr>
            <w:r w:rsidRPr="00851709">
              <w:rPr>
                <w:sz w:val="24"/>
              </w:rPr>
              <w:t>1</w:t>
            </w:r>
            <w:r w:rsidR="00851709" w:rsidRPr="00851709">
              <w:rPr>
                <w:sz w:val="24"/>
              </w:rPr>
              <w:t>3</w:t>
            </w:r>
          </w:p>
        </w:tc>
      </w:tr>
      <w:tr w:rsidR="00D91EB9" w:rsidRPr="00DF57F6" w14:paraId="6A0A064F" w14:textId="77777777" w:rsidTr="0085210A">
        <w:tc>
          <w:tcPr>
            <w:tcW w:w="8928" w:type="dxa"/>
          </w:tcPr>
          <w:p w14:paraId="248C0D7C" w14:textId="77777777"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14:paraId="2BEE24E4" w14:textId="77777777" w:rsidR="00D91EB9" w:rsidRPr="00851709" w:rsidRDefault="007D30AC" w:rsidP="00851709">
            <w:pPr>
              <w:spacing w:line="360" w:lineRule="auto"/>
              <w:jc w:val="center"/>
              <w:rPr>
                <w:sz w:val="24"/>
              </w:rPr>
            </w:pPr>
            <w:r w:rsidRPr="00851709">
              <w:rPr>
                <w:sz w:val="24"/>
              </w:rPr>
              <w:t>1</w:t>
            </w:r>
            <w:r w:rsidR="00851709" w:rsidRPr="00851709">
              <w:rPr>
                <w:sz w:val="24"/>
              </w:rPr>
              <w:t>4</w:t>
            </w:r>
          </w:p>
        </w:tc>
      </w:tr>
      <w:tr w:rsidR="00D91EB9" w:rsidRPr="00DF57F6" w14:paraId="7C8D8D42" w14:textId="77777777" w:rsidTr="0085210A">
        <w:tc>
          <w:tcPr>
            <w:tcW w:w="8928" w:type="dxa"/>
          </w:tcPr>
          <w:p w14:paraId="1DA0E97B" w14:textId="77777777"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14:paraId="4129D2EC" w14:textId="77777777" w:rsidR="00D91EB9" w:rsidRPr="005A1921" w:rsidRDefault="00D91EB9" w:rsidP="005A1921">
            <w:pPr>
              <w:spacing w:line="360" w:lineRule="auto"/>
              <w:rPr>
                <w:sz w:val="24"/>
                <w:lang w:val="en-US"/>
              </w:rPr>
            </w:pPr>
          </w:p>
        </w:tc>
      </w:tr>
      <w:tr w:rsidR="00D91EB9" w:rsidRPr="00DF57F6" w14:paraId="04DB3AD9" w14:textId="77777777" w:rsidTr="0085210A">
        <w:tc>
          <w:tcPr>
            <w:tcW w:w="8928" w:type="dxa"/>
          </w:tcPr>
          <w:p w14:paraId="5D7121E6" w14:textId="77777777"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14:paraId="582E5762" w14:textId="77777777" w:rsidR="00D91EB9" w:rsidRPr="00E90EF5" w:rsidRDefault="00D91EB9" w:rsidP="000241C8">
            <w:pPr>
              <w:spacing w:line="360" w:lineRule="auto"/>
              <w:jc w:val="center"/>
              <w:rPr>
                <w:sz w:val="24"/>
              </w:rPr>
            </w:pPr>
            <w:r w:rsidRPr="00E90EF5">
              <w:rPr>
                <w:sz w:val="24"/>
              </w:rPr>
              <w:t>1</w:t>
            </w:r>
            <w:r w:rsidR="000241C8" w:rsidRPr="00E90EF5">
              <w:rPr>
                <w:sz w:val="24"/>
              </w:rPr>
              <w:t>5</w:t>
            </w:r>
          </w:p>
        </w:tc>
      </w:tr>
      <w:tr w:rsidR="00D91EB9" w:rsidRPr="00536228" w14:paraId="6EC6D576" w14:textId="77777777" w:rsidTr="0085210A">
        <w:trPr>
          <w:trHeight w:val="527"/>
        </w:trPr>
        <w:tc>
          <w:tcPr>
            <w:tcW w:w="8928" w:type="dxa"/>
          </w:tcPr>
          <w:p w14:paraId="696D4E0D" w14:textId="77777777" w:rsidR="00D91EB9" w:rsidRPr="007C1F37" w:rsidRDefault="00D91EB9" w:rsidP="009C0498">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 договор</w:t>
            </w:r>
            <w:r w:rsidR="009C0498">
              <w:rPr>
                <w:spacing w:val="-12"/>
                <w:sz w:val="24"/>
              </w:rPr>
              <w:t>а</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14:paraId="215843E8" w14:textId="21C76130" w:rsidR="0085210A" w:rsidRPr="00FD7F3E" w:rsidRDefault="00D91EB9" w:rsidP="00F0598B">
            <w:pPr>
              <w:spacing w:line="360" w:lineRule="auto"/>
              <w:jc w:val="center"/>
              <w:rPr>
                <w:sz w:val="24"/>
              </w:rPr>
            </w:pPr>
            <w:r w:rsidRPr="00FD7F3E">
              <w:rPr>
                <w:sz w:val="24"/>
              </w:rPr>
              <w:t>1</w:t>
            </w:r>
            <w:r w:rsidR="000241C8" w:rsidRPr="00FD7F3E">
              <w:rPr>
                <w:sz w:val="24"/>
              </w:rPr>
              <w:t>6</w:t>
            </w:r>
            <w:r w:rsidR="00BE0F4F" w:rsidRPr="00FD7F3E">
              <w:rPr>
                <w:sz w:val="24"/>
              </w:rPr>
              <w:t>-</w:t>
            </w:r>
            <w:r w:rsidR="000241C8" w:rsidRPr="00FD7F3E">
              <w:rPr>
                <w:sz w:val="24"/>
              </w:rPr>
              <w:t>2</w:t>
            </w:r>
            <w:r w:rsidR="00E56294" w:rsidRPr="00FD7F3E">
              <w:rPr>
                <w:sz w:val="24"/>
              </w:rPr>
              <w:t>2</w:t>
            </w:r>
          </w:p>
          <w:p w14:paraId="5231E66F" w14:textId="77777777" w:rsidR="00547D21" w:rsidRPr="00D52F81" w:rsidRDefault="00547D21" w:rsidP="00F0598B">
            <w:pPr>
              <w:spacing w:line="360" w:lineRule="auto"/>
              <w:jc w:val="center"/>
              <w:rPr>
                <w:sz w:val="24"/>
                <w:highlight w:val="yellow"/>
              </w:rPr>
            </w:pPr>
          </w:p>
          <w:p w14:paraId="5F621148" w14:textId="77777777" w:rsidR="003745AC" w:rsidRPr="00D52F81" w:rsidRDefault="003745AC" w:rsidP="00F0598B">
            <w:pPr>
              <w:spacing w:line="360" w:lineRule="auto"/>
              <w:jc w:val="center"/>
              <w:rPr>
                <w:sz w:val="24"/>
                <w:highlight w:val="yellow"/>
              </w:rPr>
            </w:pPr>
          </w:p>
          <w:p w14:paraId="503DD2A5" w14:textId="77777777" w:rsidR="007F576E" w:rsidRPr="00D52F81" w:rsidRDefault="007F576E" w:rsidP="00F0598B">
            <w:pPr>
              <w:spacing w:line="360" w:lineRule="auto"/>
              <w:jc w:val="center"/>
              <w:rPr>
                <w:sz w:val="24"/>
                <w:highlight w:val="yellow"/>
              </w:rPr>
            </w:pPr>
          </w:p>
        </w:tc>
      </w:tr>
    </w:tbl>
    <w:p w14:paraId="5CF801AF" w14:textId="77777777" w:rsidR="00D91EB9" w:rsidRPr="00DF57F6" w:rsidRDefault="00D91EB9" w:rsidP="00D91EB9">
      <w:pPr>
        <w:spacing w:line="360" w:lineRule="auto"/>
        <w:jc w:val="both"/>
      </w:pPr>
    </w:p>
    <w:p w14:paraId="31656D1E" w14:textId="77777777" w:rsidR="00D91EB9" w:rsidRPr="00DF57F6" w:rsidRDefault="00D91EB9" w:rsidP="00D91EB9">
      <w:pPr>
        <w:autoSpaceDE w:val="0"/>
        <w:autoSpaceDN w:val="0"/>
        <w:adjustRightInd w:val="0"/>
        <w:ind w:right="-5"/>
        <w:jc w:val="center"/>
        <w:rPr>
          <w:b/>
          <w:sz w:val="24"/>
        </w:rPr>
      </w:pPr>
    </w:p>
    <w:p w14:paraId="1B17E9DF" w14:textId="77777777" w:rsidR="00D91EB9" w:rsidRPr="00DF57F6" w:rsidRDefault="00D91EB9" w:rsidP="00D91EB9">
      <w:pPr>
        <w:autoSpaceDE w:val="0"/>
        <w:autoSpaceDN w:val="0"/>
        <w:adjustRightInd w:val="0"/>
        <w:ind w:right="-5"/>
        <w:jc w:val="center"/>
        <w:rPr>
          <w:b/>
          <w:sz w:val="24"/>
        </w:rPr>
      </w:pPr>
    </w:p>
    <w:p w14:paraId="7F73DEE8" w14:textId="77777777" w:rsidR="00D91EB9" w:rsidRPr="00DF57F6" w:rsidRDefault="00D91EB9" w:rsidP="00D91EB9">
      <w:pPr>
        <w:autoSpaceDE w:val="0"/>
        <w:autoSpaceDN w:val="0"/>
        <w:adjustRightInd w:val="0"/>
        <w:ind w:right="-5"/>
        <w:jc w:val="center"/>
        <w:rPr>
          <w:b/>
          <w:sz w:val="24"/>
        </w:rPr>
      </w:pPr>
    </w:p>
    <w:p w14:paraId="1B3B74C0" w14:textId="77777777" w:rsidR="00D91EB9" w:rsidRPr="00DF57F6" w:rsidRDefault="00D91EB9" w:rsidP="00D91EB9">
      <w:pPr>
        <w:autoSpaceDE w:val="0"/>
        <w:autoSpaceDN w:val="0"/>
        <w:adjustRightInd w:val="0"/>
        <w:ind w:right="-5"/>
        <w:jc w:val="center"/>
        <w:rPr>
          <w:b/>
          <w:sz w:val="24"/>
        </w:rPr>
      </w:pPr>
    </w:p>
    <w:p w14:paraId="52FAB700" w14:textId="77777777" w:rsidR="00D91EB9" w:rsidRPr="00DF57F6" w:rsidRDefault="00D91EB9" w:rsidP="00D91EB9">
      <w:pPr>
        <w:jc w:val="center"/>
        <w:rPr>
          <w:b/>
          <w:i/>
          <w:sz w:val="24"/>
        </w:rPr>
      </w:pPr>
    </w:p>
    <w:p w14:paraId="774B5F40" w14:textId="77777777" w:rsidR="00D91EB9" w:rsidRPr="00DF57F6" w:rsidRDefault="00D91EB9" w:rsidP="00D91EB9">
      <w:pPr>
        <w:jc w:val="center"/>
        <w:rPr>
          <w:b/>
          <w:i/>
          <w:sz w:val="24"/>
        </w:rPr>
      </w:pPr>
    </w:p>
    <w:p w14:paraId="21921BCE" w14:textId="77777777" w:rsidR="00D91EB9" w:rsidRPr="00DF57F6" w:rsidRDefault="00D91EB9" w:rsidP="00D91EB9">
      <w:pPr>
        <w:pStyle w:val="19"/>
        <w:spacing w:after="0"/>
        <w:jc w:val="center"/>
        <w:rPr>
          <w:b/>
          <w:kern w:val="28"/>
          <w:sz w:val="24"/>
        </w:rPr>
      </w:pPr>
    </w:p>
    <w:p w14:paraId="7D41638E" w14:textId="77777777" w:rsidR="00D91EB9" w:rsidRPr="00DF57F6" w:rsidRDefault="00D91EB9" w:rsidP="00D91EB9">
      <w:pPr>
        <w:pStyle w:val="19"/>
        <w:spacing w:after="0"/>
        <w:jc w:val="center"/>
        <w:rPr>
          <w:b/>
          <w:kern w:val="28"/>
          <w:sz w:val="24"/>
        </w:rPr>
      </w:pPr>
    </w:p>
    <w:p w14:paraId="509547DB" w14:textId="77777777" w:rsidR="00D91EB9" w:rsidRPr="00DF57F6" w:rsidRDefault="00D91EB9" w:rsidP="00D91EB9">
      <w:pPr>
        <w:pStyle w:val="19"/>
        <w:spacing w:after="0"/>
        <w:jc w:val="center"/>
        <w:rPr>
          <w:b/>
          <w:kern w:val="28"/>
          <w:sz w:val="24"/>
        </w:rPr>
      </w:pPr>
    </w:p>
    <w:p w14:paraId="09F26D69" w14:textId="77777777" w:rsidR="00D91EB9" w:rsidRPr="00DF57F6" w:rsidRDefault="00D91EB9" w:rsidP="00D91EB9">
      <w:pPr>
        <w:pStyle w:val="19"/>
        <w:spacing w:after="0"/>
        <w:jc w:val="center"/>
        <w:rPr>
          <w:b/>
          <w:kern w:val="28"/>
          <w:sz w:val="24"/>
        </w:rPr>
      </w:pPr>
    </w:p>
    <w:p w14:paraId="345C083F" w14:textId="77777777" w:rsidR="00D91EB9" w:rsidRPr="00DF57F6" w:rsidRDefault="00D91EB9" w:rsidP="00D91EB9">
      <w:pPr>
        <w:pStyle w:val="19"/>
        <w:spacing w:after="0"/>
        <w:jc w:val="center"/>
        <w:rPr>
          <w:b/>
          <w:kern w:val="28"/>
          <w:sz w:val="24"/>
        </w:rPr>
      </w:pPr>
    </w:p>
    <w:p w14:paraId="49B52E14" w14:textId="77777777" w:rsidR="00D91EB9" w:rsidRPr="00DF57F6" w:rsidRDefault="00D91EB9" w:rsidP="00D91EB9">
      <w:pPr>
        <w:pStyle w:val="19"/>
        <w:spacing w:after="0"/>
        <w:jc w:val="center"/>
        <w:rPr>
          <w:b/>
          <w:kern w:val="28"/>
          <w:sz w:val="24"/>
        </w:rPr>
      </w:pPr>
    </w:p>
    <w:p w14:paraId="46B5A343" w14:textId="77777777" w:rsidR="00D91EB9" w:rsidRPr="00DF57F6" w:rsidRDefault="00D91EB9" w:rsidP="00D91EB9">
      <w:pPr>
        <w:pStyle w:val="19"/>
        <w:spacing w:after="0"/>
        <w:jc w:val="center"/>
        <w:rPr>
          <w:b/>
          <w:kern w:val="28"/>
          <w:sz w:val="24"/>
        </w:rPr>
      </w:pPr>
    </w:p>
    <w:p w14:paraId="41450DB1" w14:textId="77777777" w:rsidR="00D91EB9" w:rsidRPr="00DF57F6" w:rsidRDefault="00D91EB9" w:rsidP="00D91EB9">
      <w:pPr>
        <w:pStyle w:val="19"/>
        <w:spacing w:after="0"/>
        <w:jc w:val="center"/>
        <w:rPr>
          <w:b/>
          <w:kern w:val="28"/>
          <w:sz w:val="24"/>
        </w:rPr>
      </w:pPr>
    </w:p>
    <w:p w14:paraId="112B1CAA" w14:textId="77777777" w:rsidR="00D91EB9" w:rsidRPr="00DF57F6" w:rsidRDefault="00D91EB9" w:rsidP="00D91EB9">
      <w:pPr>
        <w:pStyle w:val="19"/>
        <w:spacing w:after="0"/>
        <w:jc w:val="center"/>
        <w:rPr>
          <w:b/>
          <w:kern w:val="28"/>
          <w:sz w:val="24"/>
        </w:rPr>
      </w:pPr>
    </w:p>
    <w:p w14:paraId="3DF765AC" w14:textId="77777777" w:rsidR="00D91EB9" w:rsidRDefault="00D91EB9" w:rsidP="00D91EB9">
      <w:pPr>
        <w:pStyle w:val="19"/>
        <w:spacing w:after="0"/>
        <w:jc w:val="center"/>
        <w:rPr>
          <w:b/>
          <w:kern w:val="28"/>
          <w:sz w:val="24"/>
        </w:rPr>
      </w:pPr>
    </w:p>
    <w:p w14:paraId="57044F00" w14:textId="77777777" w:rsidR="008803CB" w:rsidRDefault="008803CB" w:rsidP="00D91EB9">
      <w:pPr>
        <w:pStyle w:val="19"/>
        <w:spacing w:after="0"/>
        <w:jc w:val="center"/>
        <w:rPr>
          <w:b/>
          <w:kern w:val="28"/>
          <w:sz w:val="24"/>
        </w:rPr>
      </w:pPr>
    </w:p>
    <w:p w14:paraId="5B5792D5" w14:textId="77777777" w:rsidR="001C7583" w:rsidRDefault="001C7583" w:rsidP="00D91EB9">
      <w:pPr>
        <w:pStyle w:val="19"/>
        <w:spacing w:after="0"/>
        <w:jc w:val="center"/>
        <w:rPr>
          <w:b/>
          <w:kern w:val="28"/>
          <w:sz w:val="24"/>
        </w:rPr>
      </w:pPr>
    </w:p>
    <w:p w14:paraId="49A8DB6E" w14:textId="77777777" w:rsidR="001C7583" w:rsidRDefault="001C7583" w:rsidP="00D91EB9">
      <w:pPr>
        <w:pStyle w:val="19"/>
        <w:spacing w:after="0"/>
        <w:jc w:val="center"/>
        <w:rPr>
          <w:b/>
          <w:kern w:val="28"/>
          <w:sz w:val="24"/>
        </w:rPr>
      </w:pPr>
    </w:p>
    <w:p w14:paraId="6DF6F3EF" w14:textId="77777777" w:rsidR="001C7583" w:rsidRDefault="001C7583" w:rsidP="00D91EB9">
      <w:pPr>
        <w:pStyle w:val="19"/>
        <w:spacing w:after="0"/>
        <w:jc w:val="center"/>
        <w:rPr>
          <w:b/>
          <w:kern w:val="28"/>
          <w:sz w:val="24"/>
        </w:rPr>
      </w:pPr>
    </w:p>
    <w:p w14:paraId="35F90406" w14:textId="77777777" w:rsidR="001C7583" w:rsidRDefault="001C7583" w:rsidP="00D91EB9">
      <w:pPr>
        <w:pStyle w:val="19"/>
        <w:spacing w:after="0"/>
        <w:jc w:val="center"/>
        <w:rPr>
          <w:b/>
          <w:kern w:val="28"/>
          <w:sz w:val="24"/>
        </w:rPr>
      </w:pPr>
    </w:p>
    <w:p w14:paraId="2D1C18BF" w14:textId="77777777" w:rsidR="001C7583" w:rsidRPr="00DF57F6" w:rsidRDefault="001C7583" w:rsidP="00D91EB9">
      <w:pPr>
        <w:pStyle w:val="19"/>
        <w:spacing w:after="0"/>
        <w:jc w:val="center"/>
        <w:rPr>
          <w:b/>
          <w:kern w:val="28"/>
          <w:sz w:val="24"/>
        </w:rPr>
      </w:pPr>
    </w:p>
    <w:p w14:paraId="29EE2491" w14:textId="77777777"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14:paraId="2FFD8599" w14:textId="77777777" w:rsidR="007A72BF" w:rsidRPr="0081346F" w:rsidRDefault="007A72BF" w:rsidP="007A72BF">
      <w:pPr>
        <w:pStyle w:val="19"/>
        <w:spacing w:after="0"/>
        <w:ind w:left="720"/>
        <w:outlineLvl w:val="0"/>
        <w:rPr>
          <w:b/>
          <w:kern w:val="28"/>
          <w:sz w:val="24"/>
        </w:rPr>
      </w:pPr>
    </w:p>
    <w:p w14:paraId="2BFB1DE4" w14:textId="2D2284B3" w:rsidR="00641CB2" w:rsidRPr="008D21A5"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99025C">
        <w:rPr>
          <w:rFonts w:ascii="Times New Roman CYR" w:hAnsi="Times New Roman CYR"/>
          <w:b w:val="0"/>
          <w:sz w:val="24"/>
        </w:rPr>
        <w:t>)</w:t>
      </w:r>
      <w:r w:rsidR="00920CD4" w:rsidRPr="0099025C">
        <w:rPr>
          <w:rFonts w:ascii="Times New Roman CYR" w:hAnsi="Times New Roman CYR"/>
          <w:b w:val="0"/>
          <w:sz w:val="24"/>
        </w:rPr>
        <w:t>, приказ</w:t>
      </w:r>
      <w:r w:rsidR="002C185B">
        <w:rPr>
          <w:rFonts w:ascii="Times New Roman CYR" w:hAnsi="Times New Roman CYR"/>
          <w:b w:val="0"/>
          <w:sz w:val="24"/>
        </w:rPr>
        <w:t>а</w:t>
      </w:r>
      <w:r w:rsidR="00920CD4" w:rsidRPr="0099025C">
        <w:rPr>
          <w:rFonts w:ascii="Times New Roman CYR" w:hAnsi="Times New Roman CYR"/>
          <w:b w:val="0"/>
          <w:sz w:val="24"/>
        </w:rPr>
        <w:t>м</w:t>
      </w:r>
      <w:r w:rsidR="002C185B">
        <w:rPr>
          <w:rFonts w:ascii="Times New Roman CYR" w:hAnsi="Times New Roman CYR"/>
          <w:b w:val="0"/>
          <w:sz w:val="24"/>
        </w:rPr>
        <w:t>и</w:t>
      </w:r>
      <w:r w:rsidR="00920CD4" w:rsidRPr="0099025C">
        <w:rPr>
          <w:rFonts w:ascii="Times New Roman CYR" w:hAnsi="Times New Roman CYR"/>
          <w:b w:val="0"/>
          <w:sz w:val="24"/>
        </w:rPr>
        <w:t xml:space="preserve"> </w:t>
      </w:r>
      <w:r w:rsidR="00920CD4" w:rsidRPr="00FD7F3E">
        <w:rPr>
          <w:rFonts w:ascii="Times New Roman CYR" w:hAnsi="Times New Roman CYR"/>
          <w:b w:val="0"/>
          <w:sz w:val="24"/>
        </w:rPr>
        <w:t xml:space="preserve">ОМС «Комитет по управлению имуществом» от </w:t>
      </w:r>
      <w:r w:rsidR="002C185B" w:rsidRPr="00FD7F3E">
        <w:rPr>
          <w:rFonts w:ascii="Times New Roman CYR" w:hAnsi="Times New Roman CYR"/>
          <w:b w:val="0"/>
          <w:sz w:val="24"/>
        </w:rPr>
        <w:t>04.06</w:t>
      </w:r>
      <w:r w:rsidR="00920CD4" w:rsidRPr="00FD7F3E">
        <w:rPr>
          <w:rFonts w:ascii="Times New Roman CYR" w:hAnsi="Times New Roman CYR"/>
          <w:b w:val="0"/>
          <w:sz w:val="24"/>
        </w:rPr>
        <w:t>.202</w:t>
      </w:r>
      <w:r w:rsidR="002C185B" w:rsidRPr="00FD7F3E">
        <w:rPr>
          <w:rFonts w:ascii="Times New Roman CYR" w:hAnsi="Times New Roman CYR"/>
          <w:b w:val="0"/>
          <w:sz w:val="24"/>
        </w:rPr>
        <w:t>6</w:t>
      </w:r>
      <w:r w:rsidR="00920CD4" w:rsidRPr="00FD7F3E">
        <w:rPr>
          <w:rFonts w:ascii="Times New Roman CYR" w:hAnsi="Times New Roman CYR"/>
          <w:b w:val="0"/>
          <w:sz w:val="24"/>
        </w:rPr>
        <w:t xml:space="preserve"> № </w:t>
      </w:r>
      <w:r w:rsidR="002C185B" w:rsidRPr="00FD7F3E">
        <w:rPr>
          <w:rFonts w:ascii="Times New Roman CYR" w:hAnsi="Times New Roman CYR"/>
          <w:b w:val="0"/>
          <w:sz w:val="24"/>
        </w:rPr>
        <w:t>733</w:t>
      </w:r>
      <w:r w:rsidR="00920CD4" w:rsidRPr="00FD7F3E">
        <w:rPr>
          <w:rFonts w:ascii="Times New Roman CYR" w:hAnsi="Times New Roman CYR"/>
          <w:b w:val="0"/>
          <w:sz w:val="24"/>
        </w:rPr>
        <w:t xml:space="preserve"> «О проведении торгов на право заключения </w:t>
      </w:r>
      <w:r w:rsidR="002A60E2" w:rsidRPr="00FD7F3E">
        <w:rPr>
          <w:rFonts w:ascii="Times New Roman CYR" w:hAnsi="Times New Roman CYR"/>
          <w:b w:val="0"/>
          <w:sz w:val="24"/>
        </w:rPr>
        <w:t>договор</w:t>
      </w:r>
      <w:r w:rsidR="0084569E" w:rsidRPr="00FD7F3E">
        <w:rPr>
          <w:rFonts w:ascii="Times New Roman CYR" w:hAnsi="Times New Roman CYR"/>
          <w:b w:val="0"/>
          <w:sz w:val="24"/>
        </w:rPr>
        <w:t>а</w:t>
      </w:r>
      <w:r w:rsidR="002A60E2" w:rsidRPr="00FD7F3E">
        <w:rPr>
          <w:rFonts w:ascii="Times New Roman CYR" w:hAnsi="Times New Roman CYR"/>
          <w:b w:val="0"/>
          <w:sz w:val="24"/>
        </w:rPr>
        <w:t xml:space="preserve"> </w:t>
      </w:r>
      <w:r w:rsidR="00920CD4" w:rsidRPr="00FD7F3E">
        <w:rPr>
          <w:rFonts w:ascii="Times New Roman CYR" w:hAnsi="Times New Roman CYR"/>
          <w:b w:val="0"/>
          <w:sz w:val="24"/>
        </w:rPr>
        <w:t>аренды муниципального имущества в электронной форме»</w:t>
      </w:r>
      <w:r w:rsidR="00641CB2" w:rsidRPr="00FD7F3E">
        <w:rPr>
          <w:rFonts w:ascii="Times New Roman CYR" w:hAnsi="Times New Roman CYR"/>
          <w:b w:val="0"/>
          <w:sz w:val="24"/>
        </w:rPr>
        <w:t>.</w:t>
      </w:r>
    </w:p>
    <w:p w14:paraId="5BB68F77" w14:textId="77777777" w:rsidR="00A14A0B" w:rsidRDefault="00A14A0B" w:rsidP="008547BA">
      <w:pPr>
        <w:pStyle w:val="ConsPlusTitle"/>
        <w:ind w:firstLine="567"/>
        <w:jc w:val="both"/>
        <w:rPr>
          <w:rFonts w:ascii="Times New Roman CYR" w:hAnsi="Times New Roman CYR"/>
          <w:b w:val="0"/>
          <w:sz w:val="24"/>
        </w:rPr>
      </w:pPr>
      <w:r w:rsidRPr="0099025C">
        <w:rPr>
          <w:rFonts w:ascii="Times New Roman CYR" w:hAnsi="Times New Roman CYR"/>
          <w:b w:val="0"/>
          <w:sz w:val="24"/>
        </w:rPr>
        <w:t>Аукцион на право заключения договоров аренды предусматривающих переход</w:t>
      </w:r>
      <w:r w:rsidRPr="00A14A0B">
        <w:rPr>
          <w:rFonts w:ascii="Times New Roman CYR" w:hAnsi="Times New Roman CYR"/>
          <w:b w:val="0"/>
          <w:sz w:val="24"/>
        </w:rPr>
        <w:t xml:space="preserve">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14:paraId="05AAA7B1" w14:textId="77777777"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14:paraId="7EEFF482" w14:textId="77777777"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14:paraId="56841CCE" w14:textId="77777777" w:rsidR="007A72BF" w:rsidRPr="00E142EB" w:rsidRDefault="007A72BF" w:rsidP="007A72BF">
      <w:pPr>
        <w:pStyle w:val="15"/>
        <w:ind w:left="720"/>
        <w:outlineLvl w:val="0"/>
        <w:rPr>
          <w:rFonts w:ascii="Times New Roman" w:hAnsi="Times New Roman"/>
          <w:b/>
          <w:sz w:val="24"/>
        </w:rPr>
      </w:pPr>
    </w:p>
    <w:p w14:paraId="2551F529" w14:textId="77777777"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14:paraId="5436F611" w14:textId="77777777"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14:paraId="5B8AD1A7" w14:textId="77777777"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14:paraId="7799C796" w14:textId="77777777" w:rsidR="00D91EB9" w:rsidRPr="00E142EB" w:rsidRDefault="00D828C8" w:rsidP="00D91EB9">
      <w:pPr>
        <w:jc w:val="both"/>
        <w:rPr>
          <w:sz w:val="24"/>
        </w:rPr>
      </w:pPr>
      <w:r w:rsidRPr="00E142EB">
        <w:rPr>
          <w:sz w:val="24"/>
        </w:rPr>
        <w:t>Э</w:t>
      </w:r>
      <w:r w:rsidR="00D91EB9" w:rsidRPr="00E142EB">
        <w:rPr>
          <w:sz w:val="24"/>
        </w:rPr>
        <w:t xml:space="preserve">лектронная почта: </w:t>
      </w:r>
      <w:hyperlink r:id="rId8" w:history="1">
        <w:r w:rsidR="00D91EB9" w:rsidRPr="00045EB4">
          <w:rPr>
            <w:rStyle w:val="afc"/>
            <w:color w:val="auto"/>
            <w:sz w:val="24"/>
            <w:u w:val="none"/>
            <w:lang w:val="en-US"/>
          </w:rPr>
          <w:t>kumi</w:t>
        </w:r>
        <w:r w:rsidR="00D91EB9" w:rsidRPr="00045EB4">
          <w:rPr>
            <w:rStyle w:val="afc"/>
            <w:color w:val="auto"/>
            <w:sz w:val="24"/>
            <w:u w:val="none"/>
          </w:rPr>
          <w:t>-</w:t>
        </w:r>
        <w:r w:rsidR="00D91EB9" w:rsidRPr="00045EB4">
          <w:rPr>
            <w:rStyle w:val="afc"/>
            <w:color w:val="auto"/>
            <w:sz w:val="24"/>
            <w:u w:val="none"/>
            <w:lang w:val="en-US"/>
          </w:rPr>
          <w:t>zakaz</w:t>
        </w:r>
        <w:r w:rsidR="00D91EB9" w:rsidRPr="00045EB4">
          <w:rPr>
            <w:rStyle w:val="afc"/>
            <w:color w:val="auto"/>
            <w:sz w:val="24"/>
            <w:u w:val="none"/>
          </w:rPr>
          <w:t>@</w:t>
        </w:r>
        <w:r w:rsidR="00D91EB9" w:rsidRPr="00045EB4">
          <w:rPr>
            <w:rStyle w:val="afc"/>
            <w:color w:val="auto"/>
            <w:sz w:val="24"/>
            <w:u w:val="none"/>
            <w:lang w:val="en-US"/>
          </w:rPr>
          <w:t>admnet</w:t>
        </w:r>
        <w:r w:rsidR="00D91EB9" w:rsidRPr="00045EB4">
          <w:rPr>
            <w:rStyle w:val="afc"/>
            <w:color w:val="auto"/>
            <w:sz w:val="24"/>
            <w:u w:val="none"/>
          </w:rPr>
          <w:t>.</w:t>
        </w:r>
        <w:r w:rsidR="00D91EB9" w:rsidRPr="00045EB4">
          <w:rPr>
            <w:rStyle w:val="afc"/>
            <w:color w:val="auto"/>
            <w:sz w:val="24"/>
            <w:u w:val="none"/>
            <w:lang w:val="en-US"/>
          </w:rPr>
          <w:t>kamensktel</w:t>
        </w:r>
        <w:r w:rsidR="00D91EB9" w:rsidRPr="00045EB4">
          <w:rPr>
            <w:rStyle w:val="afc"/>
            <w:color w:val="auto"/>
            <w:sz w:val="24"/>
            <w:u w:val="none"/>
          </w:rPr>
          <w:t>.</w:t>
        </w:r>
        <w:r w:rsidR="00D91EB9" w:rsidRPr="00045EB4">
          <w:rPr>
            <w:rStyle w:val="afc"/>
            <w:color w:val="auto"/>
            <w:sz w:val="24"/>
            <w:u w:val="none"/>
            <w:lang w:val="en-US"/>
          </w:rPr>
          <w:t>ru</w:t>
        </w:r>
      </w:hyperlink>
      <w:r w:rsidR="00ED6CC4" w:rsidRPr="00E142EB">
        <w:rPr>
          <w:sz w:val="24"/>
        </w:rPr>
        <w:t>,</w:t>
      </w:r>
    </w:p>
    <w:p w14:paraId="618AB01D" w14:textId="77777777"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14:paraId="209334A9" w14:textId="77777777" w:rsidR="00045EB4" w:rsidRDefault="00045EB4" w:rsidP="00D91EB9">
      <w:pPr>
        <w:jc w:val="both"/>
        <w:rPr>
          <w:sz w:val="24"/>
        </w:rPr>
      </w:pPr>
    </w:p>
    <w:p w14:paraId="4A57EEFE" w14:textId="77777777"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14:paraId="2A785793" w14:textId="77777777" w:rsidR="003750DB" w:rsidRDefault="003750DB" w:rsidP="00045EB4">
      <w:pPr>
        <w:autoSpaceDE w:val="0"/>
        <w:autoSpaceDN w:val="0"/>
        <w:adjustRightInd w:val="0"/>
        <w:ind w:firstLine="709"/>
        <w:jc w:val="both"/>
        <w:rPr>
          <w:b/>
          <w:sz w:val="24"/>
          <w:szCs w:val="24"/>
          <w:highlight w:val="yellow"/>
        </w:rPr>
      </w:pPr>
    </w:p>
    <w:p w14:paraId="65C458F3" w14:textId="22774BDE"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w:t>
      </w:r>
      <w:r w:rsidR="0039411B">
        <w:rPr>
          <w:sz w:val="24"/>
          <w:szCs w:val="24"/>
        </w:rPr>
        <w:t>е</w:t>
      </w:r>
      <w:r w:rsidRPr="002D3579">
        <w:rPr>
          <w:sz w:val="24"/>
          <w:szCs w:val="24"/>
        </w:rPr>
        <w:t xml:space="preserve">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14:paraId="3895451C" w14:textId="77777777" w:rsidR="00103B53" w:rsidRDefault="00103B53" w:rsidP="00045EB4">
      <w:pPr>
        <w:pStyle w:val="western"/>
        <w:spacing w:before="0" w:beforeAutospacing="0" w:after="0" w:afterAutospacing="0"/>
        <w:ind w:firstLine="709"/>
        <w:jc w:val="both"/>
        <w:rPr>
          <w:b/>
        </w:rPr>
      </w:pPr>
    </w:p>
    <w:p w14:paraId="51890D0D" w14:textId="77777777" w:rsidR="003750DB" w:rsidRPr="003750DB" w:rsidRDefault="003750DB" w:rsidP="003750DB">
      <w:pPr>
        <w:ind w:firstLine="709"/>
        <w:jc w:val="center"/>
        <w:rPr>
          <w:b/>
          <w:sz w:val="24"/>
          <w:szCs w:val="24"/>
        </w:rPr>
      </w:pPr>
      <w:r w:rsidRPr="003750DB">
        <w:rPr>
          <w:b/>
          <w:sz w:val="24"/>
          <w:szCs w:val="24"/>
        </w:rPr>
        <w:t>3. Электронная площадка</w:t>
      </w:r>
    </w:p>
    <w:p w14:paraId="11C68950" w14:textId="77777777" w:rsidR="00410280" w:rsidRDefault="00410280" w:rsidP="00933B61">
      <w:pPr>
        <w:ind w:firstLine="709"/>
        <w:jc w:val="both"/>
        <w:rPr>
          <w:sz w:val="24"/>
          <w:szCs w:val="24"/>
        </w:rPr>
      </w:pPr>
    </w:p>
    <w:p w14:paraId="088E7086" w14:textId="77777777"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14:paraId="5B7F6978" w14:textId="77777777"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14:paraId="41FE018D" w14:textId="77777777" w:rsidR="00933B61" w:rsidRPr="000E28BD" w:rsidRDefault="00933B61" w:rsidP="00933B61">
      <w:pPr>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14:paraId="488E59B6" w14:textId="77777777" w:rsidR="00933B61" w:rsidRPr="000E28BD" w:rsidRDefault="00933B61" w:rsidP="00933B61">
      <w:pPr>
        <w:rPr>
          <w:sz w:val="24"/>
          <w:szCs w:val="24"/>
        </w:rPr>
      </w:pPr>
      <w:r w:rsidRPr="000E28BD">
        <w:rPr>
          <w:sz w:val="24"/>
          <w:szCs w:val="24"/>
        </w:rPr>
        <w:lastRenderedPageBreak/>
        <w:t>контактный телефон: 8 (800) 302-29-99, 8 (495) 787-29-97, 8 (495) 787-29-99.</w:t>
      </w:r>
    </w:p>
    <w:p w14:paraId="18146CA4" w14:textId="77777777"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14:paraId="62989B07" w14:textId="77777777"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14:paraId="13805860" w14:textId="77777777" w:rsidR="00045EB4" w:rsidRPr="002D3579" w:rsidRDefault="00045EB4" w:rsidP="00045EB4">
      <w:pPr>
        <w:pStyle w:val="western"/>
        <w:spacing w:before="0" w:beforeAutospacing="0" w:after="0" w:afterAutospacing="0"/>
        <w:ind w:firstLine="709"/>
        <w:jc w:val="both"/>
        <w:rPr>
          <w:color w:val="000000"/>
        </w:rPr>
      </w:pPr>
    </w:p>
    <w:p w14:paraId="3DCB25E1" w14:textId="77777777"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14:paraId="3578FBC3" w14:textId="77777777" w:rsidR="00B3223E" w:rsidRPr="00536228" w:rsidRDefault="00B3223E" w:rsidP="00B3223E">
      <w:pPr>
        <w:jc w:val="both"/>
        <w:rPr>
          <w:b/>
          <w:bCs/>
          <w:sz w:val="24"/>
          <w:szCs w:val="24"/>
          <w:highlight w:val="yellow"/>
          <w:lang w:eastAsia="ru-RU"/>
        </w:rPr>
      </w:pPr>
    </w:p>
    <w:p w14:paraId="7D5F2534" w14:textId="77777777" w:rsidR="002F626A" w:rsidRPr="00462617" w:rsidRDefault="002F626A" w:rsidP="000A650F">
      <w:pPr>
        <w:jc w:val="both"/>
        <w:rPr>
          <w:b/>
          <w:bCs/>
          <w:sz w:val="24"/>
          <w:szCs w:val="24"/>
        </w:rPr>
      </w:pPr>
      <w:r w:rsidRPr="00462617">
        <w:rPr>
          <w:b/>
          <w:bCs/>
          <w:sz w:val="24"/>
          <w:szCs w:val="24"/>
        </w:rPr>
        <w:t xml:space="preserve">Лот № 1 </w:t>
      </w:r>
      <w:r w:rsidR="000A650F" w:rsidRPr="00462617">
        <w:rPr>
          <w:b/>
          <w:bCs/>
          <w:sz w:val="24"/>
          <w:szCs w:val="24"/>
        </w:rPr>
        <w:t>(объект аренды)</w:t>
      </w:r>
    </w:p>
    <w:p w14:paraId="46233307" w14:textId="77777777" w:rsidR="00EA22CC" w:rsidRPr="00442B2B" w:rsidRDefault="00EA22CC" w:rsidP="000A650F">
      <w:pPr>
        <w:jc w:val="both"/>
        <w:rPr>
          <w:b/>
          <w:bCs/>
          <w:sz w:val="24"/>
          <w:szCs w:val="24"/>
          <w:highlight w:val="yellow"/>
        </w:rPr>
      </w:pPr>
    </w:p>
    <w:p w14:paraId="4F696630" w14:textId="77777777" w:rsidR="000E1943" w:rsidRPr="00537F88" w:rsidRDefault="000E1943" w:rsidP="000E1943">
      <w:pPr>
        <w:jc w:val="both"/>
        <w:rPr>
          <w:sz w:val="24"/>
          <w:szCs w:val="24"/>
        </w:rPr>
      </w:pPr>
      <w:r w:rsidRPr="00462617">
        <w:rPr>
          <w:sz w:val="24"/>
          <w:szCs w:val="24"/>
        </w:rPr>
        <w:t xml:space="preserve">нежилое помещение, расположенное по адресу: Свердловская область, г.Каменск-Уральский, </w:t>
      </w:r>
      <w:r w:rsidR="00462617" w:rsidRPr="00462617">
        <w:rPr>
          <w:sz w:val="24"/>
          <w:szCs w:val="24"/>
        </w:rPr>
        <w:t>б-р</w:t>
      </w:r>
      <w:r w:rsidRPr="00462617">
        <w:rPr>
          <w:sz w:val="24"/>
          <w:szCs w:val="24"/>
        </w:rPr>
        <w:t xml:space="preserve">. </w:t>
      </w:r>
      <w:r w:rsidR="00462617">
        <w:rPr>
          <w:sz w:val="24"/>
          <w:szCs w:val="24"/>
        </w:rPr>
        <w:t xml:space="preserve">Парижской </w:t>
      </w:r>
      <w:r w:rsidR="00462617" w:rsidRPr="00462617">
        <w:rPr>
          <w:sz w:val="24"/>
          <w:szCs w:val="24"/>
        </w:rPr>
        <w:t>Ком</w:t>
      </w:r>
      <w:r w:rsidR="00462617">
        <w:rPr>
          <w:sz w:val="24"/>
          <w:szCs w:val="24"/>
        </w:rPr>
        <w:t>муны</w:t>
      </w:r>
      <w:r w:rsidRPr="00462617">
        <w:rPr>
          <w:sz w:val="24"/>
          <w:szCs w:val="24"/>
        </w:rPr>
        <w:t xml:space="preserve">, д. </w:t>
      </w:r>
      <w:r w:rsidR="00462617" w:rsidRPr="00462617">
        <w:rPr>
          <w:sz w:val="24"/>
          <w:szCs w:val="24"/>
        </w:rPr>
        <w:t>3</w:t>
      </w:r>
      <w:r w:rsidR="00CD3C21" w:rsidRPr="00462617">
        <w:rPr>
          <w:sz w:val="24"/>
          <w:szCs w:val="24"/>
        </w:rPr>
        <w:t>9</w:t>
      </w:r>
      <w:r w:rsidRPr="00462617">
        <w:rPr>
          <w:sz w:val="24"/>
          <w:szCs w:val="24"/>
        </w:rPr>
        <w:t xml:space="preserve">, </w:t>
      </w:r>
      <w:r w:rsidR="0075533D" w:rsidRPr="00462617">
        <w:rPr>
          <w:sz w:val="24"/>
          <w:szCs w:val="24"/>
        </w:rPr>
        <w:t>общей площадью</w:t>
      </w:r>
      <w:r w:rsidR="0075533D" w:rsidRPr="00537F88">
        <w:rPr>
          <w:sz w:val="24"/>
          <w:szCs w:val="24"/>
        </w:rPr>
        <w:t xml:space="preserve"> </w:t>
      </w:r>
      <w:r w:rsidR="00537F88" w:rsidRPr="00537F88">
        <w:rPr>
          <w:sz w:val="24"/>
          <w:szCs w:val="24"/>
        </w:rPr>
        <w:t>14,9 кв. м., этаж № 1, кадастровый номер 66:45:0000000:10169</w:t>
      </w:r>
      <w:r w:rsidRPr="00537F88">
        <w:rPr>
          <w:sz w:val="24"/>
          <w:szCs w:val="24"/>
        </w:rPr>
        <w:t xml:space="preserve">, </w:t>
      </w:r>
    </w:p>
    <w:p w14:paraId="198226B1" w14:textId="77777777" w:rsidR="000E1943" w:rsidRPr="00462617" w:rsidRDefault="000E1943" w:rsidP="000E1943">
      <w:pPr>
        <w:jc w:val="both"/>
        <w:rPr>
          <w:sz w:val="24"/>
          <w:szCs w:val="24"/>
        </w:rPr>
      </w:pPr>
      <w:r w:rsidRPr="00462617">
        <w:rPr>
          <w:sz w:val="24"/>
          <w:szCs w:val="24"/>
        </w:rPr>
        <w:t xml:space="preserve">Срок аренды – </w:t>
      </w:r>
      <w:r w:rsidR="00C046ED" w:rsidRPr="00462617">
        <w:rPr>
          <w:sz w:val="24"/>
          <w:szCs w:val="24"/>
        </w:rPr>
        <w:t>3</w:t>
      </w:r>
      <w:r w:rsidRPr="00462617">
        <w:rPr>
          <w:sz w:val="24"/>
          <w:szCs w:val="24"/>
        </w:rPr>
        <w:t xml:space="preserve"> (</w:t>
      </w:r>
      <w:r w:rsidR="00C046ED" w:rsidRPr="00462617">
        <w:rPr>
          <w:sz w:val="24"/>
          <w:szCs w:val="24"/>
        </w:rPr>
        <w:t>три</w:t>
      </w:r>
      <w:r w:rsidRPr="00462617">
        <w:rPr>
          <w:sz w:val="24"/>
          <w:szCs w:val="24"/>
        </w:rPr>
        <w:t xml:space="preserve">) </w:t>
      </w:r>
      <w:r w:rsidR="00C046ED" w:rsidRPr="00462617">
        <w:rPr>
          <w:sz w:val="24"/>
          <w:szCs w:val="24"/>
        </w:rPr>
        <w:t>года</w:t>
      </w:r>
      <w:r w:rsidRPr="00462617">
        <w:rPr>
          <w:sz w:val="24"/>
          <w:szCs w:val="24"/>
        </w:rPr>
        <w:t xml:space="preserve">, </w:t>
      </w:r>
    </w:p>
    <w:p w14:paraId="31131351" w14:textId="77777777" w:rsidR="000E1943" w:rsidRPr="00D47009" w:rsidRDefault="000E1943" w:rsidP="0015433B">
      <w:pPr>
        <w:autoSpaceDE w:val="0"/>
        <w:autoSpaceDN w:val="0"/>
        <w:adjustRightInd w:val="0"/>
        <w:jc w:val="both"/>
        <w:rPr>
          <w:sz w:val="24"/>
          <w:szCs w:val="24"/>
        </w:rPr>
      </w:pPr>
      <w:r w:rsidRPr="00AB3874">
        <w:rPr>
          <w:sz w:val="24"/>
          <w:szCs w:val="24"/>
        </w:rPr>
        <w:t xml:space="preserve">Начальный размер ежемесячной арендной платы за нежилое помещение (без НДС) – </w:t>
      </w:r>
      <w:r w:rsidR="004F212C" w:rsidRPr="00BA4DE1">
        <w:rPr>
          <w:sz w:val="24"/>
          <w:szCs w:val="24"/>
        </w:rPr>
        <w:t>4 738 (</w:t>
      </w:r>
      <w:r w:rsidR="004F212C">
        <w:rPr>
          <w:sz w:val="24"/>
          <w:szCs w:val="24"/>
        </w:rPr>
        <w:t>четыре тысячи семьсот тридцать восемь</w:t>
      </w:r>
      <w:r w:rsidR="004F212C" w:rsidRPr="00BA4DE1">
        <w:rPr>
          <w:sz w:val="24"/>
          <w:szCs w:val="24"/>
        </w:rPr>
        <w:t>) рублей 52 копейки</w:t>
      </w:r>
      <w:r w:rsidRPr="00D47009">
        <w:rPr>
          <w:sz w:val="24"/>
          <w:szCs w:val="24"/>
        </w:rPr>
        <w:t>.</w:t>
      </w:r>
    </w:p>
    <w:p w14:paraId="43D8DB0C" w14:textId="77777777" w:rsidR="00E54673" w:rsidRPr="00BA4DE1" w:rsidRDefault="00E54673" w:rsidP="00E54673">
      <w:pPr>
        <w:jc w:val="both"/>
        <w:rPr>
          <w:sz w:val="24"/>
          <w:szCs w:val="24"/>
        </w:rPr>
      </w:pPr>
      <w:r w:rsidRPr="00D47009">
        <w:rPr>
          <w:sz w:val="24"/>
          <w:szCs w:val="24"/>
        </w:rPr>
        <w:t xml:space="preserve">Начальная цена </w:t>
      </w:r>
      <w:r w:rsidRPr="00BA4DE1">
        <w:rPr>
          <w:sz w:val="24"/>
          <w:szCs w:val="24"/>
        </w:rPr>
        <w:t xml:space="preserve">за 1 кв.м.– </w:t>
      </w:r>
      <w:r w:rsidR="00D47009" w:rsidRPr="00BA4DE1">
        <w:rPr>
          <w:sz w:val="24"/>
          <w:szCs w:val="24"/>
        </w:rPr>
        <w:t>387</w:t>
      </w:r>
      <w:r w:rsidRPr="00BA4DE1">
        <w:rPr>
          <w:sz w:val="24"/>
          <w:szCs w:val="24"/>
        </w:rPr>
        <w:t xml:space="preserve"> (</w:t>
      </w:r>
      <w:r w:rsidR="00D47009" w:rsidRPr="00BA4DE1">
        <w:rPr>
          <w:sz w:val="24"/>
          <w:szCs w:val="24"/>
        </w:rPr>
        <w:t>триста восемьдесят семь</w:t>
      </w:r>
      <w:r w:rsidRPr="00BA4DE1">
        <w:rPr>
          <w:sz w:val="24"/>
          <w:szCs w:val="24"/>
        </w:rPr>
        <w:t>) рубл</w:t>
      </w:r>
      <w:r w:rsidR="009C70AD" w:rsidRPr="00BA4DE1">
        <w:rPr>
          <w:sz w:val="24"/>
          <w:szCs w:val="24"/>
        </w:rPr>
        <w:t>ей</w:t>
      </w:r>
      <w:r w:rsidRPr="00BA4DE1">
        <w:rPr>
          <w:sz w:val="24"/>
          <w:szCs w:val="24"/>
        </w:rPr>
        <w:t xml:space="preserve"> </w:t>
      </w:r>
      <w:r w:rsidR="00D47009" w:rsidRPr="00BA4DE1">
        <w:rPr>
          <w:sz w:val="24"/>
          <w:szCs w:val="24"/>
        </w:rPr>
        <w:t>99</w:t>
      </w:r>
      <w:r w:rsidR="007A7402" w:rsidRPr="00BA4DE1">
        <w:rPr>
          <w:sz w:val="24"/>
          <w:szCs w:val="24"/>
        </w:rPr>
        <w:t xml:space="preserve"> </w:t>
      </w:r>
      <w:r w:rsidRPr="00BA4DE1">
        <w:rPr>
          <w:sz w:val="24"/>
          <w:szCs w:val="24"/>
        </w:rPr>
        <w:t>копе</w:t>
      </w:r>
      <w:r w:rsidR="00D47009" w:rsidRPr="00BA4DE1">
        <w:rPr>
          <w:sz w:val="24"/>
          <w:szCs w:val="24"/>
        </w:rPr>
        <w:t>е</w:t>
      </w:r>
      <w:r w:rsidR="00E5581B" w:rsidRPr="00BA4DE1">
        <w:rPr>
          <w:sz w:val="24"/>
          <w:szCs w:val="24"/>
        </w:rPr>
        <w:t>к</w:t>
      </w:r>
      <w:r w:rsidRPr="00BA4DE1">
        <w:rPr>
          <w:sz w:val="24"/>
          <w:szCs w:val="24"/>
        </w:rPr>
        <w:t xml:space="preserve"> с НДС.</w:t>
      </w:r>
    </w:p>
    <w:p w14:paraId="71584648" w14:textId="08B9B987" w:rsidR="000E1943" w:rsidRPr="00BA4DE1" w:rsidRDefault="000E1943" w:rsidP="000E1943">
      <w:pPr>
        <w:jc w:val="both"/>
        <w:rPr>
          <w:sz w:val="24"/>
          <w:szCs w:val="24"/>
        </w:rPr>
      </w:pPr>
      <w:r w:rsidRPr="00BA4DE1">
        <w:rPr>
          <w:sz w:val="24"/>
          <w:szCs w:val="24"/>
        </w:rPr>
        <w:t xml:space="preserve">«Шаг аукциона» – </w:t>
      </w:r>
      <w:r w:rsidR="00BA4DE1" w:rsidRPr="00BA4DE1">
        <w:rPr>
          <w:sz w:val="24"/>
          <w:szCs w:val="24"/>
        </w:rPr>
        <w:t>236</w:t>
      </w:r>
      <w:r w:rsidRPr="00BA4DE1">
        <w:rPr>
          <w:sz w:val="24"/>
          <w:szCs w:val="24"/>
        </w:rPr>
        <w:t xml:space="preserve"> (</w:t>
      </w:r>
      <w:r w:rsidR="00BA4DE1" w:rsidRPr="00BA4DE1">
        <w:rPr>
          <w:sz w:val="24"/>
          <w:szCs w:val="24"/>
        </w:rPr>
        <w:t>двести тридцать шесть</w:t>
      </w:r>
      <w:r w:rsidRPr="00BA4DE1">
        <w:rPr>
          <w:sz w:val="24"/>
          <w:szCs w:val="24"/>
        </w:rPr>
        <w:t>) рубл</w:t>
      </w:r>
      <w:r w:rsidR="002B791E" w:rsidRPr="00BA4DE1">
        <w:rPr>
          <w:sz w:val="24"/>
          <w:szCs w:val="24"/>
        </w:rPr>
        <w:t>ей</w:t>
      </w:r>
      <w:r w:rsidRPr="00BA4DE1">
        <w:rPr>
          <w:sz w:val="24"/>
          <w:szCs w:val="24"/>
        </w:rPr>
        <w:t xml:space="preserve"> </w:t>
      </w:r>
      <w:r w:rsidR="00902FCF" w:rsidRPr="00902FCF">
        <w:rPr>
          <w:sz w:val="24"/>
          <w:szCs w:val="24"/>
        </w:rPr>
        <w:t>93</w:t>
      </w:r>
      <w:r w:rsidRPr="00BA4DE1">
        <w:rPr>
          <w:sz w:val="24"/>
          <w:szCs w:val="24"/>
        </w:rPr>
        <w:t xml:space="preserve"> копе</w:t>
      </w:r>
      <w:r w:rsidR="00902FCF">
        <w:rPr>
          <w:sz w:val="24"/>
          <w:szCs w:val="24"/>
        </w:rPr>
        <w:t>й</w:t>
      </w:r>
      <w:r w:rsidRPr="00BA4DE1">
        <w:rPr>
          <w:sz w:val="24"/>
          <w:szCs w:val="24"/>
        </w:rPr>
        <w:t>к</w:t>
      </w:r>
      <w:r w:rsidR="00902FCF">
        <w:rPr>
          <w:sz w:val="24"/>
          <w:szCs w:val="24"/>
        </w:rPr>
        <w:t>и</w:t>
      </w:r>
      <w:r w:rsidRPr="00BA4DE1">
        <w:rPr>
          <w:sz w:val="24"/>
          <w:szCs w:val="24"/>
        </w:rPr>
        <w:t>.</w:t>
      </w:r>
    </w:p>
    <w:p w14:paraId="628D19B6" w14:textId="77777777" w:rsidR="00D47009" w:rsidRPr="00D47009" w:rsidRDefault="000E1943" w:rsidP="00D47009">
      <w:pPr>
        <w:autoSpaceDE w:val="0"/>
        <w:autoSpaceDN w:val="0"/>
        <w:adjustRightInd w:val="0"/>
        <w:jc w:val="both"/>
        <w:rPr>
          <w:sz w:val="24"/>
          <w:szCs w:val="24"/>
        </w:rPr>
      </w:pPr>
      <w:r w:rsidRPr="00BA4DE1">
        <w:rPr>
          <w:sz w:val="24"/>
          <w:szCs w:val="24"/>
        </w:rPr>
        <w:t xml:space="preserve">Размер задатка – </w:t>
      </w:r>
      <w:r w:rsidR="004F212C" w:rsidRPr="00BA4DE1">
        <w:rPr>
          <w:sz w:val="24"/>
          <w:szCs w:val="24"/>
        </w:rPr>
        <w:t>4 738 (</w:t>
      </w:r>
      <w:r w:rsidR="004F212C">
        <w:rPr>
          <w:sz w:val="24"/>
          <w:szCs w:val="24"/>
        </w:rPr>
        <w:t>четыре тысячи семьсот тридцать восемь</w:t>
      </w:r>
      <w:r w:rsidR="004F212C" w:rsidRPr="00BA4DE1">
        <w:rPr>
          <w:sz w:val="24"/>
          <w:szCs w:val="24"/>
        </w:rPr>
        <w:t>) рублей 52 копейки</w:t>
      </w:r>
      <w:r w:rsidR="00D47009" w:rsidRPr="00BA4DE1">
        <w:rPr>
          <w:sz w:val="24"/>
          <w:szCs w:val="24"/>
        </w:rPr>
        <w:t>.</w:t>
      </w:r>
    </w:p>
    <w:p w14:paraId="5A204823" w14:textId="77777777" w:rsidR="00462617" w:rsidRDefault="00462617" w:rsidP="0015433B">
      <w:pPr>
        <w:autoSpaceDE w:val="0"/>
        <w:autoSpaceDN w:val="0"/>
        <w:adjustRightInd w:val="0"/>
        <w:jc w:val="both"/>
        <w:rPr>
          <w:sz w:val="24"/>
          <w:szCs w:val="24"/>
        </w:rPr>
      </w:pPr>
    </w:p>
    <w:p w14:paraId="2DF173C5" w14:textId="77777777" w:rsidR="00D91EB9" w:rsidRDefault="00D91EB9" w:rsidP="00D91EB9">
      <w:pPr>
        <w:pStyle w:val="a5"/>
        <w:jc w:val="both"/>
        <w:rPr>
          <w:b w:val="0"/>
          <w:sz w:val="24"/>
        </w:rPr>
      </w:pPr>
      <w:r w:rsidRPr="00576FDF">
        <w:rPr>
          <w:b w:val="0"/>
          <w:sz w:val="24"/>
        </w:rPr>
        <w:t>Особые условия договора аренды Имущества:</w:t>
      </w:r>
    </w:p>
    <w:p w14:paraId="22F314E0" w14:textId="77777777" w:rsidR="00576FDF" w:rsidRPr="00576FDF" w:rsidRDefault="00576FDF" w:rsidP="00D91EB9">
      <w:pPr>
        <w:pStyle w:val="a5"/>
        <w:jc w:val="both"/>
        <w:rPr>
          <w:b w:val="0"/>
          <w:sz w:val="24"/>
        </w:rPr>
      </w:pPr>
    </w:p>
    <w:p w14:paraId="627493B7" w14:textId="77777777"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14:paraId="2D53B21E" w14:textId="77777777"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14:paraId="7EE4EC2E" w14:textId="77777777"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14:paraId="2F45A543" w14:textId="77777777"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14:paraId="1DE1BB42" w14:textId="77777777" w:rsidR="00D91EB9" w:rsidRPr="008547BA" w:rsidRDefault="00D91EB9" w:rsidP="00D91EB9">
      <w:pPr>
        <w:pStyle w:val="a5"/>
        <w:jc w:val="both"/>
        <w:rPr>
          <w:b w:val="0"/>
          <w:sz w:val="24"/>
          <w:highlight w:val="yellow"/>
        </w:rPr>
      </w:pPr>
    </w:p>
    <w:p w14:paraId="77D98420" w14:textId="77777777" w:rsidR="00D91EB9" w:rsidRPr="00BB3891" w:rsidRDefault="00D91EB9" w:rsidP="00D91EB9">
      <w:pPr>
        <w:pStyle w:val="a5"/>
        <w:ind w:firstLine="567"/>
        <w:jc w:val="both"/>
        <w:rPr>
          <w:b w:val="0"/>
          <w:sz w:val="24"/>
        </w:rPr>
      </w:pPr>
      <w:r w:rsidRPr="00BA1E6A">
        <w:rPr>
          <w:b w:val="0"/>
          <w:sz w:val="24"/>
          <w:highlight w:val="yellow"/>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 xml:space="preserve">по предварительному согласованию со специалистом </w:t>
      </w:r>
      <w:r w:rsidR="00442B2B">
        <w:rPr>
          <w:b w:val="0"/>
          <w:sz w:val="24"/>
        </w:rPr>
        <w:t xml:space="preserve">отдела недвижимости </w:t>
      </w:r>
      <w:r w:rsidRPr="00BB3891">
        <w:rPr>
          <w:b w:val="0"/>
          <w:sz w:val="24"/>
        </w:rPr>
        <w:t>ОМС «Комитет по управлению имуществом»</w:t>
      </w:r>
      <w:r w:rsidR="00442B2B">
        <w:rPr>
          <w:b w:val="0"/>
          <w:sz w:val="24"/>
        </w:rPr>
        <w:t xml:space="preserve"> </w:t>
      </w:r>
      <w:r w:rsidR="00442B2B" w:rsidRPr="00F85E01">
        <w:rPr>
          <w:b w:val="0"/>
          <w:sz w:val="24"/>
          <w:highlight w:val="yellow"/>
        </w:rPr>
        <w:t>(3439) 39678</w:t>
      </w:r>
      <w:r w:rsidR="00F85E01" w:rsidRPr="00F85E01">
        <w:rPr>
          <w:b w:val="0"/>
          <w:sz w:val="24"/>
          <w:highlight w:val="yellow"/>
        </w:rPr>
        <w:t>2</w:t>
      </w:r>
      <w:r w:rsidR="00442B2B">
        <w:rPr>
          <w:b w:val="0"/>
          <w:sz w:val="24"/>
        </w:rPr>
        <w:t xml:space="preserve"> Ольга Сергеевна Мамина</w:t>
      </w:r>
      <w:r w:rsidRPr="00F3170B">
        <w:rPr>
          <w:b w:val="0"/>
          <w:sz w:val="24"/>
          <w:szCs w:val="24"/>
        </w:rPr>
        <w:t xml:space="preserve">, </w:t>
      </w:r>
      <w:r w:rsidRPr="00BB3891">
        <w:rPr>
          <w:b w:val="0"/>
          <w:sz w:val="24"/>
        </w:rPr>
        <w:t>не позднее, чем за 2 (два) рабочих дня до даты окончания срока подачи заявок на участие в аукционе.</w:t>
      </w:r>
    </w:p>
    <w:p w14:paraId="6EAEC5D2" w14:textId="77777777" w:rsidR="00D66293" w:rsidRPr="008547BA" w:rsidRDefault="00D66293" w:rsidP="00D66293">
      <w:pPr>
        <w:ind w:firstLine="708"/>
        <w:rPr>
          <w:sz w:val="24"/>
          <w:highlight w:val="yellow"/>
        </w:rPr>
      </w:pPr>
    </w:p>
    <w:p w14:paraId="41E7EF6B" w14:textId="77777777" w:rsidR="00D66293" w:rsidRPr="000641C5" w:rsidRDefault="00D66293" w:rsidP="007C1DC1">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14:paraId="79D8A586" w14:textId="77777777" w:rsidR="00DC393E" w:rsidRDefault="00DC393E" w:rsidP="00F67F9F">
      <w:pPr>
        <w:ind w:firstLine="708"/>
        <w:jc w:val="center"/>
        <w:rPr>
          <w:b/>
          <w:sz w:val="24"/>
          <w:szCs w:val="24"/>
        </w:rPr>
      </w:pPr>
    </w:p>
    <w:p w14:paraId="0752F4BA" w14:textId="77777777"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14:paraId="14833E8B" w14:textId="77777777" w:rsidR="00F67F9F" w:rsidRDefault="00F67F9F" w:rsidP="00654B6A">
      <w:pPr>
        <w:ind w:firstLine="708"/>
        <w:jc w:val="both"/>
        <w:rPr>
          <w:sz w:val="24"/>
          <w:szCs w:val="24"/>
        </w:rPr>
      </w:pPr>
    </w:p>
    <w:p w14:paraId="0A030C1A" w14:textId="77777777"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14:paraId="31F3FE5D" w14:textId="77777777" w:rsidR="00654B6A" w:rsidRPr="00591FD7" w:rsidRDefault="00654B6A" w:rsidP="00654B6A">
      <w:pPr>
        <w:rPr>
          <w:sz w:val="16"/>
          <w:szCs w:val="16"/>
        </w:rPr>
      </w:pPr>
    </w:p>
    <w:p w14:paraId="7872031C" w14:textId="77777777"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14:paraId="48EE3465" w14:textId="77777777"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 xml:space="preserve">Платежи разносятся по </w:t>
      </w:r>
      <w:r w:rsidRPr="00591FD7">
        <w:rPr>
          <w:sz w:val="24"/>
          <w:szCs w:val="24"/>
        </w:rPr>
        <w:lastRenderedPageBreak/>
        <w:t>лицевым счетам каждый РАБОЧИЙ день по факту поступления средств по банковским выпискам (т.е. банковский день и рабочий день).</w:t>
      </w:r>
    </w:p>
    <w:p w14:paraId="755CDDD5" w14:textId="77777777"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4"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14:paraId="06B717BD" w14:textId="77777777"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14:paraId="526CE03A"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39165BBE" w14:textId="77777777"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14:paraId="29CA56B3" w14:textId="77777777" w:rsidR="00654B6A" w:rsidRPr="00591FD7" w:rsidRDefault="00654B6A" w:rsidP="00F67F9F">
            <w:pPr>
              <w:spacing w:after="100" w:afterAutospacing="1"/>
              <w:outlineLvl w:val="3"/>
              <w:rPr>
                <w:b/>
                <w:sz w:val="24"/>
                <w:szCs w:val="24"/>
              </w:rPr>
            </w:pPr>
          </w:p>
        </w:tc>
      </w:tr>
      <w:tr w:rsidR="00654B6A" w:rsidRPr="00591FD7" w14:paraId="3270C525"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35E2EAAF" w14:textId="77777777"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14:paraId="5D521EB4"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14:paraId="5F1DC1FE"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2B47E98B" w14:textId="77777777"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14:paraId="00D74FD1"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14:paraId="629733C7"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13A8088A" w14:textId="77777777"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14:paraId="305C5E37" w14:textId="77777777" w:rsidR="00654B6A" w:rsidRPr="00591FD7" w:rsidRDefault="00654B6A" w:rsidP="00F67F9F">
            <w:pPr>
              <w:rPr>
                <w:b/>
                <w:sz w:val="24"/>
                <w:szCs w:val="24"/>
              </w:rPr>
            </w:pPr>
            <w:r w:rsidRPr="00591FD7">
              <w:rPr>
                <w:color w:val="333333"/>
                <w:sz w:val="24"/>
                <w:szCs w:val="24"/>
              </w:rPr>
              <w:t xml:space="preserve">770401001 </w:t>
            </w:r>
          </w:p>
        </w:tc>
      </w:tr>
      <w:tr w:rsidR="00654B6A" w:rsidRPr="00591FD7" w14:paraId="7D918587"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5DAA444A" w14:textId="77777777"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14:paraId="680AB368"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14:paraId="3812FCED"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52BC89B2" w14:textId="77777777"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14:paraId="25FB6308" w14:textId="77777777" w:rsidR="00654B6A" w:rsidRPr="00591FD7" w:rsidRDefault="00654B6A" w:rsidP="00F67F9F">
            <w:pPr>
              <w:spacing w:before="100" w:beforeAutospacing="1" w:after="100" w:afterAutospacing="1"/>
              <w:outlineLvl w:val="3"/>
              <w:rPr>
                <w:b/>
                <w:sz w:val="24"/>
                <w:szCs w:val="24"/>
              </w:rPr>
            </w:pPr>
          </w:p>
        </w:tc>
      </w:tr>
      <w:tr w:rsidR="00654B6A" w:rsidRPr="00591FD7" w14:paraId="27C603E1"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4B7DF3D4"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14:paraId="39FFDCCA"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14:paraId="7E9447EA"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728FA80D" w14:textId="77777777"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14:paraId="0C2EE859"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14:paraId="1D45F19F"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1997D4F2" w14:textId="77777777"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14:paraId="70D101FB"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14:paraId="1F5328EC" w14:textId="77777777"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14:paraId="54559623" w14:textId="77777777"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14:paraId="726DA397" w14:textId="77777777"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14:paraId="7329C0C1" w14:textId="77777777"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14:paraId="23D49158" w14:textId="77777777" w:rsidR="007A72BF" w:rsidRPr="0010753F" w:rsidRDefault="007A72BF" w:rsidP="007A72BF">
      <w:pPr>
        <w:pStyle w:val="af6"/>
        <w:tabs>
          <w:tab w:val="left" w:pos="284"/>
        </w:tabs>
        <w:suppressAutoHyphens/>
        <w:ind w:left="720"/>
        <w:outlineLvl w:val="0"/>
        <w:rPr>
          <w:b/>
          <w:sz w:val="24"/>
        </w:rPr>
      </w:pPr>
    </w:p>
    <w:p w14:paraId="2CD89FBB" w14:textId="77777777"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5"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14:paraId="0D749CB5" w14:textId="77777777"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w:t>
      </w:r>
      <w:r>
        <w:rPr>
          <w:sz w:val="24"/>
          <w:szCs w:val="24"/>
          <w:lang w:eastAsia="ru-RU"/>
        </w:rPr>
        <w:lastRenderedPageBreak/>
        <w:t xml:space="preserve">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14:paraId="4DAC8214" w14:textId="77777777" w:rsidR="00D91EB9" w:rsidRPr="008547BA" w:rsidRDefault="00D91EB9" w:rsidP="00D91EB9">
      <w:pPr>
        <w:pStyle w:val="33"/>
        <w:tabs>
          <w:tab w:val="left" w:pos="709"/>
        </w:tabs>
        <w:spacing w:after="0"/>
        <w:jc w:val="both"/>
        <w:rPr>
          <w:sz w:val="24"/>
          <w:highlight w:val="yellow"/>
        </w:rPr>
      </w:pPr>
    </w:p>
    <w:p w14:paraId="6E070730" w14:textId="77777777" w:rsidR="00D91EB9" w:rsidRPr="00844701" w:rsidRDefault="005727F4" w:rsidP="005727F4">
      <w:pPr>
        <w:pStyle w:val="1"/>
        <w:rPr>
          <w:rFonts w:ascii="Times New Roman CYR" w:hAnsi="Times New Roman CYR"/>
          <w:i w:val="0"/>
          <w:sz w:val="24"/>
        </w:rPr>
      </w:pPr>
      <w:bookmarkStart w:id="6"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6"/>
      <w:r w:rsidR="00D76773">
        <w:rPr>
          <w:rFonts w:ascii="Times New Roman CYR" w:hAnsi="Times New Roman CYR"/>
          <w:i w:val="0"/>
          <w:sz w:val="24"/>
        </w:rPr>
        <w:t>, порядок пересмотра цены договора</w:t>
      </w:r>
    </w:p>
    <w:p w14:paraId="1EABB90C" w14:textId="77777777" w:rsidR="007A72BF" w:rsidRPr="00844701" w:rsidRDefault="007A72BF" w:rsidP="007A72BF">
      <w:pPr>
        <w:ind w:left="720"/>
      </w:pPr>
    </w:p>
    <w:p w14:paraId="3CE6B788" w14:textId="77777777"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14:paraId="7A1BC2C1" w14:textId="77777777"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14:paraId="160B6AF7" w14:textId="77777777"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14:paraId="4F133B27" w14:textId="77777777"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 xml:space="preserve">анк получателя: </w:t>
      </w:r>
      <w:r w:rsidR="00776BA5">
        <w:rPr>
          <w:sz w:val="24"/>
          <w:szCs w:val="24"/>
        </w:rPr>
        <w:t>ОКЦ № 1 УГУ Банка России</w:t>
      </w:r>
      <w:r w:rsidR="00776BA5" w:rsidRPr="00844701">
        <w:rPr>
          <w:sz w:val="24"/>
          <w:szCs w:val="24"/>
        </w:rPr>
        <w:t xml:space="preserve"> </w:t>
      </w:r>
      <w:r w:rsidR="000F6289" w:rsidRPr="00844701">
        <w:rPr>
          <w:sz w:val="24"/>
          <w:szCs w:val="24"/>
        </w:rPr>
        <w:t>//УФК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14:paraId="2FD13491" w14:textId="77777777"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14:paraId="07DA59A6" w14:textId="77777777"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14:paraId="5EADE6E8" w14:textId="77777777"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14:paraId="50803590" w14:textId="77777777"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14:paraId="6193A2A3" w14:textId="2EBE010F"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(2</w:t>
      </w:r>
      <w:r w:rsidR="00C85573" w:rsidRPr="00D52F81">
        <w:rPr>
          <w:sz w:val="24"/>
          <w:szCs w:val="24"/>
        </w:rPr>
        <w:t>2</w:t>
      </w:r>
      <w:r w:rsidR="00A74508" w:rsidRPr="00844701">
        <w:rPr>
          <w:sz w:val="24"/>
          <w:szCs w:val="24"/>
        </w:rPr>
        <w:t xml:space="preserve">%)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14:paraId="77D3326F" w14:textId="77777777"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14:paraId="7C42C9C0" w14:textId="77777777"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14:paraId="2942CDA7" w14:textId="77777777"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14:paraId="02D83FBC" w14:textId="77777777"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14:paraId="3D11CE63" w14:textId="77777777"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14:paraId="6F27838E" w14:textId="77777777"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14:paraId="59EEDC64" w14:textId="77777777"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14:paraId="3B89C145" w14:textId="77777777"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14:paraId="2EC83ED9" w14:textId="77777777" w:rsidR="00D91EB9" w:rsidRPr="00672806" w:rsidRDefault="005727F4" w:rsidP="005727F4">
      <w:pPr>
        <w:pStyle w:val="1"/>
        <w:ind w:left="360"/>
        <w:rPr>
          <w:rFonts w:ascii="Times New Roman CYR" w:hAnsi="Times New Roman CYR"/>
          <w:i w:val="0"/>
          <w:sz w:val="24"/>
        </w:rPr>
      </w:pPr>
      <w:bookmarkStart w:id="7"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7"/>
      <w:r w:rsidR="00D91EB9" w:rsidRPr="00672806">
        <w:rPr>
          <w:rFonts w:ascii="Times New Roman CYR" w:hAnsi="Times New Roman CYR"/>
          <w:i w:val="0"/>
          <w:sz w:val="24"/>
        </w:rPr>
        <w:t xml:space="preserve"> </w:t>
      </w:r>
    </w:p>
    <w:p w14:paraId="531FC8F2" w14:textId="77777777" w:rsidR="007A72BF" w:rsidRPr="008547BA" w:rsidRDefault="007A72BF" w:rsidP="007A72BF">
      <w:pPr>
        <w:ind w:left="720"/>
        <w:rPr>
          <w:highlight w:val="yellow"/>
        </w:rPr>
      </w:pPr>
    </w:p>
    <w:p w14:paraId="056CDC03" w14:textId="77777777"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 xml:space="preserve">Участником конкурсов или аукционов может быть любое юридическое лицо </w:t>
      </w:r>
      <w:r w:rsidRPr="00672806">
        <w:rPr>
          <w:rFonts w:ascii="Times New Roman CYR" w:hAnsi="Times New Roman CYR" w:cs="Times New Roman"/>
          <w:sz w:val="24"/>
          <w:lang w:eastAsia="ar-SA"/>
        </w:rPr>
        <w:lastRenderedPageBreak/>
        <w:t>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14:paraId="663856A9" w14:textId="6462B703" w:rsidR="00C80016" w:rsidRPr="00C80016" w:rsidRDefault="00C80016" w:rsidP="00C80016">
      <w:pPr>
        <w:autoSpaceDE w:val="0"/>
        <w:autoSpaceDN w:val="0"/>
        <w:adjustRightInd w:val="0"/>
        <w:spacing w:before="240"/>
        <w:ind w:firstLine="540"/>
        <w:jc w:val="both"/>
        <w:rPr>
          <w:rFonts w:ascii="Times New Roman CYR" w:hAnsi="Times New Roman CYR"/>
          <w:sz w:val="24"/>
        </w:rPr>
      </w:pPr>
      <w:r w:rsidRPr="00C80016">
        <w:rPr>
          <w:rFonts w:ascii="Times New Roman CYR" w:hAnsi="Times New Roman CYR"/>
          <w:sz w:val="24"/>
        </w:rPr>
        <w:t xml:space="preserve">Участие в конкурсе или аукционе вправе принимать заявители, зарегистрированные на электронной </w:t>
      </w:r>
      <w:r>
        <w:rPr>
          <w:rFonts w:ascii="Times New Roman CYR" w:hAnsi="Times New Roman CYR"/>
          <w:sz w:val="24"/>
        </w:rPr>
        <w:t xml:space="preserve">площадке, на которой проводится </w:t>
      </w:r>
      <w:r w:rsidRPr="00C80016">
        <w:rPr>
          <w:rFonts w:ascii="Times New Roman CYR" w:hAnsi="Times New Roman CYR"/>
          <w:sz w:val="24"/>
        </w:rPr>
        <w:t>аукцион.</w:t>
      </w:r>
    </w:p>
    <w:p w14:paraId="25EB27F0" w14:textId="77777777" w:rsidR="00502711" w:rsidRDefault="00502711" w:rsidP="00B22508">
      <w:pPr>
        <w:ind w:firstLine="540"/>
        <w:jc w:val="both"/>
        <w:rPr>
          <w:sz w:val="24"/>
          <w:szCs w:val="24"/>
        </w:rPr>
      </w:pPr>
    </w:p>
    <w:p w14:paraId="4967EC97" w14:textId="77777777" w:rsidR="00B22508" w:rsidRPr="003C07A8" w:rsidRDefault="00B22508" w:rsidP="00B22508">
      <w:pPr>
        <w:ind w:firstLine="540"/>
        <w:jc w:val="both"/>
        <w:rPr>
          <w:sz w:val="24"/>
        </w:rPr>
      </w:pPr>
      <w:r w:rsidRPr="000E28BD">
        <w:rPr>
          <w:sz w:val="24"/>
          <w:szCs w:val="24"/>
        </w:rPr>
        <w:t xml:space="preserve">Инструкции размещены </w:t>
      </w:r>
      <w:hyperlink r:id="rId16"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14:paraId="32EC44DB" w14:textId="77777777" w:rsidR="00B22508" w:rsidRPr="00672806" w:rsidRDefault="00B22508" w:rsidP="00672806">
      <w:pPr>
        <w:pStyle w:val="ConsPlusNormal"/>
        <w:ind w:firstLine="540"/>
        <w:jc w:val="both"/>
        <w:rPr>
          <w:rFonts w:ascii="Times New Roman CYR" w:hAnsi="Times New Roman CYR" w:cs="Times New Roman"/>
          <w:sz w:val="24"/>
          <w:lang w:eastAsia="ar-SA"/>
        </w:rPr>
      </w:pPr>
    </w:p>
    <w:p w14:paraId="2D1A63E5" w14:textId="77777777"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14:paraId="687715F7" w14:textId="77777777"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14:paraId="3B929366"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14:paraId="012D94C3"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14:paraId="4CB0B51C"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7"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14:paraId="3220DCD3" w14:textId="77777777" w:rsidR="00493C92" w:rsidRDefault="00493C92" w:rsidP="00D91EB9">
      <w:pPr>
        <w:widowControl w:val="0"/>
        <w:tabs>
          <w:tab w:val="left" w:pos="0"/>
        </w:tabs>
        <w:autoSpaceDE w:val="0"/>
        <w:autoSpaceDN w:val="0"/>
        <w:adjustRightInd w:val="0"/>
        <w:ind w:firstLine="567"/>
        <w:jc w:val="both"/>
      </w:pPr>
    </w:p>
    <w:p w14:paraId="31C44DF0" w14:textId="77777777"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14:paraId="52EECE5F" w14:textId="77777777"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14:paraId="2E6FF8B7" w14:textId="77777777" w:rsidR="00D91EB9" w:rsidRPr="000D1B80" w:rsidRDefault="005727F4" w:rsidP="005727F4">
      <w:pPr>
        <w:pStyle w:val="1"/>
        <w:rPr>
          <w:rFonts w:ascii="Times New Roman CYR" w:hAnsi="Times New Roman CYR"/>
          <w:i w:val="0"/>
          <w:sz w:val="24"/>
        </w:rPr>
      </w:pPr>
      <w:bookmarkStart w:id="8"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8"/>
    </w:p>
    <w:p w14:paraId="18A55508" w14:textId="77777777" w:rsidR="007A72BF" w:rsidRPr="008547BA" w:rsidRDefault="007A72BF" w:rsidP="007A72BF">
      <w:pPr>
        <w:ind w:left="720"/>
        <w:rPr>
          <w:highlight w:val="yellow"/>
        </w:rPr>
      </w:pPr>
    </w:p>
    <w:p w14:paraId="19BBD180" w14:textId="77777777"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14:paraId="5560DAD0" w14:textId="77777777"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14:paraId="7FB74A0E" w14:textId="77777777"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14:paraId="35A0FBE3" w14:textId="77777777"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14:paraId="7BEC1697" w14:textId="77777777"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14:paraId="2B2BAAF9" w14:textId="77777777"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454ADFB5" w14:textId="77777777"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18">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14:paraId="64750702" w14:textId="77777777"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9"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14:paraId="789AB2E9" w14:textId="77777777" w:rsidR="00433156" w:rsidRDefault="00433156" w:rsidP="00433156">
      <w:pPr>
        <w:autoSpaceDE w:val="0"/>
        <w:autoSpaceDN w:val="0"/>
        <w:adjustRightInd w:val="0"/>
        <w:ind w:firstLine="540"/>
        <w:jc w:val="both"/>
        <w:rPr>
          <w:rFonts w:ascii="Times New Roman CYR" w:hAnsi="Times New Roman CYR"/>
          <w:b/>
          <w:sz w:val="24"/>
          <w:highlight w:val="yellow"/>
        </w:rPr>
      </w:pPr>
    </w:p>
    <w:p w14:paraId="61CE9705" w14:textId="77777777"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9"/>
    </w:p>
    <w:p w14:paraId="4D8476C1" w14:textId="77777777"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14:paraId="6DCC9F14" w14:textId="2F18A075"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sidR="00DC4704">
        <w:rPr>
          <w:b/>
          <w:color w:val="000000"/>
          <w:highlight w:val="yellow"/>
        </w:rPr>
        <w:t>02</w:t>
      </w:r>
      <w:r w:rsidRPr="006E7AEF">
        <w:rPr>
          <w:b/>
          <w:color w:val="000000"/>
          <w:highlight w:val="yellow"/>
        </w:rPr>
        <w:t xml:space="preserve"> </w:t>
      </w:r>
      <w:r w:rsidR="00DC4704">
        <w:rPr>
          <w:b/>
          <w:color w:val="000000"/>
          <w:highlight w:val="yellow"/>
        </w:rPr>
        <w:t>ок</w:t>
      </w:r>
      <w:r w:rsidR="00D52F81">
        <w:rPr>
          <w:b/>
          <w:color w:val="000000"/>
          <w:highlight w:val="yellow"/>
        </w:rPr>
        <w:t>тября</w:t>
      </w:r>
      <w:r w:rsidRPr="006E7AEF">
        <w:rPr>
          <w:b/>
          <w:color w:val="000000"/>
          <w:highlight w:val="yellow"/>
        </w:rPr>
        <w:t xml:space="preserve"> 202</w:t>
      </w:r>
      <w:r w:rsidR="005F072E">
        <w:rPr>
          <w:b/>
          <w:color w:val="000000"/>
          <w:highlight w:val="yellow"/>
        </w:rPr>
        <w:t>6</w:t>
      </w:r>
      <w:r w:rsidRPr="006E7AEF">
        <w:rPr>
          <w:b/>
          <w:color w:val="000000"/>
          <w:highlight w:val="yellow"/>
        </w:rPr>
        <w:t xml:space="preserve"> года</w:t>
      </w:r>
      <w:r w:rsidRPr="00A46B7E">
        <w:t xml:space="preserve"> </w:t>
      </w:r>
      <w:r w:rsidR="00F57254" w:rsidRPr="00A46B7E">
        <w:t xml:space="preserve">с 07 час. 00 мин. </w:t>
      </w:r>
      <w:r w:rsidRPr="004709E5">
        <w:rPr>
          <w:b/>
          <w:highlight w:val="yellow"/>
        </w:rPr>
        <w:t>по</w:t>
      </w:r>
      <w:r w:rsidRPr="00267ED4">
        <w:rPr>
          <w:b/>
        </w:rPr>
        <w:t xml:space="preserve"> </w:t>
      </w:r>
      <w:r w:rsidR="003A2E38" w:rsidRPr="003A2E38">
        <w:rPr>
          <w:b/>
          <w:highlight w:val="yellow"/>
        </w:rPr>
        <w:t>1</w:t>
      </w:r>
      <w:r w:rsidR="00F05611">
        <w:rPr>
          <w:b/>
          <w:highlight w:val="yellow"/>
        </w:rPr>
        <w:t>6</w:t>
      </w:r>
      <w:bookmarkStart w:id="10" w:name="_GoBack"/>
      <w:bookmarkEnd w:id="10"/>
      <w:r w:rsidRPr="00DC4704">
        <w:rPr>
          <w:b/>
          <w:color w:val="FF0000"/>
          <w:highlight w:val="yellow"/>
        </w:rPr>
        <w:t xml:space="preserve"> </w:t>
      </w:r>
      <w:r w:rsidR="00D52F81">
        <w:rPr>
          <w:b/>
          <w:highlight w:val="yellow"/>
        </w:rPr>
        <w:t>октября</w:t>
      </w:r>
      <w:r w:rsidRPr="00267ED4">
        <w:rPr>
          <w:b/>
          <w:highlight w:val="yellow"/>
        </w:rPr>
        <w:t xml:space="preserve"> 202</w:t>
      </w:r>
      <w:r w:rsidR="00961624" w:rsidRPr="00267ED4">
        <w:rPr>
          <w:b/>
          <w:highlight w:val="yellow"/>
        </w:rPr>
        <w:t>6</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14:paraId="5DFFC1B8" w14:textId="77777777" w:rsidR="0063622B" w:rsidRDefault="0063622B" w:rsidP="00677CEE">
      <w:pPr>
        <w:autoSpaceDE w:val="0"/>
        <w:autoSpaceDN w:val="0"/>
        <w:adjustRightInd w:val="0"/>
        <w:ind w:firstLine="540"/>
        <w:jc w:val="both"/>
        <w:rPr>
          <w:sz w:val="24"/>
          <w:szCs w:val="24"/>
          <w:lang w:eastAsia="ru-RU"/>
        </w:rPr>
      </w:pPr>
    </w:p>
    <w:p w14:paraId="37B788A2" w14:textId="77777777"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14:paraId="1701920F"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14:paraId="324D0FCF" w14:textId="77777777" w:rsidR="00677CEE" w:rsidRDefault="00677CEE" w:rsidP="00677CEE">
      <w:pPr>
        <w:autoSpaceDE w:val="0"/>
        <w:autoSpaceDN w:val="0"/>
        <w:adjustRightInd w:val="0"/>
        <w:ind w:firstLine="540"/>
        <w:jc w:val="both"/>
        <w:rPr>
          <w:sz w:val="24"/>
          <w:szCs w:val="24"/>
          <w:lang w:eastAsia="ru-RU"/>
        </w:rPr>
      </w:pPr>
      <w:bookmarkStart w:id="11" w:name="Par0"/>
      <w:bookmarkEnd w:id="11"/>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5164412E"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0E255868"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lastRenderedPageBreak/>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14:paraId="49BD4753" w14:textId="77777777" w:rsidR="00677CEE" w:rsidRDefault="00677CEE" w:rsidP="00677CEE">
      <w:pPr>
        <w:autoSpaceDE w:val="0"/>
        <w:autoSpaceDN w:val="0"/>
        <w:adjustRightInd w:val="0"/>
        <w:spacing w:before="240"/>
        <w:ind w:firstLine="540"/>
        <w:jc w:val="both"/>
        <w:rPr>
          <w:sz w:val="24"/>
          <w:szCs w:val="24"/>
          <w:lang w:eastAsia="ru-RU"/>
        </w:rPr>
      </w:pPr>
      <w:bookmarkStart w:id="12" w:name="Par3"/>
      <w:bookmarkEnd w:id="12"/>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7D66282B"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532004D6"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14:paraId="0E667277"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7F41D64E" w14:textId="0DF8F12F" w:rsidR="00677CEE" w:rsidRDefault="00677CEE" w:rsidP="00862328">
      <w:pPr>
        <w:autoSpaceDE w:val="0"/>
        <w:autoSpaceDN w:val="0"/>
        <w:adjustRightInd w:val="0"/>
        <w:spacing w:before="240"/>
        <w:ind w:firstLine="540"/>
        <w:jc w:val="both"/>
        <w:rPr>
          <w:sz w:val="24"/>
          <w:szCs w:val="24"/>
          <w:lang w:eastAsia="ru-RU"/>
        </w:rPr>
      </w:pPr>
      <w:bookmarkStart w:id="13" w:name="Par7"/>
      <w:bookmarkEnd w:id="13"/>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w:t>
      </w:r>
      <w:r w:rsidR="00862328">
        <w:rPr>
          <w:sz w:val="24"/>
          <w:szCs w:val="24"/>
          <w:lang w:eastAsia="ru-RU"/>
        </w:rPr>
        <w:t>крытии конкурсного производства</w:t>
      </w:r>
      <w:r>
        <w:rPr>
          <w:sz w:val="24"/>
          <w:szCs w:val="24"/>
          <w:lang w:eastAsia="ru-RU"/>
        </w:rPr>
        <w:t>.</w:t>
      </w:r>
    </w:p>
    <w:p w14:paraId="1315E067" w14:textId="77777777" w:rsidR="00862328" w:rsidRDefault="00862328" w:rsidP="00862328">
      <w:pPr>
        <w:autoSpaceDE w:val="0"/>
        <w:autoSpaceDN w:val="0"/>
        <w:adjustRightInd w:val="0"/>
        <w:jc w:val="both"/>
        <w:rPr>
          <w:sz w:val="24"/>
          <w:szCs w:val="24"/>
          <w:lang w:eastAsia="ru-RU"/>
        </w:rPr>
      </w:pPr>
    </w:p>
    <w:p w14:paraId="3FF29F92" w14:textId="7336A99D" w:rsidR="00862328" w:rsidRDefault="00862328" w:rsidP="00862328">
      <w:pPr>
        <w:autoSpaceDE w:val="0"/>
        <w:autoSpaceDN w:val="0"/>
        <w:adjustRightInd w:val="0"/>
        <w:ind w:firstLine="540"/>
        <w:jc w:val="both"/>
        <w:rPr>
          <w:sz w:val="24"/>
          <w:szCs w:val="24"/>
          <w:lang w:eastAsia="ru-RU"/>
        </w:rPr>
      </w:pPr>
      <w:r>
        <w:rPr>
          <w:sz w:val="24"/>
          <w:szCs w:val="24"/>
          <w:lang w:eastAsia="ru-RU"/>
        </w:rPr>
        <w:t>Информация о внесении заявителем денежных средств в размере задатка направляется оператором электронной площадки организатору аукциона или специализированной организации вместе с заявкой на участие в аукционе.</w:t>
      </w:r>
    </w:p>
    <w:p w14:paraId="4DD14B54" w14:textId="77777777" w:rsidR="00677CEE" w:rsidRDefault="00677CEE" w:rsidP="00677CEE">
      <w:pPr>
        <w:autoSpaceDE w:val="0"/>
        <w:autoSpaceDN w:val="0"/>
        <w:adjustRightInd w:val="0"/>
        <w:spacing w:before="240"/>
        <w:ind w:firstLine="540"/>
        <w:jc w:val="both"/>
        <w:rPr>
          <w:sz w:val="24"/>
          <w:szCs w:val="24"/>
          <w:lang w:eastAsia="ru-RU"/>
        </w:rPr>
      </w:pPr>
      <w:bookmarkStart w:id="14" w:name="Par10"/>
      <w:bookmarkEnd w:id="14"/>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14:paraId="7143BA5E"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19"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14:paraId="4E5194B8"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w:t>
      </w:r>
      <w:r>
        <w:rPr>
          <w:sz w:val="24"/>
          <w:szCs w:val="24"/>
          <w:lang w:eastAsia="ru-RU"/>
        </w:rPr>
        <w:lastRenderedPageBreak/>
        <w:t>получения такой заявки. Заявитель вправе подать только одну заявку в отношении каждого предмета аукциона (лота).</w:t>
      </w:r>
    </w:p>
    <w:p w14:paraId="2AC33854"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14:paraId="1E54AE0F" w14:textId="77777777"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14:paraId="31A62A20"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14:paraId="4EAADBB3"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14:paraId="0BBB4636" w14:textId="77777777" w:rsidR="00BC311B" w:rsidRPr="008547BA" w:rsidRDefault="00BC311B" w:rsidP="00D91EB9">
      <w:pPr>
        <w:ind w:firstLine="567"/>
        <w:jc w:val="both"/>
        <w:rPr>
          <w:sz w:val="24"/>
          <w:highlight w:val="yellow"/>
        </w:rPr>
      </w:pPr>
    </w:p>
    <w:p w14:paraId="2A81337A" w14:textId="77777777" w:rsidR="00D91EB9" w:rsidRPr="00642A3D" w:rsidRDefault="00B62AC3" w:rsidP="00B62AC3">
      <w:pPr>
        <w:pStyle w:val="a"/>
        <w:numPr>
          <w:ilvl w:val="0"/>
          <w:numId w:val="0"/>
        </w:numPr>
        <w:tabs>
          <w:tab w:val="left" w:pos="0"/>
        </w:tabs>
        <w:ind w:left="360"/>
        <w:jc w:val="center"/>
        <w:outlineLvl w:val="0"/>
      </w:pPr>
      <w:bookmarkStart w:id="15" w:name="_Toc126132860"/>
      <w:bookmarkStart w:id="16" w:name="_Toc440465927"/>
      <w:r w:rsidRPr="00642A3D">
        <w:t xml:space="preserve">11. </w:t>
      </w:r>
      <w:r w:rsidR="00D91EB9" w:rsidRPr="00642A3D">
        <w:t>Порядок рассмотрения заявок</w:t>
      </w:r>
      <w:bookmarkEnd w:id="15"/>
      <w:bookmarkEnd w:id="16"/>
    </w:p>
    <w:p w14:paraId="39A08917" w14:textId="77777777" w:rsidR="00776BA5" w:rsidRDefault="00776BA5" w:rsidP="00B62AC3">
      <w:pPr>
        <w:autoSpaceDE w:val="0"/>
        <w:autoSpaceDN w:val="0"/>
        <w:adjustRightInd w:val="0"/>
        <w:ind w:firstLine="540"/>
        <w:jc w:val="both"/>
        <w:rPr>
          <w:bCs/>
          <w:sz w:val="24"/>
          <w:szCs w:val="24"/>
          <w:lang w:eastAsia="ru-RU"/>
        </w:rPr>
      </w:pPr>
    </w:p>
    <w:p w14:paraId="5EB812EB" w14:textId="77777777" w:rsidR="00B62AC3" w:rsidRPr="00A46B7E" w:rsidRDefault="00B62AC3" w:rsidP="00776BA5">
      <w:pPr>
        <w:widowControl w:val="0"/>
        <w:autoSpaceDE w:val="0"/>
        <w:autoSpaceDN w:val="0"/>
        <w:adjustRightInd w:val="0"/>
        <w:ind w:firstLine="539"/>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0"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14:paraId="56BA99DC" w14:textId="77777777"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14:paraId="4FAD7A9E" w14:textId="0B5943FF"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 xml:space="preserve">Начало рассмотрения </w:t>
      </w:r>
      <w:r w:rsidRPr="00C16CEE">
        <w:rPr>
          <w:bCs/>
          <w:sz w:val="24"/>
          <w:szCs w:val="24"/>
          <w:lang w:eastAsia="ru-RU"/>
        </w:rPr>
        <w:t xml:space="preserve">заявок – </w:t>
      </w:r>
      <w:r w:rsidR="00042D50">
        <w:rPr>
          <w:b/>
          <w:bCs/>
          <w:sz w:val="24"/>
          <w:szCs w:val="24"/>
          <w:highlight w:val="yellow"/>
          <w:lang w:eastAsia="ru-RU"/>
        </w:rPr>
        <w:t>19</w:t>
      </w:r>
      <w:r w:rsidRPr="001C1739">
        <w:rPr>
          <w:b/>
          <w:bCs/>
          <w:sz w:val="24"/>
          <w:szCs w:val="24"/>
          <w:highlight w:val="yellow"/>
          <w:lang w:eastAsia="ru-RU"/>
        </w:rPr>
        <w:t xml:space="preserve"> </w:t>
      </w:r>
      <w:r w:rsidR="00D52F81">
        <w:rPr>
          <w:b/>
          <w:bCs/>
          <w:sz w:val="24"/>
          <w:szCs w:val="24"/>
          <w:highlight w:val="yellow"/>
          <w:lang w:eastAsia="ru-RU"/>
        </w:rPr>
        <w:t>октября</w:t>
      </w:r>
      <w:r w:rsidRPr="001C1739">
        <w:rPr>
          <w:b/>
          <w:bCs/>
          <w:sz w:val="24"/>
          <w:szCs w:val="24"/>
          <w:highlight w:val="yellow"/>
          <w:lang w:eastAsia="ru-RU"/>
        </w:rPr>
        <w:t xml:space="preserve"> 202</w:t>
      </w:r>
      <w:r w:rsidR="00961624">
        <w:rPr>
          <w:b/>
          <w:bCs/>
          <w:sz w:val="24"/>
          <w:szCs w:val="24"/>
          <w:lang w:eastAsia="ru-RU"/>
        </w:rPr>
        <w:t>6</w:t>
      </w:r>
      <w:r w:rsidRPr="00A46B7E">
        <w:rPr>
          <w:bCs/>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14:paraId="4D45D63D"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14:paraId="0B38D002"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1"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14:paraId="1D909B25"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14:paraId="4F9C99AE"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14:paraId="45C08DBD"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lastRenderedPageBreak/>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14:paraId="070A6A39"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14:paraId="3599C906"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14:paraId="67C1CD7C"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14:paraId="10F4F3E1" w14:textId="77777777" w:rsidR="00B62AC3" w:rsidRPr="00185A13" w:rsidRDefault="00B62AC3" w:rsidP="00DF4A39">
      <w:pPr>
        <w:autoSpaceDE w:val="0"/>
        <w:autoSpaceDN w:val="0"/>
        <w:adjustRightInd w:val="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14:paraId="203CAC72" w14:textId="77777777" w:rsidR="00B62AC3" w:rsidRPr="009B0DA3" w:rsidRDefault="00B62AC3" w:rsidP="00DF4A39">
      <w:pPr>
        <w:autoSpaceDE w:val="0"/>
        <w:autoSpaceDN w:val="0"/>
        <w:adjustRightInd w:val="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14:paraId="52B0639C" w14:textId="77777777" w:rsidR="00B62AC3" w:rsidRPr="005E21B3" w:rsidRDefault="00B62AC3" w:rsidP="00DF4A39">
      <w:pPr>
        <w:autoSpaceDE w:val="0"/>
        <w:autoSpaceDN w:val="0"/>
        <w:adjustRightInd w:val="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14:paraId="53EA3B7A" w14:textId="77777777" w:rsidR="00B62AC3" w:rsidRDefault="00B62AC3" w:rsidP="00B62AC3">
      <w:pPr>
        <w:autoSpaceDE w:val="0"/>
        <w:autoSpaceDN w:val="0"/>
        <w:adjustRightInd w:val="0"/>
        <w:jc w:val="both"/>
        <w:outlineLvl w:val="0"/>
        <w:rPr>
          <w:b/>
          <w:bCs/>
          <w:sz w:val="24"/>
          <w:szCs w:val="24"/>
          <w:lang w:eastAsia="ru-RU"/>
        </w:rPr>
      </w:pPr>
    </w:p>
    <w:p w14:paraId="5BF88F0F" w14:textId="77777777" w:rsidR="00D91EB9" w:rsidRPr="00DD2A84" w:rsidRDefault="00D91EB9" w:rsidP="00D91EB9">
      <w:pPr>
        <w:pStyle w:val="1"/>
        <w:rPr>
          <w:rFonts w:ascii="Times New Roman CYR" w:hAnsi="Times New Roman CYR"/>
          <w:i w:val="0"/>
          <w:sz w:val="24"/>
        </w:rPr>
      </w:pPr>
      <w:bookmarkStart w:id="17"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7"/>
    </w:p>
    <w:p w14:paraId="6995272F" w14:textId="77777777" w:rsidR="007A72BF" w:rsidRPr="00A46B7E" w:rsidRDefault="007A72BF" w:rsidP="007A72BF">
      <w:pPr>
        <w:rPr>
          <w:color w:val="FF0000"/>
        </w:rPr>
      </w:pPr>
    </w:p>
    <w:p w14:paraId="1A0D3621" w14:textId="187A2B14" w:rsidR="00FF720A" w:rsidRPr="00A46B7E" w:rsidRDefault="00FF720A" w:rsidP="005F1AF5">
      <w:pPr>
        <w:pStyle w:val="western"/>
        <w:spacing w:before="0" w:beforeAutospacing="0" w:after="0" w:afterAutospacing="0"/>
        <w:ind w:firstLine="540"/>
        <w:jc w:val="both"/>
        <w:rPr>
          <w:color w:val="000000"/>
        </w:rPr>
      </w:pPr>
      <w:bookmarkStart w:id="18"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042D50">
        <w:rPr>
          <w:b/>
          <w:color w:val="000000"/>
          <w:highlight w:val="yellow"/>
        </w:rPr>
        <w:t>20</w:t>
      </w:r>
      <w:r w:rsidRPr="001C1739">
        <w:rPr>
          <w:b/>
          <w:color w:val="000000"/>
          <w:highlight w:val="yellow"/>
        </w:rPr>
        <w:t xml:space="preserve"> </w:t>
      </w:r>
      <w:r w:rsidR="00D52F81">
        <w:rPr>
          <w:b/>
          <w:color w:val="000000"/>
          <w:highlight w:val="yellow"/>
        </w:rPr>
        <w:t>октября</w:t>
      </w:r>
      <w:r w:rsidR="0060469B" w:rsidRPr="001C1739">
        <w:rPr>
          <w:b/>
          <w:color w:val="000000"/>
          <w:highlight w:val="yellow"/>
        </w:rPr>
        <w:t xml:space="preserve"> </w:t>
      </w:r>
      <w:r w:rsidRPr="001C1739">
        <w:rPr>
          <w:b/>
          <w:color w:val="000000"/>
          <w:highlight w:val="yellow"/>
        </w:rPr>
        <w:t>202</w:t>
      </w:r>
      <w:r w:rsidR="00961624">
        <w:rPr>
          <w:b/>
          <w:color w:val="000000"/>
          <w:highlight w:val="yellow"/>
        </w:rPr>
        <w:t>6</w:t>
      </w:r>
      <w:r w:rsidRPr="001C1739">
        <w:rPr>
          <w:b/>
          <w:color w:val="000000"/>
          <w:highlight w:val="yellow"/>
        </w:rPr>
        <w:t xml:space="preserve"> года в </w:t>
      </w:r>
      <w:r w:rsidR="0011036F" w:rsidRPr="001C1739">
        <w:rPr>
          <w:b/>
          <w:color w:val="000000"/>
          <w:highlight w:val="yellow"/>
        </w:rPr>
        <w:t>0</w:t>
      </w:r>
      <w:r w:rsidR="00934EB3">
        <w:rPr>
          <w:b/>
          <w:color w:val="000000"/>
          <w:highlight w:val="yellow"/>
        </w:rPr>
        <w:t>7</w:t>
      </w:r>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14:paraId="07E253BA" w14:textId="77777777" w:rsidR="00CF347A" w:rsidRPr="00A46B7E" w:rsidRDefault="00CF347A" w:rsidP="006F1C4C">
      <w:pPr>
        <w:pStyle w:val="3"/>
        <w:keepNext w:val="0"/>
        <w:ind w:firstLine="567"/>
        <w:jc w:val="both"/>
        <w:rPr>
          <w:b/>
        </w:rPr>
      </w:pPr>
    </w:p>
    <w:p w14:paraId="10B2C1D8" w14:textId="77777777"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14:paraId="34C32295" w14:textId="77777777" w:rsidR="003126F2" w:rsidRPr="003126F2" w:rsidRDefault="003126F2" w:rsidP="00DF4A39">
      <w:pPr>
        <w:autoSpaceDE w:val="0"/>
        <w:autoSpaceDN w:val="0"/>
        <w:adjustRightInd w:val="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2"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w:t>
      </w:r>
      <w:r w:rsidRPr="003126F2">
        <w:rPr>
          <w:bCs/>
          <w:sz w:val="24"/>
          <w:szCs w:val="24"/>
          <w:lang w:eastAsia="ru-RU"/>
        </w:rPr>
        <w:lastRenderedPageBreak/>
        <w:t>электронной площадке путем повышения начальной (минимальной) цены договора (цены лота), указанной в извещении о проведении аукциона, на "шаг аукциона".</w:t>
      </w:r>
    </w:p>
    <w:p w14:paraId="3D1280ED"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14:paraId="09E8D2ED"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14:paraId="43F084DF"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14:paraId="7D263061" w14:textId="77777777" w:rsidR="00DF4A39" w:rsidRDefault="00DF4A39" w:rsidP="00DF4A39">
      <w:pPr>
        <w:autoSpaceDE w:val="0"/>
        <w:autoSpaceDN w:val="0"/>
        <w:adjustRightInd w:val="0"/>
        <w:ind w:firstLine="540"/>
        <w:jc w:val="both"/>
        <w:rPr>
          <w:bCs/>
          <w:sz w:val="24"/>
          <w:szCs w:val="24"/>
          <w:lang w:eastAsia="ru-RU"/>
        </w:rPr>
      </w:pPr>
    </w:p>
    <w:p w14:paraId="3D1B037B"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14:paraId="50616478"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14:paraId="435820D1" w14:textId="77777777"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14:paraId="26EFC7DF"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14:paraId="57D37699"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14:paraId="6679BB73"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14:paraId="67190BE2"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14:paraId="46E9C687"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14:paraId="1171F253"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14:paraId="5B6A265A" w14:textId="77777777"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lastRenderedPageBreak/>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14:paraId="124E407C" w14:textId="77777777"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14:paraId="5F0C9D34" w14:textId="77777777"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14:paraId="01F7AAA9" w14:textId="77777777"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14:paraId="155AD5E9" w14:textId="77777777" w:rsidR="00CF347A" w:rsidRPr="00DD2A84" w:rsidRDefault="00CF347A" w:rsidP="006F1C4C">
      <w:pPr>
        <w:pStyle w:val="3"/>
        <w:keepNext w:val="0"/>
        <w:ind w:firstLine="567"/>
        <w:jc w:val="both"/>
        <w:rPr>
          <w:b/>
        </w:rPr>
      </w:pPr>
    </w:p>
    <w:p w14:paraId="58CD0E2F" w14:textId="77777777" w:rsidR="00D91EB9" w:rsidRDefault="00D91EB9" w:rsidP="00D91EB9">
      <w:pPr>
        <w:pStyle w:val="1"/>
        <w:rPr>
          <w:rFonts w:ascii="Times New Roman CYR" w:hAnsi="Times New Roman CYR"/>
          <w:i w:val="0"/>
          <w:kern w:val="28"/>
          <w:sz w:val="24"/>
        </w:rPr>
      </w:pPr>
      <w:bookmarkStart w:id="19" w:name="_Toc440465930"/>
      <w:bookmarkEnd w:id="18"/>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9"/>
    </w:p>
    <w:p w14:paraId="4DA5F6F1" w14:textId="77777777" w:rsidR="00682B67" w:rsidRPr="00682B67" w:rsidRDefault="00682B67" w:rsidP="00682B67"/>
    <w:p w14:paraId="72FF5B88" w14:textId="77777777"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14:paraId="49676465" w14:textId="77777777"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14:paraId="1E83576D" w14:textId="7D4A0FF2" w:rsidR="006C4D59"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14:paraId="53A66663" w14:textId="6E3D673F" w:rsidR="00290D6A" w:rsidRDefault="00290D6A" w:rsidP="00290D6A">
      <w:pPr>
        <w:autoSpaceDE w:val="0"/>
        <w:autoSpaceDN w:val="0"/>
        <w:adjustRightInd w:val="0"/>
        <w:ind w:firstLine="567"/>
        <w:jc w:val="both"/>
        <w:rPr>
          <w:sz w:val="24"/>
          <w:szCs w:val="24"/>
          <w:lang w:eastAsia="ru-RU"/>
        </w:rPr>
      </w:pPr>
      <w:r>
        <w:rPr>
          <w:sz w:val="24"/>
          <w:szCs w:val="24"/>
          <w:lang w:eastAsia="ru-RU"/>
        </w:rPr>
        <w:t>Заключение договора с победителем аукциона либо лицом, признанным единственным заявителем на участие в аукционе, единственным участником аукциона, осуществляется не ранее чем через десять дней и не позднее двадцати дней со дня размещения на официальном сайте протокола подведения итогов аукциона, протокола о признании аукциона несостоявшимся.</w:t>
      </w:r>
    </w:p>
    <w:p w14:paraId="766B4F1B" w14:textId="77777777" w:rsidR="00290D6A" w:rsidRDefault="00290D6A" w:rsidP="00290D6A">
      <w:pPr>
        <w:autoSpaceDE w:val="0"/>
        <w:autoSpaceDN w:val="0"/>
        <w:adjustRightInd w:val="0"/>
        <w:ind w:firstLine="567"/>
        <w:jc w:val="both"/>
        <w:rPr>
          <w:sz w:val="24"/>
          <w:szCs w:val="24"/>
          <w:lang w:eastAsia="ru-RU"/>
        </w:rPr>
      </w:pPr>
      <w:r>
        <w:rPr>
          <w:sz w:val="24"/>
          <w:szCs w:val="24"/>
          <w:lang w:eastAsia="ru-RU"/>
        </w:rPr>
        <w:t>В случае уклонения победителя аукциона от заключения договора задаток за участие в аукционе такому лицу не возвращается.</w:t>
      </w:r>
    </w:p>
    <w:p w14:paraId="1D52C428" w14:textId="77777777" w:rsidR="00290D6A" w:rsidRPr="00411D6C" w:rsidRDefault="00290D6A" w:rsidP="006C4D59">
      <w:pPr>
        <w:pStyle w:val="a5"/>
        <w:ind w:firstLine="567"/>
        <w:jc w:val="both"/>
        <w:rPr>
          <w:b w:val="0"/>
          <w:sz w:val="24"/>
        </w:rPr>
      </w:pPr>
    </w:p>
    <w:p w14:paraId="2454E4D9" w14:textId="4074A474" w:rsidR="00290D6A" w:rsidRDefault="00290D6A" w:rsidP="00290D6A">
      <w:pPr>
        <w:autoSpaceDE w:val="0"/>
        <w:autoSpaceDN w:val="0"/>
        <w:adjustRightInd w:val="0"/>
        <w:ind w:firstLine="540"/>
        <w:jc w:val="both"/>
        <w:rPr>
          <w:sz w:val="24"/>
          <w:szCs w:val="24"/>
          <w:lang w:eastAsia="ru-RU"/>
        </w:rPr>
      </w:pPr>
      <w:r>
        <w:rPr>
          <w:sz w:val="24"/>
          <w:szCs w:val="24"/>
          <w:lang w:eastAsia="ru-RU"/>
        </w:rPr>
        <w:t>Организатор аукциона в случае уклонения победителя аукциона от заключения договора не позднее одного рабочего дня, следующего за днем истечения срока заключения договора с победителем аукциона, размещает на электронной площадке протокол об уклонении победителя аукциона от заключения договора. В течение одного часа с момента размещения протокола об уклонении победителя аукциона от заключения договора на электронной площадке указанный протокол размещается оператором электронной площадки на официальном сайте.</w:t>
      </w:r>
    </w:p>
    <w:p w14:paraId="1CB06FE4" w14:textId="4987D20F" w:rsidR="00290D6A" w:rsidRDefault="00290D6A" w:rsidP="00290D6A">
      <w:pPr>
        <w:autoSpaceDE w:val="0"/>
        <w:autoSpaceDN w:val="0"/>
        <w:adjustRightInd w:val="0"/>
        <w:ind w:firstLine="540"/>
        <w:jc w:val="both"/>
        <w:rPr>
          <w:sz w:val="24"/>
          <w:szCs w:val="24"/>
          <w:lang w:eastAsia="ru-RU"/>
        </w:rPr>
      </w:pPr>
      <w:r>
        <w:rPr>
          <w:sz w:val="24"/>
          <w:szCs w:val="24"/>
          <w:lang w:eastAsia="ru-RU"/>
        </w:rPr>
        <w:t>Протокол об уклонении победителя аукциона от заключения договора должен содержать сведения о дате и времени его составления, лице, уклонившемся от заключения договора. Указанный протокол подписывается усиленной квалифицированной подписью лица, уполномоченного действовать от имени организатора аукциона.</w:t>
      </w:r>
    </w:p>
    <w:p w14:paraId="212B8186" w14:textId="2BA0BC17" w:rsidR="00290D6A" w:rsidRDefault="00290D6A" w:rsidP="00290D6A">
      <w:pPr>
        <w:autoSpaceDE w:val="0"/>
        <w:autoSpaceDN w:val="0"/>
        <w:adjustRightInd w:val="0"/>
        <w:ind w:firstLine="540"/>
        <w:jc w:val="both"/>
        <w:rPr>
          <w:sz w:val="24"/>
          <w:szCs w:val="24"/>
          <w:lang w:eastAsia="ru-RU"/>
        </w:rPr>
      </w:pPr>
      <w:r>
        <w:rPr>
          <w:sz w:val="24"/>
          <w:szCs w:val="24"/>
          <w:lang w:eastAsia="ru-RU"/>
        </w:rPr>
        <w:lastRenderedPageBreak/>
        <w:t>Организатор аукциона направляет участнику аукциона, сделавшему предпоследнее предложение о цене договора, не позднее дня, следующего после дня размещения протокола об уклонении победителя аукциона от заключения договора на официальном сайте, уведомление об уклонении победителя аукциона от заключения договора.</w:t>
      </w:r>
    </w:p>
    <w:p w14:paraId="55BD2BAD" w14:textId="6074C257" w:rsidR="006C4D59" w:rsidRDefault="006C4D59" w:rsidP="00290D6A">
      <w:pPr>
        <w:autoSpaceDE w:val="0"/>
        <w:autoSpaceDN w:val="0"/>
        <w:adjustRightInd w:val="0"/>
        <w:spacing w:before="240"/>
        <w:ind w:firstLine="540"/>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14:paraId="4849AE4E" w14:textId="77777777" w:rsidR="00290D6A" w:rsidRDefault="00290D6A" w:rsidP="00290D6A">
      <w:pPr>
        <w:autoSpaceDE w:val="0"/>
        <w:autoSpaceDN w:val="0"/>
        <w:adjustRightInd w:val="0"/>
        <w:ind w:firstLine="540"/>
        <w:jc w:val="both"/>
        <w:rPr>
          <w:sz w:val="24"/>
          <w:szCs w:val="24"/>
          <w:lang w:eastAsia="ru-RU"/>
        </w:rPr>
      </w:pPr>
      <w:r>
        <w:rPr>
          <w:sz w:val="24"/>
          <w:szCs w:val="24"/>
          <w:lang w:eastAsia="ru-RU"/>
        </w:rPr>
        <w:t>Заключение договора с участником аукциона, сделавшим предпоследнее предложение о цене договора, осуществляется не позднее десяти дней со дня размещения на официальном сайте протокола об уклонении победителя аукциона от заключения договора.</w:t>
      </w:r>
    </w:p>
    <w:p w14:paraId="4765D56C" w14:textId="77777777" w:rsidR="00290D6A" w:rsidRDefault="00290D6A" w:rsidP="00290D6A">
      <w:pPr>
        <w:autoSpaceDE w:val="0"/>
        <w:autoSpaceDN w:val="0"/>
        <w:adjustRightInd w:val="0"/>
        <w:jc w:val="both"/>
        <w:rPr>
          <w:sz w:val="24"/>
          <w:szCs w:val="24"/>
          <w:lang w:eastAsia="ru-RU"/>
        </w:rPr>
      </w:pPr>
    </w:p>
    <w:p w14:paraId="4A34539B" w14:textId="77777777" w:rsidR="00D91EB9" w:rsidRPr="00DD2A84" w:rsidRDefault="00D91EB9" w:rsidP="00D91EB9">
      <w:pPr>
        <w:pStyle w:val="a5"/>
        <w:ind w:firstLine="709"/>
        <w:jc w:val="both"/>
        <w:rPr>
          <w:b w:val="0"/>
          <w:sz w:val="16"/>
          <w:szCs w:val="16"/>
        </w:rPr>
      </w:pPr>
    </w:p>
    <w:p w14:paraId="54784F61" w14:textId="77777777" w:rsidR="00D91EB9" w:rsidRDefault="006C4D59" w:rsidP="00D91EB9">
      <w:pPr>
        <w:pStyle w:val="1"/>
        <w:rPr>
          <w:i w:val="0"/>
          <w:sz w:val="24"/>
        </w:rPr>
      </w:pPr>
      <w:bookmarkStart w:id="20"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20"/>
      <w:r w:rsidR="00D91EB9" w:rsidRPr="00DD2A84">
        <w:rPr>
          <w:i w:val="0"/>
          <w:sz w:val="24"/>
        </w:rPr>
        <w:t xml:space="preserve"> </w:t>
      </w:r>
    </w:p>
    <w:p w14:paraId="268A0F8F" w14:textId="77777777" w:rsidR="00814133" w:rsidRPr="00814133" w:rsidRDefault="00814133" w:rsidP="00814133"/>
    <w:p w14:paraId="1983BA31" w14:textId="04945056" w:rsidR="005E6F34" w:rsidRPr="00DD2A84" w:rsidRDefault="005E6F34" w:rsidP="009E133D">
      <w:pPr>
        <w:autoSpaceDE w:val="0"/>
        <w:autoSpaceDN w:val="0"/>
        <w:adjustRightInd w:val="0"/>
        <w:ind w:firstLine="540"/>
        <w:jc w:val="both"/>
        <w:rPr>
          <w:sz w:val="24"/>
          <w:szCs w:val="24"/>
          <w:lang w:eastAsia="ru-RU"/>
        </w:rPr>
      </w:pPr>
      <w:r w:rsidRPr="00DD2A84">
        <w:rPr>
          <w:sz w:val="24"/>
          <w:szCs w:val="24"/>
        </w:rPr>
        <w:t>В случае</w:t>
      </w:r>
      <w:r w:rsidR="006A35C5">
        <w:rPr>
          <w:sz w:val="24"/>
          <w:szCs w:val="24"/>
        </w:rPr>
        <w:t>,</w:t>
      </w:r>
      <w:r w:rsidRPr="00DD2A84">
        <w:rPr>
          <w:sz w:val="24"/>
          <w:szCs w:val="24"/>
        </w:rPr>
        <w:t xml:space="preserve">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14:paraId="6D8AAA16" w14:textId="77777777" w:rsidR="005E6F34" w:rsidRDefault="005E6F34" w:rsidP="009E133D">
      <w:pPr>
        <w:autoSpaceDE w:val="0"/>
        <w:autoSpaceDN w:val="0"/>
        <w:adjustRightInd w:val="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14:paraId="7BAC0859" w14:textId="77777777" w:rsidR="006C4D59" w:rsidRPr="00B62AC3" w:rsidRDefault="006C4D59" w:rsidP="009E133D">
      <w:pPr>
        <w:autoSpaceDE w:val="0"/>
        <w:autoSpaceDN w:val="0"/>
        <w:adjustRightInd w:val="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14:paraId="11C93000" w14:textId="77777777"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14:paraId="6E43389A" w14:textId="77777777"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14:paraId="23DF6C86" w14:textId="77777777" w:rsidR="00652203" w:rsidRDefault="00652203" w:rsidP="008E3BF8">
      <w:pPr>
        <w:autoSpaceDE w:val="0"/>
        <w:autoSpaceDN w:val="0"/>
        <w:adjustRightInd w:val="0"/>
        <w:ind w:firstLine="540"/>
        <w:jc w:val="both"/>
        <w:rPr>
          <w:sz w:val="24"/>
          <w:szCs w:val="24"/>
        </w:rPr>
      </w:pPr>
    </w:p>
    <w:p w14:paraId="4D531ED4" w14:textId="528651CC"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21079A">
        <w:rPr>
          <w:sz w:val="24"/>
          <w:szCs w:val="24"/>
        </w:rPr>
        <w:t>го</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14:paraId="08D2962B" w14:textId="77777777" w:rsidR="00ED7BEF" w:rsidRDefault="00ED7BEF" w:rsidP="008E3BF8">
      <w:pPr>
        <w:autoSpaceDE w:val="0"/>
        <w:autoSpaceDN w:val="0"/>
        <w:adjustRightInd w:val="0"/>
        <w:ind w:firstLine="540"/>
        <w:jc w:val="both"/>
        <w:rPr>
          <w:sz w:val="24"/>
          <w:szCs w:val="24"/>
        </w:rPr>
      </w:pPr>
    </w:p>
    <w:p w14:paraId="11D7995C" w14:textId="77777777" w:rsidR="00B609B4" w:rsidRDefault="00B609B4" w:rsidP="008E3BF8">
      <w:pPr>
        <w:autoSpaceDE w:val="0"/>
        <w:autoSpaceDN w:val="0"/>
        <w:adjustRightInd w:val="0"/>
        <w:ind w:firstLine="540"/>
        <w:jc w:val="both"/>
        <w:rPr>
          <w:sz w:val="24"/>
          <w:szCs w:val="24"/>
        </w:rPr>
      </w:pPr>
    </w:p>
    <w:p w14:paraId="17231892" w14:textId="77777777" w:rsidR="00B609B4" w:rsidRDefault="00B609B4" w:rsidP="008E3BF8">
      <w:pPr>
        <w:autoSpaceDE w:val="0"/>
        <w:autoSpaceDN w:val="0"/>
        <w:adjustRightInd w:val="0"/>
        <w:ind w:firstLine="540"/>
        <w:jc w:val="both"/>
        <w:rPr>
          <w:sz w:val="24"/>
          <w:szCs w:val="24"/>
        </w:rPr>
      </w:pPr>
    </w:p>
    <w:p w14:paraId="38724AB8" w14:textId="77777777" w:rsidR="00B609B4" w:rsidRDefault="00B609B4" w:rsidP="008E3BF8">
      <w:pPr>
        <w:autoSpaceDE w:val="0"/>
        <w:autoSpaceDN w:val="0"/>
        <w:adjustRightInd w:val="0"/>
        <w:ind w:firstLine="540"/>
        <w:jc w:val="both"/>
        <w:rPr>
          <w:sz w:val="24"/>
          <w:szCs w:val="24"/>
        </w:rPr>
      </w:pPr>
    </w:p>
    <w:p w14:paraId="13A938BB" w14:textId="581465C7" w:rsidR="00B609B4" w:rsidRDefault="00B609B4" w:rsidP="008E3BF8">
      <w:pPr>
        <w:autoSpaceDE w:val="0"/>
        <w:autoSpaceDN w:val="0"/>
        <w:adjustRightInd w:val="0"/>
        <w:ind w:firstLine="540"/>
        <w:jc w:val="both"/>
        <w:rPr>
          <w:sz w:val="24"/>
          <w:szCs w:val="24"/>
        </w:rPr>
      </w:pPr>
    </w:p>
    <w:p w14:paraId="21915A5D" w14:textId="1A753925" w:rsidR="00D52F81" w:rsidRDefault="00D52F81" w:rsidP="008E3BF8">
      <w:pPr>
        <w:autoSpaceDE w:val="0"/>
        <w:autoSpaceDN w:val="0"/>
        <w:adjustRightInd w:val="0"/>
        <w:ind w:firstLine="540"/>
        <w:jc w:val="both"/>
        <w:rPr>
          <w:sz w:val="24"/>
          <w:szCs w:val="24"/>
        </w:rPr>
      </w:pPr>
    </w:p>
    <w:p w14:paraId="1E1E0D35" w14:textId="09FF714D" w:rsidR="00D52F81" w:rsidRDefault="00D52F81" w:rsidP="008E3BF8">
      <w:pPr>
        <w:autoSpaceDE w:val="0"/>
        <w:autoSpaceDN w:val="0"/>
        <w:adjustRightInd w:val="0"/>
        <w:ind w:firstLine="540"/>
        <w:jc w:val="both"/>
        <w:rPr>
          <w:sz w:val="24"/>
          <w:szCs w:val="24"/>
        </w:rPr>
      </w:pPr>
    </w:p>
    <w:p w14:paraId="27AA4043" w14:textId="41D6DE48" w:rsidR="00D52F81" w:rsidRDefault="00D52F81" w:rsidP="008E3BF8">
      <w:pPr>
        <w:autoSpaceDE w:val="0"/>
        <w:autoSpaceDN w:val="0"/>
        <w:adjustRightInd w:val="0"/>
        <w:ind w:firstLine="540"/>
        <w:jc w:val="both"/>
        <w:rPr>
          <w:sz w:val="24"/>
          <w:szCs w:val="24"/>
        </w:rPr>
      </w:pPr>
    </w:p>
    <w:p w14:paraId="6B1A595A" w14:textId="21ED46AD" w:rsidR="00D52F81" w:rsidRDefault="00D52F81" w:rsidP="008E3BF8">
      <w:pPr>
        <w:autoSpaceDE w:val="0"/>
        <w:autoSpaceDN w:val="0"/>
        <w:adjustRightInd w:val="0"/>
        <w:ind w:firstLine="540"/>
        <w:jc w:val="both"/>
        <w:rPr>
          <w:sz w:val="24"/>
          <w:szCs w:val="24"/>
        </w:rPr>
      </w:pPr>
    </w:p>
    <w:p w14:paraId="26BD19DD" w14:textId="008CAFDF" w:rsidR="00D52F81" w:rsidRDefault="00D52F81" w:rsidP="008E3BF8">
      <w:pPr>
        <w:autoSpaceDE w:val="0"/>
        <w:autoSpaceDN w:val="0"/>
        <w:adjustRightInd w:val="0"/>
        <w:ind w:firstLine="540"/>
        <w:jc w:val="both"/>
        <w:rPr>
          <w:sz w:val="24"/>
          <w:szCs w:val="24"/>
        </w:rPr>
      </w:pPr>
    </w:p>
    <w:p w14:paraId="30439D68" w14:textId="017BB800" w:rsidR="00D52F81" w:rsidRDefault="00D52F81" w:rsidP="008E3BF8">
      <w:pPr>
        <w:autoSpaceDE w:val="0"/>
        <w:autoSpaceDN w:val="0"/>
        <w:adjustRightInd w:val="0"/>
        <w:ind w:firstLine="540"/>
        <w:jc w:val="both"/>
        <w:rPr>
          <w:sz w:val="24"/>
          <w:szCs w:val="24"/>
        </w:rPr>
      </w:pPr>
    </w:p>
    <w:p w14:paraId="024E94D9" w14:textId="50620E6A" w:rsidR="00D52F81" w:rsidRDefault="00D52F81" w:rsidP="008E3BF8">
      <w:pPr>
        <w:autoSpaceDE w:val="0"/>
        <w:autoSpaceDN w:val="0"/>
        <w:adjustRightInd w:val="0"/>
        <w:ind w:firstLine="540"/>
        <w:jc w:val="both"/>
        <w:rPr>
          <w:sz w:val="24"/>
          <w:szCs w:val="24"/>
        </w:rPr>
      </w:pPr>
    </w:p>
    <w:p w14:paraId="5CCFD5DE" w14:textId="4FAFB5BE" w:rsidR="00D52F81" w:rsidRDefault="00D52F81" w:rsidP="008E3BF8">
      <w:pPr>
        <w:autoSpaceDE w:val="0"/>
        <w:autoSpaceDN w:val="0"/>
        <w:adjustRightInd w:val="0"/>
        <w:ind w:firstLine="540"/>
        <w:jc w:val="both"/>
        <w:rPr>
          <w:sz w:val="24"/>
          <w:szCs w:val="24"/>
        </w:rPr>
      </w:pPr>
    </w:p>
    <w:p w14:paraId="22DC0CF9" w14:textId="4B921948" w:rsidR="009F1C7B" w:rsidRDefault="009F1C7B" w:rsidP="008E3BF8">
      <w:pPr>
        <w:autoSpaceDE w:val="0"/>
        <w:autoSpaceDN w:val="0"/>
        <w:adjustRightInd w:val="0"/>
        <w:ind w:firstLine="540"/>
        <w:jc w:val="both"/>
        <w:rPr>
          <w:sz w:val="24"/>
          <w:szCs w:val="24"/>
        </w:rPr>
      </w:pPr>
    </w:p>
    <w:p w14:paraId="3EE0CAFA" w14:textId="77222F77" w:rsidR="009F1C7B" w:rsidRDefault="009F1C7B" w:rsidP="008E3BF8">
      <w:pPr>
        <w:autoSpaceDE w:val="0"/>
        <w:autoSpaceDN w:val="0"/>
        <w:adjustRightInd w:val="0"/>
        <w:ind w:firstLine="540"/>
        <w:jc w:val="both"/>
        <w:rPr>
          <w:sz w:val="24"/>
          <w:szCs w:val="24"/>
        </w:rPr>
      </w:pPr>
    </w:p>
    <w:p w14:paraId="7583E7E8" w14:textId="77777777" w:rsidR="009F1C7B" w:rsidRDefault="009F1C7B" w:rsidP="008E3BF8">
      <w:pPr>
        <w:autoSpaceDE w:val="0"/>
        <w:autoSpaceDN w:val="0"/>
        <w:adjustRightInd w:val="0"/>
        <w:ind w:firstLine="540"/>
        <w:jc w:val="both"/>
        <w:rPr>
          <w:sz w:val="24"/>
          <w:szCs w:val="24"/>
        </w:rPr>
      </w:pPr>
    </w:p>
    <w:p w14:paraId="073856E6" w14:textId="5D1C38BB" w:rsidR="00D52F81" w:rsidRDefault="00D52F81" w:rsidP="008E3BF8">
      <w:pPr>
        <w:autoSpaceDE w:val="0"/>
        <w:autoSpaceDN w:val="0"/>
        <w:adjustRightInd w:val="0"/>
        <w:ind w:firstLine="540"/>
        <w:jc w:val="both"/>
        <w:rPr>
          <w:sz w:val="24"/>
          <w:szCs w:val="24"/>
        </w:rPr>
      </w:pPr>
    </w:p>
    <w:p w14:paraId="77361121" w14:textId="31155A28" w:rsidR="00D52F81" w:rsidRDefault="00D52F81" w:rsidP="008E3BF8">
      <w:pPr>
        <w:autoSpaceDE w:val="0"/>
        <w:autoSpaceDN w:val="0"/>
        <w:adjustRightInd w:val="0"/>
        <w:ind w:firstLine="540"/>
        <w:jc w:val="both"/>
        <w:rPr>
          <w:sz w:val="24"/>
          <w:szCs w:val="24"/>
        </w:rPr>
      </w:pPr>
    </w:p>
    <w:p w14:paraId="5DF22723" w14:textId="77777777" w:rsidR="00B609B4" w:rsidRDefault="00B609B4" w:rsidP="008E3BF8">
      <w:pPr>
        <w:autoSpaceDE w:val="0"/>
        <w:autoSpaceDN w:val="0"/>
        <w:adjustRightInd w:val="0"/>
        <w:ind w:firstLine="540"/>
        <w:jc w:val="both"/>
        <w:rPr>
          <w:sz w:val="24"/>
          <w:szCs w:val="24"/>
        </w:rPr>
      </w:pPr>
    </w:p>
    <w:p w14:paraId="2DD45550" w14:textId="77777777" w:rsidR="00D91EB9" w:rsidRPr="001A1D6D" w:rsidRDefault="00276805" w:rsidP="001A1D6D">
      <w:pPr>
        <w:pStyle w:val="1"/>
        <w:rPr>
          <w:i w:val="0"/>
          <w:sz w:val="24"/>
        </w:rPr>
      </w:pPr>
      <w:bookmarkStart w:id="21" w:name="_Toc440465933"/>
      <w:r>
        <w:rPr>
          <w:i w:val="0"/>
          <w:sz w:val="24"/>
        </w:rPr>
        <w:lastRenderedPageBreak/>
        <w:t>5</w:t>
      </w:r>
      <w:r w:rsidR="00D91EB9" w:rsidRPr="00935515">
        <w:rPr>
          <w:i w:val="0"/>
          <w:sz w:val="24"/>
        </w:rPr>
        <w:t>. Образцы форм и документов</w:t>
      </w:r>
      <w:bookmarkEnd w:id="21"/>
    </w:p>
    <w:p w14:paraId="45D9B19C" w14:textId="77777777" w:rsidR="001A1D6D" w:rsidRDefault="001A1D6D" w:rsidP="001A1D6D">
      <w:pPr>
        <w:jc w:val="both"/>
        <w:rPr>
          <w:rFonts w:ascii="TimesNewRomanPS-BoldMT" w:hAnsi="TimesNewRomanPS-BoldMT"/>
          <w:b/>
          <w:sz w:val="16"/>
        </w:rPr>
      </w:pPr>
    </w:p>
    <w:p w14:paraId="4B7F7574" w14:textId="77777777"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14:paraId="73C9BD6D" w14:textId="77777777"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14:paraId="1D74FA15" w14:textId="77777777"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14:paraId="2BAAB84B" w14:textId="77777777"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14:paraId="4F6CE5B8" w14:textId="77777777" w:rsidR="001A1D6D" w:rsidRDefault="001A1D6D" w:rsidP="001A1D6D">
      <w:pPr>
        <w:pStyle w:val="Default"/>
        <w:jc w:val="both"/>
      </w:pPr>
      <w:r>
        <w:t>действующего на основании ______________________________________________________</w:t>
      </w:r>
    </w:p>
    <w:p w14:paraId="1FB5A0D5" w14:textId="77777777"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14:paraId="15E7CED1" w14:textId="77777777" w:rsidR="00E23AE7" w:rsidRDefault="001A1D6D" w:rsidP="001A5344">
      <w:pPr>
        <w:pStyle w:val="Default"/>
        <w:jc w:val="both"/>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14:paraId="78F5EDAE" w14:textId="77777777"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14:paraId="0DAC308A" w14:textId="77777777"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14:paraId="21CEC938" w14:textId="77777777"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14:paraId="150A2DD5" w14:textId="77777777"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14:paraId="428CF89B" w14:textId="77777777" w:rsidR="001A1D6D" w:rsidRDefault="001A1D6D" w:rsidP="001A1D6D">
      <w:pPr>
        <w:pStyle w:val="Default"/>
        <w:ind w:firstLine="709"/>
        <w:jc w:val="both"/>
      </w:pPr>
      <w:r>
        <w:t>Подачей настоящей заявки Заявитель подтверждает:</w:t>
      </w:r>
    </w:p>
    <w:p w14:paraId="352A1CF0" w14:textId="77777777"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14:paraId="2BA4F9BB" w14:textId="77777777"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14:paraId="730D4CE7" w14:textId="77777777"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14:paraId="604C2F2E" w14:textId="77777777"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14:paraId="65BADBE3" w14:textId="77777777"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14:paraId="4C928E0C" w14:textId="77777777"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2D60427E" w14:textId="77777777"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14:paraId="60E3B756" w14:textId="77777777"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14:paraId="1AFD36BC" w14:textId="77777777"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r w:rsidR="00BE6789">
        <w:rPr>
          <w:i/>
          <w:u w:val="single"/>
        </w:rPr>
        <w:t xml:space="preserve"> (от физ. лиц и ИП – нотариально заверенная)</w:t>
      </w:r>
      <w:r>
        <w:rPr>
          <w:i/>
          <w:u w:val="single"/>
        </w:rPr>
        <w:t>.</w:t>
      </w:r>
    </w:p>
    <w:p w14:paraId="7F2991A0" w14:textId="77777777" w:rsidR="001A1D6D" w:rsidRDefault="001A1D6D" w:rsidP="001A1D6D">
      <w:pPr>
        <w:pStyle w:val="Default"/>
        <w:ind w:firstLine="709"/>
        <w:jc w:val="both"/>
      </w:pPr>
    </w:p>
    <w:p w14:paraId="78C4A454" w14:textId="77777777" w:rsidR="001A1D6D" w:rsidRDefault="001A1D6D" w:rsidP="00F66424">
      <w:pPr>
        <w:pStyle w:val="Default"/>
        <w:jc w:val="both"/>
      </w:pPr>
      <w:r>
        <w:t xml:space="preserve">_________________________________________              </w:t>
      </w:r>
      <w:r w:rsidR="00F66424">
        <w:t xml:space="preserve">        </w:t>
      </w:r>
      <w:r>
        <w:t>________________________</w:t>
      </w:r>
    </w:p>
    <w:p w14:paraId="2AE11870" w14:textId="77777777"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14:paraId="18734626" w14:textId="77777777" w:rsidR="001A1D6D" w:rsidRDefault="001A1D6D" w:rsidP="001A1D6D">
      <w:pPr>
        <w:pStyle w:val="Default"/>
        <w:ind w:firstLine="709"/>
        <w:jc w:val="both"/>
      </w:pPr>
    </w:p>
    <w:p w14:paraId="1956E1E5" w14:textId="77777777"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14:paraId="3524C99C" w14:textId="77777777" w:rsidR="00D91EB9" w:rsidRPr="00286638" w:rsidRDefault="00D91EB9" w:rsidP="00D91EB9">
      <w:pPr>
        <w:pStyle w:val="1"/>
        <w:rPr>
          <w:i w:val="0"/>
          <w:sz w:val="24"/>
        </w:rPr>
      </w:pPr>
      <w:r w:rsidRPr="00ED46FA">
        <w:rPr>
          <w:i w:val="0"/>
          <w:sz w:val="24"/>
        </w:rPr>
        <w:lastRenderedPageBreak/>
        <w:t>1</w:t>
      </w:r>
      <w:r w:rsidR="00ED46FA">
        <w:rPr>
          <w:i w:val="0"/>
          <w:sz w:val="24"/>
        </w:rPr>
        <w:t>6</w:t>
      </w:r>
      <w:r w:rsidRPr="00ED46FA">
        <w:rPr>
          <w:i w:val="0"/>
          <w:sz w:val="24"/>
        </w:rPr>
        <w:t>. Проект договор</w:t>
      </w:r>
      <w:r w:rsidR="00845911">
        <w:rPr>
          <w:i w:val="0"/>
          <w:sz w:val="24"/>
        </w:rPr>
        <w:t>а</w:t>
      </w:r>
      <w:r w:rsidRPr="00ED46FA">
        <w:rPr>
          <w:i w:val="0"/>
          <w:sz w:val="24"/>
        </w:rPr>
        <w:t xml:space="preserve"> аренды:</w:t>
      </w:r>
    </w:p>
    <w:bookmarkEnd w:id="1"/>
    <w:p w14:paraId="5F574115" w14:textId="77777777" w:rsidR="00C05713" w:rsidRPr="00286638" w:rsidRDefault="00C05713" w:rsidP="00C05713">
      <w:pPr>
        <w:jc w:val="center"/>
        <w:rPr>
          <w:b/>
          <w:sz w:val="24"/>
        </w:rPr>
      </w:pPr>
    </w:p>
    <w:p w14:paraId="3168B38C" w14:textId="77777777" w:rsidR="00AC00C1" w:rsidRDefault="00041106" w:rsidP="00AC00C1">
      <w:pPr>
        <w:suppressAutoHyphens/>
        <w:jc w:val="center"/>
        <w:rPr>
          <w:b/>
          <w:sz w:val="24"/>
        </w:rPr>
      </w:pPr>
      <w:r>
        <w:rPr>
          <w:b/>
          <w:sz w:val="24"/>
        </w:rPr>
        <w:t>(Лот № 1</w:t>
      </w:r>
      <w:r w:rsidR="00AC00C1">
        <w:rPr>
          <w:b/>
          <w:sz w:val="24"/>
        </w:rPr>
        <w:t>)</w:t>
      </w:r>
    </w:p>
    <w:p w14:paraId="18BCD170" w14:textId="77777777" w:rsidR="00AC00C1" w:rsidRPr="005F072E" w:rsidRDefault="00AC00C1" w:rsidP="00AC00C1">
      <w:pPr>
        <w:ind w:firstLine="567"/>
        <w:jc w:val="center"/>
        <w:rPr>
          <w:b/>
          <w:sz w:val="24"/>
        </w:rPr>
      </w:pPr>
      <w:r w:rsidRPr="005F072E">
        <w:rPr>
          <w:b/>
          <w:sz w:val="24"/>
        </w:rPr>
        <w:t xml:space="preserve">Договор аренды нежилого помещения, расположенного по адресу: </w:t>
      </w:r>
    </w:p>
    <w:p w14:paraId="1EBB656B" w14:textId="77777777" w:rsidR="00AC00C1" w:rsidRPr="009B1E13" w:rsidRDefault="00AC00C1" w:rsidP="00AC00C1">
      <w:pPr>
        <w:ind w:firstLine="567"/>
        <w:jc w:val="center"/>
        <w:rPr>
          <w:b/>
          <w:sz w:val="24"/>
        </w:rPr>
      </w:pPr>
      <w:r w:rsidRPr="005F072E">
        <w:rPr>
          <w:b/>
          <w:sz w:val="24"/>
        </w:rPr>
        <w:t xml:space="preserve">г. Каменск-Уральский, </w:t>
      </w:r>
      <w:r w:rsidR="005F072E" w:rsidRPr="009B1E13">
        <w:rPr>
          <w:b/>
          <w:sz w:val="24"/>
          <w:szCs w:val="24"/>
        </w:rPr>
        <w:t>б-р. Парижской Коммуны, д. 39</w:t>
      </w:r>
    </w:p>
    <w:p w14:paraId="162E8866" w14:textId="77777777" w:rsidR="00AC00C1" w:rsidRPr="005F072E" w:rsidRDefault="00AC00C1" w:rsidP="00AC00C1">
      <w:pPr>
        <w:ind w:firstLine="567"/>
        <w:jc w:val="center"/>
        <w:rPr>
          <w:b/>
          <w:sz w:val="24"/>
        </w:rPr>
      </w:pPr>
      <w:r w:rsidRPr="005F072E">
        <w:rPr>
          <w:b/>
          <w:sz w:val="24"/>
        </w:rPr>
        <w:t>№ ___</w:t>
      </w:r>
    </w:p>
    <w:p w14:paraId="12337252" w14:textId="77777777" w:rsidR="00AC00C1" w:rsidRPr="005F072E" w:rsidRDefault="00AC00C1" w:rsidP="00AC00C1">
      <w:pPr>
        <w:jc w:val="both"/>
        <w:rPr>
          <w:sz w:val="22"/>
        </w:rPr>
      </w:pPr>
    </w:p>
    <w:p w14:paraId="5AB56F48" w14:textId="77777777" w:rsidR="00AC00C1" w:rsidRPr="005F072E" w:rsidRDefault="00AC00C1" w:rsidP="00AC00C1">
      <w:pPr>
        <w:jc w:val="both"/>
        <w:rPr>
          <w:sz w:val="24"/>
        </w:rPr>
      </w:pPr>
      <w:r w:rsidRPr="005F072E">
        <w:rPr>
          <w:sz w:val="24"/>
        </w:rPr>
        <w:t>г. Каменск-Уральский                                                                             «___» __________ 202</w:t>
      </w:r>
      <w:r w:rsidR="00961624" w:rsidRPr="005F072E">
        <w:rPr>
          <w:sz w:val="24"/>
        </w:rPr>
        <w:t>6</w:t>
      </w:r>
      <w:r w:rsidRPr="005F072E">
        <w:rPr>
          <w:sz w:val="24"/>
        </w:rPr>
        <w:t xml:space="preserve"> г.</w:t>
      </w:r>
    </w:p>
    <w:p w14:paraId="7D7AFF89" w14:textId="77777777" w:rsidR="00AC00C1" w:rsidRPr="005F072E" w:rsidRDefault="00AC00C1" w:rsidP="00AC00C1">
      <w:pPr>
        <w:jc w:val="both"/>
        <w:rPr>
          <w:sz w:val="24"/>
        </w:rPr>
      </w:pPr>
    </w:p>
    <w:p w14:paraId="72AA1790" w14:textId="77777777" w:rsidR="00AC00C1" w:rsidRPr="005F072E" w:rsidRDefault="00AC00C1" w:rsidP="00AC00C1">
      <w:pPr>
        <w:suppressAutoHyphens/>
        <w:ind w:firstLine="426"/>
        <w:jc w:val="both"/>
        <w:rPr>
          <w:sz w:val="24"/>
        </w:rPr>
      </w:pPr>
      <w:r w:rsidRPr="001A22C7">
        <w:rPr>
          <w:b/>
          <w:sz w:val="24"/>
        </w:rPr>
        <w:t>Орган местного самоуправления «Комитет по управлению имуществом Каменск-Уральского городского округа»</w:t>
      </w:r>
      <w:r w:rsidRPr="005F072E">
        <w:rPr>
          <w:b/>
          <w:sz w:val="24"/>
        </w:rPr>
        <w:t xml:space="preserve"> </w:t>
      </w:r>
      <w:r w:rsidRPr="005F072E">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5F072E">
        <w:rPr>
          <w:b/>
          <w:sz w:val="24"/>
        </w:rPr>
        <w:t xml:space="preserve"> </w:t>
      </w:r>
      <w:r w:rsidRPr="005F072E">
        <w:rPr>
          <w:sz w:val="24"/>
        </w:rPr>
        <w:t>с одной стороны и</w:t>
      </w:r>
    </w:p>
    <w:p w14:paraId="0256E5A1" w14:textId="14B2532C" w:rsidR="00AC00C1" w:rsidRPr="00B5765F" w:rsidRDefault="00AC00C1" w:rsidP="00AC00C1">
      <w:pPr>
        <w:suppressAutoHyphens/>
        <w:ind w:firstLine="426"/>
        <w:jc w:val="both"/>
        <w:rPr>
          <w:sz w:val="24"/>
        </w:rPr>
      </w:pPr>
      <w:r w:rsidRPr="005F072E">
        <w:rPr>
          <w:sz w:val="24"/>
        </w:rPr>
        <w:t xml:space="preserve"> </w:t>
      </w:r>
      <w:r w:rsidRPr="005F072E">
        <w:rPr>
          <w:b/>
          <w:sz w:val="24"/>
        </w:rPr>
        <w:t xml:space="preserve">___________________________________________________________________________, </w:t>
      </w:r>
      <w:r w:rsidRPr="005F072E">
        <w:rPr>
          <w:sz w:val="24"/>
        </w:rPr>
        <w:t xml:space="preserve">  действующий на основании _____________________________, именуемый далее «Арендатор»,</w:t>
      </w:r>
      <w:r w:rsidRPr="005F072E">
        <w:rPr>
          <w:b/>
          <w:sz w:val="24"/>
        </w:rPr>
        <w:t xml:space="preserve"> </w:t>
      </w:r>
      <w:r w:rsidRPr="005F072E">
        <w:rPr>
          <w:sz w:val="24"/>
        </w:rPr>
        <w:t xml:space="preserve">с другой </w:t>
      </w:r>
      <w:r w:rsidRPr="001A22C7">
        <w:rPr>
          <w:sz w:val="24"/>
        </w:rPr>
        <w:t xml:space="preserve">стороны, на основании приказа органа местного самоуправления «Комитет по управлению имуществом Каменск-Уральского городского округа» </w:t>
      </w:r>
      <w:r w:rsidR="00605E9A" w:rsidRPr="001A22C7">
        <w:rPr>
          <w:sz w:val="24"/>
        </w:rPr>
        <w:t xml:space="preserve">от </w:t>
      </w:r>
      <w:r w:rsidR="001A22C7" w:rsidRPr="001A22C7">
        <w:rPr>
          <w:sz w:val="24"/>
        </w:rPr>
        <w:t>04</w:t>
      </w:r>
      <w:r w:rsidR="00682B67" w:rsidRPr="001A22C7">
        <w:rPr>
          <w:sz w:val="24"/>
        </w:rPr>
        <w:t>.</w:t>
      </w:r>
      <w:r w:rsidR="001A22C7" w:rsidRPr="001A22C7">
        <w:rPr>
          <w:sz w:val="24"/>
        </w:rPr>
        <w:t>06</w:t>
      </w:r>
      <w:r w:rsidR="00682B67" w:rsidRPr="001A22C7">
        <w:rPr>
          <w:sz w:val="24"/>
        </w:rPr>
        <w:t>.202</w:t>
      </w:r>
      <w:r w:rsidR="00D56153">
        <w:rPr>
          <w:sz w:val="24"/>
        </w:rPr>
        <w:t>6</w:t>
      </w:r>
      <w:r w:rsidRPr="001A22C7">
        <w:rPr>
          <w:sz w:val="24"/>
        </w:rPr>
        <w:t xml:space="preserve"> № </w:t>
      </w:r>
      <w:r w:rsidR="001A22C7" w:rsidRPr="001A22C7">
        <w:rPr>
          <w:sz w:val="24"/>
        </w:rPr>
        <w:t>733</w:t>
      </w:r>
      <w:r w:rsidRPr="001A22C7">
        <w:rPr>
          <w:b/>
          <w:bCs/>
        </w:rPr>
        <w:t xml:space="preserve"> </w:t>
      </w:r>
      <w:r w:rsidRPr="001A22C7">
        <w:rPr>
          <w:sz w:val="24"/>
        </w:rPr>
        <w:t>«О проведении торгов на право заключения договор</w:t>
      </w:r>
      <w:r w:rsidR="001A22C7" w:rsidRPr="001A22C7">
        <w:rPr>
          <w:sz w:val="24"/>
        </w:rPr>
        <w:t>а</w:t>
      </w:r>
      <w:r w:rsidRPr="001A22C7">
        <w:rPr>
          <w:sz w:val="24"/>
        </w:rPr>
        <w:t xml:space="preserve"> аренды муниципального имущества</w:t>
      </w:r>
      <w:r w:rsidR="006D3B9A" w:rsidRPr="001A22C7">
        <w:rPr>
          <w:sz w:val="24"/>
        </w:rPr>
        <w:t xml:space="preserve"> в электронной форме</w:t>
      </w:r>
      <w:r w:rsidRPr="001A22C7">
        <w:rPr>
          <w:sz w:val="24"/>
        </w:rPr>
        <w:t>», протокола аукциона (протокола рассмотрения заявок) от ______________________</w:t>
      </w:r>
      <w:r w:rsidRPr="00EC33BF">
        <w:rPr>
          <w:sz w:val="24"/>
        </w:rPr>
        <w:t xml:space="preserve"> 20</w:t>
      </w:r>
      <w:r w:rsidR="00DC393E" w:rsidRPr="00EC33BF">
        <w:rPr>
          <w:sz w:val="24"/>
        </w:rPr>
        <w:t>2</w:t>
      </w:r>
      <w:r w:rsidR="00F14BD0" w:rsidRPr="00EC33BF">
        <w:rPr>
          <w:sz w:val="24"/>
        </w:rPr>
        <w:t>6</w:t>
      </w:r>
      <w:r w:rsidRPr="00EC33BF">
        <w:rPr>
          <w:sz w:val="24"/>
        </w:rPr>
        <w:t xml:space="preserve"> г</w:t>
      </w:r>
      <w:r w:rsidRPr="00B5765F">
        <w:rPr>
          <w:sz w:val="24"/>
        </w:rPr>
        <w:t>. № ______ заключили настоящий договор (далее – Договор) о нижеследующем:</w:t>
      </w:r>
    </w:p>
    <w:p w14:paraId="5AB3FDC5" w14:textId="77777777" w:rsidR="00AC00C1" w:rsidRPr="00B5765F" w:rsidRDefault="00AC00C1" w:rsidP="00AC00C1">
      <w:pPr>
        <w:suppressAutoHyphens/>
        <w:jc w:val="center"/>
        <w:rPr>
          <w:b/>
          <w:sz w:val="24"/>
        </w:rPr>
      </w:pPr>
    </w:p>
    <w:p w14:paraId="461B55D2" w14:textId="77777777" w:rsidR="00AC00C1" w:rsidRPr="00B5765F" w:rsidRDefault="00AC00C1" w:rsidP="00AC00C1">
      <w:pPr>
        <w:suppressAutoHyphens/>
        <w:jc w:val="center"/>
        <w:rPr>
          <w:b/>
          <w:sz w:val="24"/>
        </w:rPr>
      </w:pPr>
      <w:r w:rsidRPr="00B5765F">
        <w:rPr>
          <w:b/>
          <w:sz w:val="24"/>
        </w:rPr>
        <w:t>1. Предмет договора</w:t>
      </w:r>
    </w:p>
    <w:p w14:paraId="21B82F4F" w14:textId="77777777" w:rsidR="00AC00C1" w:rsidRPr="005F072E" w:rsidRDefault="00AC00C1" w:rsidP="00AC00C1">
      <w:pPr>
        <w:suppressAutoHyphens/>
        <w:jc w:val="both"/>
        <w:rPr>
          <w:sz w:val="24"/>
          <w:highlight w:val="yellow"/>
        </w:rPr>
      </w:pPr>
    </w:p>
    <w:p w14:paraId="31FBB142" w14:textId="77777777" w:rsidR="00AC00C1" w:rsidRPr="00FE2832" w:rsidRDefault="00AC00C1" w:rsidP="00AC00C1">
      <w:pPr>
        <w:suppressAutoHyphens/>
        <w:ind w:firstLine="426"/>
        <w:jc w:val="both"/>
        <w:rPr>
          <w:sz w:val="24"/>
        </w:rPr>
      </w:pPr>
      <w:r w:rsidRPr="005F072E">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w:t>
      </w:r>
      <w:r w:rsidR="005F072E" w:rsidRPr="005F072E">
        <w:rPr>
          <w:sz w:val="24"/>
        </w:rPr>
        <w:t>14</w:t>
      </w:r>
      <w:r w:rsidR="00436D7E" w:rsidRPr="005F072E">
        <w:rPr>
          <w:sz w:val="24"/>
        </w:rPr>
        <w:t>,9</w:t>
      </w:r>
      <w:r w:rsidRPr="005F072E">
        <w:rPr>
          <w:sz w:val="24"/>
        </w:rPr>
        <w:t xml:space="preserve"> кв. м., </w:t>
      </w:r>
      <w:r w:rsidR="00376E4C" w:rsidRPr="005F072E">
        <w:rPr>
          <w:sz w:val="24"/>
        </w:rPr>
        <w:t xml:space="preserve">кадастровый номер </w:t>
      </w:r>
      <w:r w:rsidR="005F072E" w:rsidRPr="005F072E">
        <w:rPr>
          <w:sz w:val="24"/>
          <w:szCs w:val="24"/>
        </w:rPr>
        <w:t>66:45:0000000:10169</w:t>
      </w:r>
      <w:r w:rsidRPr="005F072E">
        <w:rPr>
          <w:sz w:val="24"/>
        </w:rPr>
        <w:t xml:space="preserve">, этаж: </w:t>
      </w:r>
      <w:r w:rsidR="00436D7E" w:rsidRPr="005F072E">
        <w:rPr>
          <w:sz w:val="24"/>
        </w:rPr>
        <w:t>1</w:t>
      </w:r>
      <w:r w:rsidRPr="005F072E">
        <w:rPr>
          <w:sz w:val="24"/>
        </w:rPr>
        <w:t xml:space="preserve">, расположенное </w:t>
      </w:r>
      <w:r w:rsidR="00C800B6" w:rsidRPr="005F072E">
        <w:rPr>
          <w:sz w:val="24"/>
        </w:rPr>
        <w:t xml:space="preserve">по </w:t>
      </w:r>
      <w:r w:rsidR="00C800B6" w:rsidRPr="00FE2832">
        <w:rPr>
          <w:sz w:val="24"/>
        </w:rPr>
        <w:t>адресу: г.</w:t>
      </w:r>
      <w:r w:rsidRPr="00FE2832">
        <w:rPr>
          <w:sz w:val="24"/>
        </w:rPr>
        <w:t xml:space="preserve">Каменск-Уральский, </w:t>
      </w:r>
      <w:r w:rsidR="005F072E" w:rsidRPr="00FE2832">
        <w:rPr>
          <w:sz w:val="24"/>
          <w:szCs w:val="24"/>
        </w:rPr>
        <w:t xml:space="preserve">б-р. Парижской Коммуны, д. 39, </w:t>
      </w:r>
      <w:r w:rsidRPr="00FE2832">
        <w:rPr>
          <w:sz w:val="24"/>
        </w:rPr>
        <w:t xml:space="preserve">далее по тексту «Помещение». </w:t>
      </w:r>
    </w:p>
    <w:p w14:paraId="1FCBF65D" w14:textId="77777777" w:rsidR="00E60AD0" w:rsidRPr="00FE2832" w:rsidRDefault="00E60AD0" w:rsidP="00E60AD0">
      <w:pPr>
        <w:suppressAutoHyphens/>
        <w:ind w:firstLine="426"/>
        <w:jc w:val="both"/>
        <w:rPr>
          <w:sz w:val="24"/>
        </w:rPr>
      </w:pPr>
      <w:r w:rsidRPr="00FE2832">
        <w:rPr>
          <w:sz w:val="24"/>
        </w:rPr>
        <w:t>1.2.</w:t>
      </w:r>
      <w:r w:rsidRPr="00FE2832">
        <w:rPr>
          <w:b/>
          <w:sz w:val="24"/>
        </w:rPr>
        <w:t xml:space="preserve"> </w:t>
      </w:r>
      <w:r w:rsidRPr="00FE2832">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w:t>
      </w:r>
      <w:r w:rsidR="00444460" w:rsidRPr="00FE2832">
        <w:rPr>
          <w:sz w:val="24"/>
        </w:rPr>
        <w:t xml:space="preserve">от </w:t>
      </w:r>
      <w:r w:rsidR="00FE2832" w:rsidRPr="00FE2832">
        <w:rPr>
          <w:sz w:val="24"/>
        </w:rPr>
        <w:t>29</w:t>
      </w:r>
      <w:r w:rsidR="00444460" w:rsidRPr="00FE2832">
        <w:rPr>
          <w:sz w:val="24"/>
        </w:rPr>
        <w:t>.</w:t>
      </w:r>
      <w:r w:rsidR="00FE2832" w:rsidRPr="00FE2832">
        <w:rPr>
          <w:sz w:val="24"/>
        </w:rPr>
        <w:t>12</w:t>
      </w:r>
      <w:r w:rsidR="00444460" w:rsidRPr="00FE2832">
        <w:rPr>
          <w:sz w:val="24"/>
        </w:rPr>
        <w:t>.20</w:t>
      </w:r>
      <w:r w:rsidR="00FE2832" w:rsidRPr="00FE2832">
        <w:rPr>
          <w:sz w:val="24"/>
        </w:rPr>
        <w:t>09</w:t>
      </w:r>
      <w:r w:rsidR="00DF4A39" w:rsidRPr="00FE2832">
        <w:rPr>
          <w:sz w:val="24"/>
        </w:rPr>
        <w:t xml:space="preserve"> № </w:t>
      </w:r>
      <w:r w:rsidR="00444460" w:rsidRPr="00FE2832">
        <w:rPr>
          <w:sz w:val="24"/>
        </w:rPr>
        <w:t>66-66-03/09</w:t>
      </w:r>
      <w:r w:rsidR="00FE2832" w:rsidRPr="00FE2832">
        <w:rPr>
          <w:sz w:val="24"/>
        </w:rPr>
        <w:t>9</w:t>
      </w:r>
      <w:r w:rsidR="00444460" w:rsidRPr="00FE2832">
        <w:rPr>
          <w:sz w:val="24"/>
        </w:rPr>
        <w:t>/20</w:t>
      </w:r>
      <w:r w:rsidR="00FE2832" w:rsidRPr="00FE2832">
        <w:rPr>
          <w:sz w:val="24"/>
        </w:rPr>
        <w:t>09-494</w:t>
      </w:r>
      <w:r w:rsidRPr="00FE2832">
        <w:rPr>
          <w:sz w:val="24"/>
        </w:rPr>
        <w:t>.</w:t>
      </w:r>
    </w:p>
    <w:p w14:paraId="6EB708E7" w14:textId="77777777" w:rsidR="00E60AD0" w:rsidRPr="00FE2832" w:rsidRDefault="00E60AD0" w:rsidP="00E60AD0">
      <w:pPr>
        <w:suppressAutoHyphens/>
        <w:ind w:firstLine="426"/>
        <w:jc w:val="both"/>
        <w:rPr>
          <w:sz w:val="24"/>
        </w:rPr>
      </w:pPr>
      <w:r w:rsidRPr="00FE2832">
        <w:rPr>
          <w:sz w:val="24"/>
        </w:rPr>
        <w:t>1.3. «Арендодатель»</w:t>
      </w:r>
      <w:r w:rsidRPr="00FE2832">
        <w:rPr>
          <w:b/>
          <w:sz w:val="24"/>
        </w:rPr>
        <w:t xml:space="preserve"> </w:t>
      </w:r>
      <w:r w:rsidRPr="00FE2832">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14:paraId="7EDD6BD1" w14:textId="77777777" w:rsidR="00E60AD0" w:rsidRPr="00FE2832" w:rsidRDefault="00E60AD0" w:rsidP="00E60AD0">
      <w:pPr>
        <w:suppressAutoHyphens/>
        <w:ind w:firstLine="426"/>
        <w:jc w:val="center"/>
        <w:rPr>
          <w:sz w:val="24"/>
        </w:rPr>
      </w:pPr>
      <w:r w:rsidRPr="00FE2832">
        <w:rPr>
          <w:b/>
          <w:sz w:val="24"/>
        </w:rPr>
        <w:t>2. Срок договора</w:t>
      </w:r>
    </w:p>
    <w:p w14:paraId="0F7E3255" w14:textId="77777777" w:rsidR="00E60AD0" w:rsidRPr="00FE2832" w:rsidRDefault="00E60AD0" w:rsidP="00E60AD0">
      <w:pPr>
        <w:suppressAutoHyphens/>
        <w:rPr>
          <w:sz w:val="24"/>
        </w:rPr>
      </w:pPr>
    </w:p>
    <w:p w14:paraId="775D8EAA" w14:textId="77777777" w:rsidR="00E60AD0" w:rsidRPr="00FE2832" w:rsidRDefault="00E60AD0" w:rsidP="00E60AD0">
      <w:pPr>
        <w:suppressAutoHyphens/>
        <w:ind w:firstLine="426"/>
        <w:jc w:val="both"/>
        <w:rPr>
          <w:b/>
          <w:sz w:val="24"/>
        </w:rPr>
      </w:pPr>
      <w:r w:rsidRPr="00FE2832">
        <w:rPr>
          <w:sz w:val="24"/>
        </w:rPr>
        <w:t xml:space="preserve">2.1. Настоящий Договор заключен сроком на </w:t>
      </w:r>
      <w:r w:rsidRPr="00FE2832">
        <w:rPr>
          <w:b/>
          <w:sz w:val="24"/>
        </w:rPr>
        <w:t>3 (три) года</w:t>
      </w:r>
      <w:r w:rsidRPr="00FE2832">
        <w:rPr>
          <w:sz w:val="24"/>
        </w:rPr>
        <w:t xml:space="preserve"> с </w:t>
      </w:r>
      <w:r w:rsidRPr="00FE2832">
        <w:rPr>
          <w:b/>
          <w:sz w:val="24"/>
        </w:rPr>
        <w:t>«___» __________ 202</w:t>
      </w:r>
      <w:r w:rsidR="00970F8E" w:rsidRPr="00FE2832">
        <w:rPr>
          <w:b/>
          <w:sz w:val="24"/>
        </w:rPr>
        <w:t>6</w:t>
      </w:r>
      <w:r w:rsidRPr="00FE2832">
        <w:rPr>
          <w:b/>
          <w:sz w:val="24"/>
        </w:rPr>
        <w:t xml:space="preserve"> г. </w:t>
      </w:r>
      <w:r w:rsidRPr="00FE2832">
        <w:rPr>
          <w:sz w:val="24"/>
        </w:rPr>
        <w:t>по</w:t>
      </w:r>
      <w:r w:rsidRPr="00FE2832">
        <w:rPr>
          <w:b/>
          <w:sz w:val="24"/>
        </w:rPr>
        <w:t xml:space="preserve"> «____» _______________ 202</w:t>
      </w:r>
      <w:r w:rsidR="00970F8E" w:rsidRPr="00FE2832">
        <w:rPr>
          <w:b/>
          <w:sz w:val="24"/>
        </w:rPr>
        <w:t>9</w:t>
      </w:r>
      <w:r w:rsidR="007813E8" w:rsidRPr="00FE2832">
        <w:rPr>
          <w:b/>
          <w:sz w:val="24"/>
        </w:rPr>
        <w:t xml:space="preserve"> </w:t>
      </w:r>
      <w:r w:rsidRPr="00FE2832">
        <w:rPr>
          <w:b/>
          <w:sz w:val="24"/>
        </w:rPr>
        <w:t xml:space="preserve">г. </w:t>
      </w:r>
    </w:p>
    <w:p w14:paraId="5B36FAE7" w14:textId="77777777" w:rsidR="00E60AD0" w:rsidRPr="005F072E" w:rsidRDefault="00E60AD0" w:rsidP="00E60AD0">
      <w:pPr>
        <w:suppressAutoHyphens/>
        <w:jc w:val="center"/>
        <w:rPr>
          <w:b/>
          <w:sz w:val="24"/>
          <w:highlight w:val="yellow"/>
        </w:rPr>
      </w:pPr>
    </w:p>
    <w:p w14:paraId="67446687" w14:textId="77777777" w:rsidR="00E60AD0" w:rsidRPr="00FE2832" w:rsidRDefault="00E60AD0" w:rsidP="00E60AD0">
      <w:pPr>
        <w:suppressAutoHyphens/>
        <w:jc w:val="center"/>
        <w:rPr>
          <w:b/>
          <w:sz w:val="24"/>
        </w:rPr>
      </w:pPr>
      <w:r w:rsidRPr="00FE2832">
        <w:rPr>
          <w:b/>
          <w:sz w:val="24"/>
        </w:rPr>
        <w:t>3. Порядок передачи имущества</w:t>
      </w:r>
    </w:p>
    <w:p w14:paraId="461E377D" w14:textId="77777777" w:rsidR="00E60AD0" w:rsidRPr="00FE2832" w:rsidRDefault="00E60AD0" w:rsidP="00E60AD0">
      <w:pPr>
        <w:suppressAutoHyphens/>
        <w:jc w:val="both"/>
        <w:rPr>
          <w:sz w:val="24"/>
        </w:rPr>
      </w:pPr>
      <w:r w:rsidRPr="00FE2832">
        <w:rPr>
          <w:sz w:val="24"/>
        </w:rPr>
        <w:t xml:space="preserve"> </w:t>
      </w:r>
    </w:p>
    <w:p w14:paraId="10438636" w14:textId="77777777" w:rsidR="00E60AD0" w:rsidRPr="00FE2832" w:rsidRDefault="00E60AD0" w:rsidP="00E60AD0">
      <w:pPr>
        <w:suppressAutoHyphens/>
        <w:ind w:firstLine="426"/>
        <w:jc w:val="both"/>
        <w:rPr>
          <w:sz w:val="24"/>
        </w:rPr>
      </w:pPr>
      <w:r w:rsidRPr="00FE2832">
        <w:rPr>
          <w:sz w:val="24"/>
        </w:rPr>
        <w:t>3.1.</w:t>
      </w:r>
      <w:r w:rsidRPr="00FE2832">
        <w:rPr>
          <w:b/>
          <w:sz w:val="24"/>
        </w:rPr>
        <w:t xml:space="preserve"> </w:t>
      </w:r>
      <w:r w:rsidRPr="00FE2832">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14:paraId="09808A41" w14:textId="77777777" w:rsidR="00E60AD0" w:rsidRPr="00FE2832" w:rsidRDefault="00E60AD0" w:rsidP="00E60AD0">
      <w:pPr>
        <w:suppressAutoHyphens/>
        <w:ind w:firstLine="426"/>
        <w:jc w:val="both"/>
        <w:rPr>
          <w:sz w:val="24"/>
        </w:rPr>
      </w:pPr>
      <w:r w:rsidRPr="00FE2832">
        <w:rPr>
          <w:sz w:val="24"/>
        </w:rPr>
        <w:t>Указанный акт приема-передачи прилагается к настоящему Договору аренды и является его неотъемлемой частью (Приложение №1).</w:t>
      </w:r>
    </w:p>
    <w:p w14:paraId="2344A1C7" w14:textId="77777777" w:rsidR="00E60AD0" w:rsidRPr="00FE2832" w:rsidRDefault="00E60AD0" w:rsidP="00E60AD0">
      <w:pPr>
        <w:suppressAutoHyphens/>
        <w:ind w:firstLine="426"/>
        <w:jc w:val="both"/>
        <w:rPr>
          <w:sz w:val="24"/>
        </w:rPr>
      </w:pPr>
      <w:r w:rsidRPr="00FE2832">
        <w:rPr>
          <w:sz w:val="24"/>
        </w:rPr>
        <w:t>3.2. При прекращении срока действия настоящего Договора, передача «Помещения» «Арендатором» и принятие его «Арендодателем»</w:t>
      </w:r>
      <w:r w:rsidRPr="00FE2832">
        <w:rPr>
          <w:b/>
          <w:sz w:val="24"/>
        </w:rPr>
        <w:t xml:space="preserve"> </w:t>
      </w:r>
      <w:r w:rsidRPr="00FE2832">
        <w:rPr>
          <w:sz w:val="24"/>
        </w:rPr>
        <w:t>осуществляется также путем подписания акта приема-передачи, в пятидневный срок с момента прекращения Договора аренды.</w:t>
      </w:r>
    </w:p>
    <w:p w14:paraId="1AFF11AF" w14:textId="77777777" w:rsidR="00E60AD0" w:rsidRPr="00FE2832" w:rsidRDefault="00E60AD0" w:rsidP="00E60AD0">
      <w:pPr>
        <w:suppressAutoHyphens/>
        <w:jc w:val="center"/>
        <w:rPr>
          <w:b/>
          <w:sz w:val="24"/>
        </w:rPr>
      </w:pPr>
    </w:p>
    <w:p w14:paraId="46561781" w14:textId="77777777" w:rsidR="00E60AD0" w:rsidRPr="00FE2832" w:rsidRDefault="00E60AD0" w:rsidP="00E60AD0">
      <w:pPr>
        <w:suppressAutoHyphens/>
        <w:jc w:val="center"/>
        <w:rPr>
          <w:b/>
          <w:sz w:val="24"/>
        </w:rPr>
      </w:pPr>
      <w:r w:rsidRPr="00FE2832">
        <w:rPr>
          <w:b/>
          <w:sz w:val="24"/>
        </w:rPr>
        <w:t>4. Пользование имуществом и его содержание</w:t>
      </w:r>
    </w:p>
    <w:p w14:paraId="6FD07ACA" w14:textId="77777777" w:rsidR="00E60AD0" w:rsidRPr="00FE2832" w:rsidRDefault="00E60AD0" w:rsidP="00E60AD0">
      <w:pPr>
        <w:suppressAutoHyphens/>
        <w:jc w:val="center"/>
        <w:rPr>
          <w:sz w:val="16"/>
          <w:szCs w:val="16"/>
        </w:rPr>
      </w:pPr>
    </w:p>
    <w:p w14:paraId="2C0389CD" w14:textId="77777777" w:rsidR="00E60AD0" w:rsidRPr="00FE2832" w:rsidRDefault="00E60AD0" w:rsidP="00E60AD0">
      <w:pPr>
        <w:suppressAutoHyphens/>
        <w:ind w:firstLine="426"/>
        <w:jc w:val="both"/>
        <w:rPr>
          <w:sz w:val="24"/>
        </w:rPr>
      </w:pPr>
      <w:r w:rsidRPr="00FE2832">
        <w:rPr>
          <w:sz w:val="24"/>
        </w:rPr>
        <w:t>4.1.</w:t>
      </w:r>
      <w:r w:rsidRPr="00FE2832">
        <w:rPr>
          <w:b/>
          <w:sz w:val="24"/>
        </w:rPr>
        <w:t xml:space="preserve"> </w:t>
      </w:r>
      <w:r w:rsidRPr="00FE2832">
        <w:rPr>
          <w:sz w:val="24"/>
        </w:rPr>
        <w:t>«Арендатор» обязан пользоваться «Помещением» в соответствии с настоящим Договором и назначением помещения (нежилое).</w:t>
      </w:r>
    </w:p>
    <w:p w14:paraId="1ECA3F0A" w14:textId="77777777" w:rsidR="00E60AD0" w:rsidRPr="00FE2832" w:rsidRDefault="00E60AD0" w:rsidP="00E60AD0">
      <w:pPr>
        <w:suppressAutoHyphens/>
        <w:ind w:firstLine="426"/>
        <w:jc w:val="both"/>
        <w:rPr>
          <w:sz w:val="24"/>
        </w:rPr>
      </w:pPr>
      <w:r w:rsidRPr="00FE2832">
        <w:rPr>
          <w:sz w:val="24"/>
        </w:rPr>
        <w:lastRenderedPageBreak/>
        <w:t xml:space="preserve">4.2. «Арендатор» не вправе сдавать арендуемое «Помещение» в субаренду без письменного разрешения «Арендодателя». </w:t>
      </w:r>
    </w:p>
    <w:p w14:paraId="4FE113A3" w14:textId="77777777" w:rsidR="00E60AD0" w:rsidRPr="00FE2832" w:rsidRDefault="00E60AD0" w:rsidP="00E60AD0">
      <w:pPr>
        <w:suppressAutoHyphens/>
        <w:ind w:firstLine="426"/>
        <w:jc w:val="both"/>
        <w:rPr>
          <w:sz w:val="24"/>
        </w:rPr>
      </w:pPr>
      <w:r w:rsidRPr="00FE2832">
        <w:rPr>
          <w:sz w:val="24"/>
        </w:rPr>
        <w:t>4.3. «Арендатор»</w:t>
      </w:r>
      <w:r w:rsidRPr="00FE2832">
        <w:rPr>
          <w:b/>
          <w:sz w:val="24"/>
        </w:rPr>
        <w:t xml:space="preserve"> </w:t>
      </w:r>
      <w:r w:rsidRPr="00FE2832">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14:paraId="08BB261D" w14:textId="77777777" w:rsidR="00E60AD0" w:rsidRPr="00FE2832" w:rsidRDefault="00E60AD0" w:rsidP="00E60AD0">
      <w:pPr>
        <w:suppressAutoHyphens/>
        <w:ind w:firstLine="426"/>
        <w:jc w:val="both"/>
        <w:rPr>
          <w:sz w:val="24"/>
        </w:rPr>
      </w:pPr>
      <w:r w:rsidRPr="00FE2832">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14:paraId="0EB1EE78" w14:textId="77777777" w:rsidR="00E60AD0" w:rsidRPr="00FE2832" w:rsidRDefault="00E60AD0" w:rsidP="00E60AD0">
      <w:pPr>
        <w:suppressAutoHyphens/>
        <w:jc w:val="center"/>
        <w:rPr>
          <w:b/>
          <w:sz w:val="24"/>
        </w:rPr>
      </w:pPr>
    </w:p>
    <w:p w14:paraId="5B163374" w14:textId="77777777" w:rsidR="00E60AD0" w:rsidRPr="00FE2832" w:rsidRDefault="00E60AD0" w:rsidP="00E60AD0">
      <w:pPr>
        <w:suppressAutoHyphens/>
        <w:jc w:val="center"/>
        <w:rPr>
          <w:b/>
          <w:sz w:val="24"/>
        </w:rPr>
      </w:pPr>
      <w:r w:rsidRPr="00FE2832">
        <w:rPr>
          <w:b/>
          <w:sz w:val="24"/>
        </w:rPr>
        <w:t>5. Права и обязанности сторон</w:t>
      </w:r>
    </w:p>
    <w:p w14:paraId="7DC0DC60" w14:textId="77777777" w:rsidR="00E60AD0" w:rsidRPr="00FE2832" w:rsidRDefault="00E60AD0" w:rsidP="00E60AD0">
      <w:pPr>
        <w:suppressAutoHyphens/>
        <w:jc w:val="both"/>
        <w:rPr>
          <w:sz w:val="24"/>
        </w:rPr>
      </w:pPr>
      <w:r w:rsidRPr="00FE2832">
        <w:rPr>
          <w:sz w:val="24"/>
        </w:rPr>
        <w:t xml:space="preserve"> </w:t>
      </w:r>
    </w:p>
    <w:p w14:paraId="6AD35D03" w14:textId="77777777" w:rsidR="00E60AD0" w:rsidRPr="00FE2832" w:rsidRDefault="00E60AD0" w:rsidP="00E60AD0">
      <w:pPr>
        <w:suppressAutoHyphens/>
        <w:ind w:firstLine="426"/>
        <w:jc w:val="both"/>
        <w:rPr>
          <w:sz w:val="24"/>
        </w:rPr>
      </w:pPr>
      <w:r w:rsidRPr="00FE2832">
        <w:rPr>
          <w:sz w:val="24"/>
        </w:rPr>
        <w:t>5.1. «Арендодатель» имеет право:</w:t>
      </w:r>
    </w:p>
    <w:p w14:paraId="49A42BF5" w14:textId="77777777" w:rsidR="00E60AD0" w:rsidRPr="00FE2832" w:rsidRDefault="00E60AD0" w:rsidP="00E60AD0">
      <w:pPr>
        <w:suppressAutoHyphens/>
        <w:ind w:firstLine="426"/>
        <w:jc w:val="both"/>
        <w:rPr>
          <w:sz w:val="24"/>
        </w:rPr>
      </w:pPr>
      <w:r w:rsidRPr="00FE2832">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14:paraId="3A373730" w14:textId="77777777" w:rsidR="00E60AD0" w:rsidRPr="00FE2832" w:rsidRDefault="00E60AD0" w:rsidP="00E60AD0">
      <w:pPr>
        <w:suppressAutoHyphens/>
        <w:ind w:left="426"/>
        <w:jc w:val="both"/>
        <w:rPr>
          <w:sz w:val="24"/>
          <w:szCs w:val="16"/>
        </w:rPr>
      </w:pPr>
      <w:r w:rsidRPr="00FE2832">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14:paraId="734CF677" w14:textId="77777777" w:rsidR="00E60AD0" w:rsidRPr="00FE2832" w:rsidRDefault="00E60AD0" w:rsidP="00E60AD0">
      <w:pPr>
        <w:suppressAutoHyphens/>
        <w:ind w:firstLine="426"/>
        <w:jc w:val="both"/>
        <w:rPr>
          <w:sz w:val="24"/>
        </w:rPr>
      </w:pPr>
      <w:r w:rsidRPr="00FE2832">
        <w:rPr>
          <w:sz w:val="24"/>
        </w:rPr>
        <w:t>5.2. «Арендодатель» обязуется:</w:t>
      </w:r>
    </w:p>
    <w:p w14:paraId="6A981EC0" w14:textId="77777777" w:rsidR="00E60AD0" w:rsidRPr="00FE2832" w:rsidRDefault="00E60AD0" w:rsidP="00E60AD0">
      <w:pPr>
        <w:suppressAutoHyphens/>
        <w:ind w:firstLine="426"/>
        <w:jc w:val="both"/>
        <w:rPr>
          <w:sz w:val="24"/>
        </w:rPr>
      </w:pPr>
      <w:r w:rsidRPr="00FE2832">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14:paraId="68E09EC3" w14:textId="77777777" w:rsidR="00E60AD0" w:rsidRPr="00FE2832" w:rsidRDefault="00E60AD0" w:rsidP="00E60AD0">
      <w:pPr>
        <w:suppressAutoHyphens/>
        <w:ind w:firstLine="426"/>
        <w:jc w:val="both"/>
        <w:rPr>
          <w:sz w:val="24"/>
        </w:rPr>
      </w:pPr>
      <w:r w:rsidRPr="00FE2832">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14:paraId="0C379814" w14:textId="77777777" w:rsidR="00E60AD0" w:rsidRPr="00FE2832" w:rsidRDefault="00E60AD0" w:rsidP="00E60AD0">
      <w:pPr>
        <w:suppressAutoHyphens/>
        <w:ind w:firstLine="426"/>
        <w:jc w:val="both"/>
        <w:rPr>
          <w:sz w:val="24"/>
        </w:rPr>
      </w:pPr>
      <w:r w:rsidRPr="00FE2832">
        <w:rPr>
          <w:sz w:val="24"/>
        </w:rPr>
        <w:t>5.3. «Арендатор» обязуется:</w:t>
      </w:r>
    </w:p>
    <w:p w14:paraId="4BD1E6B2" w14:textId="77777777" w:rsidR="00E60AD0" w:rsidRPr="00FE2832" w:rsidRDefault="00E60AD0" w:rsidP="00E60AD0">
      <w:pPr>
        <w:suppressAutoHyphens/>
        <w:ind w:firstLine="426"/>
        <w:jc w:val="both"/>
        <w:rPr>
          <w:sz w:val="24"/>
        </w:rPr>
      </w:pPr>
      <w:r w:rsidRPr="00FE2832">
        <w:rPr>
          <w:sz w:val="24"/>
        </w:rPr>
        <w:t>5.3.1. Принять от «Арендодателя» «Помещение» в порядке и в сроки, указанные в п.3.1. настоящего Договора.</w:t>
      </w:r>
    </w:p>
    <w:p w14:paraId="4E8C13AE" w14:textId="77777777" w:rsidR="00E60AD0" w:rsidRPr="00FE2832" w:rsidRDefault="00E60AD0" w:rsidP="00E60AD0">
      <w:pPr>
        <w:suppressAutoHyphens/>
        <w:ind w:firstLine="426"/>
        <w:jc w:val="both"/>
        <w:rPr>
          <w:sz w:val="24"/>
        </w:rPr>
      </w:pPr>
      <w:r w:rsidRPr="00FE2832">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14:paraId="6EDBCBF5" w14:textId="77777777" w:rsidR="00E60AD0" w:rsidRPr="00FE2832" w:rsidRDefault="00E60AD0" w:rsidP="00E60AD0">
      <w:pPr>
        <w:suppressAutoHyphens/>
        <w:ind w:firstLine="426"/>
        <w:jc w:val="both"/>
        <w:rPr>
          <w:sz w:val="24"/>
          <w:szCs w:val="24"/>
        </w:rPr>
      </w:pPr>
      <w:r w:rsidRPr="00FE2832">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14:paraId="012C565E" w14:textId="77777777" w:rsidR="00E60AD0" w:rsidRPr="00FE2832" w:rsidRDefault="00E60AD0" w:rsidP="00E60AD0">
      <w:pPr>
        <w:suppressAutoHyphens/>
        <w:ind w:firstLine="426"/>
        <w:jc w:val="both"/>
        <w:rPr>
          <w:sz w:val="24"/>
          <w:szCs w:val="24"/>
        </w:rPr>
      </w:pPr>
      <w:r w:rsidRPr="00FE2832">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14:paraId="1CF9F80B" w14:textId="77777777" w:rsidR="00E60AD0" w:rsidRPr="00FE2832" w:rsidRDefault="00E60AD0" w:rsidP="00E60AD0">
      <w:pPr>
        <w:suppressAutoHyphens/>
        <w:ind w:firstLine="426"/>
        <w:jc w:val="both"/>
        <w:rPr>
          <w:sz w:val="24"/>
          <w:szCs w:val="24"/>
        </w:rPr>
      </w:pPr>
      <w:r w:rsidRPr="00FE2832">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14:paraId="3CAD71B3" w14:textId="77777777" w:rsidR="00E60AD0" w:rsidRPr="00FE2832" w:rsidRDefault="00E60AD0" w:rsidP="00E60AD0">
      <w:pPr>
        <w:suppressAutoHyphens/>
        <w:ind w:firstLine="426"/>
        <w:jc w:val="both"/>
        <w:rPr>
          <w:sz w:val="24"/>
          <w:szCs w:val="24"/>
        </w:rPr>
      </w:pPr>
      <w:r w:rsidRPr="00FE2832">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14:paraId="64EFABBE" w14:textId="77777777" w:rsidR="00E60AD0" w:rsidRPr="00FE2832" w:rsidRDefault="00E60AD0" w:rsidP="00E60AD0">
      <w:pPr>
        <w:suppressAutoHyphens/>
        <w:ind w:firstLine="426"/>
        <w:jc w:val="both"/>
        <w:rPr>
          <w:sz w:val="24"/>
          <w:szCs w:val="24"/>
        </w:rPr>
      </w:pPr>
      <w:r w:rsidRPr="00FE2832">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14:paraId="599C73BC" w14:textId="77777777" w:rsidR="00E60AD0" w:rsidRPr="00FE2832" w:rsidRDefault="00E60AD0" w:rsidP="00E60AD0">
      <w:pPr>
        <w:suppressAutoHyphens/>
        <w:ind w:firstLine="426"/>
        <w:jc w:val="both"/>
        <w:rPr>
          <w:sz w:val="24"/>
          <w:szCs w:val="24"/>
        </w:rPr>
      </w:pPr>
      <w:r w:rsidRPr="00FE2832">
        <w:rPr>
          <w:sz w:val="24"/>
          <w:szCs w:val="24"/>
        </w:rPr>
        <w:lastRenderedPageBreak/>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14:paraId="6210D9B9" w14:textId="77777777" w:rsidR="00E60AD0" w:rsidRPr="00FE2832" w:rsidRDefault="00E60AD0" w:rsidP="00E60AD0">
      <w:pPr>
        <w:suppressAutoHyphens/>
        <w:ind w:firstLine="426"/>
        <w:jc w:val="both"/>
        <w:rPr>
          <w:sz w:val="24"/>
          <w:szCs w:val="24"/>
        </w:rPr>
      </w:pPr>
      <w:r w:rsidRPr="00FE2832">
        <w:rPr>
          <w:sz w:val="24"/>
          <w:szCs w:val="24"/>
        </w:rPr>
        <w:t>5.3.9.За свой счёт производить текущий и капитальный ремонт арендуемого «Помещения».</w:t>
      </w:r>
    </w:p>
    <w:p w14:paraId="3B7D73A9" w14:textId="77777777" w:rsidR="00E60AD0" w:rsidRPr="00FE2832" w:rsidRDefault="00E60AD0" w:rsidP="00E60AD0">
      <w:pPr>
        <w:suppressAutoHyphens/>
        <w:ind w:firstLine="426"/>
        <w:jc w:val="both"/>
        <w:rPr>
          <w:sz w:val="24"/>
          <w:szCs w:val="24"/>
        </w:rPr>
      </w:pPr>
      <w:r w:rsidRPr="00FE2832">
        <w:rPr>
          <w:sz w:val="24"/>
          <w:szCs w:val="24"/>
        </w:rPr>
        <w:t>5.3.10.Застраховать «Помещение» от рисков случайной гибели (утраты) и порчи имущества.</w:t>
      </w:r>
    </w:p>
    <w:p w14:paraId="56CAF1FC" w14:textId="77777777" w:rsidR="00E60AD0" w:rsidRPr="00FE2832" w:rsidRDefault="00E60AD0" w:rsidP="00E60AD0">
      <w:pPr>
        <w:suppressAutoHyphens/>
        <w:ind w:firstLine="426"/>
        <w:jc w:val="both"/>
        <w:rPr>
          <w:sz w:val="24"/>
          <w:szCs w:val="24"/>
        </w:rPr>
      </w:pPr>
      <w:r w:rsidRPr="00FE2832">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14:paraId="42B23759" w14:textId="77777777" w:rsidR="00E60AD0" w:rsidRPr="00FE2832" w:rsidRDefault="00E60AD0" w:rsidP="00E60AD0">
      <w:pPr>
        <w:suppressAutoHyphens/>
        <w:ind w:firstLine="426"/>
        <w:jc w:val="both"/>
        <w:rPr>
          <w:sz w:val="24"/>
          <w:szCs w:val="24"/>
        </w:rPr>
      </w:pPr>
      <w:r w:rsidRPr="00FE2832">
        <w:rPr>
          <w:sz w:val="24"/>
          <w:szCs w:val="24"/>
        </w:rPr>
        <w:t>5.3.12.</w:t>
      </w:r>
      <w:r w:rsidR="00D95276" w:rsidRPr="00FE2832">
        <w:rPr>
          <w:sz w:val="24"/>
          <w:szCs w:val="24"/>
        </w:rPr>
        <w:t xml:space="preserve"> </w:t>
      </w:r>
      <w:r w:rsidRPr="00FE2832">
        <w:rPr>
          <w:sz w:val="24"/>
          <w:szCs w:val="24"/>
        </w:rPr>
        <w:t>Своевременно вносить арендную плату в порядке и в размере, установленные разделом 6  настоящего Договора.</w:t>
      </w:r>
    </w:p>
    <w:p w14:paraId="4A023343" w14:textId="77777777" w:rsidR="00E60AD0" w:rsidRPr="00FE2832" w:rsidRDefault="00E60AD0" w:rsidP="00E60AD0">
      <w:pPr>
        <w:suppressAutoHyphens/>
        <w:ind w:firstLine="426"/>
        <w:jc w:val="both"/>
        <w:rPr>
          <w:sz w:val="24"/>
          <w:szCs w:val="24"/>
        </w:rPr>
      </w:pPr>
      <w:r w:rsidRPr="00FE2832">
        <w:rPr>
          <w:sz w:val="24"/>
          <w:szCs w:val="24"/>
        </w:rPr>
        <w:t>5.3.13.</w:t>
      </w:r>
      <w:r w:rsidR="00D95276" w:rsidRPr="00FE2832">
        <w:rPr>
          <w:sz w:val="24"/>
          <w:szCs w:val="24"/>
        </w:rPr>
        <w:t xml:space="preserve"> </w:t>
      </w:r>
      <w:r w:rsidRPr="00FE2832">
        <w:rPr>
          <w:sz w:val="24"/>
          <w:szCs w:val="24"/>
        </w:rPr>
        <w:t>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14:paraId="51757AB0" w14:textId="77777777" w:rsidR="0017408B" w:rsidRPr="00FE2832" w:rsidRDefault="0017408B" w:rsidP="00E60AD0">
      <w:pPr>
        <w:suppressAutoHyphens/>
        <w:ind w:firstLine="426"/>
        <w:jc w:val="both"/>
        <w:rPr>
          <w:sz w:val="24"/>
          <w:szCs w:val="24"/>
        </w:rPr>
      </w:pPr>
      <w:r w:rsidRPr="00FE2832">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14:paraId="22F09A9D" w14:textId="77777777" w:rsidR="00E60AD0" w:rsidRPr="00FE2832" w:rsidRDefault="00E60AD0" w:rsidP="00E60AD0">
      <w:pPr>
        <w:suppressAutoHyphens/>
        <w:ind w:firstLine="426"/>
        <w:jc w:val="both"/>
        <w:rPr>
          <w:sz w:val="24"/>
          <w:szCs w:val="24"/>
        </w:rPr>
      </w:pPr>
      <w:r w:rsidRPr="00FE2832">
        <w:rPr>
          <w:sz w:val="24"/>
          <w:szCs w:val="24"/>
        </w:rPr>
        <w:t>5.3.1</w:t>
      </w:r>
      <w:r w:rsidR="0017408B" w:rsidRPr="00FE2832">
        <w:rPr>
          <w:sz w:val="24"/>
          <w:szCs w:val="24"/>
        </w:rPr>
        <w:t>5</w:t>
      </w:r>
      <w:r w:rsidRPr="00FE2832">
        <w:rPr>
          <w:sz w:val="24"/>
          <w:szCs w:val="24"/>
        </w:rPr>
        <w:t>. Выполнять иные требования, установленные настоящим Договором.</w:t>
      </w:r>
    </w:p>
    <w:p w14:paraId="0368495D" w14:textId="77777777" w:rsidR="00E60AD0" w:rsidRPr="00FE2832" w:rsidRDefault="00E60AD0" w:rsidP="00E60AD0">
      <w:pPr>
        <w:suppressAutoHyphens/>
        <w:ind w:firstLine="426"/>
        <w:jc w:val="both"/>
        <w:rPr>
          <w:sz w:val="24"/>
          <w:szCs w:val="24"/>
        </w:rPr>
      </w:pPr>
      <w:r w:rsidRPr="00FE2832">
        <w:rPr>
          <w:sz w:val="24"/>
          <w:szCs w:val="24"/>
        </w:rPr>
        <w:t>5.4. «Арендатор» имеет право:</w:t>
      </w:r>
    </w:p>
    <w:p w14:paraId="52D31D78" w14:textId="77777777" w:rsidR="00E60AD0" w:rsidRPr="00FE2832" w:rsidRDefault="00E60AD0" w:rsidP="00E60AD0">
      <w:pPr>
        <w:suppressAutoHyphens/>
        <w:ind w:firstLine="426"/>
        <w:jc w:val="both"/>
        <w:rPr>
          <w:sz w:val="24"/>
          <w:szCs w:val="24"/>
        </w:rPr>
      </w:pPr>
      <w:r w:rsidRPr="00FE2832">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FE2832">
        <w:rPr>
          <w:b/>
          <w:sz w:val="24"/>
          <w:szCs w:val="24"/>
        </w:rPr>
        <w:t xml:space="preserve"> </w:t>
      </w:r>
      <w:r w:rsidRPr="00FE2832">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14:paraId="081E76A3" w14:textId="77777777" w:rsidR="00E60AD0" w:rsidRPr="00FE2832" w:rsidRDefault="00E60AD0" w:rsidP="00E60AD0">
      <w:pPr>
        <w:suppressAutoHyphens/>
        <w:ind w:firstLine="426"/>
        <w:jc w:val="both"/>
        <w:rPr>
          <w:sz w:val="24"/>
          <w:szCs w:val="24"/>
        </w:rPr>
      </w:pPr>
      <w:r w:rsidRPr="00FE2832">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14:paraId="13BA103A" w14:textId="77777777" w:rsidR="00E60AD0" w:rsidRPr="00FE2832" w:rsidRDefault="00E60AD0" w:rsidP="00E60AD0">
      <w:pPr>
        <w:suppressAutoHyphens/>
        <w:ind w:left="709" w:hanging="709"/>
        <w:rPr>
          <w:sz w:val="22"/>
        </w:rPr>
      </w:pPr>
    </w:p>
    <w:p w14:paraId="640D3FB5" w14:textId="77777777" w:rsidR="00E60AD0" w:rsidRPr="00FE2832" w:rsidRDefault="00E60AD0" w:rsidP="00E60AD0">
      <w:pPr>
        <w:suppressAutoHyphens/>
        <w:jc w:val="center"/>
        <w:rPr>
          <w:b/>
          <w:sz w:val="24"/>
          <w:szCs w:val="24"/>
        </w:rPr>
      </w:pPr>
      <w:r w:rsidRPr="00FE2832">
        <w:rPr>
          <w:b/>
          <w:sz w:val="24"/>
          <w:szCs w:val="24"/>
        </w:rPr>
        <w:t>6. Арендная плата</w:t>
      </w:r>
    </w:p>
    <w:p w14:paraId="6B51FD42" w14:textId="77777777" w:rsidR="00E60AD0" w:rsidRPr="00FE2832" w:rsidRDefault="00E60AD0" w:rsidP="00E60AD0">
      <w:pPr>
        <w:suppressAutoHyphens/>
        <w:jc w:val="center"/>
        <w:rPr>
          <w:b/>
          <w:sz w:val="22"/>
        </w:rPr>
      </w:pPr>
    </w:p>
    <w:p w14:paraId="436DCC81" w14:textId="77777777" w:rsidR="00E60AD0" w:rsidRPr="00FE2832" w:rsidRDefault="00E60AD0" w:rsidP="00E60AD0">
      <w:pPr>
        <w:suppressAutoHyphens/>
        <w:ind w:firstLine="426"/>
        <w:jc w:val="both"/>
        <w:rPr>
          <w:sz w:val="24"/>
          <w:szCs w:val="24"/>
        </w:rPr>
      </w:pPr>
      <w:r w:rsidRPr="00FE2832">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14:paraId="664B50B2" w14:textId="77777777" w:rsidR="00E60AD0" w:rsidRPr="00FE2832" w:rsidRDefault="00E60AD0" w:rsidP="004F212C">
      <w:pPr>
        <w:ind w:firstLine="426"/>
        <w:jc w:val="both"/>
        <w:rPr>
          <w:sz w:val="24"/>
          <w:szCs w:val="24"/>
        </w:rPr>
      </w:pPr>
      <w:r w:rsidRPr="00FE2832">
        <w:rPr>
          <w:sz w:val="24"/>
        </w:rPr>
        <w:t xml:space="preserve">Задаток, внесенный Арендатором для участия в торгах в размере </w:t>
      </w:r>
      <w:r w:rsidR="004F212C" w:rsidRPr="00BA4DE1">
        <w:rPr>
          <w:sz w:val="24"/>
          <w:szCs w:val="24"/>
        </w:rPr>
        <w:t>4 738 (</w:t>
      </w:r>
      <w:r w:rsidR="004F212C">
        <w:rPr>
          <w:sz w:val="24"/>
          <w:szCs w:val="24"/>
        </w:rPr>
        <w:t>четыре тысячи семьсот тридцать восемь</w:t>
      </w:r>
      <w:r w:rsidR="004F212C" w:rsidRPr="00BA4DE1">
        <w:rPr>
          <w:sz w:val="24"/>
          <w:szCs w:val="24"/>
        </w:rPr>
        <w:t>) рублей 52 копейки</w:t>
      </w:r>
      <w:r w:rsidR="00950DE1" w:rsidRPr="00FE2832">
        <w:rPr>
          <w:sz w:val="24"/>
          <w:szCs w:val="24"/>
        </w:rPr>
        <w:t xml:space="preserve"> </w:t>
      </w:r>
      <w:r w:rsidRPr="00FE2832">
        <w:rPr>
          <w:sz w:val="24"/>
        </w:rPr>
        <w:t>засчитывается в счет уплаты арендной платы, размер которой определен по результатам торгов.</w:t>
      </w:r>
    </w:p>
    <w:p w14:paraId="7263A2B7" w14:textId="77777777" w:rsidR="00E60AD0" w:rsidRPr="00FE2832" w:rsidRDefault="00E60AD0" w:rsidP="00E60AD0">
      <w:pPr>
        <w:suppressAutoHyphens/>
        <w:ind w:firstLine="426"/>
        <w:jc w:val="both"/>
        <w:rPr>
          <w:sz w:val="24"/>
          <w:szCs w:val="24"/>
        </w:rPr>
      </w:pPr>
      <w:r w:rsidRPr="00FE2832">
        <w:rPr>
          <w:sz w:val="24"/>
          <w:szCs w:val="24"/>
        </w:rPr>
        <w:t xml:space="preserve"> Кроме того, «Арендатор»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14:paraId="73662F74" w14:textId="77777777" w:rsidR="00E60AD0" w:rsidRPr="00FE2832" w:rsidRDefault="00E60AD0" w:rsidP="00E60AD0">
      <w:pPr>
        <w:suppressAutoHyphens/>
        <w:ind w:firstLine="426"/>
        <w:jc w:val="both"/>
        <w:rPr>
          <w:sz w:val="24"/>
          <w:szCs w:val="24"/>
        </w:rPr>
      </w:pPr>
      <w:r w:rsidRPr="00FE2832">
        <w:rPr>
          <w:sz w:val="24"/>
          <w:szCs w:val="24"/>
        </w:rPr>
        <w:t>6.2. Арендная плата перечисляется «Арендатором»</w:t>
      </w:r>
      <w:r w:rsidRPr="00FE2832">
        <w:rPr>
          <w:b/>
          <w:sz w:val="24"/>
          <w:szCs w:val="24"/>
        </w:rPr>
        <w:t xml:space="preserve"> </w:t>
      </w:r>
      <w:r w:rsidRPr="00FE2832">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14:paraId="3237616A" w14:textId="77777777" w:rsidR="00E60AD0" w:rsidRPr="00FE2832" w:rsidRDefault="00E60AD0" w:rsidP="00E60AD0">
      <w:pPr>
        <w:ind w:firstLine="426"/>
        <w:jc w:val="both"/>
        <w:rPr>
          <w:sz w:val="24"/>
          <w:szCs w:val="24"/>
        </w:rPr>
      </w:pPr>
      <w:r w:rsidRPr="00FE2832">
        <w:rPr>
          <w:sz w:val="24"/>
          <w:szCs w:val="24"/>
        </w:rPr>
        <w:t xml:space="preserve">6.2.1 В случае </w:t>
      </w:r>
      <w:r w:rsidRPr="00FE2832">
        <w:rPr>
          <w:b/>
          <w:sz w:val="24"/>
          <w:szCs w:val="24"/>
        </w:rPr>
        <w:t>если арендатор – юридическое лицо/физическое лицо, зарегистрированное в качестве индивидуального предпринимателя</w:t>
      </w:r>
      <w:r w:rsidRPr="00FE2832">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14:paraId="11A0E51F" w14:textId="77777777" w:rsidR="00E60AD0" w:rsidRPr="00FE2832" w:rsidRDefault="00E60AD0" w:rsidP="00E60AD0">
      <w:pPr>
        <w:suppressAutoHyphens/>
        <w:ind w:firstLine="426"/>
        <w:jc w:val="both"/>
        <w:rPr>
          <w:sz w:val="24"/>
          <w:szCs w:val="24"/>
        </w:rPr>
      </w:pPr>
      <w:r w:rsidRPr="00FE2832">
        <w:rPr>
          <w:sz w:val="24"/>
          <w:szCs w:val="24"/>
        </w:rPr>
        <w:t xml:space="preserve">6.2.2 В случае </w:t>
      </w:r>
      <w:r w:rsidRPr="00FE2832">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w:t>
      </w:r>
      <w:r w:rsidRPr="00FE2832">
        <w:rPr>
          <w:b/>
          <w:sz w:val="24"/>
          <w:szCs w:val="24"/>
        </w:rPr>
        <w:lastRenderedPageBreak/>
        <w:t>режим «Налог на профессиональный доход»</w:t>
      </w:r>
      <w:r w:rsidRPr="00FE2832">
        <w:rPr>
          <w:sz w:val="24"/>
          <w:szCs w:val="24"/>
        </w:rPr>
        <w:t>, Арендатор перечисляет Арендодателю сумму арендной платы и НДС отдельными платежами.</w:t>
      </w:r>
    </w:p>
    <w:p w14:paraId="64827FEC" w14:textId="77777777" w:rsidR="00E60AD0" w:rsidRPr="00FE2832" w:rsidRDefault="00E60AD0" w:rsidP="00E60AD0">
      <w:pPr>
        <w:suppressAutoHyphens/>
        <w:ind w:firstLine="426"/>
        <w:jc w:val="both"/>
        <w:rPr>
          <w:sz w:val="24"/>
          <w:szCs w:val="24"/>
        </w:rPr>
      </w:pPr>
    </w:p>
    <w:p w14:paraId="7D725A45" w14:textId="77777777" w:rsidR="00E60AD0" w:rsidRPr="00FE2832" w:rsidRDefault="00E60AD0" w:rsidP="00E60AD0">
      <w:pPr>
        <w:widowControl w:val="0"/>
        <w:tabs>
          <w:tab w:val="left" w:pos="312"/>
        </w:tabs>
        <w:autoSpaceDE w:val="0"/>
        <w:autoSpaceDN w:val="0"/>
        <w:adjustRightInd w:val="0"/>
        <w:jc w:val="both"/>
        <w:rPr>
          <w:sz w:val="24"/>
          <w:szCs w:val="24"/>
        </w:rPr>
      </w:pPr>
      <w:r w:rsidRPr="00FE2832">
        <w:rPr>
          <w:b/>
          <w:sz w:val="24"/>
          <w:szCs w:val="24"/>
        </w:rPr>
        <w:tab/>
      </w:r>
      <w:r w:rsidRPr="00FE2832">
        <w:rPr>
          <w:b/>
          <w:sz w:val="24"/>
          <w:szCs w:val="24"/>
        </w:rPr>
        <w:tab/>
        <w:t>Реквизиты для перечисления арендной платы и пени:</w:t>
      </w:r>
      <w:r w:rsidRPr="00FE2832">
        <w:rPr>
          <w:sz w:val="24"/>
          <w:szCs w:val="24"/>
        </w:rPr>
        <w:t xml:space="preserve"> </w:t>
      </w:r>
    </w:p>
    <w:p w14:paraId="26FE0B98" w14:textId="77777777" w:rsidR="00E60AD0" w:rsidRPr="00FE2832" w:rsidRDefault="00E60AD0" w:rsidP="00E60AD0">
      <w:pPr>
        <w:widowControl w:val="0"/>
        <w:tabs>
          <w:tab w:val="left" w:pos="312"/>
        </w:tabs>
        <w:autoSpaceDE w:val="0"/>
        <w:autoSpaceDN w:val="0"/>
        <w:adjustRightInd w:val="0"/>
        <w:jc w:val="both"/>
        <w:rPr>
          <w:rFonts w:ascii="Times New Roman CYR" w:hAnsi="Times New Roman CYR"/>
          <w:sz w:val="24"/>
        </w:rPr>
      </w:pPr>
      <w:r w:rsidRPr="00FE2832">
        <w:rPr>
          <w:rFonts w:ascii="Times New Roman CYR" w:hAnsi="Times New Roman CYR"/>
          <w:sz w:val="24"/>
        </w:rPr>
        <w:t>ИНН 6612001428, КПП 661201001, получатель: УФК по Свердловской области (ОМС «Комитет по управлению имуществом»);</w:t>
      </w:r>
    </w:p>
    <w:p w14:paraId="7B0F89E0" w14:textId="33AF4EFF" w:rsidR="00E60AD0" w:rsidRPr="00FE2832" w:rsidRDefault="00E60AD0" w:rsidP="00E60AD0">
      <w:pPr>
        <w:ind w:firstLine="567"/>
        <w:jc w:val="both"/>
        <w:rPr>
          <w:sz w:val="24"/>
          <w:szCs w:val="24"/>
        </w:rPr>
      </w:pPr>
      <w:r w:rsidRPr="00FE2832">
        <w:rPr>
          <w:sz w:val="24"/>
          <w:szCs w:val="24"/>
        </w:rPr>
        <w:t xml:space="preserve">банк получателя: </w:t>
      </w:r>
      <w:r w:rsidR="00552CB4" w:rsidRPr="00FE2832">
        <w:rPr>
          <w:sz w:val="24"/>
          <w:szCs w:val="24"/>
        </w:rPr>
        <w:t xml:space="preserve">ОКЦ № 1 УГУ Банка России </w:t>
      </w:r>
      <w:r w:rsidRPr="00FE2832">
        <w:rPr>
          <w:sz w:val="24"/>
          <w:szCs w:val="24"/>
        </w:rPr>
        <w:t>//УФК по Свердловской области г.</w:t>
      </w:r>
      <w:r w:rsidR="0021079A">
        <w:rPr>
          <w:sz w:val="24"/>
          <w:szCs w:val="24"/>
        </w:rPr>
        <w:t> </w:t>
      </w:r>
      <w:r w:rsidRPr="00FE2832">
        <w:rPr>
          <w:sz w:val="24"/>
          <w:szCs w:val="24"/>
        </w:rPr>
        <w:t xml:space="preserve">Екатеринбург, БИК 016577551, </w:t>
      </w:r>
    </w:p>
    <w:p w14:paraId="1E295767" w14:textId="77777777" w:rsidR="00E60AD0" w:rsidRPr="00FE2832" w:rsidRDefault="00E60AD0" w:rsidP="00E60AD0">
      <w:pPr>
        <w:ind w:firstLine="567"/>
        <w:jc w:val="both"/>
        <w:rPr>
          <w:sz w:val="24"/>
          <w:szCs w:val="24"/>
        </w:rPr>
      </w:pPr>
      <w:r w:rsidRPr="00FE2832">
        <w:rPr>
          <w:sz w:val="24"/>
          <w:szCs w:val="24"/>
        </w:rPr>
        <w:t>номер счета банка получателя средств: 40102810645370000054,</w:t>
      </w:r>
    </w:p>
    <w:p w14:paraId="330ADC2A" w14:textId="77777777" w:rsidR="00E60AD0" w:rsidRPr="00FE2832" w:rsidRDefault="00E60AD0" w:rsidP="00E60AD0">
      <w:pPr>
        <w:ind w:firstLine="567"/>
        <w:jc w:val="both"/>
        <w:rPr>
          <w:sz w:val="24"/>
          <w:szCs w:val="24"/>
        </w:rPr>
      </w:pPr>
      <w:r w:rsidRPr="00FE2832">
        <w:rPr>
          <w:sz w:val="24"/>
          <w:szCs w:val="24"/>
        </w:rPr>
        <w:t xml:space="preserve">номер счета получателя средств: 03100643000000016200, </w:t>
      </w:r>
    </w:p>
    <w:p w14:paraId="42AD179E" w14:textId="77777777" w:rsidR="00E60AD0" w:rsidRPr="00FE2832" w:rsidRDefault="00E60AD0" w:rsidP="00E60AD0">
      <w:pPr>
        <w:widowControl w:val="0"/>
        <w:tabs>
          <w:tab w:val="left" w:pos="312"/>
        </w:tabs>
        <w:autoSpaceDE w:val="0"/>
        <w:autoSpaceDN w:val="0"/>
        <w:adjustRightInd w:val="0"/>
        <w:jc w:val="both"/>
        <w:rPr>
          <w:rFonts w:ascii="Times New Roman CYR" w:hAnsi="Times New Roman CYR"/>
          <w:sz w:val="24"/>
        </w:rPr>
      </w:pPr>
      <w:r w:rsidRPr="00FE2832">
        <w:rPr>
          <w:rFonts w:ascii="Times New Roman CYR" w:hAnsi="Times New Roman CYR"/>
          <w:sz w:val="24"/>
        </w:rPr>
        <w:t xml:space="preserve">          код бюджетной классификации: 902 111 05074040 003 120, ОКТМО: 65740000.</w:t>
      </w:r>
    </w:p>
    <w:p w14:paraId="056FD282" w14:textId="77777777" w:rsidR="00E60AD0" w:rsidRPr="00FE2832" w:rsidRDefault="00E60AD0" w:rsidP="00E60AD0">
      <w:pPr>
        <w:suppressAutoHyphens/>
        <w:ind w:firstLine="426"/>
        <w:jc w:val="both"/>
        <w:rPr>
          <w:sz w:val="24"/>
          <w:szCs w:val="24"/>
        </w:rPr>
      </w:pPr>
      <w:r w:rsidRPr="00FE2832">
        <w:rPr>
          <w:sz w:val="24"/>
          <w:szCs w:val="24"/>
        </w:rPr>
        <w:t>Налог на добавленную стоимость подлежит перечислению в доход бюджета по месту регистрации в налоговом органе.</w:t>
      </w:r>
    </w:p>
    <w:p w14:paraId="2DEB6AFE" w14:textId="77777777" w:rsidR="00E60AD0" w:rsidRPr="00FE2832" w:rsidRDefault="00E60AD0" w:rsidP="00E60AD0">
      <w:pPr>
        <w:suppressAutoHyphens/>
        <w:ind w:firstLine="426"/>
        <w:jc w:val="both"/>
        <w:rPr>
          <w:i/>
          <w:sz w:val="24"/>
          <w:szCs w:val="24"/>
        </w:rPr>
      </w:pPr>
    </w:p>
    <w:p w14:paraId="3B745ABB" w14:textId="77777777" w:rsidR="00E60AD0" w:rsidRPr="00FE2832" w:rsidRDefault="00E60AD0" w:rsidP="00E60AD0">
      <w:pPr>
        <w:suppressAutoHyphens/>
        <w:ind w:firstLine="426"/>
        <w:jc w:val="both"/>
        <w:rPr>
          <w:b/>
          <w:sz w:val="24"/>
          <w:szCs w:val="24"/>
        </w:rPr>
      </w:pPr>
      <w:r w:rsidRPr="00FE2832">
        <w:rPr>
          <w:b/>
          <w:sz w:val="24"/>
          <w:szCs w:val="24"/>
        </w:rPr>
        <w:t>для физических лиц (согласно п. 6.2.2) оплата суммы НДС в размере ______ производится на реквизиты:</w:t>
      </w:r>
    </w:p>
    <w:p w14:paraId="79C98435" w14:textId="77777777" w:rsidR="00E60AD0" w:rsidRPr="00422595" w:rsidRDefault="00E60AD0" w:rsidP="00E60AD0">
      <w:pPr>
        <w:ind w:firstLine="567"/>
        <w:jc w:val="both"/>
        <w:rPr>
          <w:sz w:val="24"/>
          <w:szCs w:val="24"/>
        </w:rPr>
      </w:pPr>
      <w:r w:rsidRPr="00FE2832">
        <w:rPr>
          <w:sz w:val="24"/>
          <w:szCs w:val="24"/>
        </w:rPr>
        <w:t>ИНН 6612001428</w:t>
      </w:r>
      <w:r w:rsidRPr="00422595">
        <w:rPr>
          <w:sz w:val="24"/>
          <w:szCs w:val="24"/>
        </w:rPr>
        <w:t xml:space="preserve">, КПП 661201001, </w:t>
      </w:r>
    </w:p>
    <w:p w14:paraId="05B5B12B" w14:textId="77777777" w:rsidR="00422595" w:rsidRDefault="00E60AD0" w:rsidP="00E60AD0">
      <w:pPr>
        <w:ind w:firstLine="567"/>
        <w:jc w:val="both"/>
        <w:rPr>
          <w:sz w:val="24"/>
          <w:szCs w:val="24"/>
        </w:rPr>
      </w:pPr>
      <w:r w:rsidRPr="00422595">
        <w:rPr>
          <w:sz w:val="24"/>
          <w:szCs w:val="24"/>
        </w:rPr>
        <w:t xml:space="preserve">Банк получателя: </w:t>
      </w:r>
      <w:r w:rsidR="00552CB4" w:rsidRPr="00422595">
        <w:rPr>
          <w:sz w:val="24"/>
          <w:szCs w:val="24"/>
        </w:rPr>
        <w:t xml:space="preserve">ОКЦ № 1 </w:t>
      </w:r>
      <w:r w:rsidR="00422595" w:rsidRPr="00422595">
        <w:rPr>
          <w:sz w:val="24"/>
          <w:szCs w:val="24"/>
        </w:rPr>
        <w:t>Сиб</w:t>
      </w:r>
      <w:r w:rsidR="00552CB4" w:rsidRPr="00422595">
        <w:rPr>
          <w:sz w:val="24"/>
          <w:szCs w:val="24"/>
        </w:rPr>
        <w:t xml:space="preserve">ГУ Банка России </w:t>
      </w:r>
      <w:r w:rsidRPr="00422595">
        <w:rPr>
          <w:sz w:val="24"/>
          <w:szCs w:val="24"/>
        </w:rPr>
        <w:t>/</w:t>
      </w:r>
      <w:r w:rsidR="00776BA5" w:rsidRPr="00422595">
        <w:rPr>
          <w:sz w:val="24"/>
          <w:szCs w:val="24"/>
        </w:rPr>
        <w:t xml:space="preserve">/УФК по </w:t>
      </w:r>
      <w:r w:rsidR="00422595" w:rsidRPr="00422595">
        <w:rPr>
          <w:sz w:val="24"/>
          <w:szCs w:val="24"/>
        </w:rPr>
        <w:t>Новосибирской</w:t>
      </w:r>
      <w:r w:rsidR="00776BA5" w:rsidRPr="00422595">
        <w:rPr>
          <w:sz w:val="24"/>
          <w:szCs w:val="24"/>
        </w:rPr>
        <w:t xml:space="preserve"> области г.</w:t>
      </w:r>
      <w:r w:rsidR="00422595" w:rsidRPr="00422595">
        <w:rPr>
          <w:sz w:val="24"/>
          <w:szCs w:val="24"/>
        </w:rPr>
        <w:t>Новосибирск</w:t>
      </w:r>
      <w:r w:rsidRPr="00422595">
        <w:rPr>
          <w:sz w:val="24"/>
          <w:szCs w:val="24"/>
        </w:rPr>
        <w:t>, БИК 01</w:t>
      </w:r>
      <w:r w:rsidR="00422595" w:rsidRPr="00422595">
        <w:rPr>
          <w:sz w:val="24"/>
          <w:szCs w:val="24"/>
        </w:rPr>
        <w:t>5004950</w:t>
      </w:r>
      <w:r w:rsidRPr="00422595">
        <w:rPr>
          <w:sz w:val="24"/>
          <w:szCs w:val="24"/>
        </w:rPr>
        <w:t xml:space="preserve">, </w:t>
      </w:r>
    </w:p>
    <w:p w14:paraId="42E1E202" w14:textId="29CF0313" w:rsidR="00E60AD0" w:rsidRPr="00422595" w:rsidRDefault="00422595" w:rsidP="00E60AD0">
      <w:pPr>
        <w:ind w:firstLine="567"/>
        <w:jc w:val="both"/>
        <w:rPr>
          <w:sz w:val="24"/>
          <w:szCs w:val="24"/>
        </w:rPr>
      </w:pPr>
      <w:r>
        <w:rPr>
          <w:sz w:val="24"/>
          <w:szCs w:val="24"/>
        </w:rPr>
        <w:t>лицевой счет: 05300342001,</w:t>
      </w:r>
    </w:p>
    <w:p w14:paraId="6EA85132" w14:textId="4ACA2A16" w:rsidR="00E60AD0" w:rsidRPr="00422595" w:rsidRDefault="00E60AD0" w:rsidP="00E60AD0">
      <w:pPr>
        <w:ind w:firstLine="567"/>
        <w:jc w:val="both"/>
        <w:rPr>
          <w:sz w:val="24"/>
          <w:szCs w:val="24"/>
        </w:rPr>
      </w:pPr>
      <w:r w:rsidRPr="00422595">
        <w:rPr>
          <w:sz w:val="24"/>
          <w:szCs w:val="24"/>
        </w:rPr>
        <w:t>Номер счета банка получателя средств: 40102810</w:t>
      </w:r>
      <w:r w:rsidR="00422595" w:rsidRPr="00422595">
        <w:rPr>
          <w:sz w:val="24"/>
          <w:szCs w:val="24"/>
        </w:rPr>
        <w:t>4</w:t>
      </w:r>
      <w:r w:rsidRPr="00422595">
        <w:rPr>
          <w:sz w:val="24"/>
          <w:szCs w:val="24"/>
        </w:rPr>
        <w:t>453700000</w:t>
      </w:r>
      <w:r w:rsidR="00422595" w:rsidRPr="00422595">
        <w:rPr>
          <w:sz w:val="24"/>
          <w:szCs w:val="24"/>
        </w:rPr>
        <w:t>43</w:t>
      </w:r>
      <w:r w:rsidRPr="00422595">
        <w:rPr>
          <w:sz w:val="24"/>
          <w:szCs w:val="24"/>
        </w:rPr>
        <w:t>,</w:t>
      </w:r>
    </w:p>
    <w:p w14:paraId="4A3FEFA3" w14:textId="77777777" w:rsidR="00E60AD0" w:rsidRPr="00422595" w:rsidRDefault="00E60AD0" w:rsidP="00E60AD0">
      <w:pPr>
        <w:ind w:firstLine="567"/>
        <w:jc w:val="both"/>
        <w:rPr>
          <w:sz w:val="24"/>
          <w:szCs w:val="24"/>
        </w:rPr>
      </w:pPr>
      <w:r w:rsidRPr="00422595">
        <w:rPr>
          <w:sz w:val="24"/>
          <w:szCs w:val="24"/>
        </w:rPr>
        <w:t>Получатель: Финансово-бюджетное управление Каменск-Уральского городского округа (ОМС «Комитет по управлению имуществом»),</w:t>
      </w:r>
    </w:p>
    <w:p w14:paraId="11D91F74" w14:textId="1AAFD3FE" w:rsidR="00E60AD0" w:rsidRPr="00FE2832" w:rsidRDefault="00E60AD0" w:rsidP="00E60AD0">
      <w:pPr>
        <w:ind w:firstLine="567"/>
        <w:jc w:val="both"/>
        <w:rPr>
          <w:sz w:val="24"/>
          <w:szCs w:val="24"/>
        </w:rPr>
      </w:pPr>
      <w:r w:rsidRPr="00422595">
        <w:rPr>
          <w:sz w:val="24"/>
          <w:szCs w:val="24"/>
        </w:rPr>
        <w:t>Номер счета получателя средств: 0323264365740000</w:t>
      </w:r>
      <w:r w:rsidR="00422595" w:rsidRPr="00422595">
        <w:rPr>
          <w:sz w:val="24"/>
          <w:szCs w:val="24"/>
        </w:rPr>
        <w:t>51</w:t>
      </w:r>
      <w:r w:rsidRPr="00422595">
        <w:rPr>
          <w:sz w:val="24"/>
          <w:szCs w:val="24"/>
        </w:rPr>
        <w:t>00. КБК 0 (нет).</w:t>
      </w:r>
    </w:p>
    <w:p w14:paraId="51985372" w14:textId="77777777" w:rsidR="00E60AD0" w:rsidRPr="00FE2832" w:rsidRDefault="00E60AD0" w:rsidP="00E60AD0">
      <w:pPr>
        <w:suppressAutoHyphens/>
        <w:ind w:firstLine="426"/>
        <w:jc w:val="both"/>
        <w:rPr>
          <w:sz w:val="24"/>
          <w:szCs w:val="24"/>
        </w:rPr>
      </w:pPr>
    </w:p>
    <w:p w14:paraId="5BC61FFE" w14:textId="77777777" w:rsidR="00E60AD0" w:rsidRPr="00FE2832" w:rsidRDefault="00E60AD0" w:rsidP="00E60AD0">
      <w:pPr>
        <w:tabs>
          <w:tab w:val="left" w:pos="1134"/>
        </w:tabs>
        <w:ind w:firstLine="426"/>
        <w:jc w:val="both"/>
        <w:outlineLvl w:val="1"/>
        <w:rPr>
          <w:sz w:val="24"/>
        </w:rPr>
      </w:pPr>
      <w:r w:rsidRPr="00FE2832">
        <w:rPr>
          <w:sz w:val="24"/>
          <w:szCs w:val="24"/>
        </w:rPr>
        <w:t>6.3.</w:t>
      </w:r>
      <w:r w:rsidRPr="00FE2832">
        <w:rPr>
          <w:sz w:val="24"/>
          <w:szCs w:val="24"/>
        </w:rPr>
        <w:tab/>
      </w:r>
      <w:r w:rsidRPr="00FE2832">
        <w:rPr>
          <w:sz w:val="24"/>
        </w:rPr>
        <w:t xml:space="preserve">Арендная плата по настоящему договору не может быть пересмотрена сторонами в сторону уменьшения. </w:t>
      </w:r>
    </w:p>
    <w:p w14:paraId="5AC63C79" w14:textId="77777777" w:rsidR="00E60AD0" w:rsidRPr="00FE2832" w:rsidRDefault="00E60AD0" w:rsidP="00E60AD0">
      <w:pPr>
        <w:tabs>
          <w:tab w:val="left" w:pos="1134"/>
        </w:tabs>
        <w:ind w:firstLine="426"/>
        <w:jc w:val="both"/>
        <w:outlineLvl w:val="1"/>
        <w:rPr>
          <w:sz w:val="24"/>
          <w:szCs w:val="24"/>
        </w:rPr>
      </w:pPr>
      <w:r w:rsidRPr="00FE2832">
        <w:rPr>
          <w:sz w:val="24"/>
          <w:szCs w:val="24"/>
        </w:rPr>
        <w:t>6.4.</w:t>
      </w:r>
      <w:r w:rsidRPr="00FE2832">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14:paraId="020AC8B3" w14:textId="77777777" w:rsidR="00E60AD0" w:rsidRPr="00FE2832" w:rsidRDefault="00E60AD0" w:rsidP="00E60AD0">
      <w:pPr>
        <w:tabs>
          <w:tab w:val="left" w:pos="1134"/>
        </w:tabs>
        <w:ind w:firstLine="426"/>
        <w:jc w:val="both"/>
        <w:outlineLvl w:val="1"/>
        <w:rPr>
          <w:sz w:val="24"/>
        </w:rPr>
      </w:pPr>
      <w:r w:rsidRPr="00FE2832">
        <w:rPr>
          <w:sz w:val="24"/>
          <w:szCs w:val="24"/>
        </w:rPr>
        <w:t>6.5.</w:t>
      </w:r>
      <w:r w:rsidRPr="00FE2832">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14:paraId="72C22D3A" w14:textId="77777777" w:rsidR="00E60AD0" w:rsidRPr="00FE2832" w:rsidRDefault="00E60AD0" w:rsidP="00E60AD0">
      <w:pPr>
        <w:tabs>
          <w:tab w:val="left" w:pos="1134"/>
        </w:tabs>
        <w:ind w:firstLine="426"/>
        <w:jc w:val="both"/>
        <w:outlineLvl w:val="1"/>
        <w:rPr>
          <w:sz w:val="24"/>
        </w:rPr>
      </w:pPr>
      <w:r w:rsidRPr="00FE2832">
        <w:rPr>
          <w:sz w:val="24"/>
        </w:rPr>
        <w:t>6.6.</w:t>
      </w:r>
      <w:r w:rsidRPr="00FE2832">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14:paraId="1E4DFEBD" w14:textId="77777777" w:rsidR="00E60AD0" w:rsidRPr="00FE2832" w:rsidRDefault="00E60AD0" w:rsidP="00E60AD0">
      <w:pPr>
        <w:suppressAutoHyphens/>
        <w:jc w:val="both"/>
        <w:rPr>
          <w:sz w:val="22"/>
        </w:rPr>
      </w:pPr>
    </w:p>
    <w:p w14:paraId="31325C06" w14:textId="77777777" w:rsidR="00E60AD0" w:rsidRPr="00FE2832" w:rsidRDefault="00E60AD0" w:rsidP="00E60AD0">
      <w:pPr>
        <w:suppressAutoHyphens/>
        <w:jc w:val="center"/>
        <w:rPr>
          <w:b/>
          <w:sz w:val="24"/>
          <w:szCs w:val="24"/>
        </w:rPr>
      </w:pPr>
      <w:r w:rsidRPr="00FE2832">
        <w:rPr>
          <w:b/>
          <w:sz w:val="24"/>
          <w:szCs w:val="24"/>
        </w:rPr>
        <w:t>7. Ответственность сторон и порядок разрешения споров</w:t>
      </w:r>
    </w:p>
    <w:p w14:paraId="740110F7" w14:textId="77777777" w:rsidR="00E60AD0" w:rsidRPr="00FE2832" w:rsidRDefault="00E60AD0" w:rsidP="00E60AD0">
      <w:pPr>
        <w:suppressAutoHyphens/>
        <w:jc w:val="center"/>
        <w:rPr>
          <w:b/>
          <w:sz w:val="24"/>
          <w:szCs w:val="24"/>
        </w:rPr>
      </w:pPr>
    </w:p>
    <w:p w14:paraId="67F4DC2C" w14:textId="77777777" w:rsidR="00E60AD0" w:rsidRPr="00FE2832" w:rsidRDefault="00E60AD0" w:rsidP="00E60AD0">
      <w:pPr>
        <w:suppressAutoHyphens/>
        <w:ind w:firstLine="426"/>
        <w:jc w:val="both"/>
        <w:rPr>
          <w:sz w:val="24"/>
          <w:szCs w:val="24"/>
        </w:rPr>
      </w:pPr>
      <w:r w:rsidRPr="00FE2832">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14:paraId="37AF7B59" w14:textId="77777777" w:rsidR="00E60AD0" w:rsidRPr="00FE2832" w:rsidRDefault="00E60AD0" w:rsidP="00E60AD0">
      <w:pPr>
        <w:suppressAutoHyphens/>
        <w:ind w:firstLine="426"/>
        <w:jc w:val="both"/>
        <w:rPr>
          <w:sz w:val="24"/>
          <w:szCs w:val="24"/>
        </w:rPr>
      </w:pPr>
      <w:r w:rsidRPr="00FE2832">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14:paraId="621BC65E" w14:textId="77777777" w:rsidR="00E60AD0" w:rsidRPr="00FE2832" w:rsidRDefault="00E60AD0" w:rsidP="00E60AD0">
      <w:pPr>
        <w:suppressAutoHyphens/>
        <w:ind w:firstLine="426"/>
        <w:jc w:val="both"/>
        <w:rPr>
          <w:sz w:val="24"/>
          <w:szCs w:val="24"/>
        </w:rPr>
      </w:pPr>
      <w:r w:rsidRPr="00FE2832">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FE2832">
        <w:rPr>
          <w:b/>
          <w:sz w:val="24"/>
          <w:szCs w:val="24"/>
        </w:rPr>
        <w:t xml:space="preserve"> </w:t>
      </w:r>
      <w:r w:rsidRPr="00FE2832">
        <w:rPr>
          <w:sz w:val="24"/>
          <w:szCs w:val="24"/>
        </w:rPr>
        <w:t>арендную плату за все время</w:t>
      </w:r>
      <w:r w:rsidRPr="00FE2832">
        <w:rPr>
          <w:b/>
          <w:sz w:val="24"/>
          <w:szCs w:val="24"/>
        </w:rPr>
        <w:t xml:space="preserve"> </w:t>
      </w:r>
      <w:r w:rsidRPr="00FE2832">
        <w:rPr>
          <w:sz w:val="24"/>
          <w:szCs w:val="24"/>
        </w:rPr>
        <w:t>просрочки, а также пеню в размере 0,1%, от суммы невнесенного платежа за каждый день просрочки.</w:t>
      </w:r>
    </w:p>
    <w:p w14:paraId="5E95F776" w14:textId="77777777" w:rsidR="00E60AD0" w:rsidRPr="00FE2832" w:rsidRDefault="00E60AD0" w:rsidP="00E60AD0">
      <w:pPr>
        <w:suppressAutoHyphens/>
        <w:ind w:firstLine="426"/>
        <w:jc w:val="both"/>
        <w:rPr>
          <w:sz w:val="24"/>
          <w:szCs w:val="24"/>
        </w:rPr>
      </w:pPr>
      <w:r w:rsidRPr="00FE2832">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14:paraId="3A43589D" w14:textId="77777777" w:rsidR="00E60AD0" w:rsidRPr="00FE2832" w:rsidRDefault="00E60AD0" w:rsidP="00E60AD0">
      <w:pPr>
        <w:suppressAutoHyphens/>
        <w:ind w:firstLine="426"/>
        <w:jc w:val="both"/>
        <w:rPr>
          <w:sz w:val="24"/>
          <w:szCs w:val="24"/>
        </w:rPr>
      </w:pPr>
      <w:r w:rsidRPr="00FE2832">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14:paraId="44AB4458" w14:textId="77777777" w:rsidR="00E60AD0" w:rsidRPr="00FE2832" w:rsidRDefault="00E60AD0" w:rsidP="00E60AD0">
      <w:pPr>
        <w:suppressAutoHyphens/>
        <w:ind w:left="705" w:hanging="279"/>
        <w:jc w:val="both"/>
        <w:rPr>
          <w:sz w:val="22"/>
        </w:rPr>
      </w:pPr>
    </w:p>
    <w:p w14:paraId="7969BE7B" w14:textId="77777777" w:rsidR="00E60AD0" w:rsidRPr="00FE2832" w:rsidRDefault="00E60AD0" w:rsidP="00E60AD0">
      <w:pPr>
        <w:suppressAutoHyphens/>
        <w:ind w:left="360"/>
        <w:jc w:val="center"/>
        <w:rPr>
          <w:b/>
          <w:sz w:val="24"/>
          <w:szCs w:val="24"/>
        </w:rPr>
      </w:pPr>
      <w:r w:rsidRPr="00FE2832">
        <w:rPr>
          <w:b/>
          <w:sz w:val="24"/>
          <w:szCs w:val="24"/>
        </w:rPr>
        <w:t>8. Изменение и расторжение договора</w:t>
      </w:r>
    </w:p>
    <w:p w14:paraId="68BD5EB4" w14:textId="77777777" w:rsidR="00E60AD0" w:rsidRPr="00FE2832" w:rsidRDefault="00E60AD0" w:rsidP="00E60AD0">
      <w:pPr>
        <w:suppressAutoHyphens/>
        <w:jc w:val="center"/>
        <w:rPr>
          <w:b/>
          <w:sz w:val="22"/>
        </w:rPr>
      </w:pPr>
    </w:p>
    <w:p w14:paraId="43E7207E" w14:textId="77777777" w:rsidR="00E60AD0" w:rsidRPr="00FE2832" w:rsidRDefault="00E60AD0" w:rsidP="00E60AD0">
      <w:pPr>
        <w:suppressAutoHyphens/>
        <w:ind w:firstLine="426"/>
        <w:jc w:val="both"/>
        <w:rPr>
          <w:sz w:val="24"/>
          <w:szCs w:val="24"/>
        </w:rPr>
      </w:pPr>
      <w:r w:rsidRPr="00FE2832">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14:paraId="14D65A57" w14:textId="77777777" w:rsidR="00E60AD0" w:rsidRPr="00FE2832" w:rsidRDefault="00E60AD0" w:rsidP="00E60AD0">
      <w:pPr>
        <w:suppressAutoHyphens/>
        <w:ind w:firstLine="426"/>
        <w:jc w:val="both"/>
        <w:rPr>
          <w:sz w:val="24"/>
          <w:szCs w:val="24"/>
        </w:rPr>
      </w:pPr>
      <w:r w:rsidRPr="00FE2832">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14:paraId="7E5489E7" w14:textId="77777777" w:rsidR="00E60AD0" w:rsidRPr="00FE2832" w:rsidRDefault="00E60AD0" w:rsidP="00E60AD0">
      <w:pPr>
        <w:suppressAutoHyphens/>
        <w:ind w:firstLine="426"/>
        <w:jc w:val="both"/>
        <w:rPr>
          <w:sz w:val="24"/>
          <w:szCs w:val="24"/>
        </w:rPr>
      </w:pPr>
      <w:r w:rsidRPr="00FE2832">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14:paraId="0C3B5C01" w14:textId="77777777" w:rsidR="00E60AD0" w:rsidRPr="00FE2832" w:rsidRDefault="00E60AD0" w:rsidP="00E60AD0">
      <w:pPr>
        <w:suppressAutoHyphens/>
        <w:ind w:firstLine="426"/>
        <w:jc w:val="both"/>
        <w:rPr>
          <w:sz w:val="24"/>
          <w:szCs w:val="24"/>
        </w:rPr>
      </w:pPr>
      <w:r w:rsidRPr="00FE2832">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14:paraId="5C455A38" w14:textId="77777777" w:rsidR="00E60AD0" w:rsidRPr="00FE2832" w:rsidRDefault="00E60AD0" w:rsidP="00E60AD0">
      <w:pPr>
        <w:suppressAutoHyphens/>
        <w:ind w:firstLine="426"/>
        <w:jc w:val="both"/>
        <w:rPr>
          <w:sz w:val="24"/>
          <w:szCs w:val="24"/>
        </w:rPr>
      </w:pPr>
      <w:r w:rsidRPr="00FE2832">
        <w:rPr>
          <w:sz w:val="24"/>
          <w:szCs w:val="24"/>
        </w:rPr>
        <w:t>8.4.1. Неуплаты арендной платы в размере указанном в п.6.1. Договора в течение 2-х месяцев подряд;</w:t>
      </w:r>
    </w:p>
    <w:p w14:paraId="6BA2F799" w14:textId="77777777" w:rsidR="00E60AD0" w:rsidRPr="00FE2832" w:rsidRDefault="00E60AD0" w:rsidP="00E60AD0">
      <w:pPr>
        <w:suppressAutoHyphens/>
        <w:ind w:firstLine="426"/>
        <w:jc w:val="both"/>
        <w:rPr>
          <w:sz w:val="24"/>
          <w:szCs w:val="24"/>
        </w:rPr>
      </w:pPr>
      <w:r w:rsidRPr="00FE2832">
        <w:rPr>
          <w:sz w:val="24"/>
          <w:szCs w:val="24"/>
        </w:rPr>
        <w:t>8.4.2. Неисполнения обязанностей, предусмотренных пунктами 5.3. настоящего Договора.</w:t>
      </w:r>
    </w:p>
    <w:p w14:paraId="66019FF1" w14:textId="77777777" w:rsidR="00E60AD0" w:rsidRPr="00FE2832" w:rsidRDefault="00E60AD0" w:rsidP="00E60AD0">
      <w:pPr>
        <w:suppressAutoHyphens/>
        <w:ind w:firstLine="426"/>
        <w:jc w:val="both"/>
        <w:rPr>
          <w:sz w:val="24"/>
          <w:szCs w:val="24"/>
        </w:rPr>
      </w:pPr>
      <w:r w:rsidRPr="00FE2832">
        <w:rPr>
          <w:sz w:val="24"/>
          <w:szCs w:val="24"/>
        </w:rPr>
        <w:t>8.4.3. Разрушения арендуемого «Помещения» или приведения его в состояние непригодное для его дальнейшей эксплуатации;</w:t>
      </w:r>
    </w:p>
    <w:p w14:paraId="6761C806" w14:textId="77777777" w:rsidR="00E60AD0" w:rsidRPr="00FE2832" w:rsidRDefault="00E60AD0" w:rsidP="00E60AD0">
      <w:pPr>
        <w:suppressAutoHyphens/>
        <w:ind w:firstLine="426"/>
        <w:jc w:val="both"/>
        <w:rPr>
          <w:sz w:val="24"/>
          <w:szCs w:val="24"/>
        </w:rPr>
      </w:pPr>
      <w:r w:rsidRPr="00FE2832">
        <w:rPr>
          <w:sz w:val="24"/>
          <w:szCs w:val="24"/>
        </w:rPr>
        <w:t>8.4.4. Неисполнение пункта 3.1. настоящего Договора;</w:t>
      </w:r>
    </w:p>
    <w:p w14:paraId="2D438877" w14:textId="77777777" w:rsidR="00E60AD0" w:rsidRPr="00FE2832" w:rsidRDefault="00E60AD0" w:rsidP="00E60AD0">
      <w:pPr>
        <w:autoSpaceDE w:val="0"/>
        <w:autoSpaceDN w:val="0"/>
        <w:adjustRightInd w:val="0"/>
        <w:ind w:firstLine="426"/>
        <w:jc w:val="both"/>
        <w:outlineLvl w:val="1"/>
        <w:rPr>
          <w:sz w:val="24"/>
          <w:szCs w:val="24"/>
        </w:rPr>
      </w:pPr>
      <w:r w:rsidRPr="00FE2832">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14:paraId="12D7017E" w14:textId="77777777" w:rsidR="00E60AD0" w:rsidRPr="00FE2832" w:rsidRDefault="00E60AD0" w:rsidP="00E60AD0">
      <w:pPr>
        <w:suppressAutoHyphens/>
        <w:ind w:left="426"/>
        <w:jc w:val="both"/>
        <w:rPr>
          <w:sz w:val="24"/>
          <w:szCs w:val="24"/>
        </w:rPr>
      </w:pPr>
      <w:r w:rsidRPr="00FE2832">
        <w:rPr>
          <w:sz w:val="24"/>
          <w:szCs w:val="24"/>
        </w:rPr>
        <w:t>8.4.6. Нарушения иных условий настоящего Договора.</w:t>
      </w:r>
    </w:p>
    <w:p w14:paraId="5D610475" w14:textId="77777777" w:rsidR="00E60AD0" w:rsidRPr="00FE2832" w:rsidRDefault="00E60AD0" w:rsidP="00E60AD0">
      <w:pPr>
        <w:suppressAutoHyphens/>
        <w:ind w:firstLine="426"/>
        <w:jc w:val="both"/>
        <w:rPr>
          <w:sz w:val="24"/>
          <w:szCs w:val="24"/>
        </w:rPr>
      </w:pPr>
      <w:r w:rsidRPr="00FE2832">
        <w:rPr>
          <w:sz w:val="24"/>
          <w:szCs w:val="24"/>
        </w:rPr>
        <w:t xml:space="preserve">В указанных случаях </w:t>
      </w:r>
      <w:r w:rsidRPr="00FE2832">
        <w:rPr>
          <w:b/>
          <w:sz w:val="24"/>
          <w:szCs w:val="24"/>
        </w:rPr>
        <w:t>«</w:t>
      </w:r>
      <w:r w:rsidRPr="00FE2832">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14:paraId="6DF4D37E" w14:textId="77777777" w:rsidR="00E60AD0" w:rsidRPr="00FE2832" w:rsidRDefault="00E60AD0" w:rsidP="00E60AD0">
      <w:pPr>
        <w:suppressAutoHyphens/>
        <w:ind w:firstLine="426"/>
        <w:jc w:val="both"/>
        <w:rPr>
          <w:sz w:val="24"/>
          <w:szCs w:val="24"/>
        </w:rPr>
      </w:pPr>
      <w:r w:rsidRPr="00FE2832">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FE2832">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w:t>
      </w:r>
      <w:r w:rsidR="003B5A8B" w:rsidRPr="00FE2832">
        <w:rPr>
          <w:sz w:val="24"/>
          <w:szCs w:val="24"/>
          <w:lang w:eastAsia="ru-RU"/>
        </w:rPr>
        <w:t xml:space="preserve"> с момента получения извещения А</w:t>
      </w:r>
      <w:r w:rsidRPr="00FE2832">
        <w:rPr>
          <w:sz w:val="24"/>
          <w:szCs w:val="24"/>
          <w:lang w:eastAsia="ru-RU"/>
        </w:rPr>
        <w:t>рендатором договор считается расторгнутым.</w:t>
      </w:r>
    </w:p>
    <w:p w14:paraId="6462848E" w14:textId="77777777" w:rsidR="00E60AD0" w:rsidRPr="00FE2832" w:rsidRDefault="00E60AD0" w:rsidP="00E60AD0">
      <w:pPr>
        <w:suppressAutoHyphens/>
        <w:ind w:firstLine="426"/>
        <w:jc w:val="both"/>
        <w:rPr>
          <w:sz w:val="24"/>
          <w:szCs w:val="24"/>
        </w:rPr>
      </w:pPr>
      <w:r w:rsidRPr="00FE2832">
        <w:rPr>
          <w:sz w:val="24"/>
          <w:szCs w:val="24"/>
        </w:rPr>
        <w:t>8.6. Договор может быть расторгнут и по иным основаниям, установленным действующим законодательством РФ.</w:t>
      </w:r>
    </w:p>
    <w:p w14:paraId="32841820" w14:textId="77777777" w:rsidR="00E60AD0" w:rsidRPr="00FE2832" w:rsidRDefault="00E60AD0" w:rsidP="00E60AD0">
      <w:pPr>
        <w:suppressAutoHyphens/>
        <w:ind w:firstLine="426"/>
        <w:jc w:val="both"/>
        <w:rPr>
          <w:sz w:val="24"/>
          <w:szCs w:val="24"/>
        </w:rPr>
      </w:pPr>
      <w:r w:rsidRPr="00FE2832">
        <w:rPr>
          <w:sz w:val="24"/>
          <w:szCs w:val="24"/>
        </w:rPr>
        <w:t xml:space="preserve">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w:t>
      </w:r>
      <w:r w:rsidRPr="00FE2832">
        <w:rPr>
          <w:sz w:val="24"/>
          <w:szCs w:val="24"/>
        </w:rPr>
        <w:lastRenderedPageBreak/>
        <w:t>правоохранительные органы ответственности за сохранность данного имущества в порядке</w:t>
      </w:r>
      <w:r w:rsidR="003B5A8B" w:rsidRPr="00FE2832">
        <w:rPr>
          <w:sz w:val="24"/>
          <w:szCs w:val="24"/>
        </w:rPr>
        <w:t>,</w:t>
      </w:r>
      <w:r w:rsidRPr="00FE2832">
        <w:rPr>
          <w:sz w:val="24"/>
          <w:szCs w:val="24"/>
        </w:rPr>
        <w:t xml:space="preserve"> предусмотренном ГК РФ.</w:t>
      </w:r>
    </w:p>
    <w:p w14:paraId="109E439E" w14:textId="77777777" w:rsidR="00E60AD0" w:rsidRPr="00FE2832" w:rsidRDefault="00E60AD0" w:rsidP="00E60AD0">
      <w:pPr>
        <w:suppressAutoHyphens/>
        <w:jc w:val="both"/>
        <w:rPr>
          <w:sz w:val="22"/>
        </w:rPr>
      </w:pPr>
    </w:p>
    <w:p w14:paraId="2294BC86" w14:textId="77777777" w:rsidR="00E60AD0" w:rsidRPr="00FE2832" w:rsidRDefault="00E60AD0" w:rsidP="00E60AD0">
      <w:pPr>
        <w:suppressAutoHyphens/>
        <w:jc w:val="center"/>
        <w:rPr>
          <w:b/>
          <w:sz w:val="24"/>
          <w:szCs w:val="24"/>
        </w:rPr>
      </w:pPr>
      <w:r w:rsidRPr="00FE2832">
        <w:rPr>
          <w:b/>
          <w:sz w:val="24"/>
          <w:szCs w:val="24"/>
        </w:rPr>
        <w:t>9. Заключительные положения</w:t>
      </w:r>
    </w:p>
    <w:p w14:paraId="3F111607" w14:textId="77777777" w:rsidR="00E60AD0" w:rsidRPr="00FE2832" w:rsidRDefault="00E60AD0" w:rsidP="00E60AD0">
      <w:pPr>
        <w:suppressAutoHyphens/>
        <w:jc w:val="center"/>
        <w:rPr>
          <w:sz w:val="22"/>
        </w:rPr>
      </w:pPr>
    </w:p>
    <w:p w14:paraId="0D86F0F9" w14:textId="77777777" w:rsidR="00E60AD0" w:rsidRPr="00FE2832" w:rsidRDefault="00E60AD0" w:rsidP="00E60AD0">
      <w:pPr>
        <w:suppressAutoHyphens/>
        <w:ind w:firstLine="426"/>
        <w:jc w:val="both"/>
        <w:rPr>
          <w:sz w:val="24"/>
          <w:szCs w:val="24"/>
        </w:rPr>
      </w:pPr>
      <w:r w:rsidRPr="00FE2832">
        <w:rPr>
          <w:sz w:val="24"/>
          <w:szCs w:val="24"/>
        </w:rPr>
        <w:t>9.1.  Вопросы, не урегулированные настоящим Договором, разрешаются в соответствии с действующим законодательством РФ.</w:t>
      </w:r>
    </w:p>
    <w:p w14:paraId="0CD73F8D" w14:textId="77777777" w:rsidR="00E60AD0" w:rsidRPr="00FE2832" w:rsidRDefault="00E60AD0" w:rsidP="00E60AD0">
      <w:pPr>
        <w:suppressAutoHyphens/>
        <w:ind w:firstLine="426"/>
        <w:jc w:val="both"/>
        <w:rPr>
          <w:sz w:val="24"/>
          <w:szCs w:val="24"/>
        </w:rPr>
      </w:pPr>
      <w:r w:rsidRPr="00FE2832">
        <w:rPr>
          <w:sz w:val="24"/>
          <w:szCs w:val="24"/>
        </w:rPr>
        <w:t>9.2. Споры между сторонами подлежат рассмотрению в (... районном суде/ либо Арбитражном суде) Свердловской области.</w:t>
      </w:r>
    </w:p>
    <w:p w14:paraId="38ADB574" w14:textId="77777777" w:rsidR="00E60AD0" w:rsidRPr="00FE2832" w:rsidRDefault="00E60AD0" w:rsidP="00E60AD0">
      <w:pPr>
        <w:ind w:firstLine="567"/>
        <w:jc w:val="both"/>
        <w:rPr>
          <w:sz w:val="24"/>
          <w:szCs w:val="24"/>
        </w:rPr>
      </w:pPr>
      <w:r w:rsidRPr="00FE2832">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14:paraId="7B16E393" w14:textId="77777777" w:rsidR="00E60AD0" w:rsidRPr="00FE2832" w:rsidRDefault="00E60AD0" w:rsidP="00E60AD0">
      <w:pPr>
        <w:ind w:firstLine="426"/>
        <w:jc w:val="both"/>
        <w:rPr>
          <w:b/>
          <w:sz w:val="22"/>
        </w:rPr>
      </w:pPr>
      <w:r w:rsidRPr="00FE2832">
        <w:rPr>
          <w:sz w:val="22"/>
        </w:rPr>
        <w:t xml:space="preserve"> </w:t>
      </w:r>
    </w:p>
    <w:p w14:paraId="382586B3" w14:textId="77777777" w:rsidR="00E60AD0" w:rsidRPr="00FE2832" w:rsidRDefault="00E60AD0" w:rsidP="00E60AD0">
      <w:pPr>
        <w:suppressAutoHyphens/>
        <w:jc w:val="center"/>
        <w:rPr>
          <w:b/>
          <w:sz w:val="24"/>
          <w:szCs w:val="24"/>
        </w:rPr>
      </w:pPr>
      <w:r w:rsidRPr="00FE2832">
        <w:rPr>
          <w:b/>
          <w:sz w:val="24"/>
          <w:szCs w:val="24"/>
        </w:rPr>
        <w:t>10. Приложения к договору</w:t>
      </w:r>
    </w:p>
    <w:p w14:paraId="12AD4417" w14:textId="77777777" w:rsidR="00E60AD0" w:rsidRPr="00FE2832" w:rsidRDefault="00E60AD0" w:rsidP="00E60AD0">
      <w:pPr>
        <w:suppressAutoHyphens/>
        <w:rPr>
          <w:sz w:val="22"/>
        </w:rPr>
      </w:pPr>
    </w:p>
    <w:p w14:paraId="1C19EFA3" w14:textId="77777777" w:rsidR="00E60AD0" w:rsidRPr="00FE2832" w:rsidRDefault="00E60AD0" w:rsidP="00E60AD0">
      <w:pPr>
        <w:suppressAutoHyphens/>
        <w:ind w:firstLine="426"/>
        <w:rPr>
          <w:sz w:val="24"/>
          <w:szCs w:val="24"/>
        </w:rPr>
      </w:pPr>
      <w:r w:rsidRPr="00FE2832">
        <w:rPr>
          <w:sz w:val="24"/>
          <w:szCs w:val="24"/>
        </w:rPr>
        <w:t>10.1.</w:t>
      </w:r>
      <w:r w:rsidRPr="00FE2832">
        <w:rPr>
          <w:sz w:val="24"/>
          <w:szCs w:val="24"/>
        </w:rPr>
        <w:tab/>
        <w:t>К настоящему договору прилагаются:</w:t>
      </w:r>
    </w:p>
    <w:p w14:paraId="2A0B0C6B" w14:textId="77777777" w:rsidR="00E60AD0" w:rsidRPr="00FE2832" w:rsidRDefault="00E60AD0" w:rsidP="00E60AD0">
      <w:pPr>
        <w:numPr>
          <w:ilvl w:val="0"/>
          <w:numId w:val="4"/>
        </w:numPr>
        <w:tabs>
          <w:tab w:val="num" w:pos="567"/>
        </w:tabs>
        <w:suppressAutoHyphens/>
        <w:ind w:hanging="654"/>
        <w:jc w:val="both"/>
        <w:rPr>
          <w:sz w:val="24"/>
          <w:szCs w:val="24"/>
        </w:rPr>
      </w:pPr>
      <w:r w:rsidRPr="00FE2832">
        <w:rPr>
          <w:sz w:val="24"/>
          <w:szCs w:val="24"/>
        </w:rPr>
        <w:t>акт приема-передачи сдаваемого в аренду «Помещения» (Приложение № 1).</w:t>
      </w:r>
    </w:p>
    <w:p w14:paraId="04E8344D" w14:textId="77777777" w:rsidR="00E60AD0" w:rsidRPr="00FE2832" w:rsidRDefault="00E60AD0" w:rsidP="00E60AD0">
      <w:pPr>
        <w:suppressAutoHyphens/>
        <w:ind w:left="1080"/>
        <w:jc w:val="both"/>
        <w:rPr>
          <w:sz w:val="24"/>
          <w:szCs w:val="24"/>
        </w:rPr>
      </w:pPr>
      <w:r w:rsidRPr="00FE2832">
        <w:rPr>
          <w:sz w:val="24"/>
          <w:szCs w:val="24"/>
        </w:rPr>
        <w:t xml:space="preserve"> </w:t>
      </w:r>
    </w:p>
    <w:p w14:paraId="5B2B0FC4" w14:textId="77777777" w:rsidR="00E60AD0" w:rsidRPr="00FE2832" w:rsidRDefault="00E60AD0" w:rsidP="00E60AD0">
      <w:pPr>
        <w:suppressAutoHyphens/>
        <w:ind w:left="720"/>
        <w:jc w:val="both"/>
        <w:rPr>
          <w:sz w:val="22"/>
        </w:rPr>
      </w:pPr>
    </w:p>
    <w:p w14:paraId="1E08A8F9" w14:textId="77777777" w:rsidR="00E60AD0" w:rsidRPr="00FE2832" w:rsidRDefault="00E60AD0" w:rsidP="00E60AD0">
      <w:pPr>
        <w:numPr>
          <w:ilvl w:val="0"/>
          <w:numId w:val="32"/>
        </w:numPr>
        <w:jc w:val="center"/>
        <w:rPr>
          <w:b/>
          <w:sz w:val="24"/>
        </w:rPr>
      </w:pPr>
      <w:r w:rsidRPr="00FE2832">
        <w:rPr>
          <w:b/>
          <w:sz w:val="24"/>
        </w:rPr>
        <w:t>Юридические адреса сторон</w:t>
      </w:r>
    </w:p>
    <w:p w14:paraId="4D4718F8" w14:textId="77777777" w:rsidR="00E60AD0" w:rsidRPr="00FE2832" w:rsidRDefault="00E60AD0" w:rsidP="00E60AD0">
      <w:pPr>
        <w:jc w:val="center"/>
        <w:rPr>
          <w:b/>
          <w:sz w:val="24"/>
        </w:rPr>
      </w:pPr>
    </w:p>
    <w:p w14:paraId="3B95CAFE" w14:textId="77777777" w:rsidR="00E60AD0" w:rsidRPr="00FE2832" w:rsidRDefault="00E60AD0" w:rsidP="00E60AD0">
      <w:pPr>
        <w:jc w:val="both"/>
        <w:rPr>
          <w:b/>
          <w:sz w:val="24"/>
        </w:rPr>
      </w:pPr>
      <w:r w:rsidRPr="00FE2832">
        <w:rPr>
          <w:sz w:val="24"/>
        </w:rPr>
        <w:t xml:space="preserve"> </w:t>
      </w:r>
      <w:r w:rsidRPr="00FE2832">
        <w:rPr>
          <w:b/>
          <w:sz w:val="24"/>
        </w:rPr>
        <w:t>«Арендодатель»:                                                                        «Арендатор»:</w:t>
      </w:r>
    </w:p>
    <w:p w14:paraId="7C995780" w14:textId="77777777" w:rsidR="00E60AD0" w:rsidRPr="00FE2832" w:rsidRDefault="00E60AD0" w:rsidP="00E60AD0">
      <w:pPr>
        <w:jc w:val="both"/>
        <w:rPr>
          <w:sz w:val="24"/>
          <w:szCs w:val="24"/>
        </w:rPr>
      </w:pPr>
    </w:p>
    <w:p w14:paraId="21BEB28D" w14:textId="77777777" w:rsidR="00E60AD0" w:rsidRPr="00FE2832" w:rsidRDefault="00E60AD0" w:rsidP="00E60AD0">
      <w:pPr>
        <w:jc w:val="both"/>
        <w:rPr>
          <w:sz w:val="24"/>
          <w:szCs w:val="24"/>
        </w:rPr>
      </w:pPr>
      <w:r w:rsidRPr="00FE2832">
        <w:rPr>
          <w:sz w:val="24"/>
          <w:szCs w:val="24"/>
        </w:rPr>
        <w:t xml:space="preserve">Орган местного самоуправления </w:t>
      </w:r>
    </w:p>
    <w:p w14:paraId="2BD4982D" w14:textId="77777777" w:rsidR="00E60AD0" w:rsidRPr="00FE2832" w:rsidRDefault="00E60AD0" w:rsidP="00E60AD0">
      <w:pPr>
        <w:jc w:val="both"/>
        <w:rPr>
          <w:sz w:val="24"/>
          <w:szCs w:val="24"/>
        </w:rPr>
      </w:pPr>
      <w:r w:rsidRPr="00FE2832">
        <w:rPr>
          <w:sz w:val="24"/>
          <w:szCs w:val="24"/>
        </w:rPr>
        <w:t>«Комитет по управлению</w:t>
      </w:r>
      <w:r w:rsidRPr="00FE2832">
        <w:rPr>
          <w:sz w:val="24"/>
          <w:szCs w:val="24"/>
        </w:rPr>
        <w:tab/>
      </w:r>
      <w:r w:rsidRPr="00FE2832">
        <w:rPr>
          <w:sz w:val="24"/>
          <w:szCs w:val="24"/>
        </w:rPr>
        <w:tab/>
      </w:r>
      <w:r w:rsidRPr="00FE2832">
        <w:rPr>
          <w:sz w:val="24"/>
          <w:szCs w:val="24"/>
        </w:rPr>
        <w:tab/>
      </w:r>
      <w:r w:rsidRPr="00FE2832">
        <w:rPr>
          <w:sz w:val="24"/>
          <w:szCs w:val="24"/>
        </w:rPr>
        <w:tab/>
        <w:t xml:space="preserve"> </w:t>
      </w:r>
    </w:p>
    <w:p w14:paraId="15DEBEBB" w14:textId="77777777" w:rsidR="00E60AD0" w:rsidRPr="00FE2832" w:rsidRDefault="00E60AD0" w:rsidP="00E60AD0">
      <w:pPr>
        <w:jc w:val="both"/>
        <w:rPr>
          <w:sz w:val="24"/>
          <w:szCs w:val="24"/>
        </w:rPr>
      </w:pPr>
      <w:r w:rsidRPr="00FE2832">
        <w:rPr>
          <w:sz w:val="24"/>
          <w:szCs w:val="24"/>
        </w:rPr>
        <w:t>имуществом Каменск-Уральского</w:t>
      </w:r>
    </w:p>
    <w:p w14:paraId="1D47D13F" w14:textId="77777777" w:rsidR="00E60AD0" w:rsidRPr="00FE2832" w:rsidRDefault="00E60AD0" w:rsidP="00E60AD0">
      <w:pPr>
        <w:jc w:val="both"/>
        <w:rPr>
          <w:sz w:val="24"/>
          <w:szCs w:val="24"/>
        </w:rPr>
      </w:pPr>
      <w:r w:rsidRPr="00FE2832">
        <w:rPr>
          <w:sz w:val="24"/>
          <w:szCs w:val="24"/>
        </w:rPr>
        <w:t>городского округа»</w:t>
      </w:r>
    </w:p>
    <w:p w14:paraId="67331209" w14:textId="77777777" w:rsidR="00E60AD0" w:rsidRPr="00FE2832" w:rsidRDefault="00E60AD0" w:rsidP="00E60AD0">
      <w:pPr>
        <w:jc w:val="both"/>
        <w:rPr>
          <w:sz w:val="24"/>
          <w:szCs w:val="24"/>
        </w:rPr>
      </w:pPr>
      <w:r w:rsidRPr="00FE2832">
        <w:rPr>
          <w:sz w:val="24"/>
          <w:szCs w:val="24"/>
        </w:rPr>
        <w:t>623400, Свердловская область,</w:t>
      </w:r>
    </w:p>
    <w:p w14:paraId="2D47CD4B" w14:textId="77777777" w:rsidR="00E60AD0" w:rsidRPr="00FE2832" w:rsidRDefault="00E60AD0" w:rsidP="00E60AD0">
      <w:pPr>
        <w:jc w:val="both"/>
        <w:rPr>
          <w:sz w:val="24"/>
          <w:szCs w:val="24"/>
        </w:rPr>
      </w:pPr>
      <w:r w:rsidRPr="00FE2832">
        <w:rPr>
          <w:sz w:val="24"/>
          <w:szCs w:val="24"/>
        </w:rPr>
        <w:t>г. Каменск-Уральский, ул. Ленина, 34</w:t>
      </w:r>
    </w:p>
    <w:p w14:paraId="369B90E9" w14:textId="77777777" w:rsidR="00E60AD0" w:rsidRPr="00FE2832" w:rsidRDefault="00E60AD0" w:rsidP="00E60AD0">
      <w:pPr>
        <w:jc w:val="both"/>
        <w:rPr>
          <w:sz w:val="24"/>
          <w:szCs w:val="24"/>
        </w:rPr>
      </w:pPr>
      <w:r w:rsidRPr="00FE2832">
        <w:rPr>
          <w:sz w:val="24"/>
          <w:szCs w:val="24"/>
        </w:rPr>
        <w:t>ИНН 6612001428, КПП 661201001</w:t>
      </w:r>
    </w:p>
    <w:p w14:paraId="09130C3F" w14:textId="77777777" w:rsidR="00E60AD0" w:rsidRPr="00FE2832" w:rsidRDefault="00E60AD0" w:rsidP="00E60AD0">
      <w:pPr>
        <w:rPr>
          <w:sz w:val="24"/>
          <w:szCs w:val="24"/>
        </w:rPr>
      </w:pPr>
      <w:r w:rsidRPr="00FE2832">
        <w:rPr>
          <w:sz w:val="24"/>
          <w:szCs w:val="24"/>
        </w:rPr>
        <w:t>ОГРН 1026600933721</w:t>
      </w:r>
    </w:p>
    <w:p w14:paraId="3AC978F2" w14:textId="77777777" w:rsidR="00E60AD0" w:rsidRPr="00FE2832" w:rsidRDefault="00E60AD0" w:rsidP="00E60AD0">
      <w:pPr>
        <w:tabs>
          <w:tab w:val="center" w:pos="4960"/>
        </w:tabs>
        <w:jc w:val="both"/>
        <w:rPr>
          <w:sz w:val="24"/>
        </w:rPr>
      </w:pPr>
    </w:p>
    <w:p w14:paraId="5E31AE42" w14:textId="77777777" w:rsidR="00E60AD0" w:rsidRPr="00FE2832" w:rsidRDefault="00E60AD0" w:rsidP="00E60AD0">
      <w:pPr>
        <w:jc w:val="both"/>
        <w:rPr>
          <w:sz w:val="24"/>
        </w:rPr>
      </w:pPr>
    </w:p>
    <w:p w14:paraId="32F70BB8" w14:textId="77777777" w:rsidR="00E60AD0" w:rsidRPr="00FE2832" w:rsidRDefault="00E60AD0" w:rsidP="00E60AD0">
      <w:pPr>
        <w:suppressAutoHyphens/>
        <w:jc w:val="both"/>
        <w:rPr>
          <w:sz w:val="24"/>
        </w:rPr>
      </w:pPr>
      <w:r w:rsidRPr="00FE2832">
        <w:rPr>
          <w:sz w:val="24"/>
        </w:rPr>
        <w:br w:type="page"/>
      </w:r>
    </w:p>
    <w:p w14:paraId="4A896158" w14:textId="77777777" w:rsidR="00E60AD0" w:rsidRPr="00832680" w:rsidRDefault="00E60AD0" w:rsidP="00E60AD0">
      <w:pPr>
        <w:suppressAutoHyphens/>
        <w:jc w:val="right"/>
        <w:rPr>
          <w:sz w:val="24"/>
        </w:rPr>
      </w:pPr>
      <w:r w:rsidRPr="00832680">
        <w:rPr>
          <w:sz w:val="24"/>
        </w:rPr>
        <w:lastRenderedPageBreak/>
        <w:t>Приложение № 1 к договору аренды</w:t>
      </w:r>
    </w:p>
    <w:p w14:paraId="13683C19" w14:textId="77777777" w:rsidR="00E60AD0" w:rsidRPr="00832680" w:rsidRDefault="00E60AD0" w:rsidP="00E60AD0">
      <w:pPr>
        <w:suppressAutoHyphens/>
        <w:jc w:val="center"/>
        <w:rPr>
          <w:sz w:val="24"/>
        </w:rPr>
      </w:pPr>
      <w:r w:rsidRPr="00832680">
        <w:rPr>
          <w:sz w:val="24"/>
        </w:rPr>
        <w:t xml:space="preserve">                                                                                               №___ от «__» _________ 202</w:t>
      </w:r>
      <w:r w:rsidR="00970F8E" w:rsidRPr="00832680">
        <w:rPr>
          <w:sz w:val="24"/>
        </w:rPr>
        <w:t>6</w:t>
      </w:r>
      <w:r w:rsidRPr="00832680">
        <w:rPr>
          <w:sz w:val="24"/>
        </w:rPr>
        <w:t xml:space="preserve"> г.</w:t>
      </w:r>
    </w:p>
    <w:p w14:paraId="20D6375E" w14:textId="77777777" w:rsidR="00E60AD0" w:rsidRPr="00832680" w:rsidRDefault="00E60AD0" w:rsidP="00E60AD0">
      <w:pPr>
        <w:suppressAutoHyphens/>
        <w:jc w:val="both"/>
        <w:rPr>
          <w:sz w:val="24"/>
        </w:rPr>
      </w:pPr>
    </w:p>
    <w:p w14:paraId="5516D209" w14:textId="77777777" w:rsidR="00E60AD0" w:rsidRPr="00832680" w:rsidRDefault="00E60AD0" w:rsidP="00E60AD0">
      <w:pPr>
        <w:keepNext/>
        <w:jc w:val="center"/>
        <w:outlineLvl w:val="0"/>
        <w:rPr>
          <w:b/>
          <w:sz w:val="28"/>
          <w:szCs w:val="28"/>
        </w:rPr>
      </w:pPr>
      <w:r w:rsidRPr="00832680">
        <w:rPr>
          <w:b/>
          <w:sz w:val="28"/>
          <w:szCs w:val="28"/>
        </w:rPr>
        <w:t>АКТ</w:t>
      </w:r>
    </w:p>
    <w:p w14:paraId="678488A5" w14:textId="77777777" w:rsidR="00E60AD0" w:rsidRPr="00832680" w:rsidRDefault="00E60AD0" w:rsidP="00E60AD0">
      <w:pPr>
        <w:ind w:firstLine="567"/>
        <w:jc w:val="center"/>
        <w:rPr>
          <w:b/>
          <w:sz w:val="24"/>
        </w:rPr>
      </w:pPr>
      <w:r w:rsidRPr="00832680">
        <w:rPr>
          <w:b/>
          <w:sz w:val="24"/>
        </w:rPr>
        <w:t xml:space="preserve">приема-передачи к договору аренды нежилого помещения, расположенного </w:t>
      </w:r>
    </w:p>
    <w:p w14:paraId="627B18ED" w14:textId="77777777" w:rsidR="00E60AD0" w:rsidRPr="00832680" w:rsidRDefault="00E60AD0" w:rsidP="00E60AD0">
      <w:pPr>
        <w:ind w:firstLine="567"/>
        <w:jc w:val="center"/>
        <w:rPr>
          <w:b/>
          <w:sz w:val="24"/>
        </w:rPr>
      </w:pPr>
      <w:r w:rsidRPr="00832680">
        <w:rPr>
          <w:b/>
          <w:sz w:val="24"/>
        </w:rPr>
        <w:t xml:space="preserve">по адресу: г. Каменск-Уральский, </w:t>
      </w:r>
      <w:r w:rsidR="000D0F3F" w:rsidRPr="00832680">
        <w:rPr>
          <w:b/>
          <w:sz w:val="24"/>
        </w:rPr>
        <w:t>б-</w:t>
      </w:r>
      <w:r w:rsidR="00D828DD" w:rsidRPr="00832680">
        <w:rPr>
          <w:b/>
          <w:sz w:val="24"/>
        </w:rPr>
        <w:t>р</w:t>
      </w:r>
      <w:r w:rsidRPr="00832680">
        <w:rPr>
          <w:b/>
          <w:sz w:val="24"/>
        </w:rPr>
        <w:t xml:space="preserve">. </w:t>
      </w:r>
      <w:r w:rsidR="00832680" w:rsidRPr="00832680">
        <w:rPr>
          <w:b/>
          <w:sz w:val="24"/>
        </w:rPr>
        <w:t>Парижской Коммуны</w:t>
      </w:r>
      <w:r w:rsidRPr="00832680">
        <w:rPr>
          <w:b/>
          <w:sz w:val="24"/>
        </w:rPr>
        <w:t xml:space="preserve">, д. </w:t>
      </w:r>
      <w:r w:rsidR="00832680" w:rsidRPr="00832680">
        <w:rPr>
          <w:b/>
          <w:sz w:val="24"/>
        </w:rPr>
        <w:t>39</w:t>
      </w:r>
      <w:r w:rsidRPr="00832680">
        <w:rPr>
          <w:b/>
          <w:sz w:val="24"/>
        </w:rPr>
        <w:t xml:space="preserve"> </w:t>
      </w:r>
    </w:p>
    <w:p w14:paraId="27782706" w14:textId="77777777" w:rsidR="00E60AD0" w:rsidRPr="00832680" w:rsidRDefault="00E60AD0" w:rsidP="00E60AD0">
      <w:pPr>
        <w:ind w:firstLine="567"/>
        <w:jc w:val="center"/>
        <w:rPr>
          <w:b/>
          <w:sz w:val="24"/>
        </w:rPr>
      </w:pPr>
      <w:r w:rsidRPr="00832680">
        <w:rPr>
          <w:b/>
          <w:sz w:val="24"/>
        </w:rPr>
        <w:t>№ ___ от «___» ___________ 202</w:t>
      </w:r>
      <w:r w:rsidR="00970F8E" w:rsidRPr="00832680">
        <w:rPr>
          <w:b/>
          <w:sz w:val="24"/>
        </w:rPr>
        <w:t>6</w:t>
      </w:r>
      <w:r w:rsidRPr="00832680">
        <w:rPr>
          <w:b/>
          <w:sz w:val="24"/>
        </w:rPr>
        <w:t>г.</w:t>
      </w:r>
    </w:p>
    <w:p w14:paraId="477DCC5F" w14:textId="77777777" w:rsidR="00E60AD0" w:rsidRPr="00832680" w:rsidRDefault="00E60AD0" w:rsidP="00E60AD0">
      <w:pPr>
        <w:suppressAutoHyphens/>
        <w:jc w:val="both"/>
        <w:rPr>
          <w:sz w:val="24"/>
        </w:rPr>
      </w:pPr>
    </w:p>
    <w:p w14:paraId="40164562" w14:textId="77777777" w:rsidR="00E60AD0" w:rsidRPr="00832680" w:rsidRDefault="00E60AD0" w:rsidP="00E60AD0">
      <w:pPr>
        <w:suppressAutoHyphens/>
        <w:jc w:val="both"/>
        <w:rPr>
          <w:sz w:val="24"/>
        </w:rPr>
      </w:pPr>
      <w:r w:rsidRPr="00832680">
        <w:rPr>
          <w:sz w:val="24"/>
        </w:rPr>
        <w:t>г. Каменск-Уральский                                                                               «__» __________ 202</w:t>
      </w:r>
      <w:r w:rsidR="00970F8E" w:rsidRPr="00832680">
        <w:rPr>
          <w:sz w:val="24"/>
        </w:rPr>
        <w:t>6</w:t>
      </w:r>
      <w:r w:rsidRPr="00832680">
        <w:rPr>
          <w:sz w:val="24"/>
        </w:rPr>
        <w:t xml:space="preserve"> г.</w:t>
      </w:r>
    </w:p>
    <w:p w14:paraId="31709785" w14:textId="77777777" w:rsidR="00E60AD0" w:rsidRPr="00832680" w:rsidRDefault="00E60AD0" w:rsidP="00E60AD0">
      <w:pPr>
        <w:suppressAutoHyphens/>
        <w:jc w:val="both"/>
        <w:rPr>
          <w:sz w:val="24"/>
        </w:rPr>
      </w:pPr>
    </w:p>
    <w:p w14:paraId="477197C4" w14:textId="77777777" w:rsidR="00E60AD0" w:rsidRPr="00832680" w:rsidRDefault="00E60AD0" w:rsidP="00E60AD0">
      <w:pPr>
        <w:suppressAutoHyphens/>
        <w:jc w:val="both"/>
        <w:rPr>
          <w:sz w:val="24"/>
        </w:rPr>
      </w:pPr>
    </w:p>
    <w:p w14:paraId="6BD81ADC" w14:textId="77777777" w:rsidR="00E60AD0" w:rsidRPr="00832680" w:rsidRDefault="00E60AD0" w:rsidP="00E60AD0">
      <w:pPr>
        <w:suppressAutoHyphens/>
        <w:ind w:firstLine="426"/>
        <w:jc w:val="both"/>
        <w:rPr>
          <w:sz w:val="24"/>
        </w:rPr>
      </w:pPr>
      <w:r w:rsidRPr="00832680">
        <w:rPr>
          <w:b/>
          <w:sz w:val="24"/>
        </w:rPr>
        <w:t xml:space="preserve">Орган местного самоуправления «Комитет по управлению имуществом Каменск-Уральского городского округа» </w:t>
      </w:r>
      <w:r w:rsidRPr="00832680">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832680">
        <w:rPr>
          <w:b/>
          <w:sz w:val="24"/>
        </w:rPr>
        <w:t xml:space="preserve"> </w:t>
      </w:r>
      <w:r w:rsidRPr="00832680">
        <w:rPr>
          <w:sz w:val="24"/>
        </w:rPr>
        <w:t>с одной стороны и</w:t>
      </w:r>
    </w:p>
    <w:p w14:paraId="67850CA2" w14:textId="661AE992" w:rsidR="00E60AD0" w:rsidRPr="00832680" w:rsidRDefault="00E60AD0" w:rsidP="00C35DA0">
      <w:pPr>
        <w:suppressAutoHyphens/>
        <w:ind w:firstLine="426"/>
        <w:jc w:val="both"/>
        <w:rPr>
          <w:sz w:val="24"/>
        </w:rPr>
      </w:pPr>
      <w:r w:rsidRPr="00832680">
        <w:rPr>
          <w:sz w:val="24"/>
        </w:rPr>
        <w:t xml:space="preserve"> </w:t>
      </w:r>
      <w:r w:rsidRPr="00832680">
        <w:rPr>
          <w:b/>
          <w:sz w:val="24"/>
        </w:rPr>
        <w:t xml:space="preserve">___________________________________________________________________________, </w:t>
      </w:r>
      <w:r w:rsidRPr="00832680">
        <w:rPr>
          <w:sz w:val="24"/>
        </w:rPr>
        <w:t xml:space="preserve">  действующий на основании _____________________________, именуемый далее «Арендатор», с другой стороны, составили настоящий акт о нижеследующем:</w:t>
      </w:r>
    </w:p>
    <w:p w14:paraId="76429A22" w14:textId="77777777" w:rsidR="00E60AD0" w:rsidRPr="00832680" w:rsidRDefault="00E60AD0" w:rsidP="00E60AD0">
      <w:pPr>
        <w:suppressAutoHyphens/>
        <w:ind w:firstLine="708"/>
        <w:jc w:val="both"/>
        <w:rPr>
          <w:sz w:val="24"/>
        </w:rPr>
      </w:pPr>
    </w:p>
    <w:p w14:paraId="74201125" w14:textId="77777777" w:rsidR="00E60AD0" w:rsidRPr="00832680" w:rsidRDefault="00E60AD0" w:rsidP="00372581">
      <w:pPr>
        <w:tabs>
          <w:tab w:val="num" w:pos="0"/>
        </w:tabs>
        <w:suppressAutoHyphens/>
        <w:ind w:firstLine="426"/>
        <w:jc w:val="both"/>
        <w:rPr>
          <w:sz w:val="24"/>
        </w:rPr>
      </w:pPr>
      <w:r w:rsidRPr="00832680">
        <w:rPr>
          <w:sz w:val="24"/>
        </w:rPr>
        <w:t>Арендодатель в соответствии с Договором аренды №___ от __________ 202</w:t>
      </w:r>
      <w:r w:rsidR="00372581" w:rsidRPr="00832680">
        <w:rPr>
          <w:sz w:val="24"/>
        </w:rPr>
        <w:t>6</w:t>
      </w:r>
      <w:r w:rsidR="007B7752" w:rsidRPr="00832680">
        <w:rPr>
          <w:sz w:val="24"/>
        </w:rPr>
        <w:t xml:space="preserve"> </w:t>
      </w:r>
      <w:r w:rsidRPr="00832680">
        <w:rPr>
          <w:sz w:val="24"/>
        </w:rPr>
        <w:t xml:space="preserve">г. передает, а Арендатор принимает </w:t>
      </w:r>
      <w:r w:rsidR="00832680" w:rsidRPr="00832680">
        <w:rPr>
          <w:sz w:val="24"/>
        </w:rPr>
        <w:t xml:space="preserve">нежилое помещение общей площадью- 14,9 кв. м., кадастровый номер </w:t>
      </w:r>
      <w:r w:rsidR="00832680" w:rsidRPr="00832680">
        <w:rPr>
          <w:sz w:val="24"/>
          <w:szCs w:val="24"/>
        </w:rPr>
        <w:t>66:45:0000000:10169</w:t>
      </w:r>
      <w:r w:rsidR="00832680" w:rsidRPr="00832680">
        <w:rPr>
          <w:sz w:val="24"/>
        </w:rPr>
        <w:t xml:space="preserve">, этаж: 1, расположенное по адресу: г.Каменск-Уральский, </w:t>
      </w:r>
      <w:r w:rsidR="00832680" w:rsidRPr="00832680">
        <w:rPr>
          <w:sz w:val="24"/>
          <w:szCs w:val="24"/>
        </w:rPr>
        <w:t>б-р. Парижской Коммуны, д. 39</w:t>
      </w:r>
      <w:r w:rsidR="00BB4993" w:rsidRPr="00832680">
        <w:rPr>
          <w:sz w:val="24"/>
        </w:rPr>
        <w:t xml:space="preserve">, </w:t>
      </w:r>
      <w:r w:rsidRPr="00832680">
        <w:rPr>
          <w:sz w:val="24"/>
        </w:rPr>
        <w:t xml:space="preserve">далее по тексту «Помещение». </w:t>
      </w:r>
    </w:p>
    <w:p w14:paraId="0D3EAFF5" w14:textId="77777777" w:rsidR="00E60AD0" w:rsidRPr="00832680" w:rsidRDefault="00E60AD0" w:rsidP="00E60AD0">
      <w:pPr>
        <w:suppressAutoHyphens/>
        <w:ind w:firstLine="426"/>
        <w:jc w:val="both"/>
        <w:rPr>
          <w:sz w:val="24"/>
        </w:rPr>
      </w:pPr>
      <w:r w:rsidRPr="00832680">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14:paraId="38F0F2B1" w14:textId="77777777" w:rsidR="00E60AD0" w:rsidRPr="00832680" w:rsidRDefault="00E60AD0" w:rsidP="00E60AD0">
      <w:pPr>
        <w:ind w:firstLine="567"/>
        <w:jc w:val="both"/>
        <w:rPr>
          <w:sz w:val="24"/>
          <w:szCs w:val="24"/>
        </w:rPr>
      </w:pPr>
      <w:r w:rsidRPr="00832680">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14:paraId="0E9B3BFB" w14:textId="77777777" w:rsidR="00E60AD0" w:rsidRPr="00832680" w:rsidRDefault="00E60AD0" w:rsidP="00E60AD0">
      <w:pPr>
        <w:suppressAutoHyphens/>
        <w:jc w:val="both"/>
        <w:rPr>
          <w:sz w:val="24"/>
        </w:rPr>
      </w:pPr>
    </w:p>
    <w:p w14:paraId="7458D131" w14:textId="77777777" w:rsidR="00E60AD0" w:rsidRPr="00832680" w:rsidRDefault="00E60AD0" w:rsidP="00E60AD0">
      <w:pPr>
        <w:jc w:val="both"/>
        <w:rPr>
          <w:sz w:val="22"/>
        </w:rPr>
      </w:pPr>
    </w:p>
    <w:p w14:paraId="0E5E29CF" w14:textId="77777777" w:rsidR="00E60AD0" w:rsidRPr="00832680" w:rsidRDefault="00E60AD0" w:rsidP="00E60AD0">
      <w:pPr>
        <w:jc w:val="both"/>
        <w:rPr>
          <w:sz w:val="22"/>
        </w:rPr>
      </w:pPr>
    </w:p>
    <w:p w14:paraId="4D7697FB" w14:textId="77777777" w:rsidR="00E60AD0" w:rsidRPr="00832680" w:rsidRDefault="00E60AD0" w:rsidP="00E60AD0">
      <w:pPr>
        <w:jc w:val="both"/>
        <w:rPr>
          <w:sz w:val="22"/>
        </w:rPr>
      </w:pPr>
      <w:r w:rsidRPr="00832680">
        <w:rPr>
          <w:sz w:val="22"/>
        </w:rPr>
        <w:t>Передал:</w:t>
      </w:r>
      <w:r w:rsidRPr="00832680">
        <w:rPr>
          <w:sz w:val="22"/>
        </w:rPr>
        <w:tab/>
      </w:r>
      <w:r w:rsidRPr="00832680">
        <w:rPr>
          <w:sz w:val="22"/>
        </w:rPr>
        <w:tab/>
      </w:r>
      <w:r w:rsidRPr="00832680">
        <w:rPr>
          <w:sz w:val="22"/>
        </w:rPr>
        <w:tab/>
      </w:r>
      <w:r w:rsidRPr="00832680">
        <w:rPr>
          <w:sz w:val="22"/>
        </w:rPr>
        <w:tab/>
      </w:r>
      <w:r w:rsidRPr="00832680">
        <w:rPr>
          <w:sz w:val="22"/>
        </w:rPr>
        <w:tab/>
      </w:r>
      <w:r w:rsidRPr="00832680">
        <w:rPr>
          <w:sz w:val="22"/>
        </w:rPr>
        <w:tab/>
        <w:t>Принял:</w:t>
      </w:r>
    </w:p>
    <w:p w14:paraId="59B15159" w14:textId="77777777" w:rsidR="00E60AD0" w:rsidRPr="00832680" w:rsidRDefault="00E60AD0" w:rsidP="00E60AD0">
      <w:pPr>
        <w:jc w:val="both"/>
        <w:rPr>
          <w:sz w:val="22"/>
        </w:rPr>
      </w:pPr>
    </w:p>
    <w:p w14:paraId="028AA305" w14:textId="77777777" w:rsidR="00E60AD0" w:rsidRPr="00832680" w:rsidRDefault="00E60AD0" w:rsidP="00E60AD0">
      <w:pPr>
        <w:jc w:val="both"/>
        <w:rPr>
          <w:sz w:val="22"/>
          <w:szCs w:val="22"/>
        </w:rPr>
      </w:pPr>
      <w:r w:rsidRPr="00832680">
        <w:rPr>
          <w:sz w:val="22"/>
          <w:szCs w:val="22"/>
        </w:rPr>
        <w:t xml:space="preserve">Орган местного самоуправления </w:t>
      </w:r>
    </w:p>
    <w:p w14:paraId="1B9CA892" w14:textId="77777777" w:rsidR="00E60AD0" w:rsidRPr="00832680" w:rsidRDefault="00E60AD0" w:rsidP="00E60AD0">
      <w:pPr>
        <w:jc w:val="both"/>
        <w:rPr>
          <w:sz w:val="22"/>
          <w:szCs w:val="22"/>
        </w:rPr>
      </w:pPr>
      <w:r w:rsidRPr="00832680">
        <w:rPr>
          <w:sz w:val="22"/>
          <w:szCs w:val="22"/>
        </w:rPr>
        <w:t>«Комитет по управлению</w:t>
      </w:r>
      <w:r w:rsidRPr="00832680">
        <w:rPr>
          <w:sz w:val="22"/>
          <w:szCs w:val="22"/>
        </w:rPr>
        <w:tab/>
      </w:r>
      <w:r w:rsidRPr="00832680">
        <w:rPr>
          <w:sz w:val="22"/>
          <w:szCs w:val="22"/>
        </w:rPr>
        <w:tab/>
      </w:r>
      <w:r w:rsidRPr="00832680">
        <w:rPr>
          <w:sz w:val="22"/>
          <w:szCs w:val="22"/>
        </w:rPr>
        <w:tab/>
      </w:r>
      <w:r w:rsidRPr="00832680">
        <w:rPr>
          <w:sz w:val="22"/>
          <w:szCs w:val="22"/>
        </w:rPr>
        <w:tab/>
        <w:t xml:space="preserve">___________________________________ </w:t>
      </w:r>
    </w:p>
    <w:p w14:paraId="74D8B1B9" w14:textId="77777777" w:rsidR="00D900EC" w:rsidRDefault="00E60AD0" w:rsidP="00E60AD0">
      <w:pPr>
        <w:jc w:val="both"/>
        <w:rPr>
          <w:sz w:val="22"/>
          <w:szCs w:val="22"/>
        </w:rPr>
      </w:pPr>
      <w:r w:rsidRPr="00832680">
        <w:rPr>
          <w:sz w:val="22"/>
          <w:szCs w:val="22"/>
        </w:rPr>
        <w:t>имуществом Каменска-Уральского</w:t>
      </w:r>
    </w:p>
    <w:p w14:paraId="63FBB3E5" w14:textId="33F2C3B4" w:rsidR="00E60AD0" w:rsidRPr="00832680" w:rsidRDefault="00D900EC" w:rsidP="00E60AD0">
      <w:pPr>
        <w:jc w:val="both"/>
        <w:rPr>
          <w:sz w:val="22"/>
          <w:szCs w:val="22"/>
        </w:rPr>
      </w:pPr>
      <w:r>
        <w:rPr>
          <w:sz w:val="22"/>
          <w:szCs w:val="22"/>
        </w:rPr>
        <w:t xml:space="preserve"> городского округа</w:t>
      </w:r>
      <w:r w:rsidR="00E60AD0" w:rsidRPr="00832680">
        <w:rPr>
          <w:sz w:val="22"/>
          <w:szCs w:val="22"/>
        </w:rPr>
        <w:t>»</w:t>
      </w:r>
      <w:r w:rsidR="00E60AD0" w:rsidRPr="00832680">
        <w:rPr>
          <w:sz w:val="22"/>
          <w:szCs w:val="22"/>
        </w:rPr>
        <w:tab/>
        <w:t xml:space="preserve">   </w:t>
      </w:r>
      <w:r w:rsidR="00E60AD0" w:rsidRPr="00832680">
        <w:rPr>
          <w:sz w:val="22"/>
          <w:szCs w:val="22"/>
        </w:rPr>
        <w:tab/>
      </w:r>
      <w:r>
        <w:rPr>
          <w:sz w:val="22"/>
          <w:szCs w:val="22"/>
        </w:rPr>
        <w:tab/>
      </w:r>
      <w:r>
        <w:rPr>
          <w:sz w:val="22"/>
          <w:szCs w:val="22"/>
        </w:rPr>
        <w:tab/>
      </w:r>
      <w:r>
        <w:rPr>
          <w:sz w:val="22"/>
          <w:szCs w:val="22"/>
        </w:rPr>
        <w:tab/>
      </w:r>
      <w:r w:rsidR="00E60AD0" w:rsidRPr="00832680">
        <w:rPr>
          <w:sz w:val="22"/>
          <w:szCs w:val="22"/>
        </w:rPr>
        <w:t>___________________________________</w:t>
      </w:r>
      <w:r w:rsidR="00E60AD0" w:rsidRPr="00832680">
        <w:rPr>
          <w:sz w:val="22"/>
          <w:szCs w:val="22"/>
        </w:rPr>
        <w:tab/>
        <w:t xml:space="preserve"> </w:t>
      </w:r>
    </w:p>
    <w:p w14:paraId="4A313447" w14:textId="77777777" w:rsidR="00E60AD0" w:rsidRPr="00832680" w:rsidRDefault="00E60AD0" w:rsidP="00E60AD0">
      <w:pPr>
        <w:jc w:val="both"/>
        <w:rPr>
          <w:sz w:val="22"/>
          <w:szCs w:val="22"/>
        </w:rPr>
      </w:pPr>
      <w:r w:rsidRPr="00832680">
        <w:rPr>
          <w:sz w:val="22"/>
          <w:szCs w:val="22"/>
        </w:rPr>
        <w:t>623400, Свердловская область,</w:t>
      </w:r>
      <w:r w:rsidRPr="00832680">
        <w:rPr>
          <w:sz w:val="22"/>
          <w:szCs w:val="22"/>
        </w:rPr>
        <w:tab/>
      </w:r>
      <w:r w:rsidRPr="00832680">
        <w:rPr>
          <w:sz w:val="22"/>
          <w:szCs w:val="22"/>
        </w:rPr>
        <w:tab/>
      </w:r>
      <w:r w:rsidRPr="00832680">
        <w:rPr>
          <w:sz w:val="22"/>
          <w:szCs w:val="22"/>
        </w:rPr>
        <w:tab/>
        <w:t>___________________________________</w:t>
      </w:r>
    </w:p>
    <w:p w14:paraId="5CAF6AB2" w14:textId="77777777" w:rsidR="00E60AD0" w:rsidRPr="00832680" w:rsidRDefault="00E60AD0" w:rsidP="00E60AD0">
      <w:pPr>
        <w:jc w:val="both"/>
        <w:rPr>
          <w:sz w:val="22"/>
          <w:szCs w:val="22"/>
        </w:rPr>
      </w:pPr>
      <w:r w:rsidRPr="00832680">
        <w:rPr>
          <w:sz w:val="22"/>
          <w:szCs w:val="22"/>
        </w:rPr>
        <w:t>г. Каменск-Уральский,</w:t>
      </w:r>
      <w:r w:rsidRPr="00832680">
        <w:rPr>
          <w:sz w:val="22"/>
          <w:szCs w:val="22"/>
        </w:rPr>
        <w:tab/>
      </w:r>
      <w:r w:rsidRPr="00832680">
        <w:rPr>
          <w:sz w:val="22"/>
          <w:szCs w:val="22"/>
        </w:rPr>
        <w:tab/>
      </w:r>
      <w:r w:rsidRPr="00832680">
        <w:rPr>
          <w:sz w:val="22"/>
          <w:szCs w:val="22"/>
        </w:rPr>
        <w:tab/>
      </w:r>
      <w:r w:rsidRPr="00832680">
        <w:rPr>
          <w:sz w:val="22"/>
          <w:szCs w:val="22"/>
        </w:rPr>
        <w:tab/>
      </w:r>
      <w:r w:rsidRPr="00832680">
        <w:rPr>
          <w:sz w:val="22"/>
          <w:szCs w:val="22"/>
        </w:rPr>
        <w:tab/>
        <w:t>___________________________________</w:t>
      </w:r>
    </w:p>
    <w:p w14:paraId="509D25E0" w14:textId="77777777" w:rsidR="00E60AD0" w:rsidRPr="00832680" w:rsidRDefault="00E60AD0" w:rsidP="00E60AD0">
      <w:pPr>
        <w:jc w:val="both"/>
        <w:rPr>
          <w:sz w:val="22"/>
          <w:szCs w:val="22"/>
        </w:rPr>
      </w:pPr>
      <w:r w:rsidRPr="00832680">
        <w:rPr>
          <w:sz w:val="22"/>
          <w:szCs w:val="22"/>
        </w:rPr>
        <w:t>ул. Ленина,34</w:t>
      </w:r>
      <w:r w:rsidRPr="00832680">
        <w:rPr>
          <w:sz w:val="22"/>
          <w:szCs w:val="22"/>
        </w:rPr>
        <w:tab/>
      </w:r>
      <w:r w:rsidRPr="00832680">
        <w:rPr>
          <w:sz w:val="22"/>
          <w:szCs w:val="22"/>
        </w:rPr>
        <w:tab/>
      </w:r>
      <w:r w:rsidRPr="00832680">
        <w:rPr>
          <w:sz w:val="22"/>
          <w:szCs w:val="22"/>
        </w:rPr>
        <w:tab/>
      </w:r>
      <w:r w:rsidRPr="00832680">
        <w:rPr>
          <w:sz w:val="22"/>
          <w:szCs w:val="22"/>
        </w:rPr>
        <w:tab/>
      </w:r>
      <w:r w:rsidRPr="00832680">
        <w:rPr>
          <w:sz w:val="22"/>
          <w:szCs w:val="22"/>
        </w:rPr>
        <w:tab/>
      </w:r>
      <w:r w:rsidRPr="00832680">
        <w:rPr>
          <w:sz w:val="22"/>
          <w:szCs w:val="22"/>
        </w:rPr>
        <w:tab/>
        <w:t>___________________________________</w:t>
      </w:r>
    </w:p>
    <w:p w14:paraId="37C2DBD7" w14:textId="77777777" w:rsidR="00E60AD0" w:rsidRPr="00832680" w:rsidRDefault="00E60AD0" w:rsidP="00E60AD0">
      <w:pPr>
        <w:jc w:val="both"/>
        <w:rPr>
          <w:sz w:val="22"/>
        </w:rPr>
      </w:pPr>
      <w:r w:rsidRPr="00832680">
        <w:rPr>
          <w:sz w:val="22"/>
          <w:szCs w:val="22"/>
        </w:rPr>
        <w:t>ИНН 6612001428 КПП 661201001</w:t>
      </w:r>
      <w:r w:rsidRPr="00832680">
        <w:rPr>
          <w:sz w:val="22"/>
          <w:szCs w:val="22"/>
        </w:rPr>
        <w:tab/>
      </w:r>
      <w:r w:rsidRPr="00832680">
        <w:rPr>
          <w:sz w:val="22"/>
        </w:rPr>
        <w:tab/>
      </w:r>
      <w:r w:rsidRPr="00832680">
        <w:rPr>
          <w:sz w:val="22"/>
        </w:rPr>
        <w:tab/>
        <w:t>___________________________________</w:t>
      </w:r>
    </w:p>
    <w:p w14:paraId="49789C4C" w14:textId="77777777" w:rsidR="00E60AD0" w:rsidRPr="00832680" w:rsidRDefault="00E60AD0" w:rsidP="00E60AD0">
      <w:pPr>
        <w:jc w:val="both"/>
        <w:rPr>
          <w:sz w:val="22"/>
        </w:rPr>
      </w:pPr>
    </w:p>
    <w:p w14:paraId="3310FD9B" w14:textId="77777777" w:rsidR="00E60AD0" w:rsidRPr="00832680" w:rsidRDefault="00E60AD0" w:rsidP="00E60AD0">
      <w:pPr>
        <w:jc w:val="both"/>
        <w:rPr>
          <w:sz w:val="22"/>
        </w:rPr>
      </w:pPr>
    </w:p>
    <w:p w14:paraId="2DDDEFA9" w14:textId="77777777" w:rsidR="00E60AD0" w:rsidRDefault="00E60AD0" w:rsidP="00E60AD0">
      <w:pPr>
        <w:jc w:val="both"/>
        <w:rPr>
          <w:sz w:val="22"/>
        </w:rPr>
      </w:pPr>
      <w:r w:rsidRPr="00832680">
        <w:rPr>
          <w:sz w:val="22"/>
        </w:rPr>
        <w:t>__________________________ (             )</w:t>
      </w:r>
      <w:r w:rsidRPr="00832680">
        <w:rPr>
          <w:sz w:val="22"/>
        </w:rPr>
        <w:tab/>
      </w:r>
      <w:r w:rsidRPr="00832680">
        <w:rPr>
          <w:sz w:val="22"/>
        </w:rPr>
        <w:tab/>
        <w:t>_____________________________(             )</w:t>
      </w:r>
    </w:p>
    <w:p w14:paraId="364003C2" w14:textId="77777777" w:rsidR="00C76230" w:rsidRDefault="00C76230" w:rsidP="00E60AD0">
      <w:pPr>
        <w:suppressAutoHyphens/>
        <w:ind w:firstLine="426"/>
        <w:jc w:val="both"/>
        <w:rPr>
          <w:sz w:val="22"/>
        </w:rPr>
      </w:pPr>
    </w:p>
    <w:p w14:paraId="50DCE964" w14:textId="77777777" w:rsidR="0001426E" w:rsidRDefault="0001426E" w:rsidP="00E60AD0">
      <w:pPr>
        <w:suppressAutoHyphens/>
        <w:ind w:firstLine="426"/>
        <w:jc w:val="both"/>
        <w:rPr>
          <w:sz w:val="22"/>
        </w:rPr>
      </w:pPr>
    </w:p>
    <w:p w14:paraId="45F278D8" w14:textId="77777777" w:rsidR="0001426E" w:rsidRDefault="0001426E" w:rsidP="00E60AD0">
      <w:pPr>
        <w:suppressAutoHyphens/>
        <w:ind w:firstLine="426"/>
        <w:jc w:val="both"/>
        <w:rPr>
          <w:sz w:val="22"/>
        </w:rPr>
      </w:pPr>
    </w:p>
    <w:p w14:paraId="0212D64E" w14:textId="77777777" w:rsidR="0001426E" w:rsidRDefault="0001426E" w:rsidP="00E60AD0">
      <w:pPr>
        <w:suppressAutoHyphens/>
        <w:ind w:firstLine="426"/>
        <w:jc w:val="both"/>
        <w:rPr>
          <w:sz w:val="22"/>
        </w:rPr>
      </w:pPr>
    </w:p>
    <w:p w14:paraId="27B42E07" w14:textId="77777777" w:rsidR="0001426E" w:rsidRDefault="0001426E" w:rsidP="00E60AD0">
      <w:pPr>
        <w:suppressAutoHyphens/>
        <w:ind w:firstLine="426"/>
        <w:jc w:val="both"/>
        <w:rPr>
          <w:sz w:val="22"/>
        </w:rPr>
      </w:pPr>
    </w:p>
    <w:p w14:paraId="003F2C5F" w14:textId="77777777" w:rsidR="0001426E" w:rsidRDefault="0001426E" w:rsidP="00E60AD0">
      <w:pPr>
        <w:suppressAutoHyphens/>
        <w:ind w:firstLine="426"/>
        <w:jc w:val="both"/>
        <w:rPr>
          <w:sz w:val="22"/>
        </w:rPr>
      </w:pPr>
    </w:p>
    <w:p w14:paraId="1295EE03" w14:textId="77777777" w:rsidR="0001426E" w:rsidRDefault="0001426E" w:rsidP="00E60AD0">
      <w:pPr>
        <w:suppressAutoHyphens/>
        <w:ind w:firstLine="426"/>
        <w:jc w:val="both"/>
        <w:rPr>
          <w:sz w:val="22"/>
        </w:rPr>
      </w:pPr>
    </w:p>
    <w:sectPr w:rsidR="0001426E" w:rsidSect="002B5807">
      <w:footerReference w:type="even" r:id="rId23"/>
      <w:footerReference w:type="default" r:id="rId24"/>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7E603" w14:textId="77777777" w:rsidR="00FE7152" w:rsidRDefault="00FE7152">
      <w:r>
        <w:separator/>
      </w:r>
    </w:p>
  </w:endnote>
  <w:endnote w:type="continuationSeparator" w:id="0">
    <w:p w14:paraId="0C60023E" w14:textId="77777777" w:rsidR="00FE7152" w:rsidRDefault="00FE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altName w:val="Cambria"/>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3598" w14:textId="77777777" w:rsidR="00862328" w:rsidRDefault="00862328">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EC5EFB1" w14:textId="77777777" w:rsidR="00862328" w:rsidRDefault="00862328">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65C1" w14:textId="6650290A" w:rsidR="00862328" w:rsidRDefault="00862328">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05611">
      <w:rPr>
        <w:rStyle w:val="a4"/>
        <w:noProof/>
      </w:rPr>
      <w:t>8</w:t>
    </w:r>
    <w:r>
      <w:rPr>
        <w:rStyle w:val="a4"/>
      </w:rPr>
      <w:fldChar w:fldCharType="end"/>
    </w:r>
  </w:p>
  <w:p w14:paraId="774462CB" w14:textId="77777777" w:rsidR="00862328" w:rsidRDefault="00862328">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FA2D11" w14:textId="77777777" w:rsidR="00FE7152" w:rsidRDefault="00FE7152">
      <w:r>
        <w:separator/>
      </w:r>
    </w:p>
  </w:footnote>
  <w:footnote w:type="continuationSeparator" w:id="0">
    <w:p w14:paraId="3ABDED2A" w14:textId="77777777" w:rsidR="00FE7152" w:rsidRDefault="00FE71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12B0C"/>
    <w:rsid w:val="0001426E"/>
    <w:rsid w:val="00022413"/>
    <w:rsid w:val="000230DD"/>
    <w:rsid w:val="000241C8"/>
    <w:rsid w:val="00025D0B"/>
    <w:rsid w:val="0002733D"/>
    <w:rsid w:val="00027B2D"/>
    <w:rsid w:val="00030AB6"/>
    <w:rsid w:val="00031FF7"/>
    <w:rsid w:val="00032073"/>
    <w:rsid w:val="00032B43"/>
    <w:rsid w:val="00034113"/>
    <w:rsid w:val="0003429D"/>
    <w:rsid w:val="0003518D"/>
    <w:rsid w:val="00040B5A"/>
    <w:rsid w:val="00041106"/>
    <w:rsid w:val="00042D50"/>
    <w:rsid w:val="00043F89"/>
    <w:rsid w:val="000442B0"/>
    <w:rsid w:val="0004482A"/>
    <w:rsid w:val="000456A9"/>
    <w:rsid w:val="00045795"/>
    <w:rsid w:val="00045DB6"/>
    <w:rsid w:val="00045EB4"/>
    <w:rsid w:val="00046D70"/>
    <w:rsid w:val="00047472"/>
    <w:rsid w:val="000527C7"/>
    <w:rsid w:val="00052987"/>
    <w:rsid w:val="00053181"/>
    <w:rsid w:val="000533F4"/>
    <w:rsid w:val="00055145"/>
    <w:rsid w:val="000554ED"/>
    <w:rsid w:val="00057656"/>
    <w:rsid w:val="00057770"/>
    <w:rsid w:val="00060A66"/>
    <w:rsid w:val="000635CB"/>
    <w:rsid w:val="000641C5"/>
    <w:rsid w:val="00065576"/>
    <w:rsid w:val="00065B0A"/>
    <w:rsid w:val="00065ED0"/>
    <w:rsid w:val="000712E4"/>
    <w:rsid w:val="00071884"/>
    <w:rsid w:val="000718C6"/>
    <w:rsid w:val="000728B5"/>
    <w:rsid w:val="00072C08"/>
    <w:rsid w:val="000731DC"/>
    <w:rsid w:val="00073AA6"/>
    <w:rsid w:val="0007487F"/>
    <w:rsid w:val="00075C77"/>
    <w:rsid w:val="00076320"/>
    <w:rsid w:val="00077475"/>
    <w:rsid w:val="00080017"/>
    <w:rsid w:val="00081DE7"/>
    <w:rsid w:val="0008288D"/>
    <w:rsid w:val="00083285"/>
    <w:rsid w:val="000865FF"/>
    <w:rsid w:val="000929A3"/>
    <w:rsid w:val="00096BBF"/>
    <w:rsid w:val="00097A39"/>
    <w:rsid w:val="000A05AC"/>
    <w:rsid w:val="000A0783"/>
    <w:rsid w:val="000A09C7"/>
    <w:rsid w:val="000A12DD"/>
    <w:rsid w:val="000A22B8"/>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0F3F"/>
    <w:rsid w:val="000D1582"/>
    <w:rsid w:val="000D1B80"/>
    <w:rsid w:val="000D1C0A"/>
    <w:rsid w:val="000D2936"/>
    <w:rsid w:val="000D2BA4"/>
    <w:rsid w:val="000D48D3"/>
    <w:rsid w:val="000D544B"/>
    <w:rsid w:val="000D54CB"/>
    <w:rsid w:val="000D63D7"/>
    <w:rsid w:val="000D63DC"/>
    <w:rsid w:val="000D6603"/>
    <w:rsid w:val="000E0144"/>
    <w:rsid w:val="000E1943"/>
    <w:rsid w:val="000E2470"/>
    <w:rsid w:val="000E4531"/>
    <w:rsid w:val="000E50AC"/>
    <w:rsid w:val="000E538A"/>
    <w:rsid w:val="000F036C"/>
    <w:rsid w:val="000F09DA"/>
    <w:rsid w:val="000F1CA5"/>
    <w:rsid w:val="000F1CD0"/>
    <w:rsid w:val="000F5F56"/>
    <w:rsid w:val="000F6289"/>
    <w:rsid w:val="00100EE5"/>
    <w:rsid w:val="00100FFB"/>
    <w:rsid w:val="00101607"/>
    <w:rsid w:val="00102165"/>
    <w:rsid w:val="001022D1"/>
    <w:rsid w:val="00102CC7"/>
    <w:rsid w:val="00103162"/>
    <w:rsid w:val="0010368B"/>
    <w:rsid w:val="00103B53"/>
    <w:rsid w:val="00104341"/>
    <w:rsid w:val="00104F90"/>
    <w:rsid w:val="00105215"/>
    <w:rsid w:val="0010753F"/>
    <w:rsid w:val="0011036F"/>
    <w:rsid w:val="00111251"/>
    <w:rsid w:val="001117F6"/>
    <w:rsid w:val="00112F90"/>
    <w:rsid w:val="001131A3"/>
    <w:rsid w:val="00113AA1"/>
    <w:rsid w:val="00113CC7"/>
    <w:rsid w:val="00114A84"/>
    <w:rsid w:val="00114D81"/>
    <w:rsid w:val="00115AF0"/>
    <w:rsid w:val="00116D23"/>
    <w:rsid w:val="00116D3A"/>
    <w:rsid w:val="00117633"/>
    <w:rsid w:val="001229FD"/>
    <w:rsid w:val="00123AA5"/>
    <w:rsid w:val="001249EF"/>
    <w:rsid w:val="0012539E"/>
    <w:rsid w:val="001254F3"/>
    <w:rsid w:val="00125972"/>
    <w:rsid w:val="001263CF"/>
    <w:rsid w:val="00130181"/>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A01"/>
    <w:rsid w:val="00150D52"/>
    <w:rsid w:val="00153B97"/>
    <w:rsid w:val="0015433B"/>
    <w:rsid w:val="0015504A"/>
    <w:rsid w:val="00157247"/>
    <w:rsid w:val="00157715"/>
    <w:rsid w:val="00160E4B"/>
    <w:rsid w:val="00161FF7"/>
    <w:rsid w:val="00162400"/>
    <w:rsid w:val="00164A5A"/>
    <w:rsid w:val="00167659"/>
    <w:rsid w:val="00167A24"/>
    <w:rsid w:val="001705EB"/>
    <w:rsid w:val="001709AD"/>
    <w:rsid w:val="001722FF"/>
    <w:rsid w:val="0017408B"/>
    <w:rsid w:val="00177028"/>
    <w:rsid w:val="00177D5B"/>
    <w:rsid w:val="0018400B"/>
    <w:rsid w:val="0018515A"/>
    <w:rsid w:val="001852EC"/>
    <w:rsid w:val="00185A13"/>
    <w:rsid w:val="00185CB1"/>
    <w:rsid w:val="00186190"/>
    <w:rsid w:val="00186642"/>
    <w:rsid w:val="001873DD"/>
    <w:rsid w:val="0019156F"/>
    <w:rsid w:val="0019345B"/>
    <w:rsid w:val="00195DFB"/>
    <w:rsid w:val="00196255"/>
    <w:rsid w:val="001963DF"/>
    <w:rsid w:val="001A0642"/>
    <w:rsid w:val="001A1D6D"/>
    <w:rsid w:val="001A1E51"/>
    <w:rsid w:val="001A22C7"/>
    <w:rsid w:val="001A2404"/>
    <w:rsid w:val="001A25F9"/>
    <w:rsid w:val="001A26E3"/>
    <w:rsid w:val="001A32BA"/>
    <w:rsid w:val="001A5344"/>
    <w:rsid w:val="001A54C3"/>
    <w:rsid w:val="001A5C5A"/>
    <w:rsid w:val="001A60A4"/>
    <w:rsid w:val="001A7BDD"/>
    <w:rsid w:val="001A7DDB"/>
    <w:rsid w:val="001B1D15"/>
    <w:rsid w:val="001B3184"/>
    <w:rsid w:val="001B40BE"/>
    <w:rsid w:val="001B5073"/>
    <w:rsid w:val="001B528F"/>
    <w:rsid w:val="001B5D56"/>
    <w:rsid w:val="001B7F84"/>
    <w:rsid w:val="001C0365"/>
    <w:rsid w:val="001C03E1"/>
    <w:rsid w:val="001C0434"/>
    <w:rsid w:val="001C1739"/>
    <w:rsid w:val="001C1C24"/>
    <w:rsid w:val="001C1E05"/>
    <w:rsid w:val="001C3711"/>
    <w:rsid w:val="001C48F1"/>
    <w:rsid w:val="001C7583"/>
    <w:rsid w:val="001D0000"/>
    <w:rsid w:val="001D0C8B"/>
    <w:rsid w:val="001D1955"/>
    <w:rsid w:val="001D2354"/>
    <w:rsid w:val="001D2D84"/>
    <w:rsid w:val="001D3826"/>
    <w:rsid w:val="001D3BA2"/>
    <w:rsid w:val="001D3D5B"/>
    <w:rsid w:val="001D5FF3"/>
    <w:rsid w:val="001D637E"/>
    <w:rsid w:val="001D6894"/>
    <w:rsid w:val="001D6941"/>
    <w:rsid w:val="001E0732"/>
    <w:rsid w:val="001E1A4B"/>
    <w:rsid w:val="001E22B2"/>
    <w:rsid w:val="001E2E49"/>
    <w:rsid w:val="001E383A"/>
    <w:rsid w:val="001E396E"/>
    <w:rsid w:val="001E3FDA"/>
    <w:rsid w:val="001E41A8"/>
    <w:rsid w:val="001E4596"/>
    <w:rsid w:val="001E4CB0"/>
    <w:rsid w:val="001E530F"/>
    <w:rsid w:val="001E71AE"/>
    <w:rsid w:val="001F06D8"/>
    <w:rsid w:val="001F0C13"/>
    <w:rsid w:val="001F15AD"/>
    <w:rsid w:val="001F2B51"/>
    <w:rsid w:val="002003C9"/>
    <w:rsid w:val="002015AD"/>
    <w:rsid w:val="0020234A"/>
    <w:rsid w:val="00202647"/>
    <w:rsid w:val="00203919"/>
    <w:rsid w:val="0020558D"/>
    <w:rsid w:val="00207F3F"/>
    <w:rsid w:val="0021079A"/>
    <w:rsid w:val="00212348"/>
    <w:rsid w:val="00214A4F"/>
    <w:rsid w:val="00215307"/>
    <w:rsid w:val="0021650C"/>
    <w:rsid w:val="0021673F"/>
    <w:rsid w:val="00217AD0"/>
    <w:rsid w:val="00217E7C"/>
    <w:rsid w:val="00223A51"/>
    <w:rsid w:val="0022513F"/>
    <w:rsid w:val="002251DD"/>
    <w:rsid w:val="00227C3A"/>
    <w:rsid w:val="00232921"/>
    <w:rsid w:val="00234A6B"/>
    <w:rsid w:val="00235091"/>
    <w:rsid w:val="00236165"/>
    <w:rsid w:val="00237EC4"/>
    <w:rsid w:val="00241B90"/>
    <w:rsid w:val="002429FC"/>
    <w:rsid w:val="00242F12"/>
    <w:rsid w:val="002431A3"/>
    <w:rsid w:val="00250F07"/>
    <w:rsid w:val="002526F5"/>
    <w:rsid w:val="002549FB"/>
    <w:rsid w:val="00255BE6"/>
    <w:rsid w:val="00255EDB"/>
    <w:rsid w:val="00255EDF"/>
    <w:rsid w:val="00260F70"/>
    <w:rsid w:val="002625BB"/>
    <w:rsid w:val="002648BE"/>
    <w:rsid w:val="002656F4"/>
    <w:rsid w:val="00265D18"/>
    <w:rsid w:val="00267824"/>
    <w:rsid w:val="0026795B"/>
    <w:rsid w:val="00267ED4"/>
    <w:rsid w:val="0027052E"/>
    <w:rsid w:val="00271E06"/>
    <w:rsid w:val="0027365D"/>
    <w:rsid w:val="00273A3A"/>
    <w:rsid w:val="00273AA1"/>
    <w:rsid w:val="002741B2"/>
    <w:rsid w:val="0027634F"/>
    <w:rsid w:val="00276805"/>
    <w:rsid w:val="002777BA"/>
    <w:rsid w:val="00277EA8"/>
    <w:rsid w:val="0028142A"/>
    <w:rsid w:val="002831C5"/>
    <w:rsid w:val="00284241"/>
    <w:rsid w:val="00284253"/>
    <w:rsid w:val="00284694"/>
    <w:rsid w:val="00284F47"/>
    <w:rsid w:val="00286638"/>
    <w:rsid w:val="002869D8"/>
    <w:rsid w:val="00287386"/>
    <w:rsid w:val="002874CE"/>
    <w:rsid w:val="002879C0"/>
    <w:rsid w:val="00290293"/>
    <w:rsid w:val="0029059C"/>
    <w:rsid w:val="00290D6A"/>
    <w:rsid w:val="002927FA"/>
    <w:rsid w:val="002946D6"/>
    <w:rsid w:val="002947CD"/>
    <w:rsid w:val="00295414"/>
    <w:rsid w:val="00297FF1"/>
    <w:rsid w:val="002A24DE"/>
    <w:rsid w:val="002A29D8"/>
    <w:rsid w:val="002A5C50"/>
    <w:rsid w:val="002A60E2"/>
    <w:rsid w:val="002A64ED"/>
    <w:rsid w:val="002A675A"/>
    <w:rsid w:val="002B2302"/>
    <w:rsid w:val="002B2534"/>
    <w:rsid w:val="002B4285"/>
    <w:rsid w:val="002B47DF"/>
    <w:rsid w:val="002B5807"/>
    <w:rsid w:val="002B6AA2"/>
    <w:rsid w:val="002B6C32"/>
    <w:rsid w:val="002B6D08"/>
    <w:rsid w:val="002B791E"/>
    <w:rsid w:val="002B7DC6"/>
    <w:rsid w:val="002C0908"/>
    <w:rsid w:val="002C169E"/>
    <w:rsid w:val="002C185B"/>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173"/>
    <w:rsid w:val="002E726E"/>
    <w:rsid w:val="002E7E8B"/>
    <w:rsid w:val="002E7F16"/>
    <w:rsid w:val="002F0A27"/>
    <w:rsid w:val="002F1CB8"/>
    <w:rsid w:val="002F2DC2"/>
    <w:rsid w:val="002F3246"/>
    <w:rsid w:val="002F3753"/>
    <w:rsid w:val="002F521E"/>
    <w:rsid w:val="002F5A14"/>
    <w:rsid w:val="002F626A"/>
    <w:rsid w:val="00301051"/>
    <w:rsid w:val="003011C5"/>
    <w:rsid w:val="003019B2"/>
    <w:rsid w:val="00301E38"/>
    <w:rsid w:val="00302558"/>
    <w:rsid w:val="00303AC1"/>
    <w:rsid w:val="00303EA2"/>
    <w:rsid w:val="0030513F"/>
    <w:rsid w:val="00305EE9"/>
    <w:rsid w:val="00306461"/>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703"/>
    <w:rsid w:val="003228D1"/>
    <w:rsid w:val="00322A9E"/>
    <w:rsid w:val="00323E26"/>
    <w:rsid w:val="00327FCC"/>
    <w:rsid w:val="00332545"/>
    <w:rsid w:val="00335BFE"/>
    <w:rsid w:val="003416F8"/>
    <w:rsid w:val="003429CD"/>
    <w:rsid w:val="003429EE"/>
    <w:rsid w:val="00344231"/>
    <w:rsid w:val="00344C06"/>
    <w:rsid w:val="00351E08"/>
    <w:rsid w:val="00352523"/>
    <w:rsid w:val="003545E8"/>
    <w:rsid w:val="00354868"/>
    <w:rsid w:val="0035630A"/>
    <w:rsid w:val="00357C61"/>
    <w:rsid w:val="003600B9"/>
    <w:rsid w:val="00360507"/>
    <w:rsid w:val="00360760"/>
    <w:rsid w:val="00362B9F"/>
    <w:rsid w:val="00365522"/>
    <w:rsid w:val="00371E90"/>
    <w:rsid w:val="00372581"/>
    <w:rsid w:val="0037303E"/>
    <w:rsid w:val="00373070"/>
    <w:rsid w:val="00373FAC"/>
    <w:rsid w:val="00374065"/>
    <w:rsid w:val="003745AC"/>
    <w:rsid w:val="003750DB"/>
    <w:rsid w:val="003765EF"/>
    <w:rsid w:val="00376B11"/>
    <w:rsid w:val="00376E4C"/>
    <w:rsid w:val="00377D65"/>
    <w:rsid w:val="00381AE8"/>
    <w:rsid w:val="0038254F"/>
    <w:rsid w:val="003833BA"/>
    <w:rsid w:val="00383575"/>
    <w:rsid w:val="00383A4D"/>
    <w:rsid w:val="00386666"/>
    <w:rsid w:val="003914DC"/>
    <w:rsid w:val="003918A9"/>
    <w:rsid w:val="00391F25"/>
    <w:rsid w:val="0039411B"/>
    <w:rsid w:val="00394451"/>
    <w:rsid w:val="0039539E"/>
    <w:rsid w:val="003960DE"/>
    <w:rsid w:val="003A0C3F"/>
    <w:rsid w:val="003A1884"/>
    <w:rsid w:val="003A2176"/>
    <w:rsid w:val="003A28BE"/>
    <w:rsid w:val="003A2E38"/>
    <w:rsid w:val="003A620E"/>
    <w:rsid w:val="003A6AAB"/>
    <w:rsid w:val="003B021F"/>
    <w:rsid w:val="003B3068"/>
    <w:rsid w:val="003B52BC"/>
    <w:rsid w:val="003B54D6"/>
    <w:rsid w:val="003B5A8B"/>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4A07"/>
    <w:rsid w:val="003F564E"/>
    <w:rsid w:val="003F571A"/>
    <w:rsid w:val="00401990"/>
    <w:rsid w:val="004038AD"/>
    <w:rsid w:val="00403C36"/>
    <w:rsid w:val="00405FE4"/>
    <w:rsid w:val="00410280"/>
    <w:rsid w:val="00411D6C"/>
    <w:rsid w:val="00412B6B"/>
    <w:rsid w:val="00412EDC"/>
    <w:rsid w:val="00414C68"/>
    <w:rsid w:val="00417B07"/>
    <w:rsid w:val="004203D1"/>
    <w:rsid w:val="00421561"/>
    <w:rsid w:val="00422595"/>
    <w:rsid w:val="00422A10"/>
    <w:rsid w:val="00424280"/>
    <w:rsid w:val="004256B0"/>
    <w:rsid w:val="00426816"/>
    <w:rsid w:val="00426F2D"/>
    <w:rsid w:val="00433156"/>
    <w:rsid w:val="0043385C"/>
    <w:rsid w:val="00434D51"/>
    <w:rsid w:val="00436D7E"/>
    <w:rsid w:val="00436F03"/>
    <w:rsid w:val="00441643"/>
    <w:rsid w:val="00441E98"/>
    <w:rsid w:val="00442B2B"/>
    <w:rsid w:val="00443068"/>
    <w:rsid w:val="00444460"/>
    <w:rsid w:val="004446EB"/>
    <w:rsid w:val="004447A6"/>
    <w:rsid w:val="0045030E"/>
    <w:rsid w:val="00451065"/>
    <w:rsid w:val="0045280E"/>
    <w:rsid w:val="00453D21"/>
    <w:rsid w:val="00456899"/>
    <w:rsid w:val="00456ED7"/>
    <w:rsid w:val="00457572"/>
    <w:rsid w:val="004620D9"/>
    <w:rsid w:val="00462617"/>
    <w:rsid w:val="004634AF"/>
    <w:rsid w:val="00463CA0"/>
    <w:rsid w:val="0046413F"/>
    <w:rsid w:val="00465715"/>
    <w:rsid w:val="00465E4D"/>
    <w:rsid w:val="00466DAD"/>
    <w:rsid w:val="0046784B"/>
    <w:rsid w:val="0047015F"/>
    <w:rsid w:val="004709E5"/>
    <w:rsid w:val="0047153B"/>
    <w:rsid w:val="00471782"/>
    <w:rsid w:val="0047218D"/>
    <w:rsid w:val="00472366"/>
    <w:rsid w:val="0047520C"/>
    <w:rsid w:val="0048136F"/>
    <w:rsid w:val="00482A19"/>
    <w:rsid w:val="00482DC4"/>
    <w:rsid w:val="00482E4D"/>
    <w:rsid w:val="00483795"/>
    <w:rsid w:val="00484BB6"/>
    <w:rsid w:val="00484FA2"/>
    <w:rsid w:val="004852EC"/>
    <w:rsid w:val="00486956"/>
    <w:rsid w:val="0049116D"/>
    <w:rsid w:val="004921B0"/>
    <w:rsid w:val="00492B76"/>
    <w:rsid w:val="00493C92"/>
    <w:rsid w:val="00493CCF"/>
    <w:rsid w:val="00494C2F"/>
    <w:rsid w:val="004950A6"/>
    <w:rsid w:val="00495AAC"/>
    <w:rsid w:val="00495CE9"/>
    <w:rsid w:val="004970C6"/>
    <w:rsid w:val="004971E5"/>
    <w:rsid w:val="004977F7"/>
    <w:rsid w:val="00497C70"/>
    <w:rsid w:val="004A00A2"/>
    <w:rsid w:val="004A0961"/>
    <w:rsid w:val="004A0E08"/>
    <w:rsid w:val="004A17A2"/>
    <w:rsid w:val="004A1DFA"/>
    <w:rsid w:val="004A2667"/>
    <w:rsid w:val="004A3964"/>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399"/>
    <w:rsid w:val="004E27F5"/>
    <w:rsid w:val="004E46C5"/>
    <w:rsid w:val="004E4F0A"/>
    <w:rsid w:val="004E6456"/>
    <w:rsid w:val="004E7017"/>
    <w:rsid w:val="004F01E6"/>
    <w:rsid w:val="004F03BA"/>
    <w:rsid w:val="004F212C"/>
    <w:rsid w:val="004F2486"/>
    <w:rsid w:val="004F2544"/>
    <w:rsid w:val="004F2D39"/>
    <w:rsid w:val="004F540C"/>
    <w:rsid w:val="004F652E"/>
    <w:rsid w:val="00501B13"/>
    <w:rsid w:val="005020E2"/>
    <w:rsid w:val="00502711"/>
    <w:rsid w:val="00504A49"/>
    <w:rsid w:val="00504AFF"/>
    <w:rsid w:val="0050646E"/>
    <w:rsid w:val="005064FD"/>
    <w:rsid w:val="005135B1"/>
    <w:rsid w:val="005142FA"/>
    <w:rsid w:val="00515645"/>
    <w:rsid w:val="00515E72"/>
    <w:rsid w:val="00516254"/>
    <w:rsid w:val="00520BB0"/>
    <w:rsid w:val="00520D86"/>
    <w:rsid w:val="005217FE"/>
    <w:rsid w:val="00521EEE"/>
    <w:rsid w:val="00521FB6"/>
    <w:rsid w:val="005226DF"/>
    <w:rsid w:val="005256AE"/>
    <w:rsid w:val="00525B2D"/>
    <w:rsid w:val="00526255"/>
    <w:rsid w:val="005270D8"/>
    <w:rsid w:val="0052750D"/>
    <w:rsid w:val="00530340"/>
    <w:rsid w:val="005309DA"/>
    <w:rsid w:val="00531783"/>
    <w:rsid w:val="00532A77"/>
    <w:rsid w:val="0053430F"/>
    <w:rsid w:val="00534BD8"/>
    <w:rsid w:val="00534D1B"/>
    <w:rsid w:val="00536228"/>
    <w:rsid w:val="0053642D"/>
    <w:rsid w:val="00536530"/>
    <w:rsid w:val="0053662F"/>
    <w:rsid w:val="005366B4"/>
    <w:rsid w:val="0053726B"/>
    <w:rsid w:val="00537F88"/>
    <w:rsid w:val="005417FD"/>
    <w:rsid w:val="00541BE7"/>
    <w:rsid w:val="00541CFA"/>
    <w:rsid w:val="00544707"/>
    <w:rsid w:val="00545B89"/>
    <w:rsid w:val="00545E42"/>
    <w:rsid w:val="00547996"/>
    <w:rsid w:val="00547D21"/>
    <w:rsid w:val="00550625"/>
    <w:rsid w:val="00550BF3"/>
    <w:rsid w:val="00551CEF"/>
    <w:rsid w:val="00551F9C"/>
    <w:rsid w:val="0055242B"/>
    <w:rsid w:val="00552CB4"/>
    <w:rsid w:val="00554EBD"/>
    <w:rsid w:val="00555CF6"/>
    <w:rsid w:val="005564BF"/>
    <w:rsid w:val="005603B7"/>
    <w:rsid w:val="005613E8"/>
    <w:rsid w:val="0056205D"/>
    <w:rsid w:val="00562B65"/>
    <w:rsid w:val="00563A0B"/>
    <w:rsid w:val="00564E94"/>
    <w:rsid w:val="00566F6B"/>
    <w:rsid w:val="005670A8"/>
    <w:rsid w:val="0056742E"/>
    <w:rsid w:val="005674DA"/>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B88"/>
    <w:rsid w:val="00593CE6"/>
    <w:rsid w:val="0059414F"/>
    <w:rsid w:val="00594356"/>
    <w:rsid w:val="005956BB"/>
    <w:rsid w:val="00595821"/>
    <w:rsid w:val="00595D78"/>
    <w:rsid w:val="00596883"/>
    <w:rsid w:val="005A1921"/>
    <w:rsid w:val="005A1FEB"/>
    <w:rsid w:val="005A2990"/>
    <w:rsid w:val="005A36A5"/>
    <w:rsid w:val="005A37BA"/>
    <w:rsid w:val="005A477C"/>
    <w:rsid w:val="005A47D1"/>
    <w:rsid w:val="005A48D8"/>
    <w:rsid w:val="005A4994"/>
    <w:rsid w:val="005A675A"/>
    <w:rsid w:val="005A7192"/>
    <w:rsid w:val="005B05A5"/>
    <w:rsid w:val="005B11DC"/>
    <w:rsid w:val="005B3AA3"/>
    <w:rsid w:val="005B5306"/>
    <w:rsid w:val="005B6C2A"/>
    <w:rsid w:val="005B6D06"/>
    <w:rsid w:val="005B76B7"/>
    <w:rsid w:val="005C07B9"/>
    <w:rsid w:val="005C6E12"/>
    <w:rsid w:val="005D0436"/>
    <w:rsid w:val="005D217D"/>
    <w:rsid w:val="005D2D56"/>
    <w:rsid w:val="005D30D2"/>
    <w:rsid w:val="005D31BD"/>
    <w:rsid w:val="005D4289"/>
    <w:rsid w:val="005E040C"/>
    <w:rsid w:val="005E08AE"/>
    <w:rsid w:val="005E1A01"/>
    <w:rsid w:val="005E219A"/>
    <w:rsid w:val="005E21B3"/>
    <w:rsid w:val="005E3272"/>
    <w:rsid w:val="005E3D61"/>
    <w:rsid w:val="005E4ACB"/>
    <w:rsid w:val="005E5177"/>
    <w:rsid w:val="005E6F34"/>
    <w:rsid w:val="005F072E"/>
    <w:rsid w:val="005F1AF5"/>
    <w:rsid w:val="005F2092"/>
    <w:rsid w:val="005F6049"/>
    <w:rsid w:val="005F7279"/>
    <w:rsid w:val="0060469B"/>
    <w:rsid w:val="00604D93"/>
    <w:rsid w:val="0060544C"/>
    <w:rsid w:val="00605E9A"/>
    <w:rsid w:val="00606F7A"/>
    <w:rsid w:val="006075F1"/>
    <w:rsid w:val="0061078C"/>
    <w:rsid w:val="00611777"/>
    <w:rsid w:val="0061177B"/>
    <w:rsid w:val="0061539A"/>
    <w:rsid w:val="00615BD6"/>
    <w:rsid w:val="006164F5"/>
    <w:rsid w:val="006167F3"/>
    <w:rsid w:val="00616DDE"/>
    <w:rsid w:val="0062050F"/>
    <w:rsid w:val="00620859"/>
    <w:rsid w:val="00621382"/>
    <w:rsid w:val="00622014"/>
    <w:rsid w:val="006220D0"/>
    <w:rsid w:val="00622F7B"/>
    <w:rsid w:val="006239C0"/>
    <w:rsid w:val="00623C76"/>
    <w:rsid w:val="00623EE8"/>
    <w:rsid w:val="006240CD"/>
    <w:rsid w:val="00624979"/>
    <w:rsid w:val="006252FF"/>
    <w:rsid w:val="00626373"/>
    <w:rsid w:val="00626ED0"/>
    <w:rsid w:val="006273DF"/>
    <w:rsid w:val="00631ADB"/>
    <w:rsid w:val="00631E31"/>
    <w:rsid w:val="00631E5D"/>
    <w:rsid w:val="00631EC3"/>
    <w:rsid w:val="00631F90"/>
    <w:rsid w:val="00633A3B"/>
    <w:rsid w:val="00633AF2"/>
    <w:rsid w:val="0063527C"/>
    <w:rsid w:val="0063622B"/>
    <w:rsid w:val="006373DC"/>
    <w:rsid w:val="006374CF"/>
    <w:rsid w:val="006400D4"/>
    <w:rsid w:val="0064133B"/>
    <w:rsid w:val="00641CB2"/>
    <w:rsid w:val="0064244A"/>
    <w:rsid w:val="00642A3D"/>
    <w:rsid w:val="00642EC9"/>
    <w:rsid w:val="00644FCB"/>
    <w:rsid w:val="0064596C"/>
    <w:rsid w:val="00652203"/>
    <w:rsid w:val="00652A97"/>
    <w:rsid w:val="00652B33"/>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C7A"/>
    <w:rsid w:val="00671D53"/>
    <w:rsid w:val="00671EA4"/>
    <w:rsid w:val="00672806"/>
    <w:rsid w:val="00672871"/>
    <w:rsid w:val="0067509E"/>
    <w:rsid w:val="0067525F"/>
    <w:rsid w:val="00676410"/>
    <w:rsid w:val="006769A7"/>
    <w:rsid w:val="00677CEE"/>
    <w:rsid w:val="006802AE"/>
    <w:rsid w:val="006808F5"/>
    <w:rsid w:val="0068182B"/>
    <w:rsid w:val="00681AE7"/>
    <w:rsid w:val="0068274F"/>
    <w:rsid w:val="00682B67"/>
    <w:rsid w:val="006842F2"/>
    <w:rsid w:val="006845B2"/>
    <w:rsid w:val="006856CF"/>
    <w:rsid w:val="006859C4"/>
    <w:rsid w:val="00687065"/>
    <w:rsid w:val="006906C2"/>
    <w:rsid w:val="00693A56"/>
    <w:rsid w:val="0069648A"/>
    <w:rsid w:val="00696EBA"/>
    <w:rsid w:val="0069733E"/>
    <w:rsid w:val="006A0660"/>
    <w:rsid w:val="006A0701"/>
    <w:rsid w:val="006A14F8"/>
    <w:rsid w:val="006A223E"/>
    <w:rsid w:val="006A35C5"/>
    <w:rsid w:val="006A3642"/>
    <w:rsid w:val="006A3829"/>
    <w:rsid w:val="006A409F"/>
    <w:rsid w:val="006A7BDC"/>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3B9A"/>
    <w:rsid w:val="006D43E4"/>
    <w:rsid w:val="006D4917"/>
    <w:rsid w:val="006D59CF"/>
    <w:rsid w:val="006D5A53"/>
    <w:rsid w:val="006D7346"/>
    <w:rsid w:val="006E0A6E"/>
    <w:rsid w:val="006E0CF8"/>
    <w:rsid w:val="006E149F"/>
    <w:rsid w:val="006E1E0C"/>
    <w:rsid w:val="006E57FA"/>
    <w:rsid w:val="006E602A"/>
    <w:rsid w:val="006E672B"/>
    <w:rsid w:val="006E7AEF"/>
    <w:rsid w:val="006F007C"/>
    <w:rsid w:val="006F0E64"/>
    <w:rsid w:val="006F167E"/>
    <w:rsid w:val="006F1C4C"/>
    <w:rsid w:val="006F2FB5"/>
    <w:rsid w:val="006F46FA"/>
    <w:rsid w:val="006F588C"/>
    <w:rsid w:val="006F733D"/>
    <w:rsid w:val="00701B58"/>
    <w:rsid w:val="007021CC"/>
    <w:rsid w:val="00702E0C"/>
    <w:rsid w:val="0070369D"/>
    <w:rsid w:val="00704373"/>
    <w:rsid w:val="00704F01"/>
    <w:rsid w:val="00706E9C"/>
    <w:rsid w:val="00710080"/>
    <w:rsid w:val="007100C2"/>
    <w:rsid w:val="007108D1"/>
    <w:rsid w:val="007112F8"/>
    <w:rsid w:val="00711EA1"/>
    <w:rsid w:val="007124D0"/>
    <w:rsid w:val="0071257B"/>
    <w:rsid w:val="00712A3C"/>
    <w:rsid w:val="007148FE"/>
    <w:rsid w:val="00722556"/>
    <w:rsid w:val="0072340F"/>
    <w:rsid w:val="007249FC"/>
    <w:rsid w:val="00724F8E"/>
    <w:rsid w:val="00726466"/>
    <w:rsid w:val="00726529"/>
    <w:rsid w:val="00727836"/>
    <w:rsid w:val="00731207"/>
    <w:rsid w:val="007336E4"/>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33D"/>
    <w:rsid w:val="007557BA"/>
    <w:rsid w:val="00756A65"/>
    <w:rsid w:val="00756F2F"/>
    <w:rsid w:val="00762F69"/>
    <w:rsid w:val="007644B6"/>
    <w:rsid w:val="007665F5"/>
    <w:rsid w:val="00766CA3"/>
    <w:rsid w:val="00766E28"/>
    <w:rsid w:val="007707D7"/>
    <w:rsid w:val="00770BED"/>
    <w:rsid w:val="00773F80"/>
    <w:rsid w:val="007753D8"/>
    <w:rsid w:val="00776BA5"/>
    <w:rsid w:val="007813E8"/>
    <w:rsid w:val="00782919"/>
    <w:rsid w:val="00782C6D"/>
    <w:rsid w:val="00783715"/>
    <w:rsid w:val="00783E07"/>
    <w:rsid w:val="007876D1"/>
    <w:rsid w:val="00790C8B"/>
    <w:rsid w:val="00790F2B"/>
    <w:rsid w:val="007934C3"/>
    <w:rsid w:val="00795CDD"/>
    <w:rsid w:val="00796885"/>
    <w:rsid w:val="00796BAA"/>
    <w:rsid w:val="00796E9E"/>
    <w:rsid w:val="007A0D27"/>
    <w:rsid w:val="007A4069"/>
    <w:rsid w:val="007A42F3"/>
    <w:rsid w:val="007A464A"/>
    <w:rsid w:val="007A72BF"/>
    <w:rsid w:val="007A7402"/>
    <w:rsid w:val="007A7C61"/>
    <w:rsid w:val="007B01B0"/>
    <w:rsid w:val="007B04B8"/>
    <w:rsid w:val="007B0531"/>
    <w:rsid w:val="007B1CF6"/>
    <w:rsid w:val="007B218B"/>
    <w:rsid w:val="007B3E31"/>
    <w:rsid w:val="007B5756"/>
    <w:rsid w:val="007B7752"/>
    <w:rsid w:val="007C0DDA"/>
    <w:rsid w:val="007C0EB7"/>
    <w:rsid w:val="007C1DC1"/>
    <w:rsid w:val="007C1F37"/>
    <w:rsid w:val="007C2881"/>
    <w:rsid w:val="007C3EA0"/>
    <w:rsid w:val="007C4E55"/>
    <w:rsid w:val="007C565A"/>
    <w:rsid w:val="007D01BF"/>
    <w:rsid w:val="007D1AB9"/>
    <w:rsid w:val="007D30AC"/>
    <w:rsid w:val="007D370B"/>
    <w:rsid w:val="007D3E5C"/>
    <w:rsid w:val="007D4400"/>
    <w:rsid w:val="007D4A6C"/>
    <w:rsid w:val="007D5300"/>
    <w:rsid w:val="007D5D60"/>
    <w:rsid w:val="007E0A58"/>
    <w:rsid w:val="007E3ADD"/>
    <w:rsid w:val="007E6D02"/>
    <w:rsid w:val="007E6DEB"/>
    <w:rsid w:val="007F0B79"/>
    <w:rsid w:val="007F0C7F"/>
    <w:rsid w:val="007F1277"/>
    <w:rsid w:val="007F23FC"/>
    <w:rsid w:val="007F315B"/>
    <w:rsid w:val="007F3C22"/>
    <w:rsid w:val="007F576E"/>
    <w:rsid w:val="007F7845"/>
    <w:rsid w:val="007F7BC6"/>
    <w:rsid w:val="007F7F25"/>
    <w:rsid w:val="00800071"/>
    <w:rsid w:val="00800429"/>
    <w:rsid w:val="008027B5"/>
    <w:rsid w:val="00802F3A"/>
    <w:rsid w:val="0080308B"/>
    <w:rsid w:val="008041A8"/>
    <w:rsid w:val="008044EC"/>
    <w:rsid w:val="00805611"/>
    <w:rsid w:val="008060AB"/>
    <w:rsid w:val="008061F6"/>
    <w:rsid w:val="0081144A"/>
    <w:rsid w:val="00811456"/>
    <w:rsid w:val="0081346F"/>
    <w:rsid w:val="00813F43"/>
    <w:rsid w:val="00814133"/>
    <w:rsid w:val="008166EE"/>
    <w:rsid w:val="00817B8D"/>
    <w:rsid w:val="00820817"/>
    <w:rsid w:val="00821894"/>
    <w:rsid w:val="00821BAC"/>
    <w:rsid w:val="008235E6"/>
    <w:rsid w:val="008257AD"/>
    <w:rsid w:val="00825B82"/>
    <w:rsid w:val="0082657A"/>
    <w:rsid w:val="008274FE"/>
    <w:rsid w:val="00830D2C"/>
    <w:rsid w:val="00830EC2"/>
    <w:rsid w:val="00832680"/>
    <w:rsid w:val="00833834"/>
    <w:rsid w:val="0083427E"/>
    <w:rsid w:val="00834711"/>
    <w:rsid w:val="0083663A"/>
    <w:rsid w:val="00836E38"/>
    <w:rsid w:val="00837CF6"/>
    <w:rsid w:val="00840153"/>
    <w:rsid w:val="008401AD"/>
    <w:rsid w:val="0084333C"/>
    <w:rsid w:val="00843940"/>
    <w:rsid w:val="00844701"/>
    <w:rsid w:val="0084569E"/>
    <w:rsid w:val="00845911"/>
    <w:rsid w:val="008472E8"/>
    <w:rsid w:val="008475BD"/>
    <w:rsid w:val="00850CE0"/>
    <w:rsid w:val="00851709"/>
    <w:rsid w:val="0085210A"/>
    <w:rsid w:val="0085215B"/>
    <w:rsid w:val="00853B55"/>
    <w:rsid w:val="008544C6"/>
    <w:rsid w:val="008547BA"/>
    <w:rsid w:val="00855CA9"/>
    <w:rsid w:val="00856CBA"/>
    <w:rsid w:val="0086011E"/>
    <w:rsid w:val="0086031B"/>
    <w:rsid w:val="0086082E"/>
    <w:rsid w:val="00860B59"/>
    <w:rsid w:val="00861BB4"/>
    <w:rsid w:val="00862328"/>
    <w:rsid w:val="00862500"/>
    <w:rsid w:val="00865417"/>
    <w:rsid w:val="00865CB5"/>
    <w:rsid w:val="00866FF1"/>
    <w:rsid w:val="00867E97"/>
    <w:rsid w:val="00874ED5"/>
    <w:rsid w:val="00875200"/>
    <w:rsid w:val="00875C9D"/>
    <w:rsid w:val="008803CB"/>
    <w:rsid w:val="008827B2"/>
    <w:rsid w:val="0088319C"/>
    <w:rsid w:val="00883298"/>
    <w:rsid w:val="0088574E"/>
    <w:rsid w:val="00886721"/>
    <w:rsid w:val="008877AE"/>
    <w:rsid w:val="008879F5"/>
    <w:rsid w:val="0089200A"/>
    <w:rsid w:val="0089212A"/>
    <w:rsid w:val="00893922"/>
    <w:rsid w:val="008954AA"/>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09"/>
    <w:rsid w:val="008C06B0"/>
    <w:rsid w:val="008C1949"/>
    <w:rsid w:val="008C455B"/>
    <w:rsid w:val="008C6B26"/>
    <w:rsid w:val="008C7861"/>
    <w:rsid w:val="008D01BF"/>
    <w:rsid w:val="008D0AE6"/>
    <w:rsid w:val="008D1B65"/>
    <w:rsid w:val="008D21A5"/>
    <w:rsid w:val="008D2846"/>
    <w:rsid w:val="008D36A4"/>
    <w:rsid w:val="008D396D"/>
    <w:rsid w:val="008D42CE"/>
    <w:rsid w:val="008D542D"/>
    <w:rsid w:val="008D58FF"/>
    <w:rsid w:val="008D5EAD"/>
    <w:rsid w:val="008D7BFA"/>
    <w:rsid w:val="008E0FB3"/>
    <w:rsid w:val="008E3145"/>
    <w:rsid w:val="008E3BF8"/>
    <w:rsid w:val="008E4112"/>
    <w:rsid w:val="008E4451"/>
    <w:rsid w:val="008E497E"/>
    <w:rsid w:val="008E4D01"/>
    <w:rsid w:val="008E6E63"/>
    <w:rsid w:val="008F06AA"/>
    <w:rsid w:val="008F097A"/>
    <w:rsid w:val="008F1C49"/>
    <w:rsid w:val="008F22FB"/>
    <w:rsid w:val="008F2491"/>
    <w:rsid w:val="008F4DDC"/>
    <w:rsid w:val="008F7BD5"/>
    <w:rsid w:val="008F7CCA"/>
    <w:rsid w:val="00900A57"/>
    <w:rsid w:val="00901D00"/>
    <w:rsid w:val="00902FCF"/>
    <w:rsid w:val="0090423F"/>
    <w:rsid w:val="00904275"/>
    <w:rsid w:val="00904B7F"/>
    <w:rsid w:val="009073D0"/>
    <w:rsid w:val="00907C36"/>
    <w:rsid w:val="009204FE"/>
    <w:rsid w:val="009205C8"/>
    <w:rsid w:val="00920CD4"/>
    <w:rsid w:val="009213E0"/>
    <w:rsid w:val="0092145B"/>
    <w:rsid w:val="00923D92"/>
    <w:rsid w:val="00923DE4"/>
    <w:rsid w:val="0092420C"/>
    <w:rsid w:val="009243B9"/>
    <w:rsid w:val="00925232"/>
    <w:rsid w:val="00925FFB"/>
    <w:rsid w:val="00926B1D"/>
    <w:rsid w:val="00926BC8"/>
    <w:rsid w:val="00926CD0"/>
    <w:rsid w:val="0093089C"/>
    <w:rsid w:val="00931AC4"/>
    <w:rsid w:val="00932767"/>
    <w:rsid w:val="00933B09"/>
    <w:rsid w:val="00933B61"/>
    <w:rsid w:val="00933CB9"/>
    <w:rsid w:val="00933F3D"/>
    <w:rsid w:val="0093452E"/>
    <w:rsid w:val="00934EB3"/>
    <w:rsid w:val="00935515"/>
    <w:rsid w:val="00935A9C"/>
    <w:rsid w:val="00936A95"/>
    <w:rsid w:val="00936F50"/>
    <w:rsid w:val="00942013"/>
    <w:rsid w:val="0094210A"/>
    <w:rsid w:val="00944BAA"/>
    <w:rsid w:val="00945808"/>
    <w:rsid w:val="00946729"/>
    <w:rsid w:val="00946CC0"/>
    <w:rsid w:val="00946E01"/>
    <w:rsid w:val="00950DE1"/>
    <w:rsid w:val="00950E1C"/>
    <w:rsid w:val="00952AE8"/>
    <w:rsid w:val="00952C20"/>
    <w:rsid w:val="00953546"/>
    <w:rsid w:val="0095398D"/>
    <w:rsid w:val="009557EA"/>
    <w:rsid w:val="00956363"/>
    <w:rsid w:val="00956F4A"/>
    <w:rsid w:val="00960586"/>
    <w:rsid w:val="00961624"/>
    <w:rsid w:val="00962785"/>
    <w:rsid w:val="009632BB"/>
    <w:rsid w:val="009638B8"/>
    <w:rsid w:val="00965F3B"/>
    <w:rsid w:val="009660D0"/>
    <w:rsid w:val="00970F8E"/>
    <w:rsid w:val="009727E3"/>
    <w:rsid w:val="00972B54"/>
    <w:rsid w:val="009765C6"/>
    <w:rsid w:val="00981B48"/>
    <w:rsid w:val="00983902"/>
    <w:rsid w:val="00984515"/>
    <w:rsid w:val="0098639B"/>
    <w:rsid w:val="00990028"/>
    <w:rsid w:val="0099025C"/>
    <w:rsid w:val="00990FA9"/>
    <w:rsid w:val="0099355F"/>
    <w:rsid w:val="00993B2C"/>
    <w:rsid w:val="00995622"/>
    <w:rsid w:val="009A0A22"/>
    <w:rsid w:val="009A3101"/>
    <w:rsid w:val="009A3709"/>
    <w:rsid w:val="009A45B4"/>
    <w:rsid w:val="009B0DA3"/>
    <w:rsid w:val="009B1BAA"/>
    <w:rsid w:val="009B1E13"/>
    <w:rsid w:val="009B22B0"/>
    <w:rsid w:val="009B25D3"/>
    <w:rsid w:val="009B47AC"/>
    <w:rsid w:val="009B5562"/>
    <w:rsid w:val="009B7DB8"/>
    <w:rsid w:val="009C0498"/>
    <w:rsid w:val="009C08FE"/>
    <w:rsid w:val="009C5C43"/>
    <w:rsid w:val="009C68AE"/>
    <w:rsid w:val="009C70AD"/>
    <w:rsid w:val="009C739E"/>
    <w:rsid w:val="009C7DF6"/>
    <w:rsid w:val="009D4BD9"/>
    <w:rsid w:val="009D5688"/>
    <w:rsid w:val="009D5A06"/>
    <w:rsid w:val="009E03C8"/>
    <w:rsid w:val="009E10D9"/>
    <w:rsid w:val="009E133D"/>
    <w:rsid w:val="009E3165"/>
    <w:rsid w:val="009E5A62"/>
    <w:rsid w:val="009F01C0"/>
    <w:rsid w:val="009F1C7B"/>
    <w:rsid w:val="009F1D0B"/>
    <w:rsid w:val="009F33A7"/>
    <w:rsid w:val="009F6227"/>
    <w:rsid w:val="009F7012"/>
    <w:rsid w:val="009F7A7D"/>
    <w:rsid w:val="00A012A9"/>
    <w:rsid w:val="00A017E1"/>
    <w:rsid w:val="00A01FCE"/>
    <w:rsid w:val="00A02186"/>
    <w:rsid w:val="00A022F5"/>
    <w:rsid w:val="00A03127"/>
    <w:rsid w:val="00A04DBF"/>
    <w:rsid w:val="00A0589E"/>
    <w:rsid w:val="00A058E5"/>
    <w:rsid w:val="00A068EF"/>
    <w:rsid w:val="00A07665"/>
    <w:rsid w:val="00A1081B"/>
    <w:rsid w:val="00A11960"/>
    <w:rsid w:val="00A120C6"/>
    <w:rsid w:val="00A12225"/>
    <w:rsid w:val="00A12F85"/>
    <w:rsid w:val="00A13E01"/>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877"/>
    <w:rsid w:val="00A51AC7"/>
    <w:rsid w:val="00A51D34"/>
    <w:rsid w:val="00A526D3"/>
    <w:rsid w:val="00A530FE"/>
    <w:rsid w:val="00A551D7"/>
    <w:rsid w:val="00A55E27"/>
    <w:rsid w:val="00A57F39"/>
    <w:rsid w:val="00A60DCD"/>
    <w:rsid w:val="00A61DA0"/>
    <w:rsid w:val="00A62AD8"/>
    <w:rsid w:val="00A63522"/>
    <w:rsid w:val="00A640CA"/>
    <w:rsid w:val="00A640DB"/>
    <w:rsid w:val="00A646FF"/>
    <w:rsid w:val="00A64B7A"/>
    <w:rsid w:val="00A65ED0"/>
    <w:rsid w:val="00A66265"/>
    <w:rsid w:val="00A6653B"/>
    <w:rsid w:val="00A66B37"/>
    <w:rsid w:val="00A66E57"/>
    <w:rsid w:val="00A677CA"/>
    <w:rsid w:val="00A71E0A"/>
    <w:rsid w:val="00A72036"/>
    <w:rsid w:val="00A72A28"/>
    <w:rsid w:val="00A72F1E"/>
    <w:rsid w:val="00A73F89"/>
    <w:rsid w:val="00A74508"/>
    <w:rsid w:val="00A7464E"/>
    <w:rsid w:val="00A74FB8"/>
    <w:rsid w:val="00A75F13"/>
    <w:rsid w:val="00A764A5"/>
    <w:rsid w:val="00A77484"/>
    <w:rsid w:val="00A777FA"/>
    <w:rsid w:val="00A77BD2"/>
    <w:rsid w:val="00A83B46"/>
    <w:rsid w:val="00A83DBA"/>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38CF"/>
    <w:rsid w:val="00AA49A1"/>
    <w:rsid w:val="00AA517E"/>
    <w:rsid w:val="00AA6957"/>
    <w:rsid w:val="00AA6CC5"/>
    <w:rsid w:val="00AA74EE"/>
    <w:rsid w:val="00AA75B1"/>
    <w:rsid w:val="00AA7AB4"/>
    <w:rsid w:val="00AB29B9"/>
    <w:rsid w:val="00AB3874"/>
    <w:rsid w:val="00AB4626"/>
    <w:rsid w:val="00AB65F1"/>
    <w:rsid w:val="00AC00C1"/>
    <w:rsid w:val="00AC029A"/>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D744E"/>
    <w:rsid w:val="00AD7896"/>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56765"/>
    <w:rsid w:val="00B5765F"/>
    <w:rsid w:val="00B609B4"/>
    <w:rsid w:val="00B61E5B"/>
    <w:rsid w:val="00B624FF"/>
    <w:rsid w:val="00B62AC3"/>
    <w:rsid w:val="00B63C68"/>
    <w:rsid w:val="00B63D2E"/>
    <w:rsid w:val="00B64C69"/>
    <w:rsid w:val="00B6618A"/>
    <w:rsid w:val="00B67B47"/>
    <w:rsid w:val="00B67DF8"/>
    <w:rsid w:val="00B704ED"/>
    <w:rsid w:val="00B726AA"/>
    <w:rsid w:val="00B72E9B"/>
    <w:rsid w:val="00B7319F"/>
    <w:rsid w:val="00B7338A"/>
    <w:rsid w:val="00B73FCA"/>
    <w:rsid w:val="00B748F1"/>
    <w:rsid w:val="00B752A9"/>
    <w:rsid w:val="00B7629F"/>
    <w:rsid w:val="00B77A60"/>
    <w:rsid w:val="00B77D0F"/>
    <w:rsid w:val="00B80F94"/>
    <w:rsid w:val="00B81E74"/>
    <w:rsid w:val="00B82D28"/>
    <w:rsid w:val="00B832F5"/>
    <w:rsid w:val="00B83469"/>
    <w:rsid w:val="00B83CE1"/>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1E6A"/>
    <w:rsid w:val="00BA214B"/>
    <w:rsid w:val="00BA39A8"/>
    <w:rsid w:val="00BA4DE1"/>
    <w:rsid w:val="00BA5D4C"/>
    <w:rsid w:val="00BA6AF5"/>
    <w:rsid w:val="00BA6CA4"/>
    <w:rsid w:val="00BA730D"/>
    <w:rsid w:val="00BB09B0"/>
    <w:rsid w:val="00BB0CDB"/>
    <w:rsid w:val="00BB1DA7"/>
    <w:rsid w:val="00BB356C"/>
    <w:rsid w:val="00BB3891"/>
    <w:rsid w:val="00BB4993"/>
    <w:rsid w:val="00BB5719"/>
    <w:rsid w:val="00BB58F4"/>
    <w:rsid w:val="00BB5F71"/>
    <w:rsid w:val="00BB67F7"/>
    <w:rsid w:val="00BB6950"/>
    <w:rsid w:val="00BB7844"/>
    <w:rsid w:val="00BC0CEB"/>
    <w:rsid w:val="00BC1890"/>
    <w:rsid w:val="00BC24A9"/>
    <w:rsid w:val="00BC2521"/>
    <w:rsid w:val="00BC311B"/>
    <w:rsid w:val="00BC36CC"/>
    <w:rsid w:val="00BC4F26"/>
    <w:rsid w:val="00BC5B5B"/>
    <w:rsid w:val="00BC5B6D"/>
    <w:rsid w:val="00BC668F"/>
    <w:rsid w:val="00BD14CA"/>
    <w:rsid w:val="00BD36F6"/>
    <w:rsid w:val="00BD3F41"/>
    <w:rsid w:val="00BD4803"/>
    <w:rsid w:val="00BD7232"/>
    <w:rsid w:val="00BE0F4F"/>
    <w:rsid w:val="00BE1A9A"/>
    <w:rsid w:val="00BE38CB"/>
    <w:rsid w:val="00BE6789"/>
    <w:rsid w:val="00BE6E60"/>
    <w:rsid w:val="00BE751A"/>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46ED"/>
    <w:rsid w:val="00C05713"/>
    <w:rsid w:val="00C05BCD"/>
    <w:rsid w:val="00C06EC5"/>
    <w:rsid w:val="00C10464"/>
    <w:rsid w:val="00C10A95"/>
    <w:rsid w:val="00C1132C"/>
    <w:rsid w:val="00C12753"/>
    <w:rsid w:val="00C131F0"/>
    <w:rsid w:val="00C136AC"/>
    <w:rsid w:val="00C14EC6"/>
    <w:rsid w:val="00C160CE"/>
    <w:rsid w:val="00C162D9"/>
    <w:rsid w:val="00C16815"/>
    <w:rsid w:val="00C16C40"/>
    <w:rsid w:val="00C16CEE"/>
    <w:rsid w:val="00C2039F"/>
    <w:rsid w:val="00C20CD2"/>
    <w:rsid w:val="00C23423"/>
    <w:rsid w:val="00C24023"/>
    <w:rsid w:val="00C254AF"/>
    <w:rsid w:val="00C26FE6"/>
    <w:rsid w:val="00C27B86"/>
    <w:rsid w:val="00C27D48"/>
    <w:rsid w:val="00C302B2"/>
    <w:rsid w:val="00C30F84"/>
    <w:rsid w:val="00C31A95"/>
    <w:rsid w:val="00C32633"/>
    <w:rsid w:val="00C34BFA"/>
    <w:rsid w:val="00C35DA0"/>
    <w:rsid w:val="00C3666C"/>
    <w:rsid w:val="00C36A72"/>
    <w:rsid w:val="00C4173E"/>
    <w:rsid w:val="00C41EFD"/>
    <w:rsid w:val="00C4272D"/>
    <w:rsid w:val="00C42E98"/>
    <w:rsid w:val="00C45092"/>
    <w:rsid w:val="00C46472"/>
    <w:rsid w:val="00C51211"/>
    <w:rsid w:val="00C51B9F"/>
    <w:rsid w:val="00C52690"/>
    <w:rsid w:val="00C52A96"/>
    <w:rsid w:val="00C535F2"/>
    <w:rsid w:val="00C5480B"/>
    <w:rsid w:val="00C5641D"/>
    <w:rsid w:val="00C5664D"/>
    <w:rsid w:val="00C60234"/>
    <w:rsid w:val="00C60EA3"/>
    <w:rsid w:val="00C61FA8"/>
    <w:rsid w:val="00C624C4"/>
    <w:rsid w:val="00C62574"/>
    <w:rsid w:val="00C63D65"/>
    <w:rsid w:val="00C65A5B"/>
    <w:rsid w:val="00C65B5E"/>
    <w:rsid w:val="00C6624B"/>
    <w:rsid w:val="00C678FC"/>
    <w:rsid w:val="00C67927"/>
    <w:rsid w:val="00C71322"/>
    <w:rsid w:val="00C71C86"/>
    <w:rsid w:val="00C75D01"/>
    <w:rsid w:val="00C76230"/>
    <w:rsid w:val="00C80016"/>
    <w:rsid w:val="00C800B6"/>
    <w:rsid w:val="00C8169C"/>
    <w:rsid w:val="00C81E6B"/>
    <w:rsid w:val="00C84DD9"/>
    <w:rsid w:val="00C85191"/>
    <w:rsid w:val="00C85554"/>
    <w:rsid w:val="00C85573"/>
    <w:rsid w:val="00C859C4"/>
    <w:rsid w:val="00C92121"/>
    <w:rsid w:val="00C92BB1"/>
    <w:rsid w:val="00C95AD3"/>
    <w:rsid w:val="00CA05A2"/>
    <w:rsid w:val="00CA08E6"/>
    <w:rsid w:val="00CA1181"/>
    <w:rsid w:val="00CA16FB"/>
    <w:rsid w:val="00CA3053"/>
    <w:rsid w:val="00CA324D"/>
    <w:rsid w:val="00CA49FB"/>
    <w:rsid w:val="00CA4C8C"/>
    <w:rsid w:val="00CA6953"/>
    <w:rsid w:val="00CB0A0E"/>
    <w:rsid w:val="00CB158A"/>
    <w:rsid w:val="00CB1E96"/>
    <w:rsid w:val="00CB2602"/>
    <w:rsid w:val="00CB5744"/>
    <w:rsid w:val="00CB730B"/>
    <w:rsid w:val="00CC1C6C"/>
    <w:rsid w:val="00CC3554"/>
    <w:rsid w:val="00CC3D59"/>
    <w:rsid w:val="00CC4424"/>
    <w:rsid w:val="00CC5153"/>
    <w:rsid w:val="00CC5916"/>
    <w:rsid w:val="00CC5E4A"/>
    <w:rsid w:val="00CC6AC4"/>
    <w:rsid w:val="00CC7C06"/>
    <w:rsid w:val="00CD0F3F"/>
    <w:rsid w:val="00CD28BF"/>
    <w:rsid w:val="00CD3C21"/>
    <w:rsid w:val="00CD468D"/>
    <w:rsid w:val="00CD6D42"/>
    <w:rsid w:val="00CD7DDC"/>
    <w:rsid w:val="00CE1526"/>
    <w:rsid w:val="00CE1653"/>
    <w:rsid w:val="00CE2480"/>
    <w:rsid w:val="00CE2D3E"/>
    <w:rsid w:val="00CE43FA"/>
    <w:rsid w:val="00CE4D54"/>
    <w:rsid w:val="00CE5216"/>
    <w:rsid w:val="00CE5B9E"/>
    <w:rsid w:val="00CE6466"/>
    <w:rsid w:val="00CF00E1"/>
    <w:rsid w:val="00CF12EA"/>
    <w:rsid w:val="00CF1917"/>
    <w:rsid w:val="00CF2A9D"/>
    <w:rsid w:val="00CF347A"/>
    <w:rsid w:val="00CF38B8"/>
    <w:rsid w:val="00CF42D3"/>
    <w:rsid w:val="00CF4456"/>
    <w:rsid w:val="00CF5DBB"/>
    <w:rsid w:val="00D00DC5"/>
    <w:rsid w:val="00D01393"/>
    <w:rsid w:val="00D04ACD"/>
    <w:rsid w:val="00D05C3C"/>
    <w:rsid w:val="00D05F89"/>
    <w:rsid w:val="00D0633D"/>
    <w:rsid w:val="00D06563"/>
    <w:rsid w:val="00D06845"/>
    <w:rsid w:val="00D073A2"/>
    <w:rsid w:val="00D10FD9"/>
    <w:rsid w:val="00D12E58"/>
    <w:rsid w:val="00D13072"/>
    <w:rsid w:val="00D1343B"/>
    <w:rsid w:val="00D1463B"/>
    <w:rsid w:val="00D170EC"/>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5FE2"/>
    <w:rsid w:val="00D46C1C"/>
    <w:rsid w:val="00D47009"/>
    <w:rsid w:val="00D47C7E"/>
    <w:rsid w:val="00D50A89"/>
    <w:rsid w:val="00D52E82"/>
    <w:rsid w:val="00D52F81"/>
    <w:rsid w:val="00D5392D"/>
    <w:rsid w:val="00D53E88"/>
    <w:rsid w:val="00D53EDD"/>
    <w:rsid w:val="00D5522D"/>
    <w:rsid w:val="00D56153"/>
    <w:rsid w:val="00D56AD1"/>
    <w:rsid w:val="00D6045F"/>
    <w:rsid w:val="00D60683"/>
    <w:rsid w:val="00D6096C"/>
    <w:rsid w:val="00D60B16"/>
    <w:rsid w:val="00D60E0D"/>
    <w:rsid w:val="00D62B68"/>
    <w:rsid w:val="00D634BA"/>
    <w:rsid w:val="00D63D6A"/>
    <w:rsid w:val="00D644B6"/>
    <w:rsid w:val="00D66293"/>
    <w:rsid w:val="00D6766A"/>
    <w:rsid w:val="00D6782E"/>
    <w:rsid w:val="00D7250F"/>
    <w:rsid w:val="00D7330D"/>
    <w:rsid w:val="00D74286"/>
    <w:rsid w:val="00D754EE"/>
    <w:rsid w:val="00D76773"/>
    <w:rsid w:val="00D771C0"/>
    <w:rsid w:val="00D80EDF"/>
    <w:rsid w:val="00D810EC"/>
    <w:rsid w:val="00D81CF9"/>
    <w:rsid w:val="00D828C8"/>
    <w:rsid w:val="00D828DD"/>
    <w:rsid w:val="00D82B05"/>
    <w:rsid w:val="00D83FB8"/>
    <w:rsid w:val="00D85D82"/>
    <w:rsid w:val="00D8679E"/>
    <w:rsid w:val="00D900EC"/>
    <w:rsid w:val="00D9012F"/>
    <w:rsid w:val="00D90AC1"/>
    <w:rsid w:val="00D91EB9"/>
    <w:rsid w:val="00D930F8"/>
    <w:rsid w:val="00D94D4F"/>
    <w:rsid w:val="00D95276"/>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393E"/>
    <w:rsid w:val="00DC45B9"/>
    <w:rsid w:val="00DC4704"/>
    <w:rsid w:val="00DC531F"/>
    <w:rsid w:val="00DD10ED"/>
    <w:rsid w:val="00DD1848"/>
    <w:rsid w:val="00DD22CA"/>
    <w:rsid w:val="00DD2A84"/>
    <w:rsid w:val="00DD2CA9"/>
    <w:rsid w:val="00DD6504"/>
    <w:rsid w:val="00DE22C3"/>
    <w:rsid w:val="00DE2DCE"/>
    <w:rsid w:val="00DE3197"/>
    <w:rsid w:val="00DE3551"/>
    <w:rsid w:val="00DE4E0B"/>
    <w:rsid w:val="00DE6291"/>
    <w:rsid w:val="00DF0417"/>
    <w:rsid w:val="00DF0EAA"/>
    <w:rsid w:val="00DF16FE"/>
    <w:rsid w:val="00DF1AEF"/>
    <w:rsid w:val="00DF2227"/>
    <w:rsid w:val="00DF443C"/>
    <w:rsid w:val="00DF4A39"/>
    <w:rsid w:val="00E00C09"/>
    <w:rsid w:val="00E02516"/>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1920"/>
    <w:rsid w:val="00E220E3"/>
    <w:rsid w:val="00E2265A"/>
    <w:rsid w:val="00E22C74"/>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155F"/>
    <w:rsid w:val="00E52D27"/>
    <w:rsid w:val="00E5401B"/>
    <w:rsid w:val="00E54673"/>
    <w:rsid w:val="00E5581B"/>
    <w:rsid w:val="00E55E0A"/>
    <w:rsid w:val="00E56294"/>
    <w:rsid w:val="00E56DEF"/>
    <w:rsid w:val="00E5763C"/>
    <w:rsid w:val="00E57DDF"/>
    <w:rsid w:val="00E60029"/>
    <w:rsid w:val="00E60A8B"/>
    <w:rsid w:val="00E60AD0"/>
    <w:rsid w:val="00E60E6D"/>
    <w:rsid w:val="00E6138C"/>
    <w:rsid w:val="00E62E00"/>
    <w:rsid w:val="00E65C0F"/>
    <w:rsid w:val="00E65C42"/>
    <w:rsid w:val="00E66502"/>
    <w:rsid w:val="00E67037"/>
    <w:rsid w:val="00E67CBB"/>
    <w:rsid w:val="00E67D3D"/>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0EF5"/>
    <w:rsid w:val="00E912D9"/>
    <w:rsid w:val="00E92165"/>
    <w:rsid w:val="00E92D54"/>
    <w:rsid w:val="00E95955"/>
    <w:rsid w:val="00E976FD"/>
    <w:rsid w:val="00EA0721"/>
    <w:rsid w:val="00EA0E62"/>
    <w:rsid w:val="00EA14BE"/>
    <w:rsid w:val="00EA22CC"/>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0BC"/>
    <w:rsid w:val="00EC0129"/>
    <w:rsid w:val="00EC131A"/>
    <w:rsid w:val="00EC33BF"/>
    <w:rsid w:val="00EC54FB"/>
    <w:rsid w:val="00EC7A69"/>
    <w:rsid w:val="00ED0EC3"/>
    <w:rsid w:val="00ED114E"/>
    <w:rsid w:val="00ED1ED9"/>
    <w:rsid w:val="00ED2CC1"/>
    <w:rsid w:val="00ED32EF"/>
    <w:rsid w:val="00ED34AE"/>
    <w:rsid w:val="00ED3E40"/>
    <w:rsid w:val="00ED46FA"/>
    <w:rsid w:val="00ED5198"/>
    <w:rsid w:val="00ED6CC4"/>
    <w:rsid w:val="00ED7487"/>
    <w:rsid w:val="00ED7BEF"/>
    <w:rsid w:val="00EE1AF6"/>
    <w:rsid w:val="00EE229C"/>
    <w:rsid w:val="00EE3255"/>
    <w:rsid w:val="00EE4175"/>
    <w:rsid w:val="00EE44C6"/>
    <w:rsid w:val="00EE46D0"/>
    <w:rsid w:val="00EE4BB2"/>
    <w:rsid w:val="00EE5712"/>
    <w:rsid w:val="00EE6704"/>
    <w:rsid w:val="00EF11AA"/>
    <w:rsid w:val="00EF22B2"/>
    <w:rsid w:val="00EF3952"/>
    <w:rsid w:val="00EF3BF0"/>
    <w:rsid w:val="00EF4054"/>
    <w:rsid w:val="00EF436F"/>
    <w:rsid w:val="00EF4E09"/>
    <w:rsid w:val="00EF6A99"/>
    <w:rsid w:val="00F00F36"/>
    <w:rsid w:val="00F01277"/>
    <w:rsid w:val="00F01385"/>
    <w:rsid w:val="00F022A9"/>
    <w:rsid w:val="00F02867"/>
    <w:rsid w:val="00F0492C"/>
    <w:rsid w:val="00F04D1D"/>
    <w:rsid w:val="00F05611"/>
    <w:rsid w:val="00F0598B"/>
    <w:rsid w:val="00F07A55"/>
    <w:rsid w:val="00F103A8"/>
    <w:rsid w:val="00F1065A"/>
    <w:rsid w:val="00F114E0"/>
    <w:rsid w:val="00F11507"/>
    <w:rsid w:val="00F11B96"/>
    <w:rsid w:val="00F12146"/>
    <w:rsid w:val="00F12772"/>
    <w:rsid w:val="00F128DB"/>
    <w:rsid w:val="00F13C79"/>
    <w:rsid w:val="00F1454F"/>
    <w:rsid w:val="00F14BD0"/>
    <w:rsid w:val="00F14D20"/>
    <w:rsid w:val="00F15F57"/>
    <w:rsid w:val="00F16618"/>
    <w:rsid w:val="00F16E12"/>
    <w:rsid w:val="00F17FE1"/>
    <w:rsid w:val="00F221C2"/>
    <w:rsid w:val="00F22E5C"/>
    <w:rsid w:val="00F2406A"/>
    <w:rsid w:val="00F240A4"/>
    <w:rsid w:val="00F25C28"/>
    <w:rsid w:val="00F26239"/>
    <w:rsid w:val="00F27DDF"/>
    <w:rsid w:val="00F30590"/>
    <w:rsid w:val="00F3170B"/>
    <w:rsid w:val="00F33208"/>
    <w:rsid w:val="00F3394D"/>
    <w:rsid w:val="00F35747"/>
    <w:rsid w:val="00F364EB"/>
    <w:rsid w:val="00F41529"/>
    <w:rsid w:val="00F42020"/>
    <w:rsid w:val="00F42D71"/>
    <w:rsid w:val="00F4359D"/>
    <w:rsid w:val="00F43B0E"/>
    <w:rsid w:val="00F4430A"/>
    <w:rsid w:val="00F44329"/>
    <w:rsid w:val="00F443B1"/>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1B5F"/>
    <w:rsid w:val="00F642D3"/>
    <w:rsid w:val="00F648B5"/>
    <w:rsid w:val="00F64C09"/>
    <w:rsid w:val="00F659BF"/>
    <w:rsid w:val="00F66424"/>
    <w:rsid w:val="00F66A21"/>
    <w:rsid w:val="00F66C52"/>
    <w:rsid w:val="00F672B0"/>
    <w:rsid w:val="00F67D36"/>
    <w:rsid w:val="00F67F9F"/>
    <w:rsid w:val="00F714FB"/>
    <w:rsid w:val="00F7186E"/>
    <w:rsid w:val="00F73485"/>
    <w:rsid w:val="00F73B59"/>
    <w:rsid w:val="00F7701E"/>
    <w:rsid w:val="00F80D6E"/>
    <w:rsid w:val="00F85E01"/>
    <w:rsid w:val="00F8717C"/>
    <w:rsid w:val="00F9086F"/>
    <w:rsid w:val="00F94BCD"/>
    <w:rsid w:val="00F9526E"/>
    <w:rsid w:val="00F96390"/>
    <w:rsid w:val="00F96EE6"/>
    <w:rsid w:val="00F96F35"/>
    <w:rsid w:val="00F97C90"/>
    <w:rsid w:val="00FA0976"/>
    <w:rsid w:val="00FA4306"/>
    <w:rsid w:val="00FA4ECA"/>
    <w:rsid w:val="00FA4ED6"/>
    <w:rsid w:val="00FA68B8"/>
    <w:rsid w:val="00FA7BD4"/>
    <w:rsid w:val="00FB03BC"/>
    <w:rsid w:val="00FB1204"/>
    <w:rsid w:val="00FB2B0F"/>
    <w:rsid w:val="00FB4263"/>
    <w:rsid w:val="00FB48F3"/>
    <w:rsid w:val="00FB6B45"/>
    <w:rsid w:val="00FB7D2D"/>
    <w:rsid w:val="00FC1479"/>
    <w:rsid w:val="00FC41D7"/>
    <w:rsid w:val="00FC4318"/>
    <w:rsid w:val="00FC457D"/>
    <w:rsid w:val="00FC4882"/>
    <w:rsid w:val="00FC4E84"/>
    <w:rsid w:val="00FC57E9"/>
    <w:rsid w:val="00FC6B14"/>
    <w:rsid w:val="00FD303A"/>
    <w:rsid w:val="00FD4A6B"/>
    <w:rsid w:val="00FD524F"/>
    <w:rsid w:val="00FD53A8"/>
    <w:rsid w:val="00FD602A"/>
    <w:rsid w:val="00FD62B4"/>
    <w:rsid w:val="00FD697D"/>
    <w:rsid w:val="00FD6FAF"/>
    <w:rsid w:val="00FD7F3E"/>
    <w:rsid w:val="00FE0081"/>
    <w:rsid w:val="00FE0B29"/>
    <w:rsid w:val="00FE0E99"/>
    <w:rsid w:val="00FE2486"/>
    <w:rsid w:val="00FE2832"/>
    <w:rsid w:val="00FE36FC"/>
    <w:rsid w:val="00FE6CFE"/>
    <w:rsid w:val="00FE7152"/>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9B388"/>
  <w15:docId w15:val="{ED49AF00-8DF1-4C5D-9E70-E6477D2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467405192">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consultantplus://offline/ref=80F03CCE56FA5AAA2FBD1851395820835CBFD470DF014CCCDC6FF0C86916F4DC28AB2643F8C789E942E9F69027d3DF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F1C8BB252956911FF723899846A3C43C89D791D88310BC19E0E93D8D04885C2A7E6245685BD13958047295CA9A778C3AA9045AC2361B57A4k2WFJ"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2D556A88DD6F8E306D47B26441D469C224ADC7805705F8E59D2E0A2E07452A891B77DD31EA95B08572D16821AFB7B92464B63F605F5DBD9FX5fDJ"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orgi.gov.ru/new/public/infomaterials/reg" TargetMode="External"/><Relationship Id="rId20" Type="http://schemas.openxmlformats.org/officeDocument/2006/relationships/hyperlink" Target="consultantplus://offline/ref=F1C8BB252956911FF723899846A3C43C89D791D88310BC19E0E93D8D04885C2A7E6245685BD139580C7295CA9A778C3AA9045AC2361B57A4k2W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762697C41EE2A4E3A2D629D268268159FEF6B8C808E2C9D0B22983820116A25CFCD2D9DFF2B3220FB8E44417B11E847DDD356ADC5E63A531LEW5I" TargetMode="External"/><Relationship Id="rId23" Type="http://schemas.openxmlformats.org/officeDocument/2006/relationships/footer" Target="footer1.xml"/><Relationship Id="rId10" Type="http://schemas.openxmlformats.org/officeDocument/2006/relationships/hyperlink" Target="https://imush.kamensk-uralskiy.ru/" TargetMode="External"/><Relationship Id="rId19" Type="http://schemas.openxmlformats.org/officeDocument/2006/relationships/hyperlink" Target="consultantplus://offline/ref=B038B1C7936569C6E09A6CB92AFE2DA901142FAFF31EBC472A4B8851EF893F5F2CA0B75402A5C2ED71B7D966E1B96BF8C447CA290F4FC320GDm2I"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property@sberbank-ast.ru" TargetMode="External"/><Relationship Id="rId22" Type="http://schemas.openxmlformats.org/officeDocument/2006/relationships/hyperlink" Target="consultantplus://offline/ref=1D73C9EDB1E2CFA314EB61114C059A68957AD825C93F65531C8E49915A0AE634AFC1AE37E997497D610DB542C30EB398C79E4530E46AB5B5O7C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4511F-0D18-4574-B93E-4DEBAEAF4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5622</TotalTime>
  <Pages>22</Pages>
  <Words>9332</Words>
  <Characters>53193</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62401</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1136</cp:revision>
  <cp:lastPrinted>2025-06-30T05:01:00Z</cp:lastPrinted>
  <dcterms:created xsi:type="dcterms:W3CDTF">2019-08-01T06:03:00Z</dcterms:created>
  <dcterms:modified xsi:type="dcterms:W3CDTF">2026-10-01T04:09:00Z</dcterms:modified>
</cp:coreProperties>
</file>