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135BB2A" w14:textId="77777777" w:rsidR="00860B59" w:rsidRDefault="00860B59" w:rsidP="00F27DDF">
      <w:pPr>
        <w:jc w:val="center"/>
        <w:rPr>
          <w:b/>
          <w:i/>
          <w:sz w:val="24"/>
        </w:rPr>
      </w:pPr>
    </w:p>
    <w:p w14:paraId="355A2734" w14:textId="77777777"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14:paraId="5E9ED3ED" w14:textId="77777777" w:rsidR="00403C36" w:rsidRDefault="00403C36">
      <w:pPr>
        <w:jc w:val="center"/>
        <w:rPr>
          <w:b/>
          <w:i/>
          <w:sz w:val="24"/>
        </w:rPr>
      </w:pPr>
    </w:p>
    <w:p w14:paraId="0E35035E" w14:textId="77777777" w:rsidR="00403C36" w:rsidRDefault="00403C36">
      <w:pPr>
        <w:jc w:val="center"/>
        <w:rPr>
          <w:b/>
          <w:i/>
          <w:sz w:val="24"/>
        </w:rPr>
      </w:pPr>
    </w:p>
    <w:p w14:paraId="22CEDF94" w14:textId="77777777" w:rsidR="00403C36" w:rsidRDefault="00403C36">
      <w:pPr>
        <w:ind w:firstLine="5387"/>
        <w:rPr>
          <w:b/>
          <w:sz w:val="24"/>
        </w:rPr>
      </w:pPr>
      <w:r>
        <w:rPr>
          <w:b/>
          <w:sz w:val="24"/>
        </w:rPr>
        <w:t xml:space="preserve">Утверждаю: </w:t>
      </w:r>
    </w:p>
    <w:p w14:paraId="7563ED9B" w14:textId="77777777" w:rsidR="00403C36" w:rsidRDefault="00403C36">
      <w:pPr>
        <w:ind w:firstLine="5387"/>
        <w:rPr>
          <w:b/>
          <w:sz w:val="24"/>
        </w:rPr>
      </w:pPr>
      <w:r>
        <w:rPr>
          <w:b/>
          <w:sz w:val="24"/>
        </w:rPr>
        <w:t xml:space="preserve"> </w:t>
      </w:r>
    </w:p>
    <w:p w14:paraId="159F4008" w14:textId="77777777" w:rsidR="00403C36" w:rsidRPr="009205C8" w:rsidRDefault="008547BA">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14:paraId="19683BF7" w14:textId="77777777" w:rsidR="00403C36" w:rsidRPr="009205C8" w:rsidRDefault="00403C36" w:rsidP="00623EE8">
      <w:pPr>
        <w:ind w:firstLine="5387"/>
        <w:rPr>
          <w:b/>
          <w:sz w:val="24"/>
        </w:rPr>
      </w:pPr>
      <w:r w:rsidRPr="009205C8">
        <w:rPr>
          <w:b/>
          <w:sz w:val="24"/>
        </w:rPr>
        <w:t>по управлению имуществом»</w:t>
      </w:r>
    </w:p>
    <w:p w14:paraId="4ED12A07" w14:textId="77777777" w:rsidR="00403C36" w:rsidRPr="009205C8" w:rsidRDefault="00403C36">
      <w:pPr>
        <w:ind w:firstLine="5387"/>
        <w:rPr>
          <w:b/>
          <w:sz w:val="24"/>
        </w:rPr>
      </w:pPr>
    </w:p>
    <w:p w14:paraId="49462A54" w14:textId="77777777" w:rsidR="00403C36" w:rsidRDefault="000A0783">
      <w:pPr>
        <w:ind w:firstLine="5387"/>
        <w:rPr>
          <w:b/>
          <w:i/>
          <w:sz w:val="24"/>
        </w:rPr>
      </w:pPr>
      <w:r w:rsidRPr="009205C8">
        <w:rPr>
          <w:b/>
          <w:sz w:val="24"/>
        </w:rPr>
        <w:t xml:space="preserve"> </w:t>
      </w:r>
      <w:r w:rsidR="00403C36" w:rsidRPr="003A28BE">
        <w:rPr>
          <w:b/>
          <w:sz w:val="24"/>
        </w:rPr>
        <w:t>__________________/</w:t>
      </w:r>
      <w:r w:rsidR="00E60E6D" w:rsidRPr="003A28BE">
        <w:rPr>
          <w:b/>
          <w:sz w:val="24"/>
        </w:rPr>
        <w:t xml:space="preserve"> </w:t>
      </w:r>
      <w:r w:rsidR="008547BA" w:rsidRPr="003A28BE">
        <w:rPr>
          <w:b/>
          <w:sz w:val="24"/>
        </w:rPr>
        <w:t>А.С. Зубарев</w:t>
      </w:r>
      <w:r w:rsidR="00403C36" w:rsidRPr="003A28BE">
        <w:rPr>
          <w:b/>
          <w:sz w:val="24"/>
        </w:rPr>
        <w:t xml:space="preserve"> /</w:t>
      </w:r>
    </w:p>
    <w:p w14:paraId="23D2C5EA" w14:textId="77777777" w:rsidR="00403C36" w:rsidRDefault="00403C36">
      <w:pPr>
        <w:jc w:val="center"/>
        <w:rPr>
          <w:b/>
          <w:i/>
          <w:sz w:val="24"/>
        </w:rPr>
      </w:pPr>
    </w:p>
    <w:p w14:paraId="67FF5CF9" w14:textId="77777777" w:rsidR="00403C36" w:rsidRDefault="00403C36">
      <w:pPr>
        <w:jc w:val="center"/>
        <w:rPr>
          <w:b/>
          <w:i/>
          <w:sz w:val="24"/>
        </w:rPr>
      </w:pPr>
      <w:r>
        <w:rPr>
          <w:b/>
          <w:i/>
          <w:sz w:val="24"/>
        </w:rPr>
        <w:t xml:space="preserve"> </w:t>
      </w:r>
    </w:p>
    <w:p w14:paraId="4A9EBAC9" w14:textId="77777777" w:rsidR="00403C36" w:rsidRDefault="00403C36">
      <w:pPr>
        <w:jc w:val="center"/>
        <w:rPr>
          <w:b/>
          <w:i/>
          <w:sz w:val="24"/>
        </w:rPr>
      </w:pPr>
    </w:p>
    <w:p w14:paraId="4670944D" w14:textId="77777777" w:rsidR="00403C36" w:rsidRDefault="00403C36">
      <w:pPr>
        <w:jc w:val="center"/>
        <w:rPr>
          <w:b/>
          <w:i/>
          <w:sz w:val="24"/>
        </w:rPr>
      </w:pPr>
    </w:p>
    <w:p w14:paraId="67F61B4C" w14:textId="77777777" w:rsidR="00403C36" w:rsidRDefault="00403C36">
      <w:pPr>
        <w:jc w:val="center"/>
        <w:rPr>
          <w:b/>
          <w:i/>
          <w:sz w:val="24"/>
        </w:rPr>
      </w:pPr>
    </w:p>
    <w:p w14:paraId="67821DD4" w14:textId="77777777" w:rsidR="00403C36" w:rsidRDefault="00403C36">
      <w:pPr>
        <w:jc w:val="center"/>
        <w:rPr>
          <w:b/>
          <w:i/>
          <w:sz w:val="24"/>
        </w:rPr>
      </w:pPr>
    </w:p>
    <w:p w14:paraId="05BF4B73" w14:textId="77777777" w:rsidR="00403C36" w:rsidRDefault="00403C36">
      <w:pPr>
        <w:jc w:val="center"/>
        <w:rPr>
          <w:b/>
          <w:i/>
          <w:sz w:val="24"/>
        </w:rPr>
      </w:pPr>
    </w:p>
    <w:p w14:paraId="16BE30CE" w14:textId="77777777" w:rsidR="00403C36" w:rsidRDefault="00403C36">
      <w:pPr>
        <w:jc w:val="center"/>
        <w:rPr>
          <w:b/>
          <w:i/>
          <w:sz w:val="24"/>
        </w:rPr>
      </w:pPr>
    </w:p>
    <w:p w14:paraId="196300E4" w14:textId="77777777" w:rsidR="00403C36" w:rsidRDefault="00403C36">
      <w:pPr>
        <w:jc w:val="center"/>
        <w:rPr>
          <w:b/>
          <w:i/>
          <w:sz w:val="24"/>
        </w:rPr>
      </w:pPr>
    </w:p>
    <w:p w14:paraId="0625EB32" w14:textId="77777777" w:rsidR="00403C36" w:rsidRPr="00265D18" w:rsidRDefault="00403C36">
      <w:pPr>
        <w:pStyle w:val="1"/>
        <w:rPr>
          <w:i w:val="0"/>
          <w:sz w:val="40"/>
        </w:rPr>
      </w:pPr>
      <w:bookmarkStart w:id="0" w:name="_Toc440465915"/>
      <w:r w:rsidRPr="00265D18">
        <w:rPr>
          <w:i w:val="0"/>
          <w:sz w:val="40"/>
        </w:rPr>
        <w:t>ДОКУМЕНТАЦИЯ ОБ ОТКРЫТОМ АУКЦИОНЕ</w:t>
      </w:r>
      <w:bookmarkEnd w:id="0"/>
    </w:p>
    <w:p w14:paraId="77BC91C3" w14:textId="77777777" w:rsidR="00403C36" w:rsidRDefault="00403C36">
      <w:pPr>
        <w:jc w:val="center"/>
        <w:rPr>
          <w:b/>
          <w:i/>
          <w:sz w:val="28"/>
        </w:rPr>
      </w:pPr>
      <w:r>
        <w:rPr>
          <w:b/>
          <w:i/>
          <w:sz w:val="28"/>
        </w:rPr>
        <w:t xml:space="preserve"> </w:t>
      </w:r>
    </w:p>
    <w:p w14:paraId="1830D350" w14:textId="77777777" w:rsidR="00403C36" w:rsidRPr="005270D8" w:rsidRDefault="00265D18" w:rsidP="00265D18">
      <w:pPr>
        <w:jc w:val="center"/>
        <w:rPr>
          <w:b/>
          <w:sz w:val="28"/>
        </w:rPr>
      </w:pPr>
      <w:r w:rsidRPr="005270D8">
        <w:rPr>
          <w:b/>
          <w:sz w:val="28"/>
        </w:rPr>
        <w:t>в электронной форме</w:t>
      </w:r>
    </w:p>
    <w:p w14:paraId="24276614" w14:textId="77777777" w:rsidR="00403C36" w:rsidRDefault="00403C36">
      <w:pPr>
        <w:rPr>
          <w:sz w:val="24"/>
        </w:rPr>
      </w:pPr>
    </w:p>
    <w:p w14:paraId="1683C1B8" w14:textId="77777777" w:rsidR="00F221C2" w:rsidRPr="00D82B05" w:rsidRDefault="00403C36">
      <w:pPr>
        <w:jc w:val="center"/>
        <w:rPr>
          <w:b/>
          <w:sz w:val="28"/>
        </w:rPr>
      </w:pPr>
      <w:r>
        <w:rPr>
          <w:b/>
          <w:sz w:val="28"/>
        </w:rPr>
        <w:t xml:space="preserve">на право заключения </w:t>
      </w:r>
      <w:r w:rsidRPr="00D82B05">
        <w:rPr>
          <w:b/>
          <w:sz w:val="28"/>
        </w:rPr>
        <w:t>договор</w:t>
      </w:r>
      <w:r w:rsidR="00442B2B">
        <w:rPr>
          <w:b/>
          <w:sz w:val="28"/>
        </w:rPr>
        <w:t>ов</w:t>
      </w:r>
      <w:r w:rsidRPr="00D82B05">
        <w:rPr>
          <w:b/>
          <w:sz w:val="28"/>
        </w:rPr>
        <w:t xml:space="preserve"> аренды </w:t>
      </w:r>
    </w:p>
    <w:p w14:paraId="57AB6903" w14:textId="77777777" w:rsidR="00403C36" w:rsidRDefault="00403C36">
      <w:pPr>
        <w:jc w:val="center"/>
        <w:rPr>
          <w:b/>
          <w:sz w:val="28"/>
        </w:rPr>
      </w:pPr>
      <w:r w:rsidRPr="00D82B05">
        <w:rPr>
          <w:b/>
          <w:sz w:val="28"/>
        </w:rPr>
        <w:t>объект</w:t>
      </w:r>
      <w:r w:rsidR="00442B2B">
        <w:rPr>
          <w:b/>
          <w:sz w:val="28"/>
        </w:rPr>
        <w:t>ов</w:t>
      </w:r>
      <w:r w:rsidRPr="00D82B05">
        <w:rPr>
          <w:b/>
          <w:sz w:val="28"/>
        </w:rPr>
        <w:t xml:space="preserve"> муниципально</w:t>
      </w:r>
      <w:r w:rsidR="007F7845" w:rsidRPr="00D82B05">
        <w:rPr>
          <w:b/>
          <w:sz w:val="28"/>
        </w:rPr>
        <w:t>го</w:t>
      </w:r>
      <w:r w:rsidRPr="00D82B05">
        <w:rPr>
          <w:b/>
          <w:sz w:val="28"/>
        </w:rPr>
        <w:t xml:space="preserve"> и</w:t>
      </w:r>
      <w:r w:rsidR="007F7845" w:rsidRPr="00D82B05">
        <w:rPr>
          <w:b/>
          <w:sz w:val="28"/>
        </w:rPr>
        <w:t>мущества</w:t>
      </w:r>
    </w:p>
    <w:p w14:paraId="65E888A1" w14:textId="77777777" w:rsidR="00403C36" w:rsidRDefault="00403C36">
      <w:pPr>
        <w:jc w:val="center"/>
        <w:rPr>
          <w:b/>
          <w:i/>
          <w:sz w:val="24"/>
        </w:rPr>
      </w:pPr>
    </w:p>
    <w:p w14:paraId="24CE81F3" w14:textId="77777777" w:rsidR="00403C36" w:rsidRDefault="00403C36">
      <w:pPr>
        <w:jc w:val="center"/>
        <w:rPr>
          <w:b/>
          <w:i/>
          <w:sz w:val="24"/>
        </w:rPr>
      </w:pPr>
    </w:p>
    <w:p w14:paraId="215C0B9D" w14:textId="77777777" w:rsidR="00403C36" w:rsidRDefault="00403C36">
      <w:pPr>
        <w:jc w:val="center"/>
        <w:rPr>
          <w:b/>
          <w:i/>
          <w:sz w:val="24"/>
        </w:rPr>
      </w:pPr>
    </w:p>
    <w:p w14:paraId="633652AF" w14:textId="77777777" w:rsidR="00403C36" w:rsidRDefault="00403C36">
      <w:pPr>
        <w:jc w:val="center"/>
        <w:rPr>
          <w:b/>
          <w:i/>
          <w:sz w:val="24"/>
        </w:rPr>
      </w:pPr>
    </w:p>
    <w:p w14:paraId="360EFCCF" w14:textId="77777777" w:rsidR="005E040C" w:rsidRDefault="005E040C">
      <w:pPr>
        <w:jc w:val="center"/>
        <w:rPr>
          <w:b/>
          <w:i/>
          <w:sz w:val="24"/>
        </w:rPr>
      </w:pPr>
    </w:p>
    <w:p w14:paraId="780566FD" w14:textId="77777777" w:rsidR="005E040C" w:rsidRDefault="005E040C">
      <w:pPr>
        <w:jc w:val="center"/>
        <w:rPr>
          <w:b/>
          <w:i/>
          <w:sz w:val="24"/>
        </w:rPr>
      </w:pPr>
    </w:p>
    <w:p w14:paraId="024CF74B" w14:textId="77777777" w:rsidR="005E040C" w:rsidRDefault="005E040C">
      <w:pPr>
        <w:jc w:val="center"/>
        <w:rPr>
          <w:b/>
          <w:i/>
          <w:sz w:val="24"/>
        </w:rPr>
      </w:pPr>
    </w:p>
    <w:p w14:paraId="5DB7A3A1" w14:textId="77777777" w:rsidR="005E040C" w:rsidRDefault="005E040C">
      <w:pPr>
        <w:jc w:val="center"/>
        <w:rPr>
          <w:b/>
          <w:i/>
          <w:sz w:val="24"/>
        </w:rPr>
      </w:pPr>
    </w:p>
    <w:p w14:paraId="690D37D9" w14:textId="77777777" w:rsidR="005E040C" w:rsidRDefault="005E040C">
      <w:pPr>
        <w:jc w:val="center"/>
        <w:rPr>
          <w:b/>
          <w:i/>
          <w:sz w:val="24"/>
        </w:rPr>
      </w:pPr>
    </w:p>
    <w:p w14:paraId="3B2460F1" w14:textId="77777777" w:rsidR="005E040C" w:rsidRDefault="005E040C">
      <w:pPr>
        <w:jc w:val="center"/>
        <w:rPr>
          <w:b/>
          <w:i/>
          <w:sz w:val="24"/>
        </w:rPr>
      </w:pPr>
    </w:p>
    <w:p w14:paraId="7DA7C09C" w14:textId="77777777" w:rsidR="005E040C" w:rsidRDefault="005E040C">
      <w:pPr>
        <w:jc w:val="center"/>
        <w:rPr>
          <w:b/>
          <w:i/>
          <w:sz w:val="24"/>
        </w:rPr>
      </w:pPr>
    </w:p>
    <w:p w14:paraId="27951051" w14:textId="77777777" w:rsidR="00403C36" w:rsidRDefault="00403C36">
      <w:pPr>
        <w:jc w:val="center"/>
        <w:rPr>
          <w:b/>
          <w:i/>
          <w:sz w:val="24"/>
        </w:rPr>
      </w:pPr>
    </w:p>
    <w:p w14:paraId="1C9FBFC8" w14:textId="77777777" w:rsidR="005E040C" w:rsidRDefault="005E040C" w:rsidP="00131600">
      <w:pPr>
        <w:jc w:val="center"/>
        <w:rPr>
          <w:sz w:val="24"/>
          <w:szCs w:val="24"/>
        </w:rPr>
      </w:pPr>
    </w:p>
    <w:p w14:paraId="378D12A8" w14:textId="77777777" w:rsidR="005E040C" w:rsidRDefault="005E040C" w:rsidP="00131600">
      <w:pPr>
        <w:jc w:val="center"/>
        <w:rPr>
          <w:sz w:val="24"/>
          <w:szCs w:val="24"/>
        </w:rPr>
      </w:pPr>
    </w:p>
    <w:p w14:paraId="3A1176F2" w14:textId="77777777" w:rsidR="005E040C" w:rsidRDefault="005E040C" w:rsidP="00131600">
      <w:pPr>
        <w:jc w:val="center"/>
        <w:rPr>
          <w:sz w:val="24"/>
          <w:szCs w:val="24"/>
        </w:rPr>
      </w:pPr>
    </w:p>
    <w:p w14:paraId="4B0CF96E" w14:textId="77777777" w:rsidR="005E040C" w:rsidRDefault="005E040C" w:rsidP="00131600">
      <w:pPr>
        <w:jc w:val="center"/>
        <w:rPr>
          <w:sz w:val="24"/>
          <w:szCs w:val="24"/>
        </w:rPr>
      </w:pPr>
    </w:p>
    <w:p w14:paraId="4BC9D0CB" w14:textId="77777777" w:rsidR="00131600" w:rsidRPr="00AB6F48" w:rsidRDefault="00131600" w:rsidP="00131600">
      <w:pPr>
        <w:jc w:val="center"/>
        <w:rPr>
          <w:sz w:val="24"/>
          <w:szCs w:val="24"/>
        </w:rPr>
      </w:pPr>
      <w:r w:rsidRPr="00AB6F48">
        <w:rPr>
          <w:sz w:val="24"/>
          <w:szCs w:val="24"/>
        </w:rPr>
        <w:t xml:space="preserve"> </w:t>
      </w:r>
    </w:p>
    <w:p w14:paraId="185BE1CD" w14:textId="77777777" w:rsidR="00403C36" w:rsidRDefault="00403C36">
      <w:pPr>
        <w:jc w:val="center"/>
        <w:rPr>
          <w:b/>
          <w:i/>
          <w:sz w:val="24"/>
        </w:rPr>
      </w:pPr>
    </w:p>
    <w:p w14:paraId="17F23816" w14:textId="77777777" w:rsidR="00403C36" w:rsidRDefault="00403C36">
      <w:pPr>
        <w:jc w:val="center"/>
        <w:rPr>
          <w:b/>
          <w:i/>
          <w:sz w:val="24"/>
        </w:rPr>
      </w:pPr>
    </w:p>
    <w:p w14:paraId="425E69D3" w14:textId="77777777" w:rsidR="00403C36" w:rsidRDefault="00403C36">
      <w:pPr>
        <w:pStyle w:val="2"/>
        <w:rPr>
          <w:sz w:val="24"/>
          <w:lang w:val="ru-RU"/>
        </w:rPr>
      </w:pPr>
    </w:p>
    <w:p w14:paraId="3B0EA895" w14:textId="77777777" w:rsidR="00633A3B" w:rsidRDefault="00633A3B">
      <w:pPr>
        <w:jc w:val="center"/>
        <w:rPr>
          <w:b/>
          <w:i/>
          <w:sz w:val="24"/>
        </w:rPr>
      </w:pPr>
    </w:p>
    <w:p w14:paraId="3C66294E" w14:textId="77777777" w:rsidR="005E040C" w:rsidRDefault="005E040C">
      <w:pPr>
        <w:jc w:val="center"/>
        <w:rPr>
          <w:b/>
          <w:i/>
          <w:sz w:val="24"/>
        </w:rPr>
      </w:pPr>
    </w:p>
    <w:p w14:paraId="364B729F" w14:textId="77777777" w:rsidR="006654EB" w:rsidRDefault="006654EB">
      <w:pPr>
        <w:jc w:val="center"/>
        <w:rPr>
          <w:b/>
          <w:i/>
          <w:sz w:val="24"/>
        </w:rPr>
      </w:pPr>
    </w:p>
    <w:p w14:paraId="07791D13" w14:textId="77777777" w:rsidR="00403C36" w:rsidRDefault="00403C36">
      <w:pPr>
        <w:jc w:val="center"/>
        <w:rPr>
          <w:b/>
          <w:i/>
          <w:sz w:val="24"/>
        </w:rPr>
      </w:pPr>
    </w:p>
    <w:p w14:paraId="4C5D172D" w14:textId="77777777" w:rsidR="00403C36" w:rsidRPr="00536228" w:rsidRDefault="00130C21">
      <w:pPr>
        <w:jc w:val="center"/>
        <w:rPr>
          <w:b/>
          <w:sz w:val="24"/>
        </w:rPr>
      </w:pPr>
      <w:r w:rsidRPr="00536228">
        <w:rPr>
          <w:b/>
          <w:sz w:val="24"/>
        </w:rPr>
        <w:t>г.</w:t>
      </w:r>
      <w:r w:rsidR="00403C36" w:rsidRPr="00536228">
        <w:rPr>
          <w:b/>
          <w:sz w:val="24"/>
        </w:rPr>
        <w:t>Каменск-Уральский</w:t>
      </w:r>
    </w:p>
    <w:p w14:paraId="2A4EF8CF" w14:textId="77777777" w:rsidR="00403C36" w:rsidRDefault="00403C36" w:rsidP="00BB67F7">
      <w:pPr>
        <w:jc w:val="center"/>
        <w:rPr>
          <w:b/>
          <w:sz w:val="24"/>
        </w:rPr>
      </w:pPr>
      <w:r w:rsidRPr="00D82B05">
        <w:rPr>
          <w:b/>
          <w:sz w:val="24"/>
        </w:rPr>
        <w:t>20</w:t>
      </w:r>
      <w:r w:rsidR="00A31D75" w:rsidRPr="00D82B05">
        <w:rPr>
          <w:b/>
          <w:sz w:val="24"/>
        </w:rPr>
        <w:t>2</w:t>
      </w:r>
      <w:r w:rsidR="00442B2B">
        <w:rPr>
          <w:b/>
          <w:sz w:val="24"/>
        </w:rPr>
        <w:t>6</w:t>
      </w:r>
      <w:r w:rsidRPr="00D82B05">
        <w:rPr>
          <w:b/>
          <w:sz w:val="24"/>
        </w:rPr>
        <w:t xml:space="preserve"> год</w:t>
      </w:r>
    </w:p>
    <w:p w14:paraId="32ABE069" w14:textId="77777777"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14:paraId="06CCF35D" w14:textId="77777777"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14:paraId="339FF293" w14:textId="77777777" w:rsidTr="0085210A">
        <w:tc>
          <w:tcPr>
            <w:tcW w:w="8928" w:type="dxa"/>
          </w:tcPr>
          <w:p w14:paraId="7FA0FABE" w14:textId="77777777" w:rsidR="00D91EB9" w:rsidRPr="00DF57F6" w:rsidRDefault="00D91EB9" w:rsidP="0085210A">
            <w:pPr>
              <w:spacing w:line="360" w:lineRule="auto"/>
              <w:rPr>
                <w:spacing w:val="-2"/>
                <w:sz w:val="24"/>
              </w:rPr>
            </w:pPr>
          </w:p>
        </w:tc>
        <w:tc>
          <w:tcPr>
            <w:tcW w:w="1103" w:type="dxa"/>
          </w:tcPr>
          <w:p w14:paraId="5DC0418F" w14:textId="77777777" w:rsidR="00D91EB9" w:rsidRPr="00DF57F6" w:rsidRDefault="00D91EB9" w:rsidP="0085210A">
            <w:pPr>
              <w:spacing w:line="360" w:lineRule="auto"/>
              <w:jc w:val="center"/>
              <w:rPr>
                <w:sz w:val="24"/>
              </w:rPr>
            </w:pPr>
            <w:r w:rsidRPr="00DF57F6">
              <w:rPr>
                <w:sz w:val="24"/>
              </w:rPr>
              <w:t>Стр.</w:t>
            </w:r>
          </w:p>
        </w:tc>
      </w:tr>
      <w:tr w:rsidR="00D91EB9" w:rsidRPr="00DF57F6" w14:paraId="2C6228DB" w14:textId="77777777" w:rsidTr="0085210A">
        <w:tc>
          <w:tcPr>
            <w:tcW w:w="8928" w:type="dxa"/>
          </w:tcPr>
          <w:p w14:paraId="1A29D343" w14:textId="77777777" w:rsidR="00D91EB9" w:rsidRPr="00704F01" w:rsidRDefault="00D91EB9" w:rsidP="0085210A">
            <w:pPr>
              <w:spacing w:line="360" w:lineRule="auto"/>
              <w:rPr>
                <w:b/>
                <w:sz w:val="24"/>
              </w:rPr>
            </w:pPr>
            <w:r w:rsidRPr="00704F01">
              <w:rPr>
                <w:spacing w:val="-2"/>
                <w:sz w:val="24"/>
              </w:rPr>
              <w:t xml:space="preserve">1. </w:t>
            </w:r>
            <w:r w:rsidRPr="00704F01">
              <w:rPr>
                <w:spacing w:val="-1"/>
                <w:sz w:val="24"/>
              </w:rPr>
              <w:t>Общие сведения</w:t>
            </w:r>
          </w:p>
        </w:tc>
        <w:tc>
          <w:tcPr>
            <w:tcW w:w="1103" w:type="dxa"/>
          </w:tcPr>
          <w:p w14:paraId="519A6D5B" w14:textId="77777777" w:rsidR="00D91EB9" w:rsidRPr="00E21920" w:rsidRDefault="00D91EB9" w:rsidP="0085210A">
            <w:pPr>
              <w:spacing w:line="360" w:lineRule="auto"/>
              <w:jc w:val="center"/>
              <w:rPr>
                <w:sz w:val="24"/>
              </w:rPr>
            </w:pPr>
            <w:r w:rsidRPr="00E21920">
              <w:rPr>
                <w:sz w:val="24"/>
              </w:rPr>
              <w:t>3</w:t>
            </w:r>
          </w:p>
        </w:tc>
      </w:tr>
      <w:tr w:rsidR="00D91EB9" w:rsidRPr="00DF57F6" w14:paraId="6C309C64" w14:textId="77777777" w:rsidTr="0085210A">
        <w:tc>
          <w:tcPr>
            <w:tcW w:w="8928" w:type="dxa"/>
          </w:tcPr>
          <w:p w14:paraId="4CC62982" w14:textId="77777777" w:rsidR="00D91EB9" w:rsidRPr="00704F01" w:rsidRDefault="00D91EB9" w:rsidP="00704F01">
            <w:pPr>
              <w:spacing w:line="360" w:lineRule="auto"/>
              <w:rPr>
                <w:sz w:val="24"/>
              </w:rPr>
            </w:pPr>
            <w:r w:rsidRPr="00704F01">
              <w:rPr>
                <w:sz w:val="24"/>
              </w:rPr>
              <w:t xml:space="preserve">2. </w:t>
            </w:r>
            <w:r w:rsidR="00704F01" w:rsidRPr="00704F01">
              <w:rPr>
                <w:sz w:val="24"/>
              </w:rPr>
              <w:t>Организатор торгов</w:t>
            </w:r>
          </w:p>
        </w:tc>
        <w:tc>
          <w:tcPr>
            <w:tcW w:w="1103" w:type="dxa"/>
          </w:tcPr>
          <w:p w14:paraId="693332CC" w14:textId="77777777" w:rsidR="00D91EB9" w:rsidRPr="00E21920" w:rsidRDefault="00D91EB9" w:rsidP="0085210A">
            <w:pPr>
              <w:spacing w:line="360" w:lineRule="auto"/>
              <w:jc w:val="center"/>
              <w:rPr>
                <w:sz w:val="24"/>
              </w:rPr>
            </w:pPr>
            <w:r w:rsidRPr="00E21920">
              <w:rPr>
                <w:sz w:val="24"/>
              </w:rPr>
              <w:t>3</w:t>
            </w:r>
          </w:p>
        </w:tc>
      </w:tr>
      <w:tr w:rsidR="00D91EB9" w:rsidRPr="00DF57F6" w14:paraId="7F31F2C8" w14:textId="77777777" w:rsidTr="0085210A">
        <w:tc>
          <w:tcPr>
            <w:tcW w:w="8928" w:type="dxa"/>
          </w:tcPr>
          <w:p w14:paraId="1FEC91D4" w14:textId="77777777" w:rsidR="00D91EB9" w:rsidRPr="00704F01" w:rsidRDefault="00D91EB9" w:rsidP="00704F01">
            <w:pPr>
              <w:spacing w:line="360" w:lineRule="auto"/>
              <w:rPr>
                <w:b/>
                <w:sz w:val="24"/>
              </w:rPr>
            </w:pPr>
            <w:r w:rsidRPr="00704F01">
              <w:rPr>
                <w:spacing w:val="-1"/>
                <w:sz w:val="24"/>
              </w:rPr>
              <w:t xml:space="preserve">3. </w:t>
            </w:r>
            <w:r w:rsidR="00704F01" w:rsidRPr="00704F01">
              <w:rPr>
                <w:spacing w:val="-1"/>
                <w:sz w:val="24"/>
              </w:rPr>
              <w:t>Электронная площадка</w:t>
            </w:r>
          </w:p>
        </w:tc>
        <w:tc>
          <w:tcPr>
            <w:tcW w:w="1103" w:type="dxa"/>
          </w:tcPr>
          <w:p w14:paraId="51A34243" w14:textId="77777777" w:rsidR="00D91EB9" w:rsidRPr="000241C8" w:rsidRDefault="00D91EB9" w:rsidP="0085210A">
            <w:pPr>
              <w:spacing w:line="360" w:lineRule="auto"/>
              <w:jc w:val="center"/>
              <w:rPr>
                <w:sz w:val="24"/>
                <w:highlight w:val="green"/>
              </w:rPr>
            </w:pPr>
            <w:r w:rsidRPr="00E21920">
              <w:rPr>
                <w:sz w:val="24"/>
              </w:rPr>
              <w:t>3</w:t>
            </w:r>
          </w:p>
        </w:tc>
      </w:tr>
      <w:tr w:rsidR="00D91EB9" w:rsidRPr="00DF57F6" w14:paraId="1AA18A22" w14:textId="77777777" w:rsidTr="0085210A">
        <w:tc>
          <w:tcPr>
            <w:tcW w:w="8928" w:type="dxa"/>
          </w:tcPr>
          <w:p w14:paraId="3A3BD8D2" w14:textId="77777777" w:rsidR="00D91EB9" w:rsidRPr="00B9427F" w:rsidRDefault="00D91EB9" w:rsidP="0085210A">
            <w:pPr>
              <w:spacing w:line="360" w:lineRule="auto"/>
              <w:rPr>
                <w:spacing w:val="-1"/>
                <w:sz w:val="24"/>
              </w:rPr>
            </w:pPr>
            <w:r w:rsidRPr="00B9427F">
              <w:rPr>
                <w:spacing w:val="-1"/>
                <w:sz w:val="24"/>
              </w:rPr>
              <w:t xml:space="preserve">4. Предмет аукциона </w:t>
            </w:r>
          </w:p>
        </w:tc>
        <w:tc>
          <w:tcPr>
            <w:tcW w:w="1103" w:type="dxa"/>
          </w:tcPr>
          <w:p w14:paraId="24F9B500" w14:textId="77777777" w:rsidR="00D91EB9" w:rsidRPr="00E21920" w:rsidRDefault="00453D21" w:rsidP="0085210A">
            <w:pPr>
              <w:spacing w:line="360" w:lineRule="auto"/>
              <w:jc w:val="center"/>
              <w:rPr>
                <w:sz w:val="24"/>
                <w:lang w:val="en-US"/>
              </w:rPr>
            </w:pPr>
            <w:r w:rsidRPr="00E21920">
              <w:rPr>
                <w:sz w:val="24"/>
                <w:lang w:val="en-US"/>
              </w:rPr>
              <w:t>4</w:t>
            </w:r>
          </w:p>
        </w:tc>
      </w:tr>
      <w:tr w:rsidR="00D91EB9" w:rsidRPr="00DF57F6" w14:paraId="70085C94" w14:textId="77777777" w:rsidTr="0085210A">
        <w:tc>
          <w:tcPr>
            <w:tcW w:w="8928" w:type="dxa"/>
          </w:tcPr>
          <w:p w14:paraId="423CF89E" w14:textId="77777777" w:rsidR="00D91EB9" w:rsidRPr="00EF11AA" w:rsidRDefault="00D91EB9" w:rsidP="00B9427F">
            <w:pPr>
              <w:spacing w:line="360" w:lineRule="auto"/>
              <w:rPr>
                <w:spacing w:val="-1"/>
                <w:sz w:val="24"/>
              </w:rPr>
            </w:pPr>
            <w:r w:rsidRPr="00EF11AA">
              <w:rPr>
                <w:spacing w:val="-1"/>
                <w:sz w:val="24"/>
              </w:rPr>
              <w:t xml:space="preserve">5. </w:t>
            </w:r>
            <w:r w:rsidR="00B9427F" w:rsidRPr="00EF11AA">
              <w:rPr>
                <w:spacing w:val="-1"/>
                <w:sz w:val="24"/>
              </w:rPr>
              <w:t>Перечисление задатка</w:t>
            </w:r>
            <w:r w:rsidRPr="00EF11AA">
              <w:rPr>
                <w:spacing w:val="-1"/>
                <w:sz w:val="24"/>
              </w:rPr>
              <w:t xml:space="preserve"> </w:t>
            </w:r>
          </w:p>
        </w:tc>
        <w:tc>
          <w:tcPr>
            <w:tcW w:w="1103" w:type="dxa"/>
          </w:tcPr>
          <w:p w14:paraId="381A9D11" w14:textId="77777777" w:rsidR="00D91EB9" w:rsidRPr="00E21920" w:rsidRDefault="00E21920" w:rsidP="0085210A">
            <w:pPr>
              <w:spacing w:line="360" w:lineRule="auto"/>
              <w:jc w:val="center"/>
              <w:rPr>
                <w:sz w:val="24"/>
              </w:rPr>
            </w:pPr>
            <w:r w:rsidRPr="00E21920">
              <w:rPr>
                <w:sz w:val="24"/>
              </w:rPr>
              <w:t>4</w:t>
            </w:r>
          </w:p>
        </w:tc>
      </w:tr>
      <w:tr w:rsidR="00D91EB9" w:rsidRPr="00DF57F6" w14:paraId="220974CD" w14:textId="77777777" w:rsidTr="0085210A">
        <w:tc>
          <w:tcPr>
            <w:tcW w:w="8928" w:type="dxa"/>
          </w:tcPr>
          <w:p w14:paraId="0BD49DF1" w14:textId="77777777" w:rsidR="00D91EB9" w:rsidRPr="006E149F" w:rsidRDefault="00D91EB9" w:rsidP="00EF11AA">
            <w:pPr>
              <w:spacing w:line="360" w:lineRule="auto"/>
              <w:rPr>
                <w:b/>
                <w:sz w:val="24"/>
              </w:rPr>
            </w:pPr>
            <w:r w:rsidRPr="000A09C7">
              <w:rPr>
                <w:spacing w:val="-1"/>
                <w:sz w:val="24"/>
              </w:rPr>
              <w:t xml:space="preserve">6. </w:t>
            </w:r>
            <w:r w:rsidR="00EF11AA" w:rsidRPr="000A09C7">
              <w:rPr>
                <w:sz w:val="24"/>
              </w:rPr>
              <w:t>Предоставление разъяснений положений документации об аукционе</w:t>
            </w:r>
          </w:p>
        </w:tc>
        <w:tc>
          <w:tcPr>
            <w:tcW w:w="1103" w:type="dxa"/>
          </w:tcPr>
          <w:p w14:paraId="76BBE9E9" w14:textId="77777777" w:rsidR="00D91EB9" w:rsidRPr="005D0436" w:rsidRDefault="005D0436" w:rsidP="0085210A">
            <w:pPr>
              <w:spacing w:line="360" w:lineRule="auto"/>
              <w:jc w:val="center"/>
              <w:rPr>
                <w:sz w:val="24"/>
                <w:highlight w:val="green"/>
              </w:rPr>
            </w:pPr>
            <w:r w:rsidRPr="005D0436">
              <w:rPr>
                <w:sz w:val="24"/>
              </w:rPr>
              <w:t>5</w:t>
            </w:r>
          </w:p>
        </w:tc>
      </w:tr>
      <w:tr w:rsidR="00D91EB9" w:rsidRPr="00DF57F6" w14:paraId="6A894D6B" w14:textId="77777777" w:rsidTr="0085210A">
        <w:tc>
          <w:tcPr>
            <w:tcW w:w="8928" w:type="dxa"/>
          </w:tcPr>
          <w:p w14:paraId="5FD29857" w14:textId="77777777" w:rsidR="00D91EB9" w:rsidRPr="00C51211" w:rsidRDefault="00D91EB9" w:rsidP="000A09C7">
            <w:pPr>
              <w:pStyle w:val="1"/>
              <w:jc w:val="left"/>
              <w:rPr>
                <w:rFonts w:ascii="Times New Roman CYR" w:hAnsi="Times New Roman CYR"/>
                <w:b w:val="0"/>
                <w:i w:val="0"/>
                <w:sz w:val="24"/>
              </w:rPr>
            </w:pPr>
            <w:r w:rsidRPr="00C51211">
              <w:rPr>
                <w:b w:val="0"/>
                <w:i w:val="0"/>
                <w:spacing w:val="-1"/>
                <w:sz w:val="24"/>
              </w:rPr>
              <w:t xml:space="preserve">7. </w:t>
            </w:r>
            <w:r w:rsidR="000A09C7" w:rsidRPr="00C51211">
              <w:rPr>
                <w:rFonts w:ascii="Times New Roman CYR" w:hAnsi="Times New Roman CYR"/>
                <w:b w:val="0"/>
                <w:i w:val="0"/>
                <w:sz w:val="24"/>
              </w:rPr>
              <w:t>Порядок оплаты по договору аренды, порядок пересмотра цены договора</w:t>
            </w:r>
          </w:p>
        </w:tc>
        <w:tc>
          <w:tcPr>
            <w:tcW w:w="1103" w:type="dxa"/>
          </w:tcPr>
          <w:p w14:paraId="2D2B2077" w14:textId="77777777" w:rsidR="00D91EB9" w:rsidRPr="000241C8" w:rsidRDefault="002F626A" w:rsidP="0085210A">
            <w:pPr>
              <w:spacing w:line="360" w:lineRule="auto"/>
              <w:jc w:val="center"/>
              <w:rPr>
                <w:sz w:val="24"/>
                <w:highlight w:val="green"/>
              </w:rPr>
            </w:pPr>
            <w:r w:rsidRPr="005B6D06">
              <w:rPr>
                <w:sz w:val="24"/>
              </w:rPr>
              <w:t>6</w:t>
            </w:r>
          </w:p>
        </w:tc>
      </w:tr>
      <w:tr w:rsidR="00D91EB9" w:rsidRPr="00DF57F6" w14:paraId="6BE8F27D" w14:textId="77777777" w:rsidTr="0085210A">
        <w:tc>
          <w:tcPr>
            <w:tcW w:w="8928" w:type="dxa"/>
          </w:tcPr>
          <w:p w14:paraId="306BFA0F" w14:textId="77777777" w:rsidR="00D91EB9" w:rsidRPr="00C51211" w:rsidRDefault="00D91EB9" w:rsidP="0085210A">
            <w:pPr>
              <w:spacing w:line="360" w:lineRule="auto"/>
              <w:rPr>
                <w:b/>
                <w:sz w:val="24"/>
              </w:rPr>
            </w:pPr>
            <w:r w:rsidRPr="00C51211">
              <w:rPr>
                <w:spacing w:val="-1"/>
                <w:sz w:val="24"/>
              </w:rPr>
              <w:t>8. Требования к участникам аукциона</w:t>
            </w:r>
          </w:p>
        </w:tc>
        <w:tc>
          <w:tcPr>
            <w:tcW w:w="1103" w:type="dxa"/>
          </w:tcPr>
          <w:p w14:paraId="3964D26A" w14:textId="77777777" w:rsidR="00D91EB9" w:rsidRPr="000241C8" w:rsidRDefault="000A09C7" w:rsidP="0085210A">
            <w:pPr>
              <w:spacing w:line="360" w:lineRule="auto"/>
              <w:jc w:val="center"/>
              <w:rPr>
                <w:sz w:val="24"/>
                <w:highlight w:val="green"/>
                <w:lang w:val="en-US"/>
              </w:rPr>
            </w:pPr>
            <w:r w:rsidRPr="00A71E0A">
              <w:rPr>
                <w:sz w:val="24"/>
                <w:lang w:val="en-US"/>
              </w:rPr>
              <w:t>7</w:t>
            </w:r>
          </w:p>
        </w:tc>
      </w:tr>
      <w:tr w:rsidR="00D91EB9" w:rsidRPr="00DF57F6" w14:paraId="7C0EBD79" w14:textId="77777777" w:rsidTr="0085210A">
        <w:trPr>
          <w:trHeight w:val="391"/>
        </w:trPr>
        <w:tc>
          <w:tcPr>
            <w:tcW w:w="8928" w:type="dxa"/>
          </w:tcPr>
          <w:p w14:paraId="62AB9846" w14:textId="77777777" w:rsidR="00D91EB9" w:rsidRPr="00C51211" w:rsidRDefault="00D91EB9" w:rsidP="00C51211">
            <w:pPr>
              <w:spacing w:line="360" w:lineRule="auto"/>
              <w:rPr>
                <w:spacing w:val="-1"/>
                <w:sz w:val="24"/>
              </w:rPr>
            </w:pPr>
            <w:r w:rsidRPr="00C51211">
              <w:rPr>
                <w:spacing w:val="-1"/>
                <w:sz w:val="24"/>
              </w:rPr>
              <w:t xml:space="preserve">9. </w:t>
            </w:r>
            <w:r w:rsidRPr="00C51211">
              <w:rPr>
                <w:rFonts w:ascii="Times New Roman CYR" w:hAnsi="Times New Roman CYR"/>
                <w:sz w:val="24"/>
              </w:rPr>
              <w:t>Услов</w:t>
            </w:r>
            <w:r w:rsidR="00C51211" w:rsidRPr="00C51211">
              <w:rPr>
                <w:rFonts w:ascii="Times New Roman CYR" w:hAnsi="Times New Roman CYR"/>
                <w:sz w:val="24"/>
              </w:rPr>
              <w:t>ия допуска к участию в аукционе</w:t>
            </w:r>
          </w:p>
        </w:tc>
        <w:tc>
          <w:tcPr>
            <w:tcW w:w="1103" w:type="dxa"/>
          </w:tcPr>
          <w:p w14:paraId="6BFDA0CD" w14:textId="77777777" w:rsidR="00D91EB9" w:rsidRPr="00A71E0A" w:rsidRDefault="0063527C" w:rsidP="0085210A">
            <w:pPr>
              <w:spacing w:line="360" w:lineRule="auto"/>
              <w:jc w:val="center"/>
              <w:rPr>
                <w:sz w:val="24"/>
              </w:rPr>
            </w:pPr>
            <w:r w:rsidRPr="00A71E0A">
              <w:rPr>
                <w:sz w:val="24"/>
              </w:rPr>
              <w:t>8</w:t>
            </w:r>
          </w:p>
        </w:tc>
      </w:tr>
      <w:tr w:rsidR="00D91EB9" w:rsidRPr="00DF57F6" w14:paraId="6122C53E" w14:textId="77777777" w:rsidTr="0085210A">
        <w:tc>
          <w:tcPr>
            <w:tcW w:w="8928" w:type="dxa"/>
          </w:tcPr>
          <w:p w14:paraId="5C87C577" w14:textId="77777777" w:rsidR="00D91EB9" w:rsidRPr="00C51211" w:rsidRDefault="00D91EB9" w:rsidP="00C51211">
            <w:pPr>
              <w:spacing w:line="360" w:lineRule="auto"/>
              <w:jc w:val="both"/>
              <w:rPr>
                <w:sz w:val="24"/>
              </w:rPr>
            </w:pPr>
            <w:r w:rsidRPr="00C51211">
              <w:rPr>
                <w:sz w:val="24"/>
              </w:rPr>
              <w:t xml:space="preserve">10. </w:t>
            </w:r>
            <w:r w:rsidR="00C51211" w:rsidRPr="00C51211">
              <w:rPr>
                <w:sz w:val="24"/>
              </w:rPr>
              <w:t>Порядок подачи заявок</w:t>
            </w:r>
          </w:p>
        </w:tc>
        <w:tc>
          <w:tcPr>
            <w:tcW w:w="1103" w:type="dxa"/>
          </w:tcPr>
          <w:p w14:paraId="5FAF3F78" w14:textId="77777777" w:rsidR="00D91EB9" w:rsidRPr="00A71E0A" w:rsidRDefault="00A71E0A" w:rsidP="0085210A">
            <w:pPr>
              <w:spacing w:line="360" w:lineRule="auto"/>
              <w:jc w:val="center"/>
              <w:rPr>
                <w:sz w:val="24"/>
              </w:rPr>
            </w:pPr>
            <w:r w:rsidRPr="00A71E0A">
              <w:rPr>
                <w:sz w:val="24"/>
              </w:rPr>
              <w:t>8</w:t>
            </w:r>
          </w:p>
        </w:tc>
      </w:tr>
      <w:tr w:rsidR="00D91EB9" w:rsidRPr="00DF57F6" w14:paraId="47682071" w14:textId="77777777" w:rsidTr="0085210A">
        <w:tc>
          <w:tcPr>
            <w:tcW w:w="8928" w:type="dxa"/>
          </w:tcPr>
          <w:p w14:paraId="0DF5D5E2" w14:textId="77777777" w:rsidR="00D91EB9" w:rsidRPr="00250F07" w:rsidRDefault="00D91EB9" w:rsidP="0085210A">
            <w:pPr>
              <w:spacing w:line="360" w:lineRule="auto"/>
              <w:jc w:val="both"/>
              <w:rPr>
                <w:sz w:val="24"/>
              </w:rPr>
            </w:pPr>
            <w:r w:rsidRPr="00250F07">
              <w:rPr>
                <w:sz w:val="24"/>
              </w:rPr>
              <w:t>11.</w:t>
            </w:r>
            <w:r w:rsidRPr="00250F07">
              <w:rPr>
                <w:b/>
                <w:sz w:val="24"/>
              </w:rPr>
              <w:t xml:space="preserve"> </w:t>
            </w:r>
            <w:r w:rsidR="00F4359D" w:rsidRPr="00250F07">
              <w:rPr>
                <w:sz w:val="24"/>
              </w:rPr>
              <w:t>Порядок рассмотрения заявок</w:t>
            </w:r>
          </w:p>
        </w:tc>
        <w:tc>
          <w:tcPr>
            <w:tcW w:w="1103" w:type="dxa"/>
          </w:tcPr>
          <w:p w14:paraId="2B1B0A55" w14:textId="77777777" w:rsidR="00D91EB9" w:rsidRPr="00A71E0A" w:rsidRDefault="00F4359D" w:rsidP="00A71E0A">
            <w:pPr>
              <w:spacing w:line="360" w:lineRule="auto"/>
              <w:jc w:val="center"/>
              <w:rPr>
                <w:sz w:val="24"/>
                <w:highlight w:val="green"/>
              </w:rPr>
            </w:pPr>
            <w:r w:rsidRPr="00A71E0A">
              <w:rPr>
                <w:sz w:val="24"/>
                <w:lang w:val="en-US"/>
              </w:rPr>
              <w:t>1</w:t>
            </w:r>
            <w:r w:rsidR="00A71E0A" w:rsidRPr="00A71E0A">
              <w:rPr>
                <w:sz w:val="24"/>
              </w:rPr>
              <w:t>0</w:t>
            </w:r>
          </w:p>
        </w:tc>
      </w:tr>
      <w:tr w:rsidR="00D91EB9" w:rsidRPr="00DF57F6" w14:paraId="5A98957F" w14:textId="77777777" w:rsidTr="0085210A">
        <w:tc>
          <w:tcPr>
            <w:tcW w:w="8928" w:type="dxa"/>
          </w:tcPr>
          <w:p w14:paraId="00B1666C" w14:textId="77777777" w:rsidR="00D91EB9" w:rsidRPr="00250F07" w:rsidRDefault="00D91EB9" w:rsidP="0085210A">
            <w:pPr>
              <w:spacing w:line="360" w:lineRule="auto"/>
              <w:jc w:val="both"/>
              <w:rPr>
                <w:sz w:val="24"/>
              </w:rPr>
            </w:pPr>
            <w:r w:rsidRPr="00250F07">
              <w:rPr>
                <w:sz w:val="24"/>
              </w:rPr>
              <w:t>12.</w:t>
            </w:r>
            <w:r w:rsidRPr="00250F07">
              <w:t xml:space="preserve"> </w:t>
            </w:r>
            <w:r w:rsidR="00250F07" w:rsidRPr="00250F07">
              <w:rPr>
                <w:rFonts w:ascii="Times New Roman CYR" w:hAnsi="Times New Roman CYR"/>
                <w:sz w:val="24"/>
              </w:rPr>
              <w:t>Порядок проведения аукциона</w:t>
            </w:r>
          </w:p>
        </w:tc>
        <w:tc>
          <w:tcPr>
            <w:tcW w:w="1103" w:type="dxa"/>
          </w:tcPr>
          <w:p w14:paraId="30B2E8C5" w14:textId="77777777" w:rsidR="00D91EB9" w:rsidRPr="00534BD8" w:rsidRDefault="000A22B8" w:rsidP="00534BD8">
            <w:pPr>
              <w:spacing w:line="360" w:lineRule="auto"/>
              <w:jc w:val="center"/>
              <w:rPr>
                <w:sz w:val="24"/>
                <w:highlight w:val="green"/>
              </w:rPr>
            </w:pPr>
            <w:r w:rsidRPr="00534BD8">
              <w:rPr>
                <w:sz w:val="24"/>
              </w:rPr>
              <w:t>1</w:t>
            </w:r>
            <w:r w:rsidR="00534BD8" w:rsidRPr="00534BD8">
              <w:rPr>
                <w:sz w:val="24"/>
              </w:rPr>
              <w:t>2</w:t>
            </w:r>
          </w:p>
        </w:tc>
      </w:tr>
      <w:tr w:rsidR="00D91EB9" w:rsidRPr="00DF57F6" w14:paraId="43A4CE53" w14:textId="77777777" w:rsidTr="0085210A">
        <w:tc>
          <w:tcPr>
            <w:tcW w:w="8928" w:type="dxa"/>
          </w:tcPr>
          <w:p w14:paraId="2AAC1CDD" w14:textId="77777777" w:rsidR="00D91EB9" w:rsidRPr="007934C3" w:rsidRDefault="00D91EB9" w:rsidP="0085210A">
            <w:pPr>
              <w:spacing w:line="360" w:lineRule="auto"/>
              <w:rPr>
                <w:spacing w:val="-1"/>
                <w:sz w:val="24"/>
              </w:rPr>
            </w:pPr>
            <w:r w:rsidRPr="007934C3">
              <w:rPr>
                <w:rFonts w:ascii="Times New Roman CYR" w:hAnsi="Times New Roman CYR"/>
                <w:sz w:val="24"/>
              </w:rPr>
              <w:t xml:space="preserve">13. </w:t>
            </w:r>
            <w:r w:rsidR="00BB1DA7" w:rsidRPr="007934C3">
              <w:rPr>
                <w:spacing w:val="-1"/>
                <w:sz w:val="24"/>
              </w:rPr>
              <w:t xml:space="preserve">Заключение </w:t>
            </w:r>
            <w:r w:rsidR="00BB1DA7" w:rsidRPr="007934C3">
              <w:rPr>
                <w:rFonts w:ascii="Times New Roman CYR" w:hAnsi="Times New Roman CYR"/>
                <w:kern w:val="28"/>
                <w:sz w:val="24"/>
              </w:rPr>
              <w:t>договора по результатам аукциона</w:t>
            </w:r>
          </w:p>
        </w:tc>
        <w:tc>
          <w:tcPr>
            <w:tcW w:w="1103" w:type="dxa"/>
          </w:tcPr>
          <w:p w14:paraId="27DC25D9" w14:textId="77777777" w:rsidR="00D91EB9" w:rsidRPr="00851709" w:rsidRDefault="008803CB" w:rsidP="00851709">
            <w:pPr>
              <w:spacing w:line="360" w:lineRule="auto"/>
              <w:jc w:val="center"/>
              <w:rPr>
                <w:sz w:val="24"/>
              </w:rPr>
            </w:pPr>
            <w:r w:rsidRPr="00851709">
              <w:rPr>
                <w:sz w:val="24"/>
              </w:rPr>
              <w:t>1</w:t>
            </w:r>
            <w:r w:rsidR="00851709" w:rsidRPr="00851709">
              <w:rPr>
                <w:sz w:val="24"/>
              </w:rPr>
              <w:t>3</w:t>
            </w:r>
          </w:p>
        </w:tc>
      </w:tr>
      <w:tr w:rsidR="00D91EB9" w:rsidRPr="00DF57F6" w14:paraId="6A0A064F" w14:textId="77777777" w:rsidTr="0085210A">
        <w:tc>
          <w:tcPr>
            <w:tcW w:w="8928" w:type="dxa"/>
          </w:tcPr>
          <w:p w14:paraId="248C0D7C" w14:textId="77777777" w:rsidR="00D91EB9" w:rsidRPr="007D30AC" w:rsidRDefault="00D91EB9" w:rsidP="0085210A">
            <w:pPr>
              <w:spacing w:line="360" w:lineRule="auto"/>
              <w:rPr>
                <w:b/>
                <w:sz w:val="24"/>
              </w:rPr>
            </w:pPr>
            <w:r w:rsidRPr="007D30AC">
              <w:rPr>
                <w:spacing w:val="-1"/>
                <w:sz w:val="24"/>
              </w:rPr>
              <w:t xml:space="preserve">14. </w:t>
            </w:r>
            <w:r w:rsidR="007934C3" w:rsidRPr="007D30AC">
              <w:rPr>
                <w:spacing w:val="-1"/>
                <w:sz w:val="24"/>
              </w:rPr>
              <w:t>Порядок возврата задатка на участие в аукционе</w:t>
            </w:r>
          </w:p>
        </w:tc>
        <w:tc>
          <w:tcPr>
            <w:tcW w:w="1103" w:type="dxa"/>
          </w:tcPr>
          <w:p w14:paraId="2BEE24E4" w14:textId="77777777" w:rsidR="00D91EB9" w:rsidRPr="00851709" w:rsidRDefault="007D30AC" w:rsidP="00851709">
            <w:pPr>
              <w:spacing w:line="360" w:lineRule="auto"/>
              <w:jc w:val="center"/>
              <w:rPr>
                <w:sz w:val="24"/>
              </w:rPr>
            </w:pPr>
            <w:r w:rsidRPr="00851709">
              <w:rPr>
                <w:sz w:val="24"/>
              </w:rPr>
              <w:t>1</w:t>
            </w:r>
            <w:r w:rsidR="00851709" w:rsidRPr="00851709">
              <w:rPr>
                <w:sz w:val="24"/>
              </w:rPr>
              <w:t>4</w:t>
            </w:r>
          </w:p>
        </w:tc>
      </w:tr>
      <w:tr w:rsidR="00D91EB9" w:rsidRPr="00DF57F6" w14:paraId="7C8D8D42" w14:textId="77777777" w:rsidTr="0085210A">
        <w:tc>
          <w:tcPr>
            <w:tcW w:w="8928" w:type="dxa"/>
          </w:tcPr>
          <w:p w14:paraId="1DA0E97B" w14:textId="77777777" w:rsidR="00D91EB9" w:rsidRPr="007D30AC" w:rsidRDefault="00D91EB9" w:rsidP="007D30AC">
            <w:pPr>
              <w:spacing w:line="360" w:lineRule="auto"/>
              <w:rPr>
                <w:b/>
                <w:sz w:val="24"/>
              </w:rPr>
            </w:pPr>
            <w:r w:rsidRPr="007D30AC">
              <w:rPr>
                <w:sz w:val="24"/>
              </w:rPr>
              <w:t>1</w:t>
            </w:r>
            <w:r w:rsidR="007D30AC" w:rsidRPr="007D30AC">
              <w:rPr>
                <w:sz w:val="24"/>
              </w:rPr>
              <w:t>5</w:t>
            </w:r>
            <w:r w:rsidRPr="007D30AC">
              <w:rPr>
                <w:sz w:val="24"/>
              </w:rPr>
              <w:t>. Образцы форм и документов</w:t>
            </w:r>
            <w:r w:rsidRPr="007D30AC">
              <w:rPr>
                <w:spacing w:val="-1"/>
                <w:sz w:val="24"/>
              </w:rPr>
              <w:t>:</w:t>
            </w:r>
          </w:p>
        </w:tc>
        <w:tc>
          <w:tcPr>
            <w:tcW w:w="1103" w:type="dxa"/>
          </w:tcPr>
          <w:p w14:paraId="4129D2EC" w14:textId="77777777" w:rsidR="00D91EB9" w:rsidRPr="005A1921" w:rsidRDefault="00D91EB9" w:rsidP="005A1921">
            <w:pPr>
              <w:spacing w:line="360" w:lineRule="auto"/>
              <w:rPr>
                <w:sz w:val="24"/>
                <w:lang w:val="en-US"/>
              </w:rPr>
            </w:pPr>
          </w:p>
        </w:tc>
      </w:tr>
      <w:tr w:rsidR="00D91EB9" w:rsidRPr="00DF57F6" w14:paraId="04DB3AD9" w14:textId="77777777" w:rsidTr="0085210A">
        <w:tc>
          <w:tcPr>
            <w:tcW w:w="8928" w:type="dxa"/>
          </w:tcPr>
          <w:p w14:paraId="5D7121E6" w14:textId="77777777" w:rsidR="00D91EB9" w:rsidRPr="007C1F37" w:rsidRDefault="00D91EB9" w:rsidP="00704F01">
            <w:pPr>
              <w:spacing w:line="360" w:lineRule="auto"/>
              <w:rPr>
                <w:sz w:val="24"/>
              </w:rPr>
            </w:pPr>
            <w:r w:rsidRPr="007C1F37">
              <w:rPr>
                <w:spacing w:val="-12"/>
                <w:sz w:val="24"/>
              </w:rPr>
              <w:t xml:space="preserve">- Заявка на участие в аукционе </w:t>
            </w:r>
          </w:p>
        </w:tc>
        <w:tc>
          <w:tcPr>
            <w:tcW w:w="1103" w:type="dxa"/>
          </w:tcPr>
          <w:p w14:paraId="582E5762" w14:textId="77777777" w:rsidR="00D91EB9" w:rsidRPr="00E90EF5" w:rsidRDefault="00D91EB9" w:rsidP="000241C8">
            <w:pPr>
              <w:spacing w:line="360" w:lineRule="auto"/>
              <w:jc w:val="center"/>
              <w:rPr>
                <w:sz w:val="24"/>
              </w:rPr>
            </w:pPr>
            <w:r w:rsidRPr="00E90EF5">
              <w:rPr>
                <w:sz w:val="24"/>
              </w:rPr>
              <w:t>1</w:t>
            </w:r>
            <w:r w:rsidR="000241C8" w:rsidRPr="00E90EF5">
              <w:rPr>
                <w:sz w:val="24"/>
              </w:rPr>
              <w:t>5</w:t>
            </w:r>
          </w:p>
        </w:tc>
      </w:tr>
      <w:tr w:rsidR="00D91EB9" w:rsidRPr="00536228" w14:paraId="6EC6D576" w14:textId="77777777" w:rsidTr="0085210A">
        <w:trPr>
          <w:trHeight w:val="527"/>
        </w:trPr>
        <w:tc>
          <w:tcPr>
            <w:tcW w:w="8928" w:type="dxa"/>
          </w:tcPr>
          <w:p w14:paraId="696D4E0D" w14:textId="77777777" w:rsidR="00D91EB9" w:rsidRPr="007C1F37" w:rsidRDefault="00D91EB9" w:rsidP="009C0498">
            <w:pPr>
              <w:spacing w:line="360" w:lineRule="auto"/>
              <w:rPr>
                <w:b/>
                <w:sz w:val="24"/>
              </w:rPr>
            </w:pPr>
            <w:r w:rsidRPr="007C1F37">
              <w:rPr>
                <w:spacing w:val="-12"/>
                <w:sz w:val="24"/>
              </w:rPr>
              <w:t>1</w:t>
            </w:r>
            <w:r w:rsidR="007D30AC" w:rsidRPr="007C1F37">
              <w:rPr>
                <w:spacing w:val="-12"/>
                <w:sz w:val="24"/>
              </w:rPr>
              <w:t>6</w:t>
            </w:r>
            <w:r w:rsidRPr="007C1F37">
              <w:rPr>
                <w:spacing w:val="-12"/>
                <w:sz w:val="24"/>
              </w:rPr>
              <w:t>. Проект договор</w:t>
            </w:r>
            <w:r w:rsidR="009C0498">
              <w:rPr>
                <w:spacing w:val="-12"/>
                <w:sz w:val="24"/>
              </w:rPr>
              <w:t>а</w:t>
            </w:r>
            <w:r w:rsidR="004D06FA" w:rsidRPr="007C1F37">
              <w:rPr>
                <w:spacing w:val="-12"/>
                <w:sz w:val="24"/>
              </w:rPr>
              <w:t xml:space="preserve"> аренды, акт</w:t>
            </w:r>
            <w:r w:rsidRPr="007C1F37">
              <w:rPr>
                <w:spacing w:val="-12"/>
                <w:sz w:val="24"/>
              </w:rPr>
              <w:t xml:space="preserve"> приема-передачи</w:t>
            </w:r>
          </w:p>
        </w:tc>
        <w:tc>
          <w:tcPr>
            <w:tcW w:w="1103" w:type="dxa"/>
          </w:tcPr>
          <w:p w14:paraId="215843E8" w14:textId="77777777" w:rsidR="0085210A" w:rsidRPr="00BE6789" w:rsidRDefault="00D91EB9" w:rsidP="00F0598B">
            <w:pPr>
              <w:spacing w:line="360" w:lineRule="auto"/>
              <w:jc w:val="center"/>
              <w:rPr>
                <w:sz w:val="24"/>
              </w:rPr>
            </w:pPr>
            <w:r w:rsidRPr="000731DC">
              <w:rPr>
                <w:sz w:val="24"/>
              </w:rPr>
              <w:t>1</w:t>
            </w:r>
            <w:r w:rsidR="000241C8" w:rsidRPr="000731DC">
              <w:rPr>
                <w:sz w:val="24"/>
              </w:rPr>
              <w:t>6</w:t>
            </w:r>
            <w:r w:rsidR="00BE0F4F" w:rsidRPr="000731DC">
              <w:rPr>
                <w:sz w:val="24"/>
              </w:rPr>
              <w:t>-</w:t>
            </w:r>
            <w:r w:rsidR="000241C8" w:rsidRPr="000731DC">
              <w:rPr>
                <w:sz w:val="24"/>
              </w:rPr>
              <w:t>2</w:t>
            </w:r>
            <w:r w:rsidR="00BE6789" w:rsidRPr="000731DC">
              <w:rPr>
                <w:sz w:val="24"/>
              </w:rPr>
              <w:t>9</w:t>
            </w:r>
          </w:p>
          <w:p w14:paraId="5231E66F" w14:textId="77777777" w:rsidR="00547D21" w:rsidRPr="00E90EF5" w:rsidRDefault="00547D21" w:rsidP="00F0598B">
            <w:pPr>
              <w:spacing w:line="360" w:lineRule="auto"/>
              <w:jc w:val="center"/>
              <w:rPr>
                <w:sz w:val="24"/>
              </w:rPr>
            </w:pPr>
          </w:p>
          <w:p w14:paraId="5F621148" w14:textId="77777777" w:rsidR="003745AC" w:rsidRDefault="003745AC" w:rsidP="00F0598B">
            <w:pPr>
              <w:spacing w:line="360" w:lineRule="auto"/>
              <w:jc w:val="center"/>
              <w:rPr>
                <w:sz w:val="24"/>
              </w:rPr>
            </w:pPr>
          </w:p>
          <w:p w14:paraId="503DD2A5" w14:textId="77777777" w:rsidR="007F576E" w:rsidRPr="00E90EF5" w:rsidRDefault="007F576E" w:rsidP="00F0598B">
            <w:pPr>
              <w:spacing w:line="360" w:lineRule="auto"/>
              <w:jc w:val="center"/>
              <w:rPr>
                <w:sz w:val="24"/>
              </w:rPr>
            </w:pPr>
          </w:p>
        </w:tc>
      </w:tr>
    </w:tbl>
    <w:p w14:paraId="5CF801AF" w14:textId="77777777" w:rsidR="00D91EB9" w:rsidRPr="00DF57F6" w:rsidRDefault="00D91EB9" w:rsidP="00D91EB9">
      <w:pPr>
        <w:spacing w:line="360" w:lineRule="auto"/>
        <w:jc w:val="both"/>
      </w:pPr>
    </w:p>
    <w:p w14:paraId="31656D1E" w14:textId="77777777" w:rsidR="00D91EB9" w:rsidRPr="00DF57F6" w:rsidRDefault="00D91EB9" w:rsidP="00D91EB9">
      <w:pPr>
        <w:autoSpaceDE w:val="0"/>
        <w:autoSpaceDN w:val="0"/>
        <w:adjustRightInd w:val="0"/>
        <w:ind w:right="-5"/>
        <w:jc w:val="center"/>
        <w:rPr>
          <w:b/>
          <w:sz w:val="24"/>
        </w:rPr>
      </w:pPr>
    </w:p>
    <w:p w14:paraId="1B17E9DF" w14:textId="77777777" w:rsidR="00D91EB9" w:rsidRPr="00DF57F6" w:rsidRDefault="00D91EB9" w:rsidP="00D91EB9">
      <w:pPr>
        <w:autoSpaceDE w:val="0"/>
        <w:autoSpaceDN w:val="0"/>
        <w:adjustRightInd w:val="0"/>
        <w:ind w:right="-5"/>
        <w:jc w:val="center"/>
        <w:rPr>
          <w:b/>
          <w:sz w:val="24"/>
        </w:rPr>
      </w:pPr>
    </w:p>
    <w:p w14:paraId="7F73DEE8" w14:textId="77777777" w:rsidR="00D91EB9" w:rsidRPr="00DF57F6" w:rsidRDefault="00D91EB9" w:rsidP="00D91EB9">
      <w:pPr>
        <w:autoSpaceDE w:val="0"/>
        <w:autoSpaceDN w:val="0"/>
        <w:adjustRightInd w:val="0"/>
        <w:ind w:right="-5"/>
        <w:jc w:val="center"/>
        <w:rPr>
          <w:b/>
          <w:sz w:val="24"/>
        </w:rPr>
      </w:pPr>
    </w:p>
    <w:p w14:paraId="1B3B74C0" w14:textId="77777777" w:rsidR="00D91EB9" w:rsidRPr="00DF57F6" w:rsidRDefault="00D91EB9" w:rsidP="00D91EB9">
      <w:pPr>
        <w:autoSpaceDE w:val="0"/>
        <w:autoSpaceDN w:val="0"/>
        <w:adjustRightInd w:val="0"/>
        <w:ind w:right="-5"/>
        <w:jc w:val="center"/>
        <w:rPr>
          <w:b/>
          <w:sz w:val="24"/>
        </w:rPr>
      </w:pPr>
    </w:p>
    <w:p w14:paraId="52FAB700" w14:textId="77777777" w:rsidR="00D91EB9" w:rsidRPr="00DF57F6" w:rsidRDefault="00D91EB9" w:rsidP="00D91EB9">
      <w:pPr>
        <w:jc w:val="center"/>
        <w:rPr>
          <w:b/>
          <w:i/>
          <w:sz w:val="24"/>
        </w:rPr>
      </w:pPr>
    </w:p>
    <w:p w14:paraId="774B5F40" w14:textId="77777777" w:rsidR="00D91EB9" w:rsidRPr="00DF57F6" w:rsidRDefault="00D91EB9" w:rsidP="00D91EB9">
      <w:pPr>
        <w:jc w:val="center"/>
        <w:rPr>
          <w:b/>
          <w:i/>
          <w:sz w:val="24"/>
        </w:rPr>
      </w:pPr>
    </w:p>
    <w:p w14:paraId="21921BCE" w14:textId="77777777" w:rsidR="00D91EB9" w:rsidRPr="00DF57F6" w:rsidRDefault="00D91EB9" w:rsidP="00D91EB9">
      <w:pPr>
        <w:pStyle w:val="19"/>
        <w:spacing w:after="0"/>
        <w:jc w:val="center"/>
        <w:rPr>
          <w:b/>
          <w:kern w:val="28"/>
          <w:sz w:val="24"/>
        </w:rPr>
      </w:pPr>
    </w:p>
    <w:p w14:paraId="7D41638E" w14:textId="77777777" w:rsidR="00D91EB9" w:rsidRPr="00DF57F6" w:rsidRDefault="00D91EB9" w:rsidP="00D91EB9">
      <w:pPr>
        <w:pStyle w:val="19"/>
        <w:spacing w:after="0"/>
        <w:jc w:val="center"/>
        <w:rPr>
          <w:b/>
          <w:kern w:val="28"/>
          <w:sz w:val="24"/>
        </w:rPr>
      </w:pPr>
    </w:p>
    <w:p w14:paraId="509547DB" w14:textId="77777777" w:rsidR="00D91EB9" w:rsidRPr="00DF57F6" w:rsidRDefault="00D91EB9" w:rsidP="00D91EB9">
      <w:pPr>
        <w:pStyle w:val="19"/>
        <w:spacing w:after="0"/>
        <w:jc w:val="center"/>
        <w:rPr>
          <w:b/>
          <w:kern w:val="28"/>
          <w:sz w:val="24"/>
        </w:rPr>
      </w:pPr>
    </w:p>
    <w:p w14:paraId="09F26D69" w14:textId="77777777" w:rsidR="00D91EB9" w:rsidRPr="00DF57F6" w:rsidRDefault="00D91EB9" w:rsidP="00D91EB9">
      <w:pPr>
        <w:pStyle w:val="19"/>
        <w:spacing w:after="0"/>
        <w:jc w:val="center"/>
        <w:rPr>
          <w:b/>
          <w:kern w:val="28"/>
          <w:sz w:val="24"/>
        </w:rPr>
      </w:pPr>
    </w:p>
    <w:p w14:paraId="345C083F" w14:textId="77777777" w:rsidR="00D91EB9" w:rsidRPr="00DF57F6" w:rsidRDefault="00D91EB9" w:rsidP="00D91EB9">
      <w:pPr>
        <w:pStyle w:val="19"/>
        <w:spacing w:after="0"/>
        <w:jc w:val="center"/>
        <w:rPr>
          <w:b/>
          <w:kern w:val="28"/>
          <w:sz w:val="24"/>
        </w:rPr>
      </w:pPr>
    </w:p>
    <w:p w14:paraId="49B52E14" w14:textId="77777777" w:rsidR="00D91EB9" w:rsidRPr="00DF57F6" w:rsidRDefault="00D91EB9" w:rsidP="00D91EB9">
      <w:pPr>
        <w:pStyle w:val="19"/>
        <w:spacing w:after="0"/>
        <w:jc w:val="center"/>
        <w:rPr>
          <w:b/>
          <w:kern w:val="28"/>
          <w:sz w:val="24"/>
        </w:rPr>
      </w:pPr>
    </w:p>
    <w:p w14:paraId="46B5A343" w14:textId="77777777" w:rsidR="00D91EB9" w:rsidRPr="00DF57F6" w:rsidRDefault="00D91EB9" w:rsidP="00D91EB9">
      <w:pPr>
        <w:pStyle w:val="19"/>
        <w:spacing w:after="0"/>
        <w:jc w:val="center"/>
        <w:rPr>
          <w:b/>
          <w:kern w:val="28"/>
          <w:sz w:val="24"/>
        </w:rPr>
      </w:pPr>
    </w:p>
    <w:p w14:paraId="41450DB1" w14:textId="77777777" w:rsidR="00D91EB9" w:rsidRPr="00DF57F6" w:rsidRDefault="00D91EB9" w:rsidP="00D91EB9">
      <w:pPr>
        <w:pStyle w:val="19"/>
        <w:spacing w:after="0"/>
        <w:jc w:val="center"/>
        <w:rPr>
          <w:b/>
          <w:kern w:val="28"/>
          <w:sz w:val="24"/>
        </w:rPr>
      </w:pPr>
    </w:p>
    <w:p w14:paraId="112B1CAA" w14:textId="77777777" w:rsidR="00D91EB9" w:rsidRPr="00DF57F6" w:rsidRDefault="00D91EB9" w:rsidP="00D91EB9">
      <w:pPr>
        <w:pStyle w:val="19"/>
        <w:spacing w:after="0"/>
        <w:jc w:val="center"/>
        <w:rPr>
          <w:b/>
          <w:kern w:val="28"/>
          <w:sz w:val="24"/>
        </w:rPr>
      </w:pPr>
    </w:p>
    <w:p w14:paraId="3DF765AC" w14:textId="77777777" w:rsidR="00D91EB9" w:rsidRDefault="00D91EB9" w:rsidP="00D91EB9">
      <w:pPr>
        <w:pStyle w:val="19"/>
        <w:spacing w:after="0"/>
        <w:jc w:val="center"/>
        <w:rPr>
          <w:b/>
          <w:kern w:val="28"/>
          <w:sz w:val="24"/>
        </w:rPr>
      </w:pPr>
    </w:p>
    <w:p w14:paraId="57044F00" w14:textId="77777777" w:rsidR="008803CB" w:rsidRDefault="008803CB" w:rsidP="00D91EB9">
      <w:pPr>
        <w:pStyle w:val="19"/>
        <w:spacing w:after="0"/>
        <w:jc w:val="center"/>
        <w:rPr>
          <w:b/>
          <w:kern w:val="28"/>
          <w:sz w:val="24"/>
        </w:rPr>
      </w:pPr>
    </w:p>
    <w:p w14:paraId="5B5792D5" w14:textId="77777777" w:rsidR="001C7583" w:rsidRDefault="001C7583" w:rsidP="00D91EB9">
      <w:pPr>
        <w:pStyle w:val="19"/>
        <w:spacing w:after="0"/>
        <w:jc w:val="center"/>
        <w:rPr>
          <w:b/>
          <w:kern w:val="28"/>
          <w:sz w:val="24"/>
        </w:rPr>
      </w:pPr>
    </w:p>
    <w:p w14:paraId="49A8DB6E" w14:textId="77777777" w:rsidR="001C7583" w:rsidRDefault="001C7583" w:rsidP="00D91EB9">
      <w:pPr>
        <w:pStyle w:val="19"/>
        <w:spacing w:after="0"/>
        <w:jc w:val="center"/>
        <w:rPr>
          <w:b/>
          <w:kern w:val="28"/>
          <w:sz w:val="24"/>
        </w:rPr>
      </w:pPr>
    </w:p>
    <w:p w14:paraId="6DF6F3EF" w14:textId="77777777" w:rsidR="001C7583" w:rsidRDefault="001C7583" w:rsidP="00D91EB9">
      <w:pPr>
        <w:pStyle w:val="19"/>
        <w:spacing w:after="0"/>
        <w:jc w:val="center"/>
        <w:rPr>
          <w:b/>
          <w:kern w:val="28"/>
          <w:sz w:val="24"/>
        </w:rPr>
      </w:pPr>
    </w:p>
    <w:p w14:paraId="35F90406" w14:textId="77777777" w:rsidR="001C7583" w:rsidRDefault="001C7583" w:rsidP="00D91EB9">
      <w:pPr>
        <w:pStyle w:val="19"/>
        <w:spacing w:after="0"/>
        <w:jc w:val="center"/>
        <w:rPr>
          <w:b/>
          <w:kern w:val="28"/>
          <w:sz w:val="24"/>
        </w:rPr>
      </w:pPr>
    </w:p>
    <w:p w14:paraId="2D1C18BF" w14:textId="77777777" w:rsidR="001C7583" w:rsidRPr="00DF57F6" w:rsidRDefault="001C7583" w:rsidP="00D91EB9">
      <w:pPr>
        <w:pStyle w:val="19"/>
        <w:spacing w:after="0"/>
        <w:jc w:val="center"/>
        <w:rPr>
          <w:b/>
          <w:kern w:val="28"/>
          <w:sz w:val="24"/>
        </w:rPr>
      </w:pPr>
    </w:p>
    <w:p w14:paraId="29EE2491" w14:textId="77777777"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t>Общие сведения</w:t>
      </w:r>
      <w:bookmarkEnd w:id="2"/>
      <w:r w:rsidR="00DF2227" w:rsidRPr="0081346F">
        <w:rPr>
          <w:b/>
          <w:kern w:val="28"/>
          <w:sz w:val="24"/>
        </w:rPr>
        <w:t xml:space="preserve">  </w:t>
      </w:r>
    </w:p>
    <w:p w14:paraId="2FFD8599" w14:textId="77777777" w:rsidR="007A72BF" w:rsidRPr="0081346F" w:rsidRDefault="007A72BF" w:rsidP="007A72BF">
      <w:pPr>
        <w:pStyle w:val="19"/>
        <w:spacing w:after="0"/>
        <w:ind w:left="720"/>
        <w:outlineLvl w:val="0"/>
        <w:rPr>
          <w:b/>
          <w:kern w:val="28"/>
          <w:sz w:val="24"/>
        </w:rPr>
      </w:pPr>
    </w:p>
    <w:p w14:paraId="2BFB1DE4" w14:textId="77777777" w:rsidR="00641CB2" w:rsidRPr="008D21A5" w:rsidRDefault="00D91EB9" w:rsidP="008547BA">
      <w:pPr>
        <w:pStyle w:val="ConsPlusTitle"/>
        <w:ind w:firstLine="567"/>
        <w:jc w:val="both"/>
        <w:rPr>
          <w:rFonts w:ascii="Times New Roman CYR" w:hAnsi="Times New Roman CYR"/>
          <w:b w:val="0"/>
          <w:sz w:val="24"/>
        </w:rPr>
      </w:pPr>
      <w:r w:rsidRPr="008547BA">
        <w:rPr>
          <w:rFonts w:ascii="Times New Roman CYR" w:hAnsi="Times New Roman CYR"/>
          <w:b w:val="0"/>
          <w:sz w:val="24"/>
        </w:rPr>
        <w:t xml:space="preserve">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w:t>
      </w:r>
      <w:r w:rsidR="008547BA" w:rsidRPr="008547BA">
        <w:rPr>
          <w:rFonts w:ascii="Times New Roman CYR" w:hAnsi="Times New Roman CYR"/>
          <w:b w:val="0"/>
          <w:sz w:val="24"/>
        </w:rPr>
        <w:t>от 21 марта 2023 г. N 147/23</w:t>
      </w:r>
      <w:r w:rsidR="008547BA">
        <w:rPr>
          <w:rFonts w:ascii="Times New Roman CYR" w:hAnsi="Times New Roman CYR"/>
          <w:b w:val="0"/>
          <w:sz w:val="24"/>
        </w:rPr>
        <w:t xml:space="preserve"> </w:t>
      </w:r>
      <w:r w:rsidRPr="008547BA">
        <w:rPr>
          <w:rFonts w:ascii="Times New Roman CYR" w:hAnsi="Times New Roman CYR"/>
          <w:b w:val="0"/>
          <w:sz w:val="24"/>
        </w:rPr>
        <w:t xml:space="preserve">«О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w:t>
      </w:r>
      <w:r w:rsidR="008547BA" w:rsidRPr="008547BA">
        <w:rPr>
          <w:rFonts w:ascii="Times New Roman CYR" w:hAnsi="Times New Roman CYR"/>
          <w:b w:val="0"/>
          <w:sz w:val="24"/>
        </w:rPr>
        <w:t>21</w:t>
      </w:r>
      <w:r w:rsidRPr="008547BA">
        <w:rPr>
          <w:rFonts w:ascii="Times New Roman CYR" w:hAnsi="Times New Roman CYR"/>
          <w:b w:val="0"/>
          <w:sz w:val="24"/>
        </w:rPr>
        <w:t>.0</w:t>
      </w:r>
      <w:r w:rsidR="008547BA" w:rsidRPr="008547BA">
        <w:rPr>
          <w:rFonts w:ascii="Times New Roman CYR" w:hAnsi="Times New Roman CYR"/>
          <w:b w:val="0"/>
          <w:sz w:val="24"/>
        </w:rPr>
        <w:t>3</w:t>
      </w:r>
      <w:r w:rsidRPr="008547BA">
        <w:rPr>
          <w:rFonts w:ascii="Times New Roman CYR" w:hAnsi="Times New Roman CYR"/>
          <w:b w:val="0"/>
          <w:sz w:val="24"/>
        </w:rPr>
        <w:t>.20</w:t>
      </w:r>
      <w:r w:rsidR="008547BA" w:rsidRPr="008547BA">
        <w:rPr>
          <w:rFonts w:ascii="Times New Roman CYR" w:hAnsi="Times New Roman CYR"/>
          <w:b w:val="0"/>
          <w:sz w:val="24"/>
        </w:rPr>
        <w:t>23</w:t>
      </w:r>
      <w:r w:rsidRPr="008547BA">
        <w:rPr>
          <w:rFonts w:ascii="Times New Roman CYR" w:hAnsi="Times New Roman CYR"/>
          <w:b w:val="0"/>
          <w:sz w:val="24"/>
        </w:rPr>
        <w:t xml:space="preserve"> № </w:t>
      </w:r>
      <w:r w:rsidR="008547BA" w:rsidRPr="008547BA">
        <w:rPr>
          <w:rFonts w:ascii="Times New Roman CYR" w:hAnsi="Times New Roman CYR"/>
          <w:b w:val="0"/>
          <w:sz w:val="24"/>
        </w:rPr>
        <w:t>147/23</w:t>
      </w:r>
      <w:r w:rsidRPr="0099025C">
        <w:rPr>
          <w:rFonts w:ascii="Times New Roman CYR" w:hAnsi="Times New Roman CYR"/>
          <w:b w:val="0"/>
          <w:sz w:val="24"/>
        </w:rPr>
        <w:t>)</w:t>
      </w:r>
      <w:r w:rsidR="00920CD4" w:rsidRPr="0099025C">
        <w:rPr>
          <w:rFonts w:ascii="Times New Roman CYR" w:hAnsi="Times New Roman CYR"/>
          <w:b w:val="0"/>
          <w:sz w:val="24"/>
        </w:rPr>
        <w:t>, приказ</w:t>
      </w:r>
      <w:r w:rsidR="002C185B">
        <w:rPr>
          <w:rFonts w:ascii="Times New Roman CYR" w:hAnsi="Times New Roman CYR"/>
          <w:b w:val="0"/>
          <w:sz w:val="24"/>
        </w:rPr>
        <w:t>а</w:t>
      </w:r>
      <w:r w:rsidR="00920CD4" w:rsidRPr="0099025C">
        <w:rPr>
          <w:rFonts w:ascii="Times New Roman CYR" w:hAnsi="Times New Roman CYR"/>
          <w:b w:val="0"/>
          <w:sz w:val="24"/>
        </w:rPr>
        <w:t>м</w:t>
      </w:r>
      <w:r w:rsidR="002C185B">
        <w:rPr>
          <w:rFonts w:ascii="Times New Roman CYR" w:hAnsi="Times New Roman CYR"/>
          <w:b w:val="0"/>
          <w:sz w:val="24"/>
        </w:rPr>
        <w:t>и</w:t>
      </w:r>
      <w:r w:rsidR="00920CD4" w:rsidRPr="0099025C">
        <w:rPr>
          <w:rFonts w:ascii="Times New Roman CYR" w:hAnsi="Times New Roman CYR"/>
          <w:b w:val="0"/>
          <w:sz w:val="24"/>
        </w:rPr>
        <w:t xml:space="preserve"> ОМС «Комитет по управлению </w:t>
      </w:r>
      <w:r w:rsidR="00920CD4" w:rsidRPr="008D21A5">
        <w:rPr>
          <w:rFonts w:ascii="Times New Roman CYR" w:hAnsi="Times New Roman CYR"/>
          <w:b w:val="0"/>
          <w:sz w:val="24"/>
        </w:rPr>
        <w:t xml:space="preserve">имуществом» </w:t>
      </w:r>
      <w:r w:rsidR="00920CD4" w:rsidRPr="002C185B">
        <w:rPr>
          <w:rFonts w:ascii="Times New Roman CYR" w:hAnsi="Times New Roman CYR"/>
          <w:b w:val="0"/>
          <w:sz w:val="24"/>
        </w:rPr>
        <w:t xml:space="preserve">от </w:t>
      </w:r>
      <w:r w:rsidR="002C185B" w:rsidRPr="002C185B">
        <w:rPr>
          <w:rFonts w:ascii="Times New Roman CYR" w:hAnsi="Times New Roman CYR"/>
          <w:b w:val="0"/>
          <w:sz w:val="24"/>
        </w:rPr>
        <w:t>04.06</w:t>
      </w:r>
      <w:r w:rsidR="00920CD4" w:rsidRPr="002C185B">
        <w:rPr>
          <w:rFonts w:ascii="Times New Roman CYR" w:hAnsi="Times New Roman CYR"/>
          <w:b w:val="0"/>
          <w:sz w:val="24"/>
        </w:rPr>
        <w:t>.202</w:t>
      </w:r>
      <w:r w:rsidR="002C185B" w:rsidRPr="002C185B">
        <w:rPr>
          <w:rFonts w:ascii="Times New Roman CYR" w:hAnsi="Times New Roman CYR"/>
          <w:b w:val="0"/>
          <w:sz w:val="24"/>
        </w:rPr>
        <w:t>6</w:t>
      </w:r>
      <w:r w:rsidR="00920CD4" w:rsidRPr="002C185B">
        <w:rPr>
          <w:rFonts w:ascii="Times New Roman CYR" w:hAnsi="Times New Roman CYR"/>
          <w:b w:val="0"/>
          <w:sz w:val="24"/>
        </w:rPr>
        <w:t xml:space="preserve"> № </w:t>
      </w:r>
      <w:r w:rsidR="002C185B" w:rsidRPr="002C185B">
        <w:rPr>
          <w:rFonts w:ascii="Times New Roman CYR" w:hAnsi="Times New Roman CYR"/>
          <w:b w:val="0"/>
          <w:sz w:val="24"/>
        </w:rPr>
        <w:t>733</w:t>
      </w:r>
      <w:r w:rsidR="00920CD4" w:rsidRPr="002C185B">
        <w:rPr>
          <w:rFonts w:ascii="Times New Roman CYR" w:hAnsi="Times New Roman CYR"/>
          <w:b w:val="0"/>
          <w:sz w:val="24"/>
        </w:rPr>
        <w:t xml:space="preserve"> «О проведении торгов на право заключения </w:t>
      </w:r>
      <w:r w:rsidR="002A60E2" w:rsidRPr="002C185B">
        <w:rPr>
          <w:rFonts w:ascii="Times New Roman CYR" w:hAnsi="Times New Roman CYR"/>
          <w:b w:val="0"/>
          <w:sz w:val="24"/>
        </w:rPr>
        <w:t>договор</w:t>
      </w:r>
      <w:r w:rsidR="0084569E" w:rsidRPr="002C185B">
        <w:rPr>
          <w:rFonts w:ascii="Times New Roman CYR" w:hAnsi="Times New Roman CYR"/>
          <w:b w:val="0"/>
          <w:sz w:val="24"/>
        </w:rPr>
        <w:t>а</w:t>
      </w:r>
      <w:r w:rsidR="002A60E2" w:rsidRPr="002C185B">
        <w:rPr>
          <w:rFonts w:ascii="Times New Roman CYR" w:hAnsi="Times New Roman CYR"/>
          <w:b w:val="0"/>
          <w:sz w:val="24"/>
        </w:rPr>
        <w:t xml:space="preserve"> </w:t>
      </w:r>
      <w:r w:rsidR="00920CD4" w:rsidRPr="002C185B">
        <w:rPr>
          <w:rFonts w:ascii="Times New Roman CYR" w:hAnsi="Times New Roman CYR"/>
          <w:b w:val="0"/>
          <w:sz w:val="24"/>
        </w:rPr>
        <w:t>аренды муниципального имущества в электронной форме»</w:t>
      </w:r>
      <w:r w:rsidR="002C185B" w:rsidRPr="002C185B">
        <w:rPr>
          <w:rFonts w:ascii="Times New Roman CYR" w:hAnsi="Times New Roman CYR"/>
          <w:b w:val="0"/>
          <w:sz w:val="24"/>
        </w:rPr>
        <w:t xml:space="preserve"> и от 04.06.2026 № 734 «О проведении торгов на право заключения договора аренды муниципального имущества в электронной форме»</w:t>
      </w:r>
      <w:r w:rsidR="00641CB2" w:rsidRPr="002C185B">
        <w:rPr>
          <w:rFonts w:ascii="Times New Roman CYR" w:hAnsi="Times New Roman CYR"/>
          <w:b w:val="0"/>
          <w:sz w:val="24"/>
        </w:rPr>
        <w:t>.</w:t>
      </w:r>
    </w:p>
    <w:p w14:paraId="5BB68F77" w14:textId="77777777" w:rsidR="00A14A0B" w:rsidRDefault="00A14A0B" w:rsidP="008547BA">
      <w:pPr>
        <w:pStyle w:val="ConsPlusTitle"/>
        <w:ind w:firstLine="567"/>
        <w:jc w:val="both"/>
        <w:rPr>
          <w:rFonts w:ascii="Times New Roman CYR" w:hAnsi="Times New Roman CYR"/>
          <w:b w:val="0"/>
          <w:sz w:val="24"/>
        </w:rPr>
      </w:pPr>
      <w:r w:rsidRPr="0099025C">
        <w:rPr>
          <w:rFonts w:ascii="Times New Roman CYR" w:hAnsi="Times New Roman CYR"/>
          <w:b w:val="0"/>
          <w:sz w:val="24"/>
        </w:rPr>
        <w:t>Аукцион на право заключения договоров аренды предусматривающих переход</w:t>
      </w:r>
      <w:r w:rsidRPr="00A14A0B">
        <w:rPr>
          <w:rFonts w:ascii="Times New Roman CYR" w:hAnsi="Times New Roman CYR"/>
          <w:b w:val="0"/>
          <w:sz w:val="24"/>
        </w:rPr>
        <w:t xml:space="preserve"> прав в отношении государственного или муниципального имущества, провод</w:t>
      </w:r>
      <w:r>
        <w:rPr>
          <w:rFonts w:ascii="Times New Roman CYR" w:hAnsi="Times New Roman CYR"/>
          <w:b w:val="0"/>
          <w:sz w:val="24"/>
        </w:rPr>
        <w:t>и</w:t>
      </w:r>
      <w:r w:rsidRPr="00A14A0B">
        <w:rPr>
          <w:rFonts w:ascii="Times New Roman CYR" w:hAnsi="Times New Roman CYR"/>
          <w:b w:val="0"/>
          <w:sz w:val="24"/>
        </w:rPr>
        <w:t xml:space="preserve">тся </w:t>
      </w:r>
      <w:r w:rsidRPr="0064133B">
        <w:rPr>
          <w:rFonts w:ascii="Times New Roman CYR" w:hAnsi="Times New Roman CYR"/>
          <w:sz w:val="24"/>
        </w:rPr>
        <w:t>в</w:t>
      </w:r>
      <w:r w:rsidRPr="002927FA">
        <w:rPr>
          <w:rFonts w:ascii="Times New Roman CYR" w:hAnsi="Times New Roman CYR"/>
          <w:sz w:val="24"/>
        </w:rPr>
        <w:t xml:space="preserve"> электронной форме</w:t>
      </w:r>
      <w:r w:rsidRPr="00A14A0B">
        <w:rPr>
          <w:rFonts w:ascii="Times New Roman CYR" w:hAnsi="Times New Roman CYR"/>
          <w:b w:val="0"/>
          <w:sz w:val="24"/>
        </w:rPr>
        <w:t xml:space="preserve"> и являются открытым по составу участников и форме подачи предложений.</w:t>
      </w:r>
    </w:p>
    <w:p w14:paraId="05AAA7B1" w14:textId="77777777" w:rsidR="00D91EB9" w:rsidRPr="001A26E3"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1A26E3">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14:paraId="7EEFF482" w14:textId="77777777" w:rsidR="00D91EB9" w:rsidRPr="00E142EB" w:rsidRDefault="00D91EB9" w:rsidP="007A72BF">
      <w:pPr>
        <w:pStyle w:val="15"/>
        <w:numPr>
          <w:ilvl w:val="0"/>
          <w:numId w:val="27"/>
        </w:numPr>
        <w:jc w:val="center"/>
        <w:outlineLvl w:val="0"/>
        <w:rPr>
          <w:rFonts w:ascii="Times New Roman" w:hAnsi="Times New Roman"/>
          <w:b/>
          <w:sz w:val="24"/>
        </w:rPr>
      </w:pPr>
      <w:bookmarkStart w:id="3" w:name="_Toc440465918"/>
      <w:r w:rsidRPr="00E142EB">
        <w:rPr>
          <w:rFonts w:ascii="Times New Roman" w:hAnsi="Times New Roman"/>
          <w:b/>
          <w:sz w:val="24"/>
        </w:rPr>
        <w:t>Организатор торгов</w:t>
      </w:r>
      <w:bookmarkEnd w:id="3"/>
    </w:p>
    <w:p w14:paraId="56841CCE" w14:textId="77777777" w:rsidR="007A72BF" w:rsidRPr="00E142EB" w:rsidRDefault="007A72BF" w:rsidP="007A72BF">
      <w:pPr>
        <w:pStyle w:val="15"/>
        <w:ind w:left="720"/>
        <w:outlineLvl w:val="0"/>
        <w:rPr>
          <w:rFonts w:ascii="Times New Roman" w:hAnsi="Times New Roman"/>
          <w:b/>
          <w:sz w:val="24"/>
        </w:rPr>
      </w:pPr>
    </w:p>
    <w:p w14:paraId="2551F529" w14:textId="77777777" w:rsidR="00D91EB9" w:rsidRPr="00E142EB" w:rsidRDefault="00ED6CC4" w:rsidP="00D91EB9">
      <w:pPr>
        <w:pStyle w:val="af6"/>
        <w:tabs>
          <w:tab w:val="left" w:pos="0"/>
        </w:tabs>
        <w:suppressAutoHyphens/>
        <w:ind w:firstLine="567"/>
        <w:jc w:val="both"/>
        <w:rPr>
          <w:b/>
          <w:sz w:val="24"/>
        </w:rPr>
      </w:pPr>
      <w:r w:rsidRPr="00E142EB">
        <w:rPr>
          <w:sz w:val="24"/>
        </w:rPr>
        <w:t>Организатором торгов является о</w:t>
      </w:r>
      <w:r w:rsidR="00D91EB9" w:rsidRPr="00E142EB">
        <w:rPr>
          <w:sz w:val="24"/>
        </w:rPr>
        <w:t>рган местного самоуправления «Комитет по управлению имуществом Каменск-Уральского</w:t>
      </w:r>
      <w:r w:rsidR="00D46C1C" w:rsidRPr="00E142EB">
        <w:rPr>
          <w:sz w:val="24"/>
        </w:rPr>
        <w:t xml:space="preserve"> городского округа</w:t>
      </w:r>
      <w:r w:rsidR="00D91EB9" w:rsidRPr="00E142EB">
        <w:rPr>
          <w:sz w:val="24"/>
        </w:rPr>
        <w:t>»</w:t>
      </w:r>
      <w:r w:rsidR="002D3579">
        <w:rPr>
          <w:sz w:val="24"/>
        </w:rPr>
        <w:t xml:space="preserve"> (далее- Комитет)</w:t>
      </w:r>
      <w:r w:rsidRPr="00E142EB">
        <w:rPr>
          <w:sz w:val="24"/>
        </w:rPr>
        <w:t>.</w:t>
      </w:r>
    </w:p>
    <w:p w14:paraId="5436F611" w14:textId="77777777" w:rsidR="00D91EB9" w:rsidRPr="00E142EB" w:rsidRDefault="00D91EB9" w:rsidP="00D91EB9">
      <w:pPr>
        <w:pStyle w:val="af6"/>
        <w:tabs>
          <w:tab w:val="left" w:pos="284"/>
        </w:tabs>
        <w:suppressAutoHyphens/>
        <w:ind w:left="284" w:hanging="284"/>
        <w:jc w:val="both"/>
        <w:rPr>
          <w:sz w:val="24"/>
          <w:lang w:eastAsia="ar-SA"/>
        </w:rPr>
      </w:pPr>
      <w:r w:rsidRPr="00E142EB">
        <w:rPr>
          <w:sz w:val="24"/>
          <w:lang w:eastAsia="ar-SA"/>
        </w:rPr>
        <w:t>Почтовый адрес: 6234</w:t>
      </w:r>
      <w:r w:rsidR="00B3223E" w:rsidRPr="00E142EB">
        <w:rPr>
          <w:sz w:val="24"/>
          <w:lang w:eastAsia="ar-SA"/>
        </w:rPr>
        <w:t>0</w:t>
      </w:r>
      <w:r w:rsidR="008A1273" w:rsidRPr="00E142EB">
        <w:rPr>
          <w:sz w:val="24"/>
          <w:lang w:eastAsia="ar-SA"/>
        </w:rPr>
        <w:t>2</w:t>
      </w:r>
      <w:r w:rsidRPr="00E142EB">
        <w:rPr>
          <w:sz w:val="24"/>
          <w:lang w:eastAsia="ar-SA"/>
        </w:rPr>
        <w:t xml:space="preserve">, Свердловская область, г. Каменск-Уральский, ул. </w:t>
      </w:r>
      <w:r w:rsidR="00B3223E" w:rsidRPr="00E142EB">
        <w:rPr>
          <w:sz w:val="24"/>
          <w:lang w:eastAsia="ar-SA"/>
        </w:rPr>
        <w:t>Лени</w:t>
      </w:r>
      <w:r w:rsidRPr="00E142EB">
        <w:rPr>
          <w:sz w:val="24"/>
          <w:lang w:eastAsia="ar-SA"/>
        </w:rPr>
        <w:t>на, 3</w:t>
      </w:r>
      <w:r w:rsidR="00B3223E" w:rsidRPr="00E142EB">
        <w:rPr>
          <w:sz w:val="24"/>
          <w:lang w:eastAsia="ar-SA"/>
        </w:rPr>
        <w:t>4</w:t>
      </w:r>
      <w:r w:rsidRPr="00E142EB">
        <w:rPr>
          <w:sz w:val="24"/>
          <w:lang w:eastAsia="ar-SA"/>
        </w:rPr>
        <w:t xml:space="preserve">; </w:t>
      </w:r>
    </w:p>
    <w:p w14:paraId="5B8AD1A7" w14:textId="77777777" w:rsidR="00D91EB9" w:rsidRPr="00E142EB" w:rsidRDefault="00D91EB9" w:rsidP="00D91EB9">
      <w:pPr>
        <w:jc w:val="both"/>
        <w:rPr>
          <w:sz w:val="24"/>
        </w:rPr>
      </w:pPr>
      <w:r w:rsidRPr="00E142EB">
        <w:rPr>
          <w:sz w:val="24"/>
        </w:rPr>
        <w:t>Телефон: 8</w:t>
      </w:r>
      <w:r w:rsidR="00F41529" w:rsidRPr="00E142EB">
        <w:rPr>
          <w:sz w:val="24"/>
        </w:rPr>
        <w:t xml:space="preserve"> </w:t>
      </w:r>
      <w:r w:rsidRPr="00E142EB">
        <w:rPr>
          <w:sz w:val="24"/>
        </w:rPr>
        <w:t>(3439)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73</w:t>
      </w:r>
      <w:r w:rsidRPr="00E142EB">
        <w:rPr>
          <w:sz w:val="24"/>
        </w:rPr>
        <w:t>; факс: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w:t>
      </w:r>
      <w:r w:rsidR="00B3223E" w:rsidRPr="00E142EB">
        <w:rPr>
          <w:sz w:val="24"/>
        </w:rPr>
        <w:t>0</w:t>
      </w:r>
      <w:r w:rsidRPr="00E142EB">
        <w:rPr>
          <w:sz w:val="24"/>
        </w:rPr>
        <w:t xml:space="preserve">; </w:t>
      </w:r>
    </w:p>
    <w:p w14:paraId="7799C796" w14:textId="77777777" w:rsidR="00D91EB9" w:rsidRPr="00E142EB" w:rsidRDefault="00D828C8" w:rsidP="00D91EB9">
      <w:pPr>
        <w:jc w:val="both"/>
        <w:rPr>
          <w:sz w:val="24"/>
        </w:rPr>
      </w:pPr>
      <w:r w:rsidRPr="00E142EB">
        <w:rPr>
          <w:sz w:val="24"/>
        </w:rPr>
        <w:t>Э</w:t>
      </w:r>
      <w:r w:rsidR="00D91EB9" w:rsidRPr="00E142EB">
        <w:rPr>
          <w:sz w:val="24"/>
        </w:rPr>
        <w:t xml:space="preserve">лектронная почта: </w:t>
      </w:r>
      <w:hyperlink r:id="rId8" w:history="1">
        <w:r w:rsidR="00D91EB9" w:rsidRPr="00045EB4">
          <w:rPr>
            <w:rStyle w:val="afc"/>
            <w:color w:val="auto"/>
            <w:sz w:val="24"/>
            <w:u w:val="none"/>
            <w:lang w:val="en-US"/>
          </w:rPr>
          <w:t>kumi</w:t>
        </w:r>
        <w:r w:rsidR="00D91EB9" w:rsidRPr="00045EB4">
          <w:rPr>
            <w:rStyle w:val="afc"/>
            <w:color w:val="auto"/>
            <w:sz w:val="24"/>
            <w:u w:val="none"/>
          </w:rPr>
          <w:t>-</w:t>
        </w:r>
        <w:r w:rsidR="00D91EB9" w:rsidRPr="00045EB4">
          <w:rPr>
            <w:rStyle w:val="afc"/>
            <w:color w:val="auto"/>
            <w:sz w:val="24"/>
            <w:u w:val="none"/>
            <w:lang w:val="en-US"/>
          </w:rPr>
          <w:t>zakaz</w:t>
        </w:r>
        <w:r w:rsidR="00D91EB9" w:rsidRPr="00045EB4">
          <w:rPr>
            <w:rStyle w:val="afc"/>
            <w:color w:val="auto"/>
            <w:sz w:val="24"/>
            <w:u w:val="none"/>
          </w:rPr>
          <w:t>@</w:t>
        </w:r>
        <w:r w:rsidR="00D91EB9" w:rsidRPr="00045EB4">
          <w:rPr>
            <w:rStyle w:val="afc"/>
            <w:color w:val="auto"/>
            <w:sz w:val="24"/>
            <w:u w:val="none"/>
            <w:lang w:val="en-US"/>
          </w:rPr>
          <w:t>admnet</w:t>
        </w:r>
        <w:r w:rsidR="00D91EB9" w:rsidRPr="00045EB4">
          <w:rPr>
            <w:rStyle w:val="afc"/>
            <w:color w:val="auto"/>
            <w:sz w:val="24"/>
            <w:u w:val="none"/>
          </w:rPr>
          <w:t>.</w:t>
        </w:r>
        <w:r w:rsidR="00D91EB9" w:rsidRPr="00045EB4">
          <w:rPr>
            <w:rStyle w:val="afc"/>
            <w:color w:val="auto"/>
            <w:sz w:val="24"/>
            <w:u w:val="none"/>
            <w:lang w:val="en-US"/>
          </w:rPr>
          <w:t>kamensktel</w:t>
        </w:r>
        <w:r w:rsidR="00D91EB9" w:rsidRPr="00045EB4">
          <w:rPr>
            <w:rStyle w:val="afc"/>
            <w:color w:val="auto"/>
            <w:sz w:val="24"/>
            <w:u w:val="none"/>
          </w:rPr>
          <w:t>.</w:t>
        </w:r>
        <w:r w:rsidR="00D91EB9" w:rsidRPr="00045EB4">
          <w:rPr>
            <w:rStyle w:val="afc"/>
            <w:color w:val="auto"/>
            <w:sz w:val="24"/>
            <w:u w:val="none"/>
            <w:lang w:val="en-US"/>
          </w:rPr>
          <w:t>ru</w:t>
        </w:r>
      </w:hyperlink>
      <w:r w:rsidR="00ED6CC4" w:rsidRPr="00E142EB">
        <w:rPr>
          <w:sz w:val="24"/>
        </w:rPr>
        <w:t>,</w:t>
      </w:r>
    </w:p>
    <w:p w14:paraId="618AB01D" w14:textId="77777777" w:rsidR="00D91EB9" w:rsidRDefault="00D91EB9" w:rsidP="00D91EB9">
      <w:pPr>
        <w:jc w:val="both"/>
        <w:rPr>
          <w:sz w:val="24"/>
        </w:rPr>
      </w:pPr>
      <w:r w:rsidRPr="00E142EB">
        <w:rPr>
          <w:sz w:val="24"/>
        </w:rPr>
        <w:t xml:space="preserve">контактное лицо: </w:t>
      </w:r>
      <w:r w:rsidR="00BA6AF5" w:rsidRPr="00E142EB">
        <w:rPr>
          <w:sz w:val="24"/>
        </w:rPr>
        <w:t>Гойхман Ирина Федоровна</w:t>
      </w:r>
      <w:r w:rsidRPr="00E142EB">
        <w:rPr>
          <w:sz w:val="24"/>
        </w:rPr>
        <w:t>.</w:t>
      </w:r>
    </w:p>
    <w:p w14:paraId="209334A9" w14:textId="77777777" w:rsidR="00045EB4" w:rsidRDefault="00045EB4" w:rsidP="00D91EB9">
      <w:pPr>
        <w:jc w:val="both"/>
        <w:rPr>
          <w:sz w:val="24"/>
        </w:rPr>
      </w:pPr>
    </w:p>
    <w:p w14:paraId="4A57EEFE" w14:textId="77777777" w:rsidR="002D3579" w:rsidRDefault="00045EB4" w:rsidP="00045EB4">
      <w:pPr>
        <w:autoSpaceDE w:val="0"/>
        <w:autoSpaceDN w:val="0"/>
        <w:adjustRightInd w:val="0"/>
        <w:ind w:firstLine="709"/>
        <w:jc w:val="both"/>
        <w:rPr>
          <w:b/>
          <w:sz w:val="24"/>
          <w:szCs w:val="24"/>
          <w:highlight w:val="yellow"/>
        </w:rPr>
      </w:pPr>
      <w:r w:rsidRPr="002D3579">
        <w:rPr>
          <w:sz w:val="24"/>
          <w:szCs w:val="24"/>
        </w:rPr>
        <w:t xml:space="preserve"> Извещение о проведение аукциона размещается на официальном сайте торгов </w:t>
      </w:r>
      <w:hyperlink r:id="rId9"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Pr="002D3579">
        <w:rPr>
          <w:rStyle w:val="afc"/>
          <w:sz w:val="24"/>
          <w:szCs w:val="24"/>
        </w:rPr>
        <w:t>,</w:t>
      </w:r>
      <w:r w:rsidRPr="00217AD0">
        <w:rPr>
          <w:rStyle w:val="afc"/>
          <w:sz w:val="24"/>
          <w:szCs w:val="24"/>
          <w:u w:val="none"/>
        </w:rPr>
        <w:t xml:space="preserve"> </w:t>
      </w:r>
      <w:r w:rsidR="00C678FC" w:rsidRPr="00C678FC">
        <w:rPr>
          <w:rStyle w:val="afc"/>
          <w:color w:val="auto"/>
          <w:sz w:val="24"/>
          <w:szCs w:val="24"/>
          <w:u w:val="none"/>
        </w:rPr>
        <w:t>электронной площадке -</w:t>
      </w:r>
      <w:r w:rsidR="00C678FC" w:rsidRPr="00217AD0">
        <w:rPr>
          <w:rStyle w:val="afc"/>
          <w:sz w:val="24"/>
          <w:szCs w:val="24"/>
          <w:u w:val="none"/>
        </w:rPr>
        <w:t xml:space="preserve"> </w:t>
      </w:r>
      <w:r w:rsidRPr="002D3579">
        <w:rPr>
          <w:rStyle w:val="afc"/>
          <w:sz w:val="24"/>
          <w:szCs w:val="24"/>
          <w:lang w:val="en-US"/>
        </w:rPr>
        <w:t>https</w:t>
      </w:r>
      <w:r w:rsidRPr="002D3579">
        <w:rPr>
          <w:rStyle w:val="afc"/>
          <w:sz w:val="24"/>
          <w:szCs w:val="24"/>
        </w:rPr>
        <w:t>://</w:t>
      </w:r>
      <w:r w:rsidRPr="002D3579">
        <w:rPr>
          <w:rStyle w:val="afc"/>
          <w:sz w:val="24"/>
          <w:szCs w:val="24"/>
          <w:lang w:val="en-US"/>
        </w:rPr>
        <w:t>utp</w:t>
      </w:r>
      <w:r w:rsidRPr="002D3579">
        <w:rPr>
          <w:rStyle w:val="afc"/>
          <w:sz w:val="24"/>
          <w:szCs w:val="24"/>
        </w:rPr>
        <w:t>.</w:t>
      </w:r>
      <w:r w:rsidRPr="002D3579">
        <w:rPr>
          <w:rStyle w:val="afc"/>
          <w:sz w:val="24"/>
          <w:szCs w:val="24"/>
          <w:lang w:val="en-US"/>
        </w:rPr>
        <w:t>sberbank</w:t>
      </w:r>
      <w:r w:rsidRPr="002D3579">
        <w:rPr>
          <w:rStyle w:val="afc"/>
          <w:sz w:val="24"/>
          <w:szCs w:val="24"/>
        </w:rPr>
        <w:t>-</w:t>
      </w:r>
      <w:r w:rsidRPr="002D3579">
        <w:rPr>
          <w:rStyle w:val="afc"/>
          <w:sz w:val="24"/>
          <w:szCs w:val="24"/>
          <w:lang w:val="en-US"/>
        </w:rPr>
        <w:t>ast</w:t>
      </w:r>
      <w:r w:rsidRPr="002D3579">
        <w:rPr>
          <w:rStyle w:val="afc"/>
          <w:sz w:val="24"/>
          <w:szCs w:val="24"/>
        </w:rPr>
        <w:t>.</w:t>
      </w:r>
      <w:r w:rsidRPr="002D3579">
        <w:rPr>
          <w:rStyle w:val="afc"/>
          <w:sz w:val="24"/>
          <w:szCs w:val="24"/>
          <w:lang w:val="en-US"/>
        </w:rPr>
        <w:t>ru</w:t>
      </w:r>
      <w:r w:rsidRPr="002D3579">
        <w:rPr>
          <w:rStyle w:val="afc"/>
          <w:sz w:val="24"/>
          <w:szCs w:val="24"/>
        </w:rPr>
        <w:t>/</w:t>
      </w:r>
      <w:r w:rsidRPr="002D3579">
        <w:rPr>
          <w:rStyle w:val="afc"/>
          <w:sz w:val="24"/>
          <w:szCs w:val="24"/>
          <w:lang w:val="en-US"/>
        </w:rPr>
        <w:t>AP</w:t>
      </w:r>
      <w:r w:rsidRPr="002D3579">
        <w:rPr>
          <w:rStyle w:val="afc"/>
          <w:sz w:val="24"/>
          <w:szCs w:val="24"/>
        </w:rPr>
        <w:t>,</w:t>
      </w:r>
      <w:r w:rsidRPr="002D3579">
        <w:rPr>
          <w:color w:val="1F497D"/>
          <w:sz w:val="24"/>
          <w:szCs w:val="24"/>
        </w:rPr>
        <w:t xml:space="preserve"> </w:t>
      </w:r>
      <w:r w:rsidRPr="002D3579">
        <w:rPr>
          <w:sz w:val="24"/>
          <w:szCs w:val="24"/>
        </w:rPr>
        <w:t xml:space="preserve">а также на официальном сайте </w:t>
      </w:r>
      <w:r w:rsidR="002D3579" w:rsidRPr="002D3579">
        <w:rPr>
          <w:sz w:val="24"/>
          <w:szCs w:val="24"/>
        </w:rPr>
        <w:t>Комитета</w:t>
      </w:r>
      <w:r w:rsidRPr="002D3579">
        <w:rPr>
          <w:sz w:val="24"/>
          <w:szCs w:val="24"/>
        </w:rPr>
        <w:t xml:space="preserve"> </w:t>
      </w:r>
      <w:hyperlink r:id="rId10" w:history="1">
        <w:r w:rsidR="003750DB" w:rsidRPr="003449C0">
          <w:rPr>
            <w:rStyle w:val="afc"/>
            <w:sz w:val="24"/>
            <w:szCs w:val="24"/>
            <w:lang w:val="en-US"/>
          </w:rPr>
          <w:t>https</w:t>
        </w:r>
        <w:r w:rsidR="003750DB" w:rsidRPr="003449C0">
          <w:rPr>
            <w:rStyle w:val="afc"/>
            <w:sz w:val="24"/>
            <w:szCs w:val="24"/>
          </w:rPr>
          <w:t>://</w:t>
        </w:r>
        <w:r w:rsidR="003750DB" w:rsidRPr="003449C0">
          <w:rPr>
            <w:rStyle w:val="afc"/>
            <w:sz w:val="24"/>
            <w:szCs w:val="24"/>
            <w:lang w:val="en-US"/>
          </w:rPr>
          <w:t>imush</w:t>
        </w:r>
        <w:r w:rsidR="003750DB" w:rsidRPr="003449C0">
          <w:rPr>
            <w:rStyle w:val="afc"/>
            <w:sz w:val="24"/>
            <w:szCs w:val="24"/>
          </w:rPr>
          <w:t>.</w:t>
        </w:r>
        <w:r w:rsidR="003750DB" w:rsidRPr="003449C0">
          <w:rPr>
            <w:rStyle w:val="afc"/>
            <w:sz w:val="24"/>
            <w:szCs w:val="24"/>
            <w:lang w:val="en-US"/>
          </w:rPr>
          <w:t>kamensk</w:t>
        </w:r>
        <w:r w:rsidR="003750DB" w:rsidRPr="003449C0">
          <w:rPr>
            <w:rStyle w:val="afc"/>
            <w:sz w:val="24"/>
            <w:szCs w:val="24"/>
          </w:rPr>
          <w:t>-</w:t>
        </w:r>
        <w:r w:rsidR="003750DB" w:rsidRPr="003449C0">
          <w:rPr>
            <w:rStyle w:val="afc"/>
            <w:sz w:val="24"/>
            <w:szCs w:val="24"/>
            <w:lang w:val="en-US"/>
          </w:rPr>
          <w:t>uralskiy</w:t>
        </w:r>
        <w:r w:rsidR="003750DB" w:rsidRPr="003449C0">
          <w:rPr>
            <w:rStyle w:val="afc"/>
            <w:sz w:val="24"/>
            <w:szCs w:val="24"/>
          </w:rPr>
          <w:t>.</w:t>
        </w:r>
        <w:r w:rsidR="003750DB" w:rsidRPr="003449C0">
          <w:rPr>
            <w:rStyle w:val="afc"/>
            <w:sz w:val="24"/>
            <w:szCs w:val="24"/>
            <w:lang w:val="en-US"/>
          </w:rPr>
          <w:t>ru</w:t>
        </w:r>
        <w:r w:rsidR="003750DB" w:rsidRPr="003449C0">
          <w:rPr>
            <w:rStyle w:val="afc"/>
            <w:sz w:val="24"/>
            <w:szCs w:val="24"/>
          </w:rPr>
          <w:t>/</w:t>
        </w:r>
      </w:hyperlink>
      <w:r w:rsidR="002D3579">
        <w:rPr>
          <w:color w:val="000000"/>
          <w:sz w:val="24"/>
          <w:szCs w:val="24"/>
        </w:rPr>
        <w:t>.</w:t>
      </w:r>
      <w:r w:rsidRPr="00045EB4">
        <w:rPr>
          <w:b/>
          <w:sz w:val="24"/>
          <w:szCs w:val="24"/>
          <w:highlight w:val="yellow"/>
        </w:rPr>
        <w:t xml:space="preserve"> </w:t>
      </w:r>
    </w:p>
    <w:p w14:paraId="2A785793" w14:textId="77777777" w:rsidR="003750DB" w:rsidRDefault="003750DB" w:rsidP="00045EB4">
      <w:pPr>
        <w:autoSpaceDE w:val="0"/>
        <w:autoSpaceDN w:val="0"/>
        <w:adjustRightInd w:val="0"/>
        <w:ind w:firstLine="709"/>
        <w:jc w:val="both"/>
        <w:rPr>
          <w:b/>
          <w:sz w:val="24"/>
          <w:szCs w:val="24"/>
          <w:highlight w:val="yellow"/>
        </w:rPr>
      </w:pPr>
    </w:p>
    <w:p w14:paraId="65C458F3" w14:textId="22774BDE" w:rsidR="00045EB4" w:rsidRPr="002D3579" w:rsidRDefault="00045EB4" w:rsidP="00045EB4">
      <w:pPr>
        <w:autoSpaceDE w:val="0"/>
        <w:autoSpaceDN w:val="0"/>
        <w:adjustRightInd w:val="0"/>
        <w:ind w:firstLine="709"/>
        <w:jc w:val="both"/>
        <w:rPr>
          <w:color w:val="0000FF"/>
          <w:sz w:val="24"/>
          <w:szCs w:val="24"/>
        </w:rPr>
      </w:pPr>
      <w:r w:rsidRPr="002D3579">
        <w:rPr>
          <w:sz w:val="24"/>
          <w:szCs w:val="24"/>
        </w:rPr>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w:t>
      </w:r>
      <w:r w:rsidR="0039411B">
        <w:rPr>
          <w:sz w:val="24"/>
          <w:szCs w:val="24"/>
        </w:rPr>
        <w:t>е</w:t>
      </w:r>
      <w:r w:rsidRPr="002D3579">
        <w:rPr>
          <w:sz w:val="24"/>
          <w:szCs w:val="24"/>
        </w:rPr>
        <w:t xml:space="preserve"> одного дня с даты принятия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14:paraId="3895451C" w14:textId="77777777" w:rsidR="00103B53" w:rsidRDefault="00103B53" w:rsidP="00045EB4">
      <w:pPr>
        <w:pStyle w:val="western"/>
        <w:spacing w:before="0" w:beforeAutospacing="0" w:after="0" w:afterAutospacing="0"/>
        <w:ind w:firstLine="709"/>
        <w:jc w:val="both"/>
        <w:rPr>
          <w:b/>
        </w:rPr>
      </w:pPr>
    </w:p>
    <w:p w14:paraId="51890D0D" w14:textId="77777777" w:rsidR="003750DB" w:rsidRPr="003750DB" w:rsidRDefault="003750DB" w:rsidP="003750DB">
      <w:pPr>
        <w:ind w:firstLine="709"/>
        <w:jc w:val="center"/>
        <w:rPr>
          <w:b/>
          <w:sz w:val="24"/>
          <w:szCs w:val="24"/>
        </w:rPr>
      </w:pPr>
      <w:r w:rsidRPr="003750DB">
        <w:rPr>
          <w:b/>
          <w:sz w:val="24"/>
          <w:szCs w:val="24"/>
        </w:rPr>
        <w:t>3. Электронная площадка</w:t>
      </w:r>
    </w:p>
    <w:p w14:paraId="11C68950" w14:textId="77777777" w:rsidR="00410280" w:rsidRDefault="00410280" w:rsidP="00933B61">
      <w:pPr>
        <w:ind w:firstLine="709"/>
        <w:jc w:val="both"/>
        <w:rPr>
          <w:sz w:val="24"/>
          <w:szCs w:val="24"/>
        </w:rPr>
      </w:pPr>
    </w:p>
    <w:p w14:paraId="088E7086" w14:textId="77777777" w:rsidR="009C5C43" w:rsidRPr="009C5C43" w:rsidRDefault="009C5C43" w:rsidP="00933B61">
      <w:pPr>
        <w:ind w:firstLine="709"/>
        <w:jc w:val="both"/>
        <w:rPr>
          <w:sz w:val="24"/>
          <w:szCs w:val="24"/>
        </w:rPr>
      </w:pPr>
      <w:r w:rsidRPr="009C5C43">
        <w:rPr>
          <w:sz w:val="24"/>
          <w:szCs w:val="24"/>
        </w:rPr>
        <w:t xml:space="preserve">Представитель </w:t>
      </w:r>
      <w:r w:rsidR="0068182B">
        <w:rPr>
          <w:sz w:val="24"/>
          <w:szCs w:val="24"/>
        </w:rPr>
        <w:t>Участ</w:t>
      </w:r>
      <w:r w:rsidR="00874ED5">
        <w:rPr>
          <w:sz w:val="24"/>
          <w:szCs w:val="24"/>
        </w:rPr>
        <w:t>н</w:t>
      </w:r>
      <w:r w:rsidR="0068182B">
        <w:rPr>
          <w:sz w:val="24"/>
          <w:szCs w:val="24"/>
        </w:rPr>
        <w:t>и</w:t>
      </w:r>
      <w:r w:rsidR="00874ED5">
        <w:rPr>
          <w:sz w:val="24"/>
          <w:szCs w:val="24"/>
        </w:rPr>
        <w:t>ка</w:t>
      </w:r>
      <w:r w:rsidRPr="009C5C43">
        <w:rPr>
          <w:sz w:val="24"/>
          <w:szCs w:val="24"/>
        </w:rPr>
        <w:t xml:space="preserve"> и/или </w:t>
      </w:r>
      <w:r w:rsidR="0068182B">
        <w:rPr>
          <w:sz w:val="24"/>
          <w:szCs w:val="24"/>
        </w:rPr>
        <w:t>Участник</w:t>
      </w:r>
      <w:r w:rsidRPr="009C5C43">
        <w:rPr>
          <w:sz w:val="24"/>
          <w:szCs w:val="24"/>
        </w:rPr>
        <w:t xml:space="preserve"> должен быть зарегистрирован в Реестре участников торгов в ГИС Торги</w:t>
      </w:r>
      <w:r>
        <w:rPr>
          <w:sz w:val="24"/>
          <w:szCs w:val="24"/>
        </w:rPr>
        <w:t xml:space="preserve"> </w:t>
      </w:r>
      <w:hyperlink r:id="rId11"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Pr>
          <w:sz w:val="24"/>
          <w:szCs w:val="24"/>
        </w:rPr>
        <w:t xml:space="preserve"> (п. 8)</w:t>
      </w:r>
      <w:r w:rsidRPr="009C5C43">
        <w:rPr>
          <w:sz w:val="24"/>
          <w:szCs w:val="24"/>
        </w:rPr>
        <w:t xml:space="preserve">. Заявка, поданная пользователем, не зарегистрированным в Реестре участников торгов, оператором </w:t>
      </w:r>
      <w:r>
        <w:rPr>
          <w:sz w:val="24"/>
          <w:szCs w:val="24"/>
        </w:rPr>
        <w:t xml:space="preserve">электронной площадки - </w:t>
      </w:r>
      <w:r w:rsidRPr="000E28BD">
        <w:rPr>
          <w:sz w:val="24"/>
          <w:szCs w:val="24"/>
        </w:rPr>
        <w:t>Универсальная торговая платформа АО «Сбербанк-АСТ»</w:t>
      </w:r>
      <w:r>
        <w:rPr>
          <w:sz w:val="24"/>
          <w:szCs w:val="24"/>
        </w:rPr>
        <w:t xml:space="preserve"> </w:t>
      </w:r>
      <w:r w:rsidRPr="009C5C43">
        <w:rPr>
          <w:sz w:val="24"/>
          <w:szCs w:val="24"/>
        </w:rPr>
        <w:t>не принимается</w:t>
      </w:r>
      <w:r>
        <w:rPr>
          <w:sz w:val="24"/>
          <w:szCs w:val="24"/>
        </w:rPr>
        <w:t>.</w:t>
      </w:r>
    </w:p>
    <w:p w14:paraId="5B7F6978" w14:textId="77777777" w:rsidR="00933B61" w:rsidRPr="000E28BD" w:rsidRDefault="00933B61" w:rsidP="00933B61">
      <w:pPr>
        <w:ind w:firstLine="709"/>
        <w:jc w:val="both"/>
        <w:rPr>
          <w:sz w:val="24"/>
          <w:szCs w:val="24"/>
        </w:rPr>
      </w:pPr>
      <w:r>
        <w:rPr>
          <w:sz w:val="24"/>
          <w:szCs w:val="24"/>
        </w:rPr>
        <w:t xml:space="preserve">Электронная площадка - </w:t>
      </w: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14:paraId="41FE018D" w14:textId="77777777" w:rsidR="00933B61" w:rsidRPr="000E28BD" w:rsidRDefault="00933B61" w:rsidP="00933B61">
      <w:pPr>
        <w:rPr>
          <w:sz w:val="24"/>
          <w:szCs w:val="24"/>
        </w:rPr>
      </w:pPr>
      <w:r w:rsidRPr="000E28BD">
        <w:rPr>
          <w:sz w:val="24"/>
          <w:szCs w:val="24"/>
        </w:rPr>
        <w:lastRenderedPageBreak/>
        <w:t>Владелец электронной площадки: АО «Сбербанк-АСТ».</w:t>
      </w:r>
      <w:r w:rsidRPr="000E28BD">
        <w:rPr>
          <w:sz w:val="24"/>
          <w:szCs w:val="24"/>
        </w:rPr>
        <w:br/>
        <w:t>Адрес местонахождения: 119180, г. Москва, ул. Большая Якиманка, д. 23.</w:t>
      </w:r>
    </w:p>
    <w:p w14:paraId="488E59B6" w14:textId="77777777" w:rsidR="00933B61" w:rsidRPr="000E28BD" w:rsidRDefault="00933B61" w:rsidP="00933B61">
      <w:pPr>
        <w:rPr>
          <w:sz w:val="24"/>
          <w:szCs w:val="24"/>
        </w:rPr>
      </w:pPr>
      <w:r w:rsidRPr="000E28BD">
        <w:rPr>
          <w:sz w:val="24"/>
          <w:szCs w:val="24"/>
        </w:rPr>
        <w:t>контактный телефон: 8 (800) 302-29-99, 8 (495) 787-29-97, 8 (495) 787-29-99.</w:t>
      </w:r>
    </w:p>
    <w:p w14:paraId="18146CA4" w14:textId="77777777" w:rsidR="00933B61" w:rsidRPr="000E28BD" w:rsidRDefault="00933B61" w:rsidP="00933B61">
      <w:pPr>
        <w:rPr>
          <w:sz w:val="24"/>
          <w:szCs w:val="24"/>
        </w:rPr>
      </w:pPr>
      <w:r w:rsidRPr="000E28BD">
        <w:rPr>
          <w:sz w:val="24"/>
          <w:szCs w:val="24"/>
        </w:rPr>
        <w:t xml:space="preserve">адрес электронной почты: property@sberbank-ast.ru, </w:t>
      </w:r>
      <w:hyperlink r:id="rId12" w:history="1">
        <w:r w:rsidRPr="000E28BD">
          <w:rPr>
            <w:sz w:val="24"/>
          </w:rPr>
          <w:t>company@sberbank-ast.ru</w:t>
        </w:r>
      </w:hyperlink>
      <w:r w:rsidRPr="000E28BD">
        <w:rPr>
          <w:sz w:val="24"/>
        </w:rPr>
        <w:t>.</w:t>
      </w:r>
    </w:p>
    <w:p w14:paraId="62989B07" w14:textId="77777777" w:rsidR="00933B61" w:rsidRDefault="00933B61" w:rsidP="00933B61">
      <w:pPr>
        <w:jc w:val="both"/>
        <w:rPr>
          <w:sz w:val="24"/>
          <w:szCs w:val="24"/>
        </w:rPr>
      </w:pPr>
      <w:r w:rsidRPr="006630B0">
        <w:rPr>
          <w:sz w:val="24"/>
          <w:szCs w:val="24"/>
        </w:rPr>
        <w:t xml:space="preserve">Инструкции по работе в торговой секции «Приватизация, аренда и продажа прав» </w:t>
      </w:r>
      <w:hyperlink r:id="rId13" w:history="1">
        <w:r w:rsidRPr="006630B0">
          <w:rPr>
            <w:rStyle w:val="afc"/>
            <w:sz w:val="24"/>
            <w:szCs w:val="24"/>
          </w:rPr>
          <w:t>https://utp.sberbank-ast.ru/AP/Notice/652/Instructions</w:t>
        </w:r>
      </w:hyperlink>
      <w:r w:rsidRPr="006630B0">
        <w:rPr>
          <w:sz w:val="24"/>
          <w:szCs w:val="24"/>
        </w:rPr>
        <w:t xml:space="preserve">. </w:t>
      </w:r>
    </w:p>
    <w:p w14:paraId="13805860" w14:textId="77777777" w:rsidR="00045EB4" w:rsidRPr="002D3579" w:rsidRDefault="00045EB4" w:rsidP="00045EB4">
      <w:pPr>
        <w:pStyle w:val="western"/>
        <w:spacing w:before="0" w:beforeAutospacing="0" w:after="0" w:afterAutospacing="0"/>
        <w:ind w:firstLine="709"/>
        <w:jc w:val="both"/>
        <w:rPr>
          <w:color w:val="000000"/>
        </w:rPr>
      </w:pPr>
    </w:p>
    <w:p w14:paraId="3DCB25E1" w14:textId="77777777" w:rsidR="00D91EB9" w:rsidRPr="00E142EB" w:rsidRDefault="00D91EB9" w:rsidP="00D91EB9">
      <w:pPr>
        <w:pStyle w:val="1"/>
        <w:rPr>
          <w:rFonts w:ascii="Times New Roman CYR" w:hAnsi="Times New Roman CYR"/>
          <w:i w:val="0"/>
          <w:sz w:val="24"/>
        </w:rPr>
      </w:pPr>
      <w:bookmarkStart w:id="4" w:name="_Toc440465921"/>
      <w:bookmarkStart w:id="5" w:name="_Toc440465919"/>
      <w:r w:rsidRPr="00923DE4">
        <w:rPr>
          <w:rFonts w:ascii="Times New Roman CYR" w:hAnsi="Times New Roman CYR"/>
          <w:i w:val="0"/>
          <w:sz w:val="24"/>
        </w:rPr>
        <w:t>4. Предмет аукциона</w:t>
      </w:r>
      <w:bookmarkEnd w:id="4"/>
    </w:p>
    <w:p w14:paraId="3578FBC3" w14:textId="77777777" w:rsidR="00B3223E" w:rsidRPr="00536228" w:rsidRDefault="00B3223E" w:rsidP="00B3223E">
      <w:pPr>
        <w:jc w:val="both"/>
        <w:rPr>
          <w:b/>
          <w:bCs/>
          <w:sz w:val="24"/>
          <w:szCs w:val="24"/>
          <w:highlight w:val="yellow"/>
          <w:lang w:eastAsia="ru-RU"/>
        </w:rPr>
      </w:pPr>
    </w:p>
    <w:p w14:paraId="7D5F2534" w14:textId="77777777" w:rsidR="002F626A" w:rsidRPr="00462617" w:rsidRDefault="002F626A" w:rsidP="000A650F">
      <w:pPr>
        <w:jc w:val="both"/>
        <w:rPr>
          <w:b/>
          <w:bCs/>
          <w:sz w:val="24"/>
          <w:szCs w:val="24"/>
        </w:rPr>
      </w:pPr>
      <w:r w:rsidRPr="00462617">
        <w:rPr>
          <w:b/>
          <w:bCs/>
          <w:sz w:val="24"/>
          <w:szCs w:val="24"/>
        </w:rPr>
        <w:t xml:space="preserve">Лот № 1 </w:t>
      </w:r>
      <w:r w:rsidR="000A650F" w:rsidRPr="00462617">
        <w:rPr>
          <w:b/>
          <w:bCs/>
          <w:sz w:val="24"/>
          <w:szCs w:val="24"/>
        </w:rPr>
        <w:t>(объект аренды)</w:t>
      </w:r>
    </w:p>
    <w:p w14:paraId="46233307" w14:textId="77777777" w:rsidR="00EA22CC" w:rsidRPr="00442B2B" w:rsidRDefault="00EA22CC" w:rsidP="000A650F">
      <w:pPr>
        <w:jc w:val="both"/>
        <w:rPr>
          <w:b/>
          <w:bCs/>
          <w:sz w:val="24"/>
          <w:szCs w:val="24"/>
          <w:highlight w:val="yellow"/>
        </w:rPr>
      </w:pPr>
    </w:p>
    <w:p w14:paraId="4F696630" w14:textId="77777777" w:rsidR="000E1943" w:rsidRPr="00537F88" w:rsidRDefault="000E1943" w:rsidP="000E1943">
      <w:pPr>
        <w:jc w:val="both"/>
        <w:rPr>
          <w:sz w:val="24"/>
          <w:szCs w:val="24"/>
        </w:rPr>
      </w:pPr>
      <w:r w:rsidRPr="00462617">
        <w:rPr>
          <w:sz w:val="24"/>
          <w:szCs w:val="24"/>
        </w:rPr>
        <w:t xml:space="preserve">нежилое помещение, расположенное по адресу: Свердловская область, г.Каменск-Уральский, </w:t>
      </w:r>
      <w:r w:rsidR="00462617" w:rsidRPr="00462617">
        <w:rPr>
          <w:sz w:val="24"/>
          <w:szCs w:val="24"/>
        </w:rPr>
        <w:t>б-р</w:t>
      </w:r>
      <w:r w:rsidRPr="00462617">
        <w:rPr>
          <w:sz w:val="24"/>
          <w:szCs w:val="24"/>
        </w:rPr>
        <w:t xml:space="preserve">. </w:t>
      </w:r>
      <w:r w:rsidR="00462617">
        <w:rPr>
          <w:sz w:val="24"/>
          <w:szCs w:val="24"/>
        </w:rPr>
        <w:t xml:space="preserve">Парижской </w:t>
      </w:r>
      <w:r w:rsidR="00462617" w:rsidRPr="00462617">
        <w:rPr>
          <w:sz w:val="24"/>
          <w:szCs w:val="24"/>
        </w:rPr>
        <w:t>Ком</w:t>
      </w:r>
      <w:r w:rsidR="00462617">
        <w:rPr>
          <w:sz w:val="24"/>
          <w:szCs w:val="24"/>
        </w:rPr>
        <w:t>муны</w:t>
      </w:r>
      <w:r w:rsidRPr="00462617">
        <w:rPr>
          <w:sz w:val="24"/>
          <w:szCs w:val="24"/>
        </w:rPr>
        <w:t xml:space="preserve">, д. </w:t>
      </w:r>
      <w:r w:rsidR="00462617" w:rsidRPr="00462617">
        <w:rPr>
          <w:sz w:val="24"/>
          <w:szCs w:val="24"/>
        </w:rPr>
        <w:t>3</w:t>
      </w:r>
      <w:r w:rsidR="00CD3C21" w:rsidRPr="00462617">
        <w:rPr>
          <w:sz w:val="24"/>
          <w:szCs w:val="24"/>
        </w:rPr>
        <w:t>9</w:t>
      </w:r>
      <w:r w:rsidRPr="00462617">
        <w:rPr>
          <w:sz w:val="24"/>
          <w:szCs w:val="24"/>
        </w:rPr>
        <w:t xml:space="preserve">, </w:t>
      </w:r>
      <w:r w:rsidR="0075533D" w:rsidRPr="00462617">
        <w:rPr>
          <w:sz w:val="24"/>
          <w:szCs w:val="24"/>
        </w:rPr>
        <w:t>общей площадью</w:t>
      </w:r>
      <w:r w:rsidR="0075533D" w:rsidRPr="00537F88">
        <w:rPr>
          <w:sz w:val="24"/>
          <w:szCs w:val="24"/>
        </w:rPr>
        <w:t xml:space="preserve"> </w:t>
      </w:r>
      <w:r w:rsidR="00537F88" w:rsidRPr="00537F88">
        <w:rPr>
          <w:sz w:val="24"/>
          <w:szCs w:val="24"/>
        </w:rPr>
        <w:t>14,9 кв. м., этаж № 1, кадастровый номер 66:45:0000000:10169</w:t>
      </w:r>
      <w:r w:rsidRPr="00537F88">
        <w:rPr>
          <w:sz w:val="24"/>
          <w:szCs w:val="24"/>
        </w:rPr>
        <w:t xml:space="preserve">, </w:t>
      </w:r>
    </w:p>
    <w:p w14:paraId="198226B1" w14:textId="77777777" w:rsidR="000E1943" w:rsidRPr="00462617" w:rsidRDefault="000E1943" w:rsidP="000E1943">
      <w:pPr>
        <w:jc w:val="both"/>
        <w:rPr>
          <w:sz w:val="24"/>
          <w:szCs w:val="24"/>
        </w:rPr>
      </w:pPr>
      <w:r w:rsidRPr="00462617">
        <w:rPr>
          <w:sz w:val="24"/>
          <w:szCs w:val="24"/>
        </w:rPr>
        <w:t xml:space="preserve">Срок аренды – </w:t>
      </w:r>
      <w:r w:rsidR="00C046ED" w:rsidRPr="00462617">
        <w:rPr>
          <w:sz w:val="24"/>
          <w:szCs w:val="24"/>
        </w:rPr>
        <w:t>3</w:t>
      </w:r>
      <w:r w:rsidRPr="00462617">
        <w:rPr>
          <w:sz w:val="24"/>
          <w:szCs w:val="24"/>
        </w:rPr>
        <w:t xml:space="preserve"> (</w:t>
      </w:r>
      <w:r w:rsidR="00C046ED" w:rsidRPr="00462617">
        <w:rPr>
          <w:sz w:val="24"/>
          <w:szCs w:val="24"/>
        </w:rPr>
        <w:t>три</w:t>
      </w:r>
      <w:r w:rsidRPr="00462617">
        <w:rPr>
          <w:sz w:val="24"/>
          <w:szCs w:val="24"/>
        </w:rPr>
        <w:t xml:space="preserve">) </w:t>
      </w:r>
      <w:r w:rsidR="00C046ED" w:rsidRPr="00462617">
        <w:rPr>
          <w:sz w:val="24"/>
          <w:szCs w:val="24"/>
        </w:rPr>
        <w:t>года</w:t>
      </w:r>
      <w:r w:rsidRPr="00462617">
        <w:rPr>
          <w:sz w:val="24"/>
          <w:szCs w:val="24"/>
        </w:rPr>
        <w:t xml:space="preserve">, </w:t>
      </w:r>
    </w:p>
    <w:p w14:paraId="31131351" w14:textId="77777777" w:rsidR="000E1943" w:rsidRPr="00D47009" w:rsidRDefault="000E1943" w:rsidP="0015433B">
      <w:pPr>
        <w:autoSpaceDE w:val="0"/>
        <w:autoSpaceDN w:val="0"/>
        <w:adjustRightInd w:val="0"/>
        <w:jc w:val="both"/>
        <w:rPr>
          <w:sz w:val="24"/>
          <w:szCs w:val="24"/>
        </w:rPr>
      </w:pPr>
      <w:r w:rsidRPr="00AB3874">
        <w:rPr>
          <w:sz w:val="24"/>
          <w:szCs w:val="24"/>
        </w:rPr>
        <w:t xml:space="preserve">Начальный размер ежемесячной арендной платы за нежилое помещение (без НДС) – </w:t>
      </w:r>
      <w:r w:rsidR="004F212C" w:rsidRPr="00BA4DE1">
        <w:rPr>
          <w:sz w:val="24"/>
          <w:szCs w:val="24"/>
        </w:rPr>
        <w:t>4 738 (</w:t>
      </w:r>
      <w:r w:rsidR="004F212C">
        <w:rPr>
          <w:sz w:val="24"/>
          <w:szCs w:val="24"/>
        </w:rPr>
        <w:t>четыре тысячи семьсот тридцать восемь</w:t>
      </w:r>
      <w:r w:rsidR="004F212C" w:rsidRPr="00BA4DE1">
        <w:rPr>
          <w:sz w:val="24"/>
          <w:szCs w:val="24"/>
        </w:rPr>
        <w:t>) рублей 52 копейки</w:t>
      </w:r>
      <w:r w:rsidRPr="00D47009">
        <w:rPr>
          <w:sz w:val="24"/>
          <w:szCs w:val="24"/>
        </w:rPr>
        <w:t>.</w:t>
      </w:r>
    </w:p>
    <w:p w14:paraId="43D8DB0C" w14:textId="77777777" w:rsidR="00E54673" w:rsidRPr="00BA4DE1" w:rsidRDefault="00E54673" w:rsidP="00E54673">
      <w:pPr>
        <w:jc w:val="both"/>
        <w:rPr>
          <w:sz w:val="24"/>
          <w:szCs w:val="24"/>
        </w:rPr>
      </w:pPr>
      <w:r w:rsidRPr="00D47009">
        <w:rPr>
          <w:sz w:val="24"/>
          <w:szCs w:val="24"/>
        </w:rPr>
        <w:t xml:space="preserve">Начальная цена </w:t>
      </w:r>
      <w:r w:rsidRPr="00BA4DE1">
        <w:rPr>
          <w:sz w:val="24"/>
          <w:szCs w:val="24"/>
        </w:rPr>
        <w:t xml:space="preserve">за 1 кв.м.– </w:t>
      </w:r>
      <w:r w:rsidR="00D47009" w:rsidRPr="00BA4DE1">
        <w:rPr>
          <w:sz w:val="24"/>
          <w:szCs w:val="24"/>
        </w:rPr>
        <w:t>387</w:t>
      </w:r>
      <w:r w:rsidRPr="00BA4DE1">
        <w:rPr>
          <w:sz w:val="24"/>
          <w:szCs w:val="24"/>
        </w:rPr>
        <w:t xml:space="preserve"> (</w:t>
      </w:r>
      <w:r w:rsidR="00D47009" w:rsidRPr="00BA4DE1">
        <w:rPr>
          <w:sz w:val="24"/>
          <w:szCs w:val="24"/>
        </w:rPr>
        <w:t>триста восемьдесят семь</w:t>
      </w:r>
      <w:r w:rsidRPr="00BA4DE1">
        <w:rPr>
          <w:sz w:val="24"/>
          <w:szCs w:val="24"/>
        </w:rPr>
        <w:t>) рубл</w:t>
      </w:r>
      <w:r w:rsidR="009C70AD" w:rsidRPr="00BA4DE1">
        <w:rPr>
          <w:sz w:val="24"/>
          <w:szCs w:val="24"/>
        </w:rPr>
        <w:t>ей</w:t>
      </w:r>
      <w:r w:rsidRPr="00BA4DE1">
        <w:rPr>
          <w:sz w:val="24"/>
          <w:szCs w:val="24"/>
        </w:rPr>
        <w:t xml:space="preserve"> </w:t>
      </w:r>
      <w:r w:rsidR="00D47009" w:rsidRPr="00BA4DE1">
        <w:rPr>
          <w:sz w:val="24"/>
          <w:szCs w:val="24"/>
        </w:rPr>
        <w:t>99</w:t>
      </w:r>
      <w:r w:rsidR="007A7402" w:rsidRPr="00BA4DE1">
        <w:rPr>
          <w:sz w:val="24"/>
          <w:szCs w:val="24"/>
        </w:rPr>
        <w:t xml:space="preserve"> </w:t>
      </w:r>
      <w:r w:rsidRPr="00BA4DE1">
        <w:rPr>
          <w:sz w:val="24"/>
          <w:szCs w:val="24"/>
        </w:rPr>
        <w:t>копе</w:t>
      </w:r>
      <w:r w:rsidR="00D47009" w:rsidRPr="00BA4DE1">
        <w:rPr>
          <w:sz w:val="24"/>
          <w:szCs w:val="24"/>
        </w:rPr>
        <w:t>е</w:t>
      </w:r>
      <w:r w:rsidR="00E5581B" w:rsidRPr="00BA4DE1">
        <w:rPr>
          <w:sz w:val="24"/>
          <w:szCs w:val="24"/>
        </w:rPr>
        <w:t>к</w:t>
      </w:r>
      <w:r w:rsidRPr="00BA4DE1">
        <w:rPr>
          <w:sz w:val="24"/>
          <w:szCs w:val="24"/>
        </w:rPr>
        <w:t xml:space="preserve"> с НДС.</w:t>
      </w:r>
    </w:p>
    <w:p w14:paraId="71584648" w14:textId="08B9B987" w:rsidR="000E1943" w:rsidRPr="00BA4DE1" w:rsidRDefault="000E1943" w:rsidP="000E1943">
      <w:pPr>
        <w:jc w:val="both"/>
        <w:rPr>
          <w:sz w:val="24"/>
          <w:szCs w:val="24"/>
        </w:rPr>
      </w:pPr>
      <w:r w:rsidRPr="00BA4DE1">
        <w:rPr>
          <w:sz w:val="24"/>
          <w:szCs w:val="24"/>
        </w:rPr>
        <w:t xml:space="preserve">«Шаг аукциона» – </w:t>
      </w:r>
      <w:r w:rsidR="00BA4DE1" w:rsidRPr="00BA4DE1">
        <w:rPr>
          <w:sz w:val="24"/>
          <w:szCs w:val="24"/>
        </w:rPr>
        <w:t>236</w:t>
      </w:r>
      <w:r w:rsidRPr="00BA4DE1">
        <w:rPr>
          <w:sz w:val="24"/>
          <w:szCs w:val="24"/>
        </w:rPr>
        <w:t xml:space="preserve"> (</w:t>
      </w:r>
      <w:r w:rsidR="00BA4DE1" w:rsidRPr="00BA4DE1">
        <w:rPr>
          <w:sz w:val="24"/>
          <w:szCs w:val="24"/>
        </w:rPr>
        <w:t>двести тридцать шесть</w:t>
      </w:r>
      <w:r w:rsidRPr="00BA4DE1">
        <w:rPr>
          <w:sz w:val="24"/>
          <w:szCs w:val="24"/>
        </w:rPr>
        <w:t>) рубл</w:t>
      </w:r>
      <w:r w:rsidR="002B791E" w:rsidRPr="00BA4DE1">
        <w:rPr>
          <w:sz w:val="24"/>
          <w:szCs w:val="24"/>
        </w:rPr>
        <w:t>ей</w:t>
      </w:r>
      <w:r w:rsidRPr="00BA4DE1">
        <w:rPr>
          <w:sz w:val="24"/>
          <w:szCs w:val="24"/>
        </w:rPr>
        <w:t xml:space="preserve"> </w:t>
      </w:r>
      <w:r w:rsidR="00902FCF" w:rsidRPr="00902FCF">
        <w:rPr>
          <w:sz w:val="24"/>
          <w:szCs w:val="24"/>
        </w:rPr>
        <w:t>93</w:t>
      </w:r>
      <w:r w:rsidRPr="00BA4DE1">
        <w:rPr>
          <w:sz w:val="24"/>
          <w:szCs w:val="24"/>
        </w:rPr>
        <w:t xml:space="preserve"> копе</w:t>
      </w:r>
      <w:r w:rsidR="00902FCF">
        <w:rPr>
          <w:sz w:val="24"/>
          <w:szCs w:val="24"/>
        </w:rPr>
        <w:t>й</w:t>
      </w:r>
      <w:r w:rsidRPr="00BA4DE1">
        <w:rPr>
          <w:sz w:val="24"/>
          <w:szCs w:val="24"/>
        </w:rPr>
        <w:t>к</w:t>
      </w:r>
      <w:r w:rsidR="00902FCF">
        <w:rPr>
          <w:sz w:val="24"/>
          <w:szCs w:val="24"/>
        </w:rPr>
        <w:t>и</w:t>
      </w:r>
      <w:r w:rsidRPr="00BA4DE1">
        <w:rPr>
          <w:sz w:val="24"/>
          <w:szCs w:val="24"/>
        </w:rPr>
        <w:t>.</w:t>
      </w:r>
    </w:p>
    <w:p w14:paraId="628D19B6" w14:textId="77777777" w:rsidR="00D47009" w:rsidRPr="00D47009" w:rsidRDefault="000E1943" w:rsidP="00D47009">
      <w:pPr>
        <w:autoSpaceDE w:val="0"/>
        <w:autoSpaceDN w:val="0"/>
        <w:adjustRightInd w:val="0"/>
        <w:jc w:val="both"/>
        <w:rPr>
          <w:sz w:val="24"/>
          <w:szCs w:val="24"/>
        </w:rPr>
      </w:pPr>
      <w:r w:rsidRPr="00BA4DE1">
        <w:rPr>
          <w:sz w:val="24"/>
          <w:szCs w:val="24"/>
        </w:rPr>
        <w:t xml:space="preserve">Размер задатка – </w:t>
      </w:r>
      <w:r w:rsidR="004F212C" w:rsidRPr="00BA4DE1">
        <w:rPr>
          <w:sz w:val="24"/>
          <w:szCs w:val="24"/>
        </w:rPr>
        <w:t>4 738 (</w:t>
      </w:r>
      <w:r w:rsidR="004F212C">
        <w:rPr>
          <w:sz w:val="24"/>
          <w:szCs w:val="24"/>
        </w:rPr>
        <w:t>четыре тысячи семьсот тридцать восемь</w:t>
      </w:r>
      <w:r w:rsidR="004F212C" w:rsidRPr="00BA4DE1">
        <w:rPr>
          <w:sz w:val="24"/>
          <w:szCs w:val="24"/>
        </w:rPr>
        <w:t>) рублей 52 копейки</w:t>
      </w:r>
      <w:r w:rsidR="00D47009" w:rsidRPr="00BA4DE1">
        <w:rPr>
          <w:sz w:val="24"/>
          <w:szCs w:val="24"/>
        </w:rPr>
        <w:t>.</w:t>
      </w:r>
    </w:p>
    <w:p w14:paraId="5A204823" w14:textId="77777777" w:rsidR="00462617" w:rsidRDefault="00462617" w:rsidP="0015433B">
      <w:pPr>
        <w:autoSpaceDE w:val="0"/>
        <w:autoSpaceDN w:val="0"/>
        <w:adjustRightInd w:val="0"/>
        <w:jc w:val="both"/>
        <w:rPr>
          <w:sz w:val="24"/>
          <w:szCs w:val="24"/>
        </w:rPr>
      </w:pPr>
    </w:p>
    <w:p w14:paraId="237C4B92" w14:textId="77777777" w:rsidR="00462617" w:rsidRPr="00462617" w:rsidRDefault="00462617" w:rsidP="00462617">
      <w:pPr>
        <w:jc w:val="both"/>
        <w:rPr>
          <w:b/>
          <w:bCs/>
          <w:sz w:val="24"/>
          <w:szCs w:val="24"/>
        </w:rPr>
      </w:pPr>
      <w:r w:rsidRPr="00462617">
        <w:rPr>
          <w:b/>
          <w:bCs/>
          <w:sz w:val="24"/>
          <w:szCs w:val="24"/>
        </w:rPr>
        <w:t>Лот № 2 (объект аренды)</w:t>
      </w:r>
    </w:p>
    <w:p w14:paraId="726BE63E" w14:textId="77777777" w:rsidR="00462617" w:rsidRPr="0015433B" w:rsidRDefault="00462617" w:rsidP="0015433B">
      <w:pPr>
        <w:autoSpaceDE w:val="0"/>
        <w:autoSpaceDN w:val="0"/>
        <w:adjustRightInd w:val="0"/>
        <w:jc w:val="both"/>
        <w:rPr>
          <w:sz w:val="24"/>
          <w:szCs w:val="24"/>
        </w:rPr>
      </w:pPr>
    </w:p>
    <w:p w14:paraId="306CE04B" w14:textId="77777777" w:rsidR="00462617" w:rsidRPr="00301E38" w:rsidRDefault="00462617" w:rsidP="00462617">
      <w:pPr>
        <w:jc w:val="both"/>
        <w:rPr>
          <w:sz w:val="24"/>
          <w:szCs w:val="24"/>
        </w:rPr>
      </w:pPr>
      <w:r w:rsidRPr="00462617">
        <w:rPr>
          <w:sz w:val="24"/>
          <w:szCs w:val="24"/>
        </w:rPr>
        <w:t xml:space="preserve">нежилое помещение, расположенное по адресу: Свердловская область, г.Каменск-Уральский, </w:t>
      </w:r>
      <w:r>
        <w:rPr>
          <w:sz w:val="24"/>
          <w:szCs w:val="24"/>
        </w:rPr>
        <w:t>ул</w:t>
      </w:r>
      <w:r w:rsidRPr="00462617">
        <w:rPr>
          <w:sz w:val="24"/>
          <w:szCs w:val="24"/>
        </w:rPr>
        <w:t xml:space="preserve">. </w:t>
      </w:r>
      <w:r>
        <w:rPr>
          <w:sz w:val="24"/>
          <w:szCs w:val="24"/>
        </w:rPr>
        <w:t>Алюминиевая</w:t>
      </w:r>
      <w:r w:rsidRPr="00462617">
        <w:rPr>
          <w:sz w:val="24"/>
          <w:szCs w:val="24"/>
        </w:rPr>
        <w:t xml:space="preserve">, д. </w:t>
      </w:r>
      <w:r>
        <w:rPr>
          <w:sz w:val="24"/>
          <w:szCs w:val="24"/>
        </w:rPr>
        <w:t>45</w:t>
      </w:r>
      <w:r w:rsidRPr="00462617">
        <w:rPr>
          <w:sz w:val="24"/>
          <w:szCs w:val="24"/>
        </w:rPr>
        <w:t>, общей площадью</w:t>
      </w:r>
      <w:r w:rsidRPr="00301E38">
        <w:rPr>
          <w:sz w:val="24"/>
          <w:szCs w:val="24"/>
        </w:rPr>
        <w:t xml:space="preserve"> </w:t>
      </w:r>
      <w:r w:rsidR="00301E38" w:rsidRPr="00301E38">
        <w:rPr>
          <w:sz w:val="24"/>
          <w:szCs w:val="24"/>
        </w:rPr>
        <w:t>57,4 кв. м., этаж № 1, кадастровый номер 66:45:0000000:9867</w:t>
      </w:r>
      <w:r w:rsidRPr="00301E38">
        <w:rPr>
          <w:sz w:val="24"/>
          <w:szCs w:val="24"/>
        </w:rPr>
        <w:t xml:space="preserve">, </w:t>
      </w:r>
    </w:p>
    <w:p w14:paraId="5BE57C2E" w14:textId="77777777" w:rsidR="00462617" w:rsidRPr="00462617" w:rsidRDefault="00462617" w:rsidP="00462617">
      <w:pPr>
        <w:jc w:val="both"/>
        <w:rPr>
          <w:sz w:val="24"/>
          <w:szCs w:val="24"/>
        </w:rPr>
      </w:pPr>
      <w:r w:rsidRPr="00462617">
        <w:rPr>
          <w:sz w:val="24"/>
          <w:szCs w:val="24"/>
        </w:rPr>
        <w:t xml:space="preserve">Срок аренды – 3 (три) года, </w:t>
      </w:r>
    </w:p>
    <w:p w14:paraId="0DD9CFE0" w14:textId="77777777" w:rsidR="00462617" w:rsidRPr="0018400B" w:rsidRDefault="00462617" w:rsidP="00462617">
      <w:pPr>
        <w:autoSpaceDE w:val="0"/>
        <w:autoSpaceDN w:val="0"/>
        <w:adjustRightInd w:val="0"/>
        <w:jc w:val="both"/>
        <w:rPr>
          <w:sz w:val="24"/>
          <w:szCs w:val="24"/>
        </w:rPr>
      </w:pPr>
      <w:r w:rsidRPr="0018400B">
        <w:rPr>
          <w:sz w:val="24"/>
          <w:szCs w:val="24"/>
        </w:rPr>
        <w:t xml:space="preserve">Начальный размер ежемесячной арендной платы за нежилое помещение (без НДС) – </w:t>
      </w:r>
      <w:r w:rsidR="0018400B" w:rsidRPr="0018400B">
        <w:rPr>
          <w:sz w:val="24"/>
          <w:szCs w:val="24"/>
        </w:rPr>
        <w:t>22 113 (двадцать две тысячи сто тринадцать) рублей 11 копеек</w:t>
      </w:r>
      <w:r w:rsidRPr="0018400B">
        <w:rPr>
          <w:sz w:val="24"/>
          <w:szCs w:val="24"/>
        </w:rPr>
        <w:t>.</w:t>
      </w:r>
    </w:p>
    <w:p w14:paraId="78086BB6" w14:textId="77777777" w:rsidR="00462617" w:rsidRPr="001F15AD" w:rsidRDefault="00462617" w:rsidP="00462617">
      <w:pPr>
        <w:jc w:val="both"/>
        <w:rPr>
          <w:sz w:val="24"/>
          <w:szCs w:val="24"/>
        </w:rPr>
      </w:pPr>
      <w:r w:rsidRPr="001F15AD">
        <w:rPr>
          <w:sz w:val="24"/>
          <w:szCs w:val="24"/>
        </w:rPr>
        <w:t xml:space="preserve">Начальная цена за 1 кв.м.– </w:t>
      </w:r>
      <w:r w:rsidR="001F15AD" w:rsidRPr="001F15AD">
        <w:rPr>
          <w:sz w:val="24"/>
          <w:szCs w:val="24"/>
        </w:rPr>
        <w:t>470</w:t>
      </w:r>
      <w:r w:rsidRPr="001F15AD">
        <w:rPr>
          <w:sz w:val="24"/>
          <w:szCs w:val="24"/>
        </w:rPr>
        <w:t xml:space="preserve"> (</w:t>
      </w:r>
      <w:r w:rsidR="001F15AD" w:rsidRPr="001F15AD">
        <w:rPr>
          <w:sz w:val="24"/>
          <w:szCs w:val="24"/>
        </w:rPr>
        <w:t>четыреста семьдесят</w:t>
      </w:r>
      <w:r w:rsidRPr="001F15AD">
        <w:rPr>
          <w:sz w:val="24"/>
          <w:szCs w:val="24"/>
        </w:rPr>
        <w:t xml:space="preserve">) рублей </w:t>
      </w:r>
      <w:r w:rsidR="001F15AD" w:rsidRPr="001F15AD">
        <w:rPr>
          <w:sz w:val="24"/>
          <w:szCs w:val="24"/>
        </w:rPr>
        <w:t>00</w:t>
      </w:r>
      <w:r w:rsidRPr="001F15AD">
        <w:rPr>
          <w:sz w:val="24"/>
          <w:szCs w:val="24"/>
        </w:rPr>
        <w:t xml:space="preserve"> копе</w:t>
      </w:r>
      <w:r w:rsidR="001F15AD" w:rsidRPr="001F15AD">
        <w:rPr>
          <w:sz w:val="24"/>
          <w:szCs w:val="24"/>
        </w:rPr>
        <w:t>е</w:t>
      </w:r>
      <w:r w:rsidRPr="001F15AD">
        <w:rPr>
          <w:sz w:val="24"/>
          <w:szCs w:val="24"/>
        </w:rPr>
        <w:t>к с НДС.</w:t>
      </w:r>
    </w:p>
    <w:p w14:paraId="76190CD1" w14:textId="50BDF1CB" w:rsidR="00462617" w:rsidRPr="001F15AD" w:rsidRDefault="00462617" w:rsidP="00462617">
      <w:pPr>
        <w:jc w:val="both"/>
        <w:rPr>
          <w:sz w:val="24"/>
          <w:szCs w:val="24"/>
        </w:rPr>
      </w:pPr>
      <w:r w:rsidRPr="001F15AD">
        <w:rPr>
          <w:sz w:val="24"/>
          <w:szCs w:val="24"/>
        </w:rPr>
        <w:t xml:space="preserve">«Шаг аукциона» – </w:t>
      </w:r>
      <w:r w:rsidR="001F15AD" w:rsidRPr="001F15AD">
        <w:rPr>
          <w:sz w:val="24"/>
          <w:szCs w:val="24"/>
        </w:rPr>
        <w:t>1 105</w:t>
      </w:r>
      <w:r w:rsidRPr="001F15AD">
        <w:rPr>
          <w:sz w:val="24"/>
          <w:szCs w:val="24"/>
        </w:rPr>
        <w:t xml:space="preserve"> (</w:t>
      </w:r>
      <w:r w:rsidR="001F15AD" w:rsidRPr="001F15AD">
        <w:rPr>
          <w:sz w:val="24"/>
          <w:szCs w:val="24"/>
        </w:rPr>
        <w:t>одна</w:t>
      </w:r>
      <w:r w:rsidRPr="001F15AD">
        <w:rPr>
          <w:sz w:val="24"/>
          <w:szCs w:val="24"/>
        </w:rPr>
        <w:t xml:space="preserve"> тысяч</w:t>
      </w:r>
      <w:r w:rsidR="001F15AD" w:rsidRPr="001F15AD">
        <w:rPr>
          <w:sz w:val="24"/>
          <w:szCs w:val="24"/>
        </w:rPr>
        <w:t>а</w:t>
      </w:r>
      <w:r w:rsidRPr="001F15AD">
        <w:rPr>
          <w:sz w:val="24"/>
          <w:szCs w:val="24"/>
        </w:rPr>
        <w:t xml:space="preserve"> </w:t>
      </w:r>
      <w:r w:rsidR="001F15AD" w:rsidRPr="001F15AD">
        <w:rPr>
          <w:sz w:val="24"/>
          <w:szCs w:val="24"/>
        </w:rPr>
        <w:t>сто пять</w:t>
      </w:r>
      <w:r w:rsidRPr="001F15AD">
        <w:rPr>
          <w:sz w:val="24"/>
          <w:szCs w:val="24"/>
        </w:rPr>
        <w:t xml:space="preserve">) рублей </w:t>
      </w:r>
      <w:r w:rsidR="00837CF6">
        <w:rPr>
          <w:sz w:val="24"/>
          <w:szCs w:val="24"/>
        </w:rPr>
        <w:t>66</w:t>
      </w:r>
      <w:bookmarkStart w:id="6" w:name="_GoBack"/>
      <w:bookmarkEnd w:id="6"/>
      <w:r w:rsidRPr="001F15AD">
        <w:rPr>
          <w:sz w:val="24"/>
          <w:szCs w:val="24"/>
        </w:rPr>
        <w:t xml:space="preserve"> копеек.</w:t>
      </w:r>
    </w:p>
    <w:p w14:paraId="3A0D96C0" w14:textId="77777777" w:rsidR="0018400B" w:rsidRPr="0018400B" w:rsidRDefault="00462617" w:rsidP="0018400B">
      <w:pPr>
        <w:autoSpaceDE w:val="0"/>
        <w:autoSpaceDN w:val="0"/>
        <w:adjustRightInd w:val="0"/>
        <w:jc w:val="both"/>
        <w:rPr>
          <w:sz w:val="24"/>
          <w:szCs w:val="24"/>
        </w:rPr>
      </w:pPr>
      <w:r w:rsidRPr="0018400B">
        <w:rPr>
          <w:sz w:val="24"/>
          <w:szCs w:val="24"/>
        </w:rPr>
        <w:t xml:space="preserve">Размер задатка – </w:t>
      </w:r>
      <w:r w:rsidR="0018400B" w:rsidRPr="0018400B">
        <w:rPr>
          <w:sz w:val="24"/>
          <w:szCs w:val="24"/>
        </w:rPr>
        <w:t>22 113 (двадцать две тысячи сто тринадцать) рублей 11 копеек.</w:t>
      </w:r>
    </w:p>
    <w:p w14:paraId="365D2216" w14:textId="77777777" w:rsidR="00944BAA" w:rsidRDefault="00944BAA" w:rsidP="00A61DA0">
      <w:pPr>
        <w:jc w:val="both"/>
        <w:rPr>
          <w:sz w:val="24"/>
          <w:szCs w:val="24"/>
        </w:rPr>
      </w:pPr>
    </w:p>
    <w:p w14:paraId="2DF173C5" w14:textId="77777777" w:rsidR="00D91EB9" w:rsidRDefault="00D91EB9" w:rsidP="00D91EB9">
      <w:pPr>
        <w:pStyle w:val="a5"/>
        <w:jc w:val="both"/>
        <w:rPr>
          <w:b w:val="0"/>
          <w:sz w:val="24"/>
        </w:rPr>
      </w:pPr>
      <w:r w:rsidRPr="00576FDF">
        <w:rPr>
          <w:b w:val="0"/>
          <w:sz w:val="24"/>
        </w:rPr>
        <w:t>Особые условия договора аренды Имущества:</w:t>
      </w:r>
    </w:p>
    <w:p w14:paraId="22F314E0" w14:textId="77777777" w:rsidR="00576FDF" w:rsidRPr="00576FDF" w:rsidRDefault="00576FDF" w:rsidP="00D91EB9">
      <w:pPr>
        <w:pStyle w:val="a5"/>
        <w:jc w:val="both"/>
        <w:rPr>
          <w:b w:val="0"/>
          <w:sz w:val="24"/>
        </w:rPr>
      </w:pPr>
    </w:p>
    <w:p w14:paraId="627493B7" w14:textId="77777777" w:rsidR="00D91EB9" w:rsidRPr="00065B0A" w:rsidRDefault="00D91EB9" w:rsidP="00F9086F">
      <w:pPr>
        <w:pStyle w:val="a5"/>
        <w:ind w:firstLine="720"/>
        <w:jc w:val="both"/>
        <w:rPr>
          <w:b w:val="0"/>
          <w:sz w:val="24"/>
        </w:rPr>
      </w:pPr>
      <w:r w:rsidRPr="00065B0A">
        <w:rPr>
          <w:b w:val="0"/>
          <w:sz w:val="24"/>
        </w:rPr>
        <w:t xml:space="preserve">Указанный </w:t>
      </w:r>
      <w:r w:rsidRPr="008041A8">
        <w:rPr>
          <w:b w:val="0"/>
          <w:sz w:val="24"/>
        </w:rPr>
        <w:t>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14:paraId="2D53B21E" w14:textId="77777777" w:rsidR="00D91EB9" w:rsidRPr="00065B0A" w:rsidRDefault="00D91EB9" w:rsidP="00F9086F">
      <w:pPr>
        <w:pStyle w:val="a5"/>
        <w:ind w:firstLine="720"/>
        <w:jc w:val="both"/>
        <w:rPr>
          <w:b w:val="0"/>
          <w:sz w:val="24"/>
        </w:rPr>
      </w:pPr>
      <w:r w:rsidRPr="00065B0A">
        <w:rPr>
          <w:b w:val="0"/>
          <w:sz w:val="24"/>
        </w:rPr>
        <w:t xml:space="preserve">Порядок </w:t>
      </w:r>
      <w:r w:rsidRPr="00531783">
        <w:rPr>
          <w:b w:val="0"/>
          <w:sz w:val="24"/>
        </w:rPr>
        <w:t>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r w:rsidRPr="00065B0A">
        <w:rPr>
          <w:b w:val="0"/>
          <w:sz w:val="24"/>
        </w:rPr>
        <w:t>.</w:t>
      </w:r>
    </w:p>
    <w:p w14:paraId="7EE4EC2E" w14:textId="77777777" w:rsidR="00D91EB9" w:rsidRPr="00065B0A" w:rsidRDefault="00D91EB9" w:rsidP="007644B6">
      <w:pPr>
        <w:pStyle w:val="a5"/>
        <w:ind w:firstLine="720"/>
        <w:jc w:val="both"/>
        <w:rPr>
          <w:b w:val="0"/>
          <w:sz w:val="24"/>
        </w:rPr>
      </w:pPr>
      <w:r w:rsidRPr="00065B0A">
        <w:rPr>
          <w:b w:val="0"/>
          <w:sz w:val="24"/>
        </w:rPr>
        <w:t>Осмотр имущества производится без взимания платы. Осмотр имущества производит организатор аукциона в лице уполномоченных лиц.</w:t>
      </w:r>
    </w:p>
    <w:p w14:paraId="2F45A543" w14:textId="77777777" w:rsidR="00F9086F" w:rsidRPr="00065B0A" w:rsidRDefault="00F9086F" w:rsidP="00F9086F">
      <w:pPr>
        <w:pStyle w:val="33"/>
        <w:tabs>
          <w:tab w:val="left" w:pos="709"/>
        </w:tabs>
        <w:spacing w:after="0"/>
        <w:jc w:val="both"/>
        <w:rPr>
          <w:sz w:val="24"/>
        </w:rPr>
      </w:pPr>
      <w:r w:rsidRPr="00065B0A">
        <w:rPr>
          <w:sz w:val="24"/>
        </w:rPr>
        <w:tab/>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14:paraId="1DE1BB42" w14:textId="77777777" w:rsidR="00D91EB9" w:rsidRPr="008547BA" w:rsidRDefault="00D91EB9" w:rsidP="00D91EB9">
      <w:pPr>
        <w:pStyle w:val="a5"/>
        <w:jc w:val="both"/>
        <w:rPr>
          <w:b w:val="0"/>
          <w:sz w:val="24"/>
          <w:highlight w:val="yellow"/>
        </w:rPr>
      </w:pPr>
    </w:p>
    <w:p w14:paraId="77D98420" w14:textId="77777777" w:rsidR="00D91EB9" w:rsidRPr="00BB3891" w:rsidRDefault="00D91EB9" w:rsidP="00D91EB9">
      <w:pPr>
        <w:pStyle w:val="a5"/>
        <w:ind w:firstLine="567"/>
        <w:jc w:val="both"/>
        <w:rPr>
          <w:b w:val="0"/>
          <w:sz w:val="24"/>
        </w:rPr>
      </w:pPr>
      <w:r w:rsidRPr="00BA1E6A">
        <w:rPr>
          <w:b w:val="0"/>
          <w:sz w:val="24"/>
          <w:highlight w:val="yellow"/>
        </w:rPr>
        <w:t>График осмотра объекта:</w:t>
      </w:r>
      <w:r w:rsidRPr="00BB3891">
        <w:rPr>
          <w:b w:val="0"/>
          <w:sz w:val="24"/>
        </w:rPr>
        <w:t xml:space="preserve"> в рабоч</w:t>
      </w:r>
      <w:r w:rsidR="00E65C0F" w:rsidRPr="00BB3891">
        <w:rPr>
          <w:b w:val="0"/>
          <w:sz w:val="24"/>
        </w:rPr>
        <w:t>е</w:t>
      </w:r>
      <w:r w:rsidRPr="00BB3891">
        <w:rPr>
          <w:b w:val="0"/>
          <w:sz w:val="24"/>
        </w:rPr>
        <w:t xml:space="preserve">е </w:t>
      </w:r>
      <w:r w:rsidR="00E65C0F" w:rsidRPr="00BB3891">
        <w:rPr>
          <w:b w:val="0"/>
          <w:sz w:val="24"/>
        </w:rPr>
        <w:t xml:space="preserve">время </w:t>
      </w:r>
      <w:r w:rsidR="00BB3891" w:rsidRPr="00BB3891">
        <w:rPr>
          <w:b w:val="0"/>
          <w:sz w:val="24"/>
        </w:rPr>
        <w:t xml:space="preserve">(с понедельника по четверг с 09-00 до 12-00, с 12.48 до 17.00 час, пятницу с 09-00 до 12-00, с 12-48 до 16-00 час.) </w:t>
      </w:r>
      <w:r w:rsidRPr="00BB3891">
        <w:rPr>
          <w:b w:val="0"/>
          <w:sz w:val="24"/>
        </w:rPr>
        <w:t xml:space="preserve">по предварительному согласованию со специалистом </w:t>
      </w:r>
      <w:r w:rsidR="00442B2B">
        <w:rPr>
          <w:b w:val="0"/>
          <w:sz w:val="24"/>
        </w:rPr>
        <w:t xml:space="preserve">отдела недвижимости </w:t>
      </w:r>
      <w:r w:rsidRPr="00BB3891">
        <w:rPr>
          <w:b w:val="0"/>
          <w:sz w:val="24"/>
        </w:rPr>
        <w:t>ОМС «Комитет по управлению имуществом»</w:t>
      </w:r>
      <w:r w:rsidR="00442B2B">
        <w:rPr>
          <w:b w:val="0"/>
          <w:sz w:val="24"/>
        </w:rPr>
        <w:t xml:space="preserve"> </w:t>
      </w:r>
      <w:r w:rsidR="00442B2B" w:rsidRPr="00F85E01">
        <w:rPr>
          <w:b w:val="0"/>
          <w:sz w:val="24"/>
          <w:highlight w:val="yellow"/>
        </w:rPr>
        <w:t>(3439) 39678</w:t>
      </w:r>
      <w:r w:rsidR="00F85E01" w:rsidRPr="00F85E01">
        <w:rPr>
          <w:b w:val="0"/>
          <w:sz w:val="24"/>
          <w:highlight w:val="yellow"/>
        </w:rPr>
        <w:t>2</w:t>
      </w:r>
      <w:r w:rsidR="00442B2B">
        <w:rPr>
          <w:b w:val="0"/>
          <w:sz w:val="24"/>
        </w:rPr>
        <w:t xml:space="preserve"> Ольга Сергеевна Мамина</w:t>
      </w:r>
      <w:r w:rsidRPr="00F3170B">
        <w:rPr>
          <w:b w:val="0"/>
          <w:sz w:val="24"/>
          <w:szCs w:val="24"/>
        </w:rPr>
        <w:t xml:space="preserve">, </w:t>
      </w:r>
      <w:r w:rsidRPr="00BB3891">
        <w:rPr>
          <w:b w:val="0"/>
          <w:sz w:val="24"/>
        </w:rPr>
        <w:t>не позднее, чем за 2 (два) рабочих дня до даты окончания срока подачи заявок на участие в аукционе.</w:t>
      </w:r>
    </w:p>
    <w:p w14:paraId="6EAEC5D2" w14:textId="77777777" w:rsidR="00D66293" w:rsidRPr="008547BA" w:rsidRDefault="00D66293" w:rsidP="00D66293">
      <w:pPr>
        <w:ind w:firstLine="708"/>
        <w:rPr>
          <w:sz w:val="24"/>
          <w:highlight w:val="yellow"/>
        </w:rPr>
      </w:pPr>
    </w:p>
    <w:p w14:paraId="41E7EF6B" w14:textId="77777777" w:rsidR="00D66293" w:rsidRPr="000641C5" w:rsidRDefault="00D66293" w:rsidP="007C1DC1">
      <w:pPr>
        <w:ind w:firstLine="708"/>
        <w:jc w:val="both"/>
        <w:rPr>
          <w:sz w:val="24"/>
        </w:rPr>
      </w:pPr>
      <w:r w:rsidRPr="000641C5">
        <w:rPr>
          <w:sz w:val="24"/>
        </w:rPr>
        <w:lastRenderedPageBreak/>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14:paraId="79D8A586" w14:textId="77777777" w:rsidR="00DC393E" w:rsidRDefault="00DC393E" w:rsidP="00F67F9F">
      <w:pPr>
        <w:ind w:firstLine="708"/>
        <w:jc w:val="center"/>
        <w:rPr>
          <w:b/>
          <w:sz w:val="24"/>
          <w:szCs w:val="24"/>
        </w:rPr>
      </w:pPr>
    </w:p>
    <w:p w14:paraId="0752F4BA" w14:textId="77777777" w:rsidR="00F67F9F" w:rsidRPr="00F67F9F" w:rsidRDefault="00D76773" w:rsidP="00F67F9F">
      <w:pPr>
        <w:ind w:firstLine="708"/>
        <w:jc w:val="center"/>
        <w:rPr>
          <w:b/>
          <w:sz w:val="24"/>
          <w:szCs w:val="24"/>
        </w:rPr>
      </w:pPr>
      <w:r>
        <w:rPr>
          <w:b/>
          <w:sz w:val="24"/>
          <w:szCs w:val="24"/>
        </w:rPr>
        <w:t xml:space="preserve">5. </w:t>
      </w:r>
      <w:r w:rsidR="00F67F9F" w:rsidRPr="00F67F9F">
        <w:rPr>
          <w:b/>
          <w:sz w:val="24"/>
          <w:szCs w:val="24"/>
        </w:rPr>
        <w:t>Перечисление задатка</w:t>
      </w:r>
    </w:p>
    <w:p w14:paraId="14833E8B" w14:textId="77777777" w:rsidR="00F67F9F" w:rsidRDefault="00F67F9F" w:rsidP="00654B6A">
      <w:pPr>
        <w:ind w:firstLine="708"/>
        <w:jc w:val="both"/>
        <w:rPr>
          <w:sz w:val="24"/>
          <w:szCs w:val="24"/>
        </w:rPr>
      </w:pPr>
    </w:p>
    <w:p w14:paraId="0A030C1A" w14:textId="77777777" w:rsidR="00654B6A" w:rsidRPr="00591FD7" w:rsidRDefault="00654B6A" w:rsidP="00654B6A">
      <w:pPr>
        <w:ind w:firstLine="708"/>
        <w:jc w:val="both"/>
        <w:rPr>
          <w:sz w:val="24"/>
          <w:szCs w:val="24"/>
        </w:rPr>
      </w:pPr>
      <w:r w:rsidRPr="00591FD7">
        <w:rPr>
          <w:sz w:val="24"/>
          <w:szCs w:val="24"/>
        </w:rPr>
        <w:t xml:space="preserve">В случае подачи заявки на участие в торгах денежные средства в сумме задатка должны </w:t>
      </w:r>
      <w:r w:rsidRPr="001C7583">
        <w:rPr>
          <w:sz w:val="24"/>
          <w:szCs w:val="24"/>
        </w:rPr>
        <w:t xml:space="preserve">быть зачислены на лицевой счет Претендента на Универсальной торговой площадке </w:t>
      </w:r>
      <w:r w:rsidR="00B0345A" w:rsidRPr="001C7583">
        <w:rPr>
          <w:sz w:val="24"/>
          <w:szCs w:val="24"/>
        </w:rPr>
        <w:t>http://utp.sberbank-ast.ru</w:t>
      </w:r>
      <w:r w:rsidR="00B0345A" w:rsidRPr="00591FD7">
        <w:rPr>
          <w:sz w:val="24"/>
          <w:szCs w:val="24"/>
        </w:rPr>
        <w:t xml:space="preserve"> </w:t>
      </w:r>
      <w:r w:rsidR="00A96179">
        <w:rPr>
          <w:sz w:val="24"/>
          <w:szCs w:val="24"/>
        </w:rPr>
        <w:t>до подачи заявки на участие</w:t>
      </w:r>
      <w:r w:rsidR="00865417" w:rsidRPr="00865417">
        <w:rPr>
          <w:sz w:val="24"/>
          <w:szCs w:val="24"/>
        </w:rPr>
        <w:t>.</w:t>
      </w:r>
    </w:p>
    <w:p w14:paraId="31F3FE5D" w14:textId="77777777" w:rsidR="00654B6A" w:rsidRPr="00591FD7" w:rsidRDefault="00654B6A" w:rsidP="00654B6A">
      <w:pPr>
        <w:rPr>
          <w:sz w:val="16"/>
          <w:szCs w:val="16"/>
        </w:rPr>
      </w:pPr>
    </w:p>
    <w:p w14:paraId="7872031C" w14:textId="77777777" w:rsidR="00654B6A" w:rsidRPr="00591FD7" w:rsidRDefault="00654B6A" w:rsidP="00654B6A">
      <w:pPr>
        <w:ind w:firstLine="708"/>
        <w:rPr>
          <w:sz w:val="24"/>
          <w:szCs w:val="24"/>
        </w:rPr>
      </w:pPr>
      <w:r w:rsidRPr="00591FD7">
        <w:rPr>
          <w:sz w:val="24"/>
          <w:szCs w:val="24"/>
        </w:rPr>
        <w:t>Размер задатка указан в пункте 4 по каждому лоту.</w:t>
      </w:r>
    </w:p>
    <w:p w14:paraId="48EE3465" w14:textId="77777777" w:rsidR="00654B6A" w:rsidRPr="00591FD7" w:rsidRDefault="00654B6A" w:rsidP="00654B6A">
      <w:pPr>
        <w:spacing w:before="100" w:beforeAutospacing="1" w:after="100" w:afterAutospacing="1"/>
        <w:ind w:firstLine="708"/>
        <w:jc w:val="both"/>
        <w:outlineLvl w:val="3"/>
        <w:rPr>
          <w:sz w:val="24"/>
          <w:szCs w:val="24"/>
        </w:rPr>
      </w:pPr>
      <w:r w:rsidRPr="00F04D1D">
        <w:rPr>
          <w:sz w:val="24"/>
          <w:szCs w:val="24"/>
        </w:rPr>
        <w:t>Срок зачисления денежных средств</w:t>
      </w:r>
      <w:r w:rsidRPr="00591FD7">
        <w:rPr>
          <w:b/>
          <w:sz w:val="24"/>
          <w:szCs w:val="24"/>
        </w:rPr>
        <w:t xml:space="preserve">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w:t>
      </w:r>
      <w:r w:rsidR="00A13E01">
        <w:rPr>
          <w:b/>
          <w:sz w:val="24"/>
          <w:szCs w:val="24"/>
        </w:rPr>
        <w:t>2</w:t>
      </w:r>
      <w:r w:rsidRPr="00591FD7">
        <w:rPr>
          <w:b/>
          <w:sz w:val="24"/>
          <w:szCs w:val="24"/>
        </w:rPr>
        <w:t xml:space="preserve"> рабочих дней. </w:t>
      </w:r>
      <w:r w:rsidRPr="00591FD7">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14:paraId="755CDDD5" w14:textId="77777777" w:rsidR="00654B6A" w:rsidRPr="00591FD7" w:rsidRDefault="00654B6A" w:rsidP="00654B6A">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4" w:history="1">
        <w:r w:rsidRPr="004F2D39">
          <w:rPr>
            <w:rStyle w:val="afc"/>
            <w:sz w:val="24"/>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14:paraId="06B717BD" w14:textId="77777777" w:rsidR="00654B6A" w:rsidRPr="00591FD7" w:rsidRDefault="00654B6A" w:rsidP="00654B6A">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9"/>
      </w:tblGrid>
      <w:tr w:rsidR="00654B6A" w:rsidRPr="00591FD7" w14:paraId="526CE03A"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39165BBE" w14:textId="77777777" w:rsidR="00654B6A" w:rsidRPr="00591FD7" w:rsidRDefault="00654B6A" w:rsidP="00F67F9F">
            <w:pPr>
              <w:spacing w:after="100" w:afterAutospacing="1"/>
              <w:outlineLvl w:val="3"/>
              <w:rPr>
                <w:sz w:val="24"/>
                <w:szCs w:val="24"/>
              </w:rPr>
            </w:pPr>
            <w:r w:rsidRPr="00591FD7">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14:paraId="29CA56B3" w14:textId="77777777" w:rsidR="00654B6A" w:rsidRPr="00591FD7" w:rsidRDefault="00654B6A" w:rsidP="00F67F9F">
            <w:pPr>
              <w:spacing w:after="100" w:afterAutospacing="1"/>
              <w:outlineLvl w:val="3"/>
              <w:rPr>
                <w:b/>
                <w:sz w:val="24"/>
                <w:szCs w:val="24"/>
              </w:rPr>
            </w:pPr>
          </w:p>
        </w:tc>
      </w:tr>
      <w:tr w:rsidR="00654B6A" w:rsidRPr="00591FD7" w14:paraId="3270C525"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35E2EAAF" w14:textId="77777777" w:rsidR="00654B6A" w:rsidRPr="00591FD7" w:rsidRDefault="00654B6A" w:rsidP="00F67F9F">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14:paraId="5D521EB4"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АО "Сбербанк-АСТ"</w:t>
            </w:r>
          </w:p>
        </w:tc>
      </w:tr>
      <w:tr w:rsidR="00654B6A" w:rsidRPr="00591FD7" w14:paraId="5F1DC1FE"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2B47E98B" w14:textId="77777777" w:rsidR="00654B6A" w:rsidRPr="00591FD7" w:rsidRDefault="00654B6A" w:rsidP="00F67F9F">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14:paraId="00D74FD1"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7707308480</w:t>
            </w:r>
          </w:p>
        </w:tc>
      </w:tr>
      <w:tr w:rsidR="00654B6A" w:rsidRPr="00591FD7" w14:paraId="629733C7"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13A8088A" w14:textId="77777777" w:rsidR="00654B6A" w:rsidRPr="00591FD7" w:rsidRDefault="00654B6A" w:rsidP="00F67F9F">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14:paraId="305C5E37" w14:textId="77777777" w:rsidR="00654B6A" w:rsidRPr="00591FD7" w:rsidRDefault="00654B6A" w:rsidP="00F67F9F">
            <w:pPr>
              <w:rPr>
                <w:b/>
                <w:sz w:val="24"/>
                <w:szCs w:val="24"/>
              </w:rPr>
            </w:pPr>
            <w:r w:rsidRPr="00591FD7">
              <w:rPr>
                <w:color w:val="333333"/>
                <w:sz w:val="24"/>
                <w:szCs w:val="24"/>
              </w:rPr>
              <w:t xml:space="preserve">770401001 </w:t>
            </w:r>
          </w:p>
        </w:tc>
      </w:tr>
      <w:tr w:rsidR="00654B6A" w:rsidRPr="00591FD7" w14:paraId="7D918587"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5DAA444A" w14:textId="77777777" w:rsidR="00654B6A" w:rsidRPr="00591FD7" w:rsidRDefault="00654B6A" w:rsidP="00F67F9F">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14:paraId="680AB368"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40702810300020038047</w:t>
            </w:r>
          </w:p>
        </w:tc>
      </w:tr>
      <w:tr w:rsidR="00654B6A" w:rsidRPr="00591FD7" w14:paraId="3812FCED"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52BC89B2" w14:textId="77777777" w:rsidR="00654B6A" w:rsidRPr="00591FD7" w:rsidRDefault="00654B6A" w:rsidP="00F67F9F">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14:paraId="25FB6308" w14:textId="77777777" w:rsidR="00654B6A" w:rsidRPr="00591FD7" w:rsidRDefault="00654B6A" w:rsidP="00F67F9F">
            <w:pPr>
              <w:spacing w:before="100" w:beforeAutospacing="1" w:after="100" w:afterAutospacing="1"/>
              <w:outlineLvl w:val="3"/>
              <w:rPr>
                <w:b/>
                <w:sz w:val="24"/>
                <w:szCs w:val="24"/>
              </w:rPr>
            </w:pPr>
          </w:p>
        </w:tc>
      </w:tr>
      <w:tr w:rsidR="00654B6A" w:rsidRPr="00591FD7" w14:paraId="27C603E1"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4B7DF3D4"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14:paraId="39FFDCCA"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654B6A" w:rsidRPr="00591FD7" w14:paraId="7E9447EA"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728FA80D" w14:textId="77777777"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14:paraId="0C2EE859"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044525225</w:t>
            </w:r>
          </w:p>
        </w:tc>
      </w:tr>
      <w:tr w:rsidR="00654B6A" w:rsidRPr="00591FD7" w14:paraId="1D45F19F" w14:textId="77777777" w:rsidTr="00F67F9F">
        <w:tc>
          <w:tcPr>
            <w:tcW w:w="4956" w:type="dxa"/>
            <w:tcBorders>
              <w:top w:val="single" w:sz="4" w:space="0" w:color="auto"/>
              <w:left w:val="single" w:sz="4" w:space="0" w:color="auto"/>
              <w:bottom w:val="single" w:sz="4" w:space="0" w:color="auto"/>
              <w:right w:val="single" w:sz="4" w:space="0" w:color="auto"/>
            </w:tcBorders>
            <w:hideMark/>
          </w:tcPr>
          <w:p w14:paraId="1997D4F2" w14:textId="77777777"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14:paraId="70D101FB" w14:textId="77777777" w:rsidR="00654B6A" w:rsidRPr="00591FD7" w:rsidRDefault="00654B6A" w:rsidP="00F67F9F">
            <w:pPr>
              <w:spacing w:before="100" w:beforeAutospacing="1" w:after="100" w:afterAutospacing="1"/>
              <w:outlineLvl w:val="3"/>
              <w:rPr>
                <w:b/>
                <w:sz w:val="24"/>
                <w:szCs w:val="24"/>
              </w:rPr>
            </w:pPr>
            <w:r w:rsidRPr="00591FD7">
              <w:rPr>
                <w:color w:val="333333"/>
                <w:sz w:val="24"/>
                <w:szCs w:val="24"/>
              </w:rPr>
              <w:t>30101810400000000225</w:t>
            </w:r>
          </w:p>
        </w:tc>
      </w:tr>
    </w:tbl>
    <w:p w14:paraId="1F5328EC" w14:textId="77777777" w:rsidR="00654B6A" w:rsidRPr="00591FD7" w:rsidRDefault="00654B6A" w:rsidP="00654B6A">
      <w:pPr>
        <w:spacing w:before="100" w:beforeAutospacing="1" w:after="100" w:afterAutospacing="1" w:line="0" w:lineRule="atLeast"/>
        <w:ind w:firstLine="708"/>
        <w:rPr>
          <w:sz w:val="24"/>
          <w:szCs w:val="24"/>
        </w:rPr>
      </w:pPr>
      <w:r w:rsidRPr="00F04D1D">
        <w:rPr>
          <w:sz w:val="24"/>
          <w:szCs w:val="24"/>
        </w:rPr>
        <w:t>В назначении платежа</w:t>
      </w:r>
      <w:r w:rsidRPr="00591FD7">
        <w:rPr>
          <w:sz w:val="24"/>
          <w:szCs w:val="24"/>
        </w:rPr>
        <w:t xml:space="preserve"> необходимо указать: Перечисление денежных средств в качестве задатка (ИНН плательщика), НДС не облагается. </w:t>
      </w:r>
    </w:p>
    <w:p w14:paraId="54559623" w14:textId="77777777" w:rsidR="00654B6A" w:rsidRPr="00591FD7" w:rsidRDefault="00654B6A" w:rsidP="00654B6A">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14:paraId="726DA397" w14:textId="77777777" w:rsidR="00B72E9B" w:rsidRDefault="00654B6A" w:rsidP="00654B6A">
      <w:pPr>
        <w:spacing w:before="100" w:beforeAutospacing="1" w:after="100" w:afterAutospacing="1" w:line="0" w:lineRule="atLeast"/>
        <w:ind w:firstLine="708"/>
        <w:jc w:val="both"/>
        <w:rPr>
          <w:sz w:val="24"/>
          <w:szCs w:val="24"/>
        </w:rPr>
      </w:pPr>
      <w:r w:rsidRPr="007108D1">
        <w:rPr>
          <w:sz w:val="24"/>
          <w:szCs w:val="24"/>
        </w:rPr>
        <w:t>Образец платежного поручения приведен на электронной площадке по адресу: http://utp.sberbank-ast.ru/AP/Notice/653/Requisites.</w:t>
      </w:r>
    </w:p>
    <w:p w14:paraId="7329C0C1" w14:textId="77777777" w:rsidR="00D91EB9" w:rsidRPr="0010753F" w:rsidRDefault="00C5641D" w:rsidP="00F2406A">
      <w:pPr>
        <w:pStyle w:val="33"/>
        <w:tabs>
          <w:tab w:val="left" w:pos="709"/>
        </w:tabs>
        <w:spacing w:after="0"/>
        <w:jc w:val="both"/>
        <w:rPr>
          <w:b/>
          <w:sz w:val="24"/>
        </w:rPr>
      </w:pPr>
      <w:r w:rsidRPr="0010753F">
        <w:rPr>
          <w:sz w:val="24"/>
        </w:rPr>
        <w:tab/>
      </w:r>
      <w:r w:rsidR="00D76773" w:rsidRPr="0010753F">
        <w:rPr>
          <w:b/>
          <w:sz w:val="24"/>
        </w:rPr>
        <w:t xml:space="preserve">6. </w:t>
      </w:r>
      <w:r w:rsidR="00D91EB9" w:rsidRPr="0010753F">
        <w:rPr>
          <w:b/>
          <w:sz w:val="24"/>
        </w:rPr>
        <w:t>Предоставление разъяснений положений документации об аукционе</w:t>
      </w:r>
      <w:bookmarkEnd w:id="5"/>
    </w:p>
    <w:p w14:paraId="23D49158" w14:textId="77777777" w:rsidR="007A72BF" w:rsidRPr="0010753F" w:rsidRDefault="007A72BF" w:rsidP="007A72BF">
      <w:pPr>
        <w:pStyle w:val="af6"/>
        <w:tabs>
          <w:tab w:val="left" w:pos="284"/>
        </w:tabs>
        <w:suppressAutoHyphens/>
        <w:ind w:left="720"/>
        <w:outlineLvl w:val="0"/>
        <w:rPr>
          <w:b/>
          <w:sz w:val="24"/>
        </w:rPr>
      </w:pPr>
    </w:p>
    <w:p w14:paraId="2CD89FBB" w14:textId="77777777" w:rsidR="002946D6" w:rsidRDefault="002946D6" w:rsidP="002946D6">
      <w:pPr>
        <w:autoSpaceDE w:val="0"/>
        <w:autoSpaceDN w:val="0"/>
        <w:adjustRightInd w:val="0"/>
        <w:ind w:firstLine="540"/>
        <w:jc w:val="both"/>
        <w:rPr>
          <w:sz w:val="24"/>
          <w:szCs w:val="24"/>
          <w:lang w:eastAsia="ru-RU"/>
        </w:rPr>
      </w:pPr>
      <w:r w:rsidRPr="0010753F">
        <w:rPr>
          <w:sz w:val="24"/>
          <w:szCs w:val="24"/>
          <w:lang w:eastAsia="ru-RU"/>
        </w:rPr>
        <w:t>Любое заинтересованное</w:t>
      </w:r>
      <w:r>
        <w:rPr>
          <w:sz w:val="24"/>
          <w:szCs w:val="24"/>
          <w:lang w:eastAsia="ru-RU"/>
        </w:rPr>
        <w:t xml:space="preserve"> лицо вправе направить на адрес электронной площадки или, в случае, если лицо зарегистрировано на электронной площадке в соответствии с </w:t>
      </w:r>
      <w:hyperlink r:id="rId15" w:history="1">
        <w:r w:rsidR="00D33C1A" w:rsidRPr="00677CEE">
          <w:rPr>
            <w:sz w:val="24"/>
            <w:szCs w:val="24"/>
            <w:lang w:eastAsia="ru-RU"/>
          </w:rPr>
          <w:t xml:space="preserve">пунктом </w:t>
        </w:r>
        <w:r w:rsidRPr="00677CEE">
          <w:rPr>
            <w:sz w:val="24"/>
            <w:szCs w:val="24"/>
            <w:lang w:eastAsia="ru-RU"/>
          </w:rPr>
          <w:t>8</w:t>
        </w:r>
      </w:hyperlink>
      <w:r>
        <w:rPr>
          <w:sz w:val="24"/>
          <w:szCs w:val="24"/>
          <w:lang w:eastAsia="ru-RU"/>
        </w:rPr>
        <w:t xml:space="preserve"> настояще</w:t>
      </w:r>
      <w:r w:rsidR="00D33C1A">
        <w:rPr>
          <w:sz w:val="24"/>
          <w:szCs w:val="24"/>
          <w:lang w:eastAsia="ru-RU"/>
        </w:rPr>
        <w:t>й</w:t>
      </w:r>
      <w:r>
        <w:rPr>
          <w:sz w:val="24"/>
          <w:szCs w:val="24"/>
          <w:lang w:eastAsia="ru-RU"/>
        </w:rPr>
        <w:t xml:space="preserve"> </w:t>
      </w:r>
      <w:r w:rsidR="00D33C1A">
        <w:rPr>
          <w:sz w:val="24"/>
          <w:szCs w:val="24"/>
          <w:lang w:eastAsia="ru-RU"/>
        </w:rPr>
        <w:t>документации</w:t>
      </w:r>
      <w:r>
        <w:rPr>
          <w:sz w:val="24"/>
          <w:szCs w:val="24"/>
          <w:lang w:eastAsia="ru-RU"/>
        </w:rPr>
        <w:t xml:space="preserve">, с использованием программно-аппаратных средств электронной площадки не более чем три запроса о разъяснении положений </w:t>
      </w:r>
      <w:r w:rsidR="00D33C1A">
        <w:rPr>
          <w:sz w:val="24"/>
          <w:szCs w:val="24"/>
          <w:lang w:eastAsia="ru-RU"/>
        </w:rPr>
        <w:t>аукционной</w:t>
      </w:r>
      <w:r>
        <w:rPr>
          <w:sz w:val="24"/>
          <w:szCs w:val="24"/>
          <w:lang w:eastAsia="ru-RU"/>
        </w:rPr>
        <w:t xml:space="preserve">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w:t>
      </w:r>
      <w:r w:rsidR="00D33C1A">
        <w:rPr>
          <w:sz w:val="24"/>
          <w:szCs w:val="24"/>
          <w:lang w:eastAsia="ru-RU"/>
        </w:rPr>
        <w:t>аукциона</w:t>
      </w:r>
      <w:r>
        <w:rPr>
          <w:sz w:val="24"/>
          <w:szCs w:val="24"/>
          <w:lang w:eastAsia="ru-RU"/>
        </w:rPr>
        <w:t xml:space="preserve">. В течение двух рабочих дней с даты поступления указанного запроса, если указанный запрос поступил </w:t>
      </w:r>
      <w:r>
        <w:rPr>
          <w:sz w:val="24"/>
          <w:szCs w:val="24"/>
          <w:lang w:eastAsia="ru-RU"/>
        </w:rPr>
        <w:lastRenderedPageBreak/>
        <w:t xml:space="preserve">к нему не позднее чем за три рабочих дня до даты окончания срока подачи заявок на участие в </w:t>
      </w:r>
      <w:r w:rsidR="00D33C1A">
        <w:rPr>
          <w:sz w:val="24"/>
          <w:szCs w:val="24"/>
          <w:lang w:eastAsia="ru-RU"/>
        </w:rPr>
        <w:t>аукционе</w:t>
      </w:r>
      <w:r>
        <w:rPr>
          <w:sz w:val="24"/>
          <w:szCs w:val="24"/>
          <w:lang w:eastAsia="ru-RU"/>
        </w:rPr>
        <w:t xml:space="preserve">, организатор </w:t>
      </w:r>
      <w:r w:rsidR="00D33C1A">
        <w:rPr>
          <w:sz w:val="24"/>
          <w:szCs w:val="24"/>
          <w:lang w:eastAsia="ru-RU"/>
        </w:rPr>
        <w:t>аукциона</w:t>
      </w:r>
      <w:r>
        <w:rPr>
          <w:sz w:val="24"/>
          <w:szCs w:val="24"/>
          <w:lang w:eastAsia="ru-RU"/>
        </w:rPr>
        <w:t xml:space="preserve">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w:t>
      </w:r>
      <w:r w:rsidR="00D33C1A">
        <w:rPr>
          <w:sz w:val="24"/>
          <w:szCs w:val="24"/>
          <w:lang w:eastAsia="ru-RU"/>
        </w:rPr>
        <w:t>аукционной</w:t>
      </w:r>
      <w:r>
        <w:rPr>
          <w:sz w:val="24"/>
          <w:szCs w:val="24"/>
          <w:lang w:eastAsia="ru-RU"/>
        </w:rPr>
        <w:t xml:space="preserve"> документации на официальном сайте оператор электронной площадки размещает указанное разъяснение на электронной площадке. Разъяснение положений </w:t>
      </w:r>
      <w:r w:rsidR="00D33C1A">
        <w:rPr>
          <w:sz w:val="24"/>
          <w:szCs w:val="24"/>
          <w:lang w:eastAsia="ru-RU"/>
        </w:rPr>
        <w:t>аукционной</w:t>
      </w:r>
      <w:r>
        <w:rPr>
          <w:sz w:val="24"/>
          <w:szCs w:val="24"/>
          <w:lang w:eastAsia="ru-RU"/>
        </w:rPr>
        <w:t xml:space="preserve"> документации не должно изменять ее суть.</w:t>
      </w:r>
    </w:p>
    <w:p w14:paraId="0D749CB5" w14:textId="77777777" w:rsidR="002946D6" w:rsidRDefault="002946D6" w:rsidP="002946D6">
      <w:pPr>
        <w:autoSpaceDE w:val="0"/>
        <w:autoSpaceDN w:val="0"/>
        <w:adjustRightInd w:val="0"/>
        <w:spacing w:before="240"/>
        <w:ind w:firstLine="540"/>
        <w:jc w:val="both"/>
        <w:rPr>
          <w:sz w:val="24"/>
          <w:szCs w:val="24"/>
          <w:lang w:eastAsia="ru-RU"/>
        </w:rPr>
      </w:pPr>
      <w:r>
        <w:rPr>
          <w:sz w:val="24"/>
          <w:szCs w:val="24"/>
          <w:lang w:eastAsia="ru-RU"/>
        </w:rPr>
        <w:t xml:space="preserve">Организатор </w:t>
      </w:r>
      <w:r w:rsidR="00D33C1A">
        <w:rPr>
          <w:sz w:val="24"/>
          <w:szCs w:val="24"/>
          <w:lang w:eastAsia="ru-RU"/>
        </w:rPr>
        <w:t>аукциона</w:t>
      </w:r>
      <w:r>
        <w:rPr>
          <w:sz w:val="24"/>
          <w:szCs w:val="24"/>
          <w:lang w:eastAsia="ru-RU"/>
        </w:rPr>
        <w:t xml:space="preserve"> по собственной инициативе или в соответствии с запросом заинтересованного лица вправе внести изменения в </w:t>
      </w:r>
      <w:r w:rsidR="00D33C1A">
        <w:rPr>
          <w:sz w:val="24"/>
          <w:szCs w:val="24"/>
          <w:lang w:eastAsia="ru-RU"/>
        </w:rPr>
        <w:t>аукционную</w:t>
      </w:r>
      <w:r>
        <w:rPr>
          <w:sz w:val="24"/>
          <w:szCs w:val="24"/>
          <w:lang w:eastAsia="ru-RU"/>
        </w:rPr>
        <w:t xml:space="preserve"> документацию не позднее чем за пять дней до даты окончания срока подачи заявок на участие в </w:t>
      </w:r>
      <w:r w:rsidR="00D33C1A">
        <w:rPr>
          <w:sz w:val="24"/>
          <w:szCs w:val="24"/>
          <w:lang w:eastAsia="ru-RU"/>
        </w:rPr>
        <w:t>аукционе</w:t>
      </w:r>
      <w:r>
        <w:rPr>
          <w:sz w:val="24"/>
          <w:szCs w:val="24"/>
          <w:lang w:eastAsia="ru-RU"/>
        </w:rPr>
        <w:t xml:space="preserve">. Изменение предмета </w:t>
      </w:r>
      <w:r w:rsidR="00D33C1A">
        <w:rPr>
          <w:sz w:val="24"/>
          <w:szCs w:val="24"/>
          <w:lang w:eastAsia="ru-RU"/>
        </w:rPr>
        <w:t>аукциона</w:t>
      </w:r>
      <w:r>
        <w:rPr>
          <w:sz w:val="24"/>
          <w:szCs w:val="24"/>
          <w:lang w:eastAsia="ru-RU"/>
        </w:rPr>
        <w:t xml:space="preserve"> не допускается. В течение одного дня с даты принятия решения о внесении изменений в </w:t>
      </w:r>
      <w:r w:rsidR="00D33C1A">
        <w:rPr>
          <w:sz w:val="24"/>
          <w:szCs w:val="24"/>
          <w:lang w:eastAsia="ru-RU"/>
        </w:rPr>
        <w:t>аукционную</w:t>
      </w:r>
      <w:r>
        <w:rPr>
          <w:sz w:val="24"/>
          <w:szCs w:val="24"/>
          <w:lang w:eastAsia="ru-RU"/>
        </w:rPr>
        <w:t xml:space="preserve"> документацию такие изменения подписываются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размещаются организатором </w:t>
      </w:r>
      <w:r w:rsidR="00D33C1A">
        <w:rPr>
          <w:sz w:val="24"/>
          <w:szCs w:val="24"/>
          <w:lang w:eastAsia="ru-RU"/>
        </w:rPr>
        <w:t>аукциона</w:t>
      </w:r>
      <w:r>
        <w:rPr>
          <w:sz w:val="24"/>
          <w:szCs w:val="24"/>
          <w:lang w:eastAsia="ru-RU"/>
        </w:rPr>
        <w:t xml:space="preserve"> на официальном сайте. В течение одного часа с момента размещения изменений в </w:t>
      </w:r>
      <w:r w:rsidR="00D33C1A">
        <w:rPr>
          <w:sz w:val="24"/>
          <w:szCs w:val="24"/>
          <w:lang w:eastAsia="ru-RU"/>
        </w:rPr>
        <w:t>аукционную</w:t>
      </w:r>
      <w:r>
        <w:rPr>
          <w:sz w:val="24"/>
          <w:szCs w:val="24"/>
          <w:lang w:eastAsia="ru-RU"/>
        </w:rPr>
        <w:t xml:space="preserve"> документацию на официальном сайте оператор электронной площадки размещает соответствующие изменения в </w:t>
      </w:r>
      <w:r w:rsidR="00D33C1A">
        <w:rPr>
          <w:sz w:val="24"/>
          <w:szCs w:val="24"/>
          <w:lang w:eastAsia="ru-RU"/>
        </w:rPr>
        <w:t>аукционную</w:t>
      </w:r>
      <w:r>
        <w:rPr>
          <w:sz w:val="24"/>
          <w:szCs w:val="24"/>
          <w:lang w:eastAsia="ru-RU"/>
        </w:rPr>
        <w:t xml:space="preserve"> документацию на электронной площадке. При этом срок подачи заявок на участие в </w:t>
      </w:r>
      <w:r w:rsidR="00D33C1A">
        <w:rPr>
          <w:sz w:val="24"/>
          <w:szCs w:val="24"/>
          <w:lang w:eastAsia="ru-RU"/>
        </w:rPr>
        <w:t xml:space="preserve">аукционе </w:t>
      </w:r>
      <w:r>
        <w:rPr>
          <w:sz w:val="24"/>
          <w:szCs w:val="24"/>
          <w:lang w:eastAsia="ru-RU"/>
        </w:rPr>
        <w:t xml:space="preserve">должен быть продлен таким образом, чтобы с даты размещения на официальном сайте внесенных изменений в </w:t>
      </w:r>
      <w:r w:rsidR="00D33C1A">
        <w:rPr>
          <w:sz w:val="24"/>
          <w:szCs w:val="24"/>
          <w:lang w:eastAsia="ru-RU"/>
        </w:rPr>
        <w:t>аукционную</w:t>
      </w:r>
      <w:r>
        <w:rPr>
          <w:sz w:val="24"/>
          <w:szCs w:val="24"/>
          <w:lang w:eastAsia="ru-RU"/>
        </w:rPr>
        <w:t xml:space="preserve"> документацию до даты окончания срока подачи заявок на участие в конкурсе он составлял не менее </w:t>
      </w:r>
      <w:r w:rsidR="00D33C1A">
        <w:rPr>
          <w:sz w:val="24"/>
          <w:szCs w:val="24"/>
          <w:lang w:eastAsia="ru-RU"/>
        </w:rPr>
        <w:t>двадцати</w:t>
      </w:r>
      <w:r>
        <w:rPr>
          <w:sz w:val="24"/>
          <w:szCs w:val="24"/>
          <w:lang w:eastAsia="ru-RU"/>
        </w:rPr>
        <w:t xml:space="preserve"> дней.</w:t>
      </w:r>
    </w:p>
    <w:p w14:paraId="4DAC8214" w14:textId="77777777" w:rsidR="00D91EB9" w:rsidRPr="008547BA" w:rsidRDefault="00D91EB9" w:rsidP="00D91EB9">
      <w:pPr>
        <w:pStyle w:val="33"/>
        <w:tabs>
          <w:tab w:val="left" w:pos="709"/>
        </w:tabs>
        <w:spacing w:after="0"/>
        <w:jc w:val="both"/>
        <w:rPr>
          <w:sz w:val="24"/>
          <w:highlight w:val="yellow"/>
        </w:rPr>
      </w:pPr>
    </w:p>
    <w:p w14:paraId="6E070730" w14:textId="77777777" w:rsidR="00D91EB9" w:rsidRPr="00844701" w:rsidRDefault="005727F4" w:rsidP="005727F4">
      <w:pPr>
        <w:pStyle w:val="1"/>
        <w:rPr>
          <w:rFonts w:ascii="Times New Roman CYR" w:hAnsi="Times New Roman CYR"/>
          <w:i w:val="0"/>
          <w:sz w:val="24"/>
        </w:rPr>
      </w:pPr>
      <w:bookmarkStart w:id="7" w:name="_Toc440465922"/>
      <w:r w:rsidRPr="005727F4">
        <w:rPr>
          <w:rFonts w:ascii="Times New Roman CYR" w:hAnsi="Times New Roman CYR"/>
          <w:i w:val="0"/>
          <w:sz w:val="24"/>
        </w:rPr>
        <w:t xml:space="preserve">7. </w:t>
      </w:r>
      <w:r w:rsidR="00D91EB9" w:rsidRPr="00844701">
        <w:rPr>
          <w:rFonts w:ascii="Times New Roman CYR" w:hAnsi="Times New Roman CYR"/>
          <w:i w:val="0"/>
          <w:sz w:val="24"/>
        </w:rPr>
        <w:t>Порядок оплаты по договору аренды</w:t>
      </w:r>
      <w:bookmarkEnd w:id="7"/>
      <w:r w:rsidR="00D76773">
        <w:rPr>
          <w:rFonts w:ascii="Times New Roman CYR" w:hAnsi="Times New Roman CYR"/>
          <w:i w:val="0"/>
          <w:sz w:val="24"/>
        </w:rPr>
        <w:t>, порядок пересмотра цены договора</w:t>
      </w:r>
    </w:p>
    <w:p w14:paraId="1EABB90C" w14:textId="77777777" w:rsidR="007A72BF" w:rsidRPr="00844701" w:rsidRDefault="007A72BF" w:rsidP="007A72BF">
      <w:pPr>
        <w:ind w:left="720"/>
      </w:pPr>
    </w:p>
    <w:p w14:paraId="3CE6B788" w14:textId="77777777" w:rsidR="00D91EB9" w:rsidRPr="00844701"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44701">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r w:rsidR="0052750D">
        <w:rPr>
          <w:rFonts w:ascii="Times New Roman CYR" w:hAnsi="Times New Roman CYR"/>
          <w:sz w:val="24"/>
        </w:rPr>
        <w:t xml:space="preserve"> </w:t>
      </w:r>
      <w:r w:rsidR="0052750D" w:rsidRPr="0052750D">
        <w:rPr>
          <w:sz w:val="24"/>
          <w:szCs w:val="24"/>
        </w:rPr>
        <w:t>в срок до 20 (двадцатого) числа текущего месяца</w:t>
      </w:r>
      <w:r w:rsidRPr="0052750D">
        <w:rPr>
          <w:rFonts w:ascii="Times New Roman CYR" w:hAnsi="Times New Roman CYR"/>
          <w:sz w:val="24"/>
        </w:rPr>
        <w:t>:</w:t>
      </w:r>
    </w:p>
    <w:p w14:paraId="7A1BC2C1" w14:textId="77777777" w:rsidR="00DF1AEF" w:rsidRPr="00844701" w:rsidRDefault="00227C3A"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ИНН 6612001428, КПП 661201001, </w:t>
      </w:r>
    </w:p>
    <w:p w14:paraId="160B6AF7" w14:textId="77777777" w:rsidR="00D91EB9" w:rsidRPr="00844701" w:rsidRDefault="00DF1AEF"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t xml:space="preserve">    </w:t>
      </w:r>
      <w:r w:rsidR="00D91EB9" w:rsidRPr="00844701">
        <w:rPr>
          <w:rFonts w:ascii="Times New Roman CYR" w:hAnsi="Times New Roman CYR"/>
          <w:sz w:val="24"/>
        </w:rPr>
        <w:t xml:space="preserve">получатель: </w:t>
      </w:r>
      <w:r w:rsidRPr="00844701">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844701">
        <w:rPr>
          <w:rFonts w:ascii="Times New Roman CYR" w:hAnsi="Times New Roman CYR"/>
          <w:sz w:val="24"/>
        </w:rPr>
        <w:t>;</w:t>
      </w:r>
    </w:p>
    <w:p w14:paraId="4F133B27" w14:textId="77777777" w:rsidR="00817B8D" w:rsidRPr="00844701" w:rsidRDefault="00227C3A" w:rsidP="000F6289">
      <w:pPr>
        <w:ind w:firstLine="567"/>
        <w:jc w:val="both"/>
        <w:rPr>
          <w:sz w:val="24"/>
          <w:szCs w:val="24"/>
        </w:rPr>
      </w:pPr>
      <w:r w:rsidRPr="00844701">
        <w:rPr>
          <w:sz w:val="24"/>
          <w:szCs w:val="24"/>
        </w:rPr>
        <w:t>б</w:t>
      </w:r>
      <w:r w:rsidR="000F6289" w:rsidRPr="00844701">
        <w:rPr>
          <w:sz w:val="24"/>
          <w:szCs w:val="24"/>
        </w:rPr>
        <w:t xml:space="preserve">анк получателя: </w:t>
      </w:r>
      <w:r w:rsidR="00776BA5">
        <w:rPr>
          <w:sz w:val="24"/>
          <w:szCs w:val="24"/>
        </w:rPr>
        <w:t>ОКЦ № 1 УГУ Банка России</w:t>
      </w:r>
      <w:r w:rsidR="00776BA5" w:rsidRPr="00844701">
        <w:rPr>
          <w:sz w:val="24"/>
          <w:szCs w:val="24"/>
        </w:rPr>
        <w:t xml:space="preserve"> </w:t>
      </w:r>
      <w:r w:rsidR="000F6289" w:rsidRPr="00844701">
        <w:rPr>
          <w:sz w:val="24"/>
          <w:szCs w:val="24"/>
        </w:rPr>
        <w:t>//УФК по Сверд</w:t>
      </w:r>
      <w:r w:rsidR="00443068" w:rsidRPr="00844701">
        <w:rPr>
          <w:sz w:val="24"/>
          <w:szCs w:val="24"/>
        </w:rPr>
        <w:t>ловской области г.</w:t>
      </w:r>
      <w:r w:rsidR="000F6289" w:rsidRPr="00844701">
        <w:rPr>
          <w:sz w:val="24"/>
          <w:szCs w:val="24"/>
        </w:rPr>
        <w:t xml:space="preserve">Екатеринбург, БИК 016577551, </w:t>
      </w:r>
    </w:p>
    <w:p w14:paraId="2FD13491" w14:textId="77777777" w:rsidR="000F6289" w:rsidRPr="00844701" w:rsidRDefault="000F6289" w:rsidP="000F6289">
      <w:pPr>
        <w:ind w:firstLine="567"/>
        <w:jc w:val="both"/>
        <w:rPr>
          <w:sz w:val="24"/>
          <w:szCs w:val="24"/>
        </w:rPr>
      </w:pPr>
      <w:r w:rsidRPr="00844701">
        <w:rPr>
          <w:sz w:val="24"/>
          <w:szCs w:val="24"/>
        </w:rPr>
        <w:t>номер счета банка получателя средств: 40102810645370000054,</w:t>
      </w:r>
    </w:p>
    <w:p w14:paraId="07DA59A6" w14:textId="77777777" w:rsidR="000F6289" w:rsidRPr="00844701" w:rsidRDefault="00817B8D" w:rsidP="000F6289">
      <w:pPr>
        <w:ind w:firstLine="567"/>
        <w:jc w:val="both"/>
        <w:rPr>
          <w:sz w:val="24"/>
          <w:szCs w:val="24"/>
        </w:rPr>
      </w:pPr>
      <w:r w:rsidRPr="00844701">
        <w:rPr>
          <w:sz w:val="24"/>
          <w:szCs w:val="24"/>
        </w:rPr>
        <w:t>н</w:t>
      </w:r>
      <w:r w:rsidR="000F6289" w:rsidRPr="00844701">
        <w:rPr>
          <w:sz w:val="24"/>
          <w:szCs w:val="24"/>
        </w:rPr>
        <w:t xml:space="preserve">омер счета получателя средств: 03100643000000016200, </w:t>
      </w:r>
    </w:p>
    <w:p w14:paraId="5EADE6E8" w14:textId="77777777" w:rsidR="00D91EB9" w:rsidRPr="00844701" w:rsidRDefault="002F3246"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 xml:space="preserve">          </w:t>
      </w:r>
      <w:r w:rsidR="00817B8D" w:rsidRPr="00844701">
        <w:rPr>
          <w:rFonts w:ascii="Times New Roman CYR" w:hAnsi="Times New Roman CYR"/>
          <w:sz w:val="24"/>
        </w:rPr>
        <w:t>к</w:t>
      </w:r>
      <w:r w:rsidR="00D91EB9" w:rsidRPr="00844701">
        <w:rPr>
          <w:rFonts w:ascii="Times New Roman CYR" w:hAnsi="Times New Roman CYR"/>
          <w:sz w:val="24"/>
        </w:rPr>
        <w:t>од бюджетной классификации: 902 111</w:t>
      </w:r>
      <w:r w:rsidR="00443068" w:rsidRPr="00844701">
        <w:rPr>
          <w:rFonts w:ascii="Times New Roman CYR" w:hAnsi="Times New Roman CYR"/>
          <w:sz w:val="24"/>
        </w:rPr>
        <w:t> </w:t>
      </w:r>
      <w:r w:rsidR="00D91EB9" w:rsidRPr="00844701">
        <w:rPr>
          <w:rFonts w:ascii="Times New Roman CYR" w:hAnsi="Times New Roman CYR"/>
          <w:sz w:val="24"/>
        </w:rPr>
        <w:t>050</w:t>
      </w:r>
      <w:r w:rsidR="00443068" w:rsidRPr="00844701">
        <w:rPr>
          <w:rFonts w:ascii="Times New Roman CYR" w:hAnsi="Times New Roman CYR"/>
          <w:sz w:val="24"/>
        </w:rPr>
        <w:t xml:space="preserve"> </w:t>
      </w:r>
      <w:r w:rsidR="00D91EB9" w:rsidRPr="00844701">
        <w:rPr>
          <w:rFonts w:ascii="Times New Roman CYR" w:hAnsi="Times New Roman CYR"/>
          <w:sz w:val="24"/>
        </w:rPr>
        <w:t>74040 003</w:t>
      </w:r>
      <w:r w:rsidR="00443068" w:rsidRPr="00844701">
        <w:rPr>
          <w:rFonts w:ascii="Times New Roman CYR" w:hAnsi="Times New Roman CYR"/>
          <w:sz w:val="24"/>
        </w:rPr>
        <w:t> </w:t>
      </w:r>
      <w:r w:rsidR="00D91EB9" w:rsidRPr="00844701">
        <w:rPr>
          <w:rFonts w:ascii="Times New Roman CYR" w:hAnsi="Times New Roman CYR"/>
          <w:sz w:val="24"/>
        </w:rPr>
        <w:t>120, ОКТМО: 65740000.</w:t>
      </w:r>
    </w:p>
    <w:p w14:paraId="50803590" w14:textId="77777777"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14:paraId="6193A2A3" w14:textId="77777777" w:rsidR="00097A39" w:rsidRPr="00844701" w:rsidRDefault="00097A39" w:rsidP="00097A39">
      <w:pPr>
        <w:suppressAutoHyphens/>
        <w:ind w:firstLine="426"/>
        <w:jc w:val="both"/>
        <w:rPr>
          <w:sz w:val="24"/>
          <w:szCs w:val="24"/>
        </w:rPr>
      </w:pPr>
      <w:r w:rsidRPr="00844701">
        <w:rPr>
          <w:sz w:val="24"/>
          <w:szCs w:val="24"/>
        </w:rPr>
        <w:t xml:space="preserve">Кроме того, </w:t>
      </w:r>
      <w:r w:rsidRPr="001E4596">
        <w:rPr>
          <w:sz w:val="24"/>
          <w:szCs w:val="24"/>
        </w:rPr>
        <w:t>«Арендатор»</w:t>
      </w:r>
      <w:r w:rsidRPr="00844701">
        <w:rPr>
          <w:sz w:val="24"/>
          <w:szCs w:val="24"/>
        </w:rPr>
        <w:t xml:space="preserve"> дополнительно уплачивает налог на добавленную стоимость </w:t>
      </w:r>
      <w:r w:rsidR="00A74508" w:rsidRPr="00844701">
        <w:rPr>
          <w:sz w:val="24"/>
          <w:szCs w:val="24"/>
        </w:rPr>
        <w:t xml:space="preserve">(20%) </w:t>
      </w:r>
      <w:r w:rsidRPr="00844701">
        <w:rPr>
          <w:sz w:val="24"/>
          <w:szCs w:val="24"/>
        </w:rPr>
        <w:t>в порядке и размере, предусмотренном действующим законодательством Российской Федерации.</w:t>
      </w:r>
      <w:r w:rsidR="002C62AB" w:rsidRPr="00844701">
        <w:rPr>
          <w:sz w:val="24"/>
          <w:szCs w:val="24"/>
        </w:rPr>
        <w:t xml:space="preserve"> НДС перечисляется «Арендатором» с</w:t>
      </w:r>
      <w:r w:rsidR="00F52EC3" w:rsidRPr="00844701">
        <w:rPr>
          <w:sz w:val="24"/>
          <w:szCs w:val="24"/>
        </w:rPr>
        <w:t xml:space="preserve">амостоятельно в соответствии с </w:t>
      </w:r>
      <w:r w:rsidR="002C62AB" w:rsidRPr="00844701">
        <w:rPr>
          <w:sz w:val="24"/>
          <w:szCs w:val="24"/>
        </w:rPr>
        <w:t>пунктом 3 статьи 161 части II Налогового кодекса РФ в доход соответствующих бюджетов.</w:t>
      </w:r>
    </w:p>
    <w:p w14:paraId="77D3326F" w14:textId="77777777" w:rsidR="00177028" w:rsidRPr="00844701" w:rsidRDefault="00177028" w:rsidP="00177028">
      <w:pPr>
        <w:ind w:firstLine="426"/>
        <w:jc w:val="both"/>
        <w:rPr>
          <w:sz w:val="24"/>
          <w:szCs w:val="24"/>
        </w:rPr>
      </w:pPr>
      <w:r w:rsidRPr="00844701">
        <w:rPr>
          <w:sz w:val="24"/>
          <w:szCs w:val="24"/>
        </w:rPr>
        <w:t xml:space="preserve">В случае если арендатор – юридическое лицо/физическое лицо, зарегистрированное в качестве индивидуального предпринимателя,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14:paraId="7C42C9C0" w14:textId="77777777" w:rsidR="00177028" w:rsidRPr="00844701" w:rsidRDefault="00177028" w:rsidP="00177028">
      <w:pPr>
        <w:suppressAutoHyphens/>
        <w:ind w:firstLine="426"/>
        <w:jc w:val="both"/>
        <w:rPr>
          <w:sz w:val="24"/>
          <w:szCs w:val="24"/>
        </w:rPr>
      </w:pPr>
      <w:r w:rsidRPr="00844701">
        <w:rPr>
          <w:sz w:val="24"/>
          <w:szCs w:val="24"/>
        </w:rPr>
        <w:t>В случае 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 Арендатор перечисляет Арендодателю сумму арендной платы и НДС отдельными платежами.</w:t>
      </w:r>
    </w:p>
    <w:p w14:paraId="2942CDA7" w14:textId="77777777"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14:paraId="02D83FBC" w14:textId="77777777" w:rsidR="00D91EB9" w:rsidRPr="00D76773" w:rsidRDefault="00817B8D"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r>
      <w:r w:rsidR="002D1E3A" w:rsidRPr="00844701">
        <w:rPr>
          <w:rFonts w:ascii="Times New Roman CYR" w:hAnsi="Times New Roman CYR"/>
          <w:sz w:val="24"/>
        </w:rPr>
        <w:t xml:space="preserve">    </w:t>
      </w:r>
      <w:r w:rsidR="00D91EB9" w:rsidRPr="00D76773">
        <w:rPr>
          <w:rFonts w:ascii="Times New Roman CYR" w:hAnsi="Times New Roman CYR"/>
          <w:sz w:val="24"/>
        </w:rPr>
        <w:t>При изменении реквизитов организатор торгов направляет арендатору уведомление в письменной форме.</w:t>
      </w:r>
    </w:p>
    <w:p w14:paraId="3D11CE63" w14:textId="77777777" w:rsidR="00D76773" w:rsidRPr="00D76773" w:rsidRDefault="00D76773" w:rsidP="00D91EB9">
      <w:pPr>
        <w:widowControl w:val="0"/>
        <w:tabs>
          <w:tab w:val="left" w:pos="312"/>
        </w:tabs>
        <w:autoSpaceDE w:val="0"/>
        <w:autoSpaceDN w:val="0"/>
        <w:adjustRightInd w:val="0"/>
        <w:jc w:val="both"/>
        <w:rPr>
          <w:rFonts w:ascii="Times New Roman CYR" w:hAnsi="Times New Roman CYR"/>
          <w:sz w:val="24"/>
        </w:rPr>
      </w:pPr>
    </w:p>
    <w:p w14:paraId="6F27838E" w14:textId="77777777" w:rsidR="00D76773" w:rsidRPr="00D76773" w:rsidRDefault="00D76773" w:rsidP="00D76773">
      <w:pPr>
        <w:tabs>
          <w:tab w:val="left" w:pos="1134"/>
        </w:tabs>
        <w:ind w:firstLine="426"/>
        <w:jc w:val="both"/>
        <w:outlineLvl w:val="1"/>
        <w:rPr>
          <w:sz w:val="24"/>
        </w:rPr>
      </w:pPr>
      <w:r w:rsidRPr="00D76773">
        <w:rPr>
          <w:sz w:val="24"/>
        </w:rPr>
        <w:t xml:space="preserve">Арендная плата по договору не может быть пересмотрена сторонами в сторону уменьшения. </w:t>
      </w:r>
    </w:p>
    <w:p w14:paraId="59EEDC64" w14:textId="77777777" w:rsidR="00D76773" w:rsidRPr="00D76773" w:rsidRDefault="00D76773" w:rsidP="00D76773">
      <w:pPr>
        <w:tabs>
          <w:tab w:val="left" w:pos="1134"/>
        </w:tabs>
        <w:ind w:firstLine="426"/>
        <w:jc w:val="both"/>
        <w:outlineLvl w:val="1"/>
        <w:rPr>
          <w:sz w:val="24"/>
          <w:szCs w:val="24"/>
        </w:rPr>
      </w:pPr>
      <w:r w:rsidRPr="00D76773">
        <w:rPr>
          <w:sz w:val="24"/>
          <w:szCs w:val="24"/>
        </w:rPr>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14:paraId="3B89C145" w14:textId="77777777" w:rsidR="00D76773" w:rsidRPr="00D76773" w:rsidRDefault="00D76773" w:rsidP="00D76773">
      <w:pPr>
        <w:tabs>
          <w:tab w:val="left" w:pos="1134"/>
        </w:tabs>
        <w:ind w:firstLine="426"/>
        <w:jc w:val="both"/>
        <w:outlineLvl w:val="1"/>
        <w:rPr>
          <w:sz w:val="24"/>
        </w:rPr>
      </w:pPr>
      <w:r w:rsidRPr="00D76773">
        <w:rPr>
          <w:sz w:val="24"/>
          <w:szCs w:val="24"/>
        </w:rPr>
        <w:t>Размер арендной платы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14:paraId="2EC83ED9" w14:textId="77777777" w:rsidR="00D91EB9" w:rsidRPr="00672806" w:rsidRDefault="005727F4" w:rsidP="005727F4">
      <w:pPr>
        <w:pStyle w:val="1"/>
        <w:ind w:left="360"/>
        <w:rPr>
          <w:rFonts w:ascii="Times New Roman CYR" w:hAnsi="Times New Roman CYR"/>
          <w:i w:val="0"/>
          <w:sz w:val="24"/>
        </w:rPr>
      </w:pPr>
      <w:bookmarkStart w:id="8" w:name="_Toc440465923"/>
      <w:r w:rsidRPr="005727F4">
        <w:rPr>
          <w:rFonts w:ascii="Times New Roman CYR" w:hAnsi="Times New Roman CYR"/>
          <w:i w:val="0"/>
          <w:sz w:val="24"/>
        </w:rPr>
        <w:t xml:space="preserve">8. </w:t>
      </w:r>
      <w:r w:rsidR="00D91EB9" w:rsidRPr="00672806">
        <w:rPr>
          <w:rFonts w:ascii="Times New Roman CYR" w:hAnsi="Times New Roman CYR"/>
          <w:i w:val="0"/>
          <w:sz w:val="24"/>
        </w:rPr>
        <w:t>Требования к участникам аукциона</w:t>
      </w:r>
      <w:bookmarkEnd w:id="8"/>
      <w:r w:rsidR="00D91EB9" w:rsidRPr="00672806">
        <w:rPr>
          <w:rFonts w:ascii="Times New Roman CYR" w:hAnsi="Times New Roman CYR"/>
          <w:i w:val="0"/>
          <w:sz w:val="24"/>
        </w:rPr>
        <w:t xml:space="preserve"> </w:t>
      </w:r>
    </w:p>
    <w:p w14:paraId="531FC8F2" w14:textId="77777777" w:rsidR="007A72BF" w:rsidRPr="008547BA" w:rsidRDefault="007A72BF" w:rsidP="007A72BF">
      <w:pPr>
        <w:ind w:left="720"/>
        <w:rPr>
          <w:highlight w:val="yellow"/>
        </w:rPr>
      </w:pPr>
    </w:p>
    <w:p w14:paraId="056CDC03" w14:textId="77777777" w:rsidR="00672806" w:rsidRDefault="00672806" w:rsidP="00672806">
      <w:pPr>
        <w:pStyle w:val="ConsPlusNormal"/>
        <w:ind w:firstLine="540"/>
        <w:jc w:val="both"/>
        <w:rPr>
          <w:rFonts w:ascii="Times New Roman CYR" w:hAnsi="Times New Roman CYR" w:cs="Times New Roman"/>
          <w:sz w:val="24"/>
          <w:lang w:eastAsia="ar-SA"/>
        </w:rPr>
      </w:pPr>
      <w:r w:rsidRPr="00672806">
        <w:rPr>
          <w:rFonts w:ascii="Times New Roman CYR" w:hAnsi="Times New Roman CYR" w:cs="Times New Roman"/>
          <w:sz w:val="24"/>
          <w:lang w:eastAsia="ar-SA"/>
        </w:rPr>
        <w:t>Участником конкурсов или аукционов может быть любое юридическое лицо независимо от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14:paraId="3C410860" w14:textId="77777777" w:rsidR="00B22508" w:rsidRDefault="00B22508" w:rsidP="00B22508">
      <w:pPr>
        <w:pStyle w:val="ConsPlusNormal"/>
        <w:spacing w:before="220"/>
        <w:ind w:firstLine="540"/>
        <w:jc w:val="both"/>
        <w:rPr>
          <w:rFonts w:ascii="Times New Roman" w:hAnsi="Times New Roman" w:cs="Times New Roman"/>
          <w:sz w:val="24"/>
          <w:lang w:eastAsia="ar-SA"/>
        </w:rPr>
      </w:pPr>
      <w:r w:rsidRPr="003C07A8">
        <w:rPr>
          <w:rFonts w:ascii="Times New Roman" w:hAnsi="Times New Roman" w:cs="Times New Roman"/>
          <w:sz w:val="24"/>
          <w:lang w:eastAsia="ar-SA"/>
        </w:rPr>
        <w:t xml:space="preserve">Участие в аукционе вправе принимать </w:t>
      </w:r>
      <w:r w:rsidRPr="003765EF">
        <w:rPr>
          <w:rFonts w:ascii="Times New Roman" w:hAnsi="Times New Roman" w:cs="Times New Roman"/>
          <w:b/>
          <w:sz w:val="24"/>
          <w:lang w:eastAsia="ar-SA"/>
        </w:rPr>
        <w:t>заявители, зарегистрированные</w:t>
      </w:r>
      <w:r w:rsidRPr="003C07A8">
        <w:rPr>
          <w:rFonts w:ascii="Times New Roman" w:hAnsi="Times New Roman" w:cs="Times New Roman"/>
          <w:sz w:val="24"/>
          <w:lang w:eastAsia="ar-SA"/>
        </w:rPr>
        <w:t xml:space="preserve"> в государственной информационной системе "Официальный сайт Российской Федерации в информационно-телекоммуникационной сети "Интернет" </w:t>
      </w:r>
      <w:r w:rsidRPr="003765EF">
        <w:rPr>
          <w:rFonts w:ascii="Times New Roman" w:hAnsi="Times New Roman" w:cs="Times New Roman"/>
          <w:b/>
          <w:sz w:val="24"/>
          <w:lang w:eastAsia="ar-SA"/>
        </w:rPr>
        <w:t>www.torgi.gov.ru</w:t>
      </w:r>
      <w:r w:rsidRPr="003C07A8">
        <w:rPr>
          <w:rFonts w:ascii="Times New Roman" w:hAnsi="Times New Roman" w:cs="Times New Roman"/>
          <w:sz w:val="24"/>
          <w:lang w:eastAsia="ar-SA"/>
        </w:rPr>
        <w:t xml:space="preserve"> (далее - официальный сайт) в соответствии с </w:t>
      </w:r>
      <w:hyperlink r:id="rId16">
        <w:r w:rsidRPr="003C07A8">
          <w:rPr>
            <w:rFonts w:ascii="Times New Roman" w:hAnsi="Times New Roman" w:cs="Times New Roman"/>
            <w:sz w:val="24"/>
            <w:lang w:eastAsia="ar-SA"/>
          </w:rPr>
          <w:t>главой II</w:t>
        </w:r>
      </w:hyperlink>
      <w:r w:rsidRPr="003C07A8">
        <w:rPr>
          <w:rFonts w:ascii="Times New Roman" w:hAnsi="Times New Roman" w:cs="Times New Roman"/>
          <w:sz w:val="24"/>
          <w:lang w:eastAsia="ar-SA"/>
        </w:rPr>
        <w:t xml:space="preserve"> Регламента государственной информационной 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N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14:paraId="25EB27F0" w14:textId="77777777" w:rsidR="00502711" w:rsidRDefault="00502711" w:rsidP="00B22508">
      <w:pPr>
        <w:ind w:firstLine="540"/>
        <w:jc w:val="both"/>
        <w:rPr>
          <w:sz w:val="24"/>
          <w:szCs w:val="24"/>
        </w:rPr>
      </w:pPr>
    </w:p>
    <w:p w14:paraId="4967EC97" w14:textId="77777777" w:rsidR="00B22508" w:rsidRPr="003C07A8" w:rsidRDefault="00B22508" w:rsidP="00B22508">
      <w:pPr>
        <w:ind w:firstLine="540"/>
        <w:jc w:val="both"/>
        <w:rPr>
          <w:sz w:val="24"/>
        </w:rPr>
      </w:pPr>
      <w:r w:rsidRPr="000E28BD">
        <w:rPr>
          <w:sz w:val="24"/>
          <w:szCs w:val="24"/>
        </w:rPr>
        <w:t xml:space="preserve">Инструкции размещены </w:t>
      </w:r>
      <w:hyperlink r:id="rId17" w:history="1">
        <w:r w:rsidRPr="00EA0721">
          <w:rPr>
            <w:sz w:val="24"/>
          </w:rPr>
          <w:t>https://torgi.gov.ru/new/public/infomaterials/reg</w:t>
        </w:r>
      </w:hyperlink>
      <w:r w:rsidRPr="00EA0721">
        <w:rPr>
          <w:sz w:val="24"/>
        </w:rPr>
        <w:t>. воп</w:t>
      </w:r>
      <w:r w:rsidRPr="000E28BD">
        <w:rPr>
          <w:sz w:val="24"/>
          <w:szCs w:val="24"/>
        </w:rPr>
        <w:t xml:space="preserve">росы по регистрации </w:t>
      </w:r>
      <w:r w:rsidR="00502711">
        <w:rPr>
          <w:sz w:val="24"/>
          <w:szCs w:val="24"/>
        </w:rPr>
        <w:t xml:space="preserve">и работе </w:t>
      </w:r>
      <w:r w:rsidRPr="000E28BD">
        <w:rPr>
          <w:sz w:val="24"/>
          <w:szCs w:val="24"/>
        </w:rPr>
        <w:t>н</w:t>
      </w:r>
      <w:r>
        <w:rPr>
          <w:sz w:val="24"/>
          <w:szCs w:val="24"/>
        </w:rPr>
        <w:t>а ГИС Торги по тел. 88006006864</w:t>
      </w:r>
      <w:r w:rsidRPr="000E28BD">
        <w:rPr>
          <w:sz w:val="24"/>
          <w:szCs w:val="24"/>
        </w:rPr>
        <w:t xml:space="preserve">. </w:t>
      </w:r>
    </w:p>
    <w:p w14:paraId="32EC44DB" w14:textId="77777777" w:rsidR="00B22508" w:rsidRPr="00672806" w:rsidRDefault="00B22508" w:rsidP="00672806">
      <w:pPr>
        <w:pStyle w:val="ConsPlusNormal"/>
        <w:ind w:firstLine="540"/>
        <w:jc w:val="both"/>
        <w:rPr>
          <w:rFonts w:ascii="Times New Roman CYR" w:hAnsi="Times New Roman CYR" w:cs="Times New Roman"/>
          <w:sz w:val="24"/>
          <w:lang w:eastAsia="ar-SA"/>
        </w:rPr>
      </w:pPr>
    </w:p>
    <w:p w14:paraId="2D1A63E5" w14:textId="77777777" w:rsidR="00E23D24" w:rsidRDefault="00E23D24" w:rsidP="00D91EB9">
      <w:pPr>
        <w:widowControl w:val="0"/>
        <w:tabs>
          <w:tab w:val="left" w:pos="0"/>
        </w:tabs>
        <w:autoSpaceDE w:val="0"/>
        <w:autoSpaceDN w:val="0"/>
        <w:adjustRightInd w:val="0"/>
        <w:ind w:firstLine="567"/>
        <w:jc w:val="both"/>
      </w:pPr>
      <w:r w:rsidRPr="00E23D24">
        <w:rPr>
          <w:rFonts w:ascii="Times New Roman CYR" w:hAnsi="Times New Roman CYR"/>
          <w:sz w:val="24"/>
        </w:rPr>
        <w:t xml:space="preserve">Участники аукционов должны </w:t>
      </w:r>
      <w:r w:rsidRPr="00493C92">
        <w:rPr>
          <w:rFonts w:ascii="Times New Roman CYR" w:hAnsi="Times New Roman CYR"/>
          <w:sz w:val="24"/>
        </w:rPr>
        <w:t>соответствовать требованиям, установленным законодательством Российской Федерации к таким участникам</w:t>
      </w:r>
      <w:r w:rsidRPr="00493C92">
        <w:t>.</w:t>
      </w:r>
    </w:p>
    <w:p w14:paraId="687715F7" w14:textId="77777777" w:rsidR="00493C92" w:rsidRPr="00493C92" w:rsidRDefault="00493C92" w:rsidP="00D91EB9">
      <w:pPr>
        <w:widowControl w:val="0"/>
        <w:tabs>
          <w:tab w:val="left" w:pos="0"/>
        </w:tabs>
        <w:autoSpaceDE w:val="0"/>
        <w:autoSpaceDN w:val="0"/>
        <w:adjustRightInd w:val="0"/>
        <w:ind w:firstLine="567"/>
        <w:jc w:val="both"/>
        <w:rPr>
          <w:sz w:val="24"/>
          <w:szCs w:val="24"/>
        </w:rPr>
      </w:pPr>
      <w:r w:rsidRPr="00493C92">
        <w:rPr>
          <w:sz w:val="24"/>
          <w:szCs w:val="24"/>
        </w:rPr>
        <w:t>Участниками аукциона могут быть любые физические и юридические лица, за исключением:</w:t>
      </w:r>
    </w:p>
    <w:p w14:paraId="3B929366" w14:textId="77777777"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государственных и муниципальных унитарных предприятий, государственных и муниципальных учреждений;</w:t>
      </w:r>
    </w:p>
    <w:p w14:paraId="012D94C3" w14:textId="77777777"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14:paraId="4CB0B51C" w14:textId="77777777"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8" w:history="1">
        <w:r w:rsidRPr="00493C92">
          <w:rPr>
            <w:sz w:val="24"/>
            <w:szCs w:val="24"/>
          </w:rPr>
          <w:t>перечень</w:t>
        </w:r>
      </w:hyperlink>
      <w:r w:rsidRPr="00493C92">
        <w:rPr>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14:paraId="3220DCD3" w14:textId="77777777" w:rsidR="00493C92" w:rsidRDefault="00493C92" w:rsidP="00D91EB9">
      <w:pPr>
        <w:widowControl w:val="0"/>
        <w:tabs>
          <w:tab w:val="left" w:pos="0"/>
        </w:tabs>
        <w:autoSpaceDE w:val="0"/>
        <w:autoSpaceDN w:val="0"/>
        <w:adjustRightInd w:val="0"/>
        <w:ind w:firstLine="567"/>
        <w:jc w:val="both"/>
      </w:pPr>
    </w:p>
    <w:p w14:paraId="31C44DF0" w14:textId="77777777" w:rsidR="00D91EB9" w:rsidRPr="00E23D24" w:rsidRDefault="00E23D24" w:rsidP="00D91EB9">
      <w:pPr>
        <w:widowControl w:val="0"/>
        <w:tabs>
          <w:tab w:val="left" w:pos="0"/>
        </w:tabs>
        <w:autoSpaceDE w:val="0"/>
        <w:autoSpaceDN w:val="0"/>
        <w:adjustRightInd w:val="0"/>
        <w:ind w:firstLine="567"/>
        <w:jc w:val="both"/>
        <w:rPr>
          <w:rFonts w:ascii="Times New Roman CYR" w:hAnsi="Times New Roman CYR"/>
          <w:sz w:val="24"/>
        </w:rPr>
      </w:pPr>
      <w:r>
        <w:t xml:space="preserve"> </w:t>
      </w:r>
      <w:r w:rsidRPr="00E23D24">
        <w:rPr>
          <w:rFonts w:ascii="Times New Roman CYR" w:hAnsi="Times New Roman CYR"/>
          <w:sz w:val="24"/>
        </w:rPr>
        <w:t xml:space="preserve">Организатор аукциона, аукционная комиссия вправе запрашивать информацию и </w:t>
      </w:r>
      <w:r w:rsidRPr="00E23D24">
        <w:rPr>
          <w:rFonts w:ascii="Times New Roman CYR" w:hAnsi="Times New Roman CYR"/>
          <w:sz w:val="24"/>
        </w:rPr>
        <w:lastRenderedPageBreak/>
        <w:t xml:space="preserve">документы в целях проверки соответствия участника конкурса или аукциона требованиям, указанным в </w:t>
      </w:r>
      <w:hyperlink w:anchor="P84">
        <w:r w:rsidRPr="00E23D24">
          <w:rPr>
            <w:rFonts w:ascii="Times New Roman CYR" w:hAnsi="Times New Roman CYR"/>
            <w:sz w:val="24"/>
          </w:rPr>
          <w:t>разделе</w:t>
        </w:r>
      </w:hyperlink>
      <w:r w:rsidRPr="00E23D24">
        <w:rPr>
          <w:rFonts w:ascii="Times New Roman CYR" w:hAnsi="Times New Roman CYR"/>
          <w:sz w:val="24"/>
        </w:rPr>
        <w:t xml:space="preserve"> 8,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14:paraId="52EECE5F" w14:textId="77777777" w:rsidR="00D91EB9" w:rsidRPr="00E23D24" w:rsidRDefault="00D91EB9" w:rsidP="00D91EB9">
      <w:pPr>
        <w:widowControl w:val="0"/>
        <w:tabs>
          <w:tab w:val="left" w:pos="0"/>
        </w:tabs>
        <w:autoSpaceDE w:val="0"/>
        <w:autoSpaceDN w:val="0"/>
        <w:adjustRightInd w:val="0"/>
        <w:ind w:firstLine="567"/>
        <w:jc w:val="both"/>
        <w:rPr>
          <w:rFonts w:ascii="Times New Roman CYR" w:hAnsi="Times New Roman CYR"/>
          <w:sz w:val="24"/>
        </w:rPr>
      </w:pPr>
    </w:p>
    <w:p w14:paraId="2E6FF8B7" w14:textId="77777777" w:rsidR="00D91EB9" w:rsidRPr="000D1B80" w:rsidRDefault="005727F4" w:rsidP="005727F4">
      <w:pPr>
        <w:pStyle w:val="1"/>
        <w:rPr>
          <w:rFonts w:ascii="Times New Roman CYR" w:hAnsi="Times New Roman CYR"/>
          <w:i w:val="0"/>
          <w:sz w:val="24"/>
        </w:rPr>
      </w:pPr>
      <w:bookmarkStart w:id="9" w:name="_Toc440465924"/>
      <w:r w:rsidRPr="005727F4">
        <w:rPr>
          <w:rFonts w:ascii="Times New Roman CYR" w:hAnsi="Times New Roman CYR"/>
          <w:i w:val="0"/>
          <w:sz w:val="24"/>
        </w:rPr>
        <w:t xml:space="preserve">9. </w:t>
      </w:r>
      <w:r w:rsidR="00D91EB9" w:rsidRPr="000D1B80">
        <w:rPr>
          <w:rFonts w:ascii="Times New Roman CYR" w:hAnsi="Times New Roman CYR"/>
          <w:i w:val="0"/>
          <w:sz w:val="24"/>
        </w:rPr>
        <w:t>Условия допуска к участию в аукционе.</w:t>
      </w:r>
      <w:bookmarkEnd w:id="9"/>
    </w:p>
    <w:p w14:paraId="18A55508" w14:textId="77777777" w:rsidR="007A72BF" w:rsidRPr="008547BA" w:rsidRDefault="007A72BF" w:rsidP="007A72BF">
      <w:pPr>
        <w:ind w:left="720"/>
        <w:rPr>
          <w:highlight w:val="yellow"/>
        </w:rPr>
      </w:pPr>
    </w:p>
    <w:p w14:paraId="19BBD180" w14:textId="77777777" w:rsidR="00D91EB9" w:rsidRPr="00F47F4B"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xml:space="preserve">При рассмотрении заявок на участие в аукционе </w:t>
      </w:r>
      <w:r w:rsidR="00F47F4B">
        <w:rPr>
          <w:rFonts w:ascii="Times New Roman CYR" w:hAnsi="Times New Roman CYR"/>
          <w:sz w:val="24"/>
        </w:rPr>
        <w:t xml:space="preserve">аукционная комиссия принимает решение об отклонении заявки на участие в аукционе </w:t>
      </w:r>
      <w:r w:rsidRPr="00F47F4B">
        <w:rPr>
          <w:rFonts w:ascii="Times New Roman CYR" w:hAnsi="Times New Roman CYR"/>
          <w:sz w:val="24"/>
        </w:rPr>
        <w:t>в случае:</w:t>
      </w:r>
    </w:p>
    <w:p w14:paraId="5560DAD0" w14:textId="77777777" w:rsidR="00D91EB9" w:rsidRPr="00F47F4B"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непредставления документов</w:t>
      </w:r>
      <w:r w:rsidR="00F47F4B" w:rsidRPr="00F47F4B">
        <w:rPr>
          <w:rFonts w:ascii="Times New Roman CYR" w:hAnsi="Times New Roman CYR"/>
          <w:sz w:val="24"/>
        </w:rPr>
        <w:t xml:space="preserve"> или сведений</w:t>
      </w:r>
      <w:r w:rsidRPr="00F47F4B">
        <w:rPr>
          <w:rFonts w:ascii="Times New Roman CYR" w:hAnsi="Times New Roman CYR"/>
          <w:sz w:val="24"/>
        </w:rPr>
        <w:t xml:space="preserve">, определенных разделе 10 аукционной документацией; </w:t>
      </w:r>
    </w:p>
    <w:p w14:paraId="7FB74A0E" w14:textId="77777777" w:rsidR="00D91EB9" w:rsidRPr="008547BA" w:rsidRDefault="00D91EB9" w:rsidP="00D91EB9">
      <w:pPr>
        <w:autoSpaceDE w:val="0"/>
        <w:autoSpaceDN w:val="0"/>
        <w:adjustRightInd w:val="0"/>
        <w:ind w:firstLine="540"/>
        <w:jc w:val="both"/>
        <w:rPr>
          <w:sz w:val="24"/>
          <w:szCs w:val="24"/>
          <w:highlight w:val="yellow"/>
          <w:lang w:eastAsia="ru-RU"/>
        </w:rPr>
      </w:pPr>
      <w:r w:rsidRPr="00F47F4B">
        <w:rPr>
          <w:rFonts w:ascii="Times New Roman CYR" w:hAnsi="Times New Roman CYR"/>
          <w:sz w:val="24"/>
        </w:rPr>
        <w:t xml:space="preserve">- </w:t>
      </w:r>
      <w:r w:rsidRPr="00F47F4B">
        <w:rPr>
          <w:sz w:val="24"/>
          <w:szCs w:val="24"/>
          <w:lang w:eastAsia="ru-RU"/>
        </w:rPr>
        <w:t xml:space="preserve">несоответствие требованиям, указанным в </w:t>
      </w:r>
      <w:r w:rsidRPr="00F47F4B">
        <w:rPr>
          <w:rFonts w:ascii="Times New Roman CYR" w:hAnsi="Times New Roman CYR"/>
          <w:sz w:val="24"/>
        </w:rPr>
        <w:t xml:space="preserve">разделе </w:t>
      </w:r>
      <w:r w:rsidRPr="00F17FE1">
        <w:rPr>
          <w:rFonts w:ascii="Times New Roman CYR" w:hAnsi="Times New Roman CYR"/>
          <w:sz w:val="24"/>
        </w:rPr>
        <w:t>8 а</w:t>
      </w:r>
      <w:r w:rsidRPr="00433156">
        <w:rPr>
          <w:rFonts w:ascii="Times New Roman CYR" w:hAnsi="Times New Roman CYR"/>
          <w:sz w:val="24"/>
        </w:rPr>
        <w:t>укционной документации</w:t>
      </w:r>
      <w:r w:rsidRPr="00433156">
        <w:rPr>
          <w:sz w:val="24"/>
          <w:szCs w:val="24"/>
          <w:lang w:eastAsia="ru-RU"/>
        </w:rPr>
        <w:t>;</w:t>
      </w:r>
    </w:p>
    <w:p w14:paraId="35A0FBE3" w14:textId="77777777" w:rsidR="00D91EB9" w:rsidRPr="00F47F4B" w:rsidRDefault="00F47F4B"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невнесения задатка</w:t>
      </w:r>
      <w:r w:rsidR="00D91EB9" w:rsidRPr="00F47F4B">
        <w:rPr>
          <w:rFonts w:ascii="Times New Roman CYR" w:hAnsi="Times New Roman CYR"/>
          <w:sz w:val="24"/>
        </w:rPr>
        <w:t>;</w:t>
      </w:r>
    </w:p>
    <w:p w14:paraId="7BEC1697" w14:textId="77777777"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F47F4B">
        <w:rPr>
          <w:rFonts w:ascii="Times New Roman CYR" w:hAnsi="Times New Roman CYR"/>
          <w:sz w:val="24"/>
        </w:rPr>
        <w:t xml:space="preserve">- </w:t>
      </w:r>
      <w:r w:rsidRPr="00F47F4B">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w:t>
      </w:r>
      <w:r w:rsidR="00433156">
        <w:rPr>
          <w:rFonts w:ascii="Times New Roman CYR" w:hAnsi="Times New Roman CYR" w:cs="Times New Roman CYR"/>
          <w:sz w:val="24"/>
          <w:szCs w:val="24"/>
          <w:lang w:eastAsia="ru-RU"/>
        </w:rPr>
        <w:t xml:space="preserve"> лота),</w:t>
      </w:r>
    </w:p>
    <w:p w14:paraId="2B2BAAF9" w14:textId="77777777"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14:paraId="454ADFB5" w14:textId="77777777"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 xml:space="preserve">наличия решения о приостановлении деятельности заявителя в порядке, предусмотренном </w:t>
      </w:r>
      <w:hyperlink r:id="rId19">
        <w:r w:rsidRPr="00433156">
          <w:rPr>
            <w:rFonts w:ascii="Times New Roman CYR" w:hAnsi="Times New Roman CYR" w:cs="Times New Roman CYR"/>
            <w:sz w:val="24"/>
            <w:szCs w:val="24"/>
          </w:rPr>
          <w:t>Кодексом</w:t>
        </w:r>
      </w:hyperlink>
      <w:r w:rsidRPr="00433156">
        <w:rPr>
          <w:rFonts w:ascii="Times New Roman CYR" w:hAnsi="Times New Roman CYR" w:cs="Times New Roman CYR"/>
          <w:sz w:val="24"/>
          <w:szCs w:val="24"/>
        </w:rPr>
        <w:t xml:space="preserve"> Российской Федерации об административных правонарушениях, на момент подачи заявки на участие в аукционе.</w:t>
      </w:r>
    </w:p>
    <w:p w14:paraId="64750702" w14:textId="77777777" w:rsidR="00433156" w:rsidRDefault="00D91EB9" w:rsidP="00433156">
      <w:pPr>
        <w:pStyle w:val="ConsPlusNormal"/>
        <w:spacing w:before="220"/>
        <w:ind w:firstLine="540"/>
        <w:jc w:val="both"/>
        <w:rPr>
          <w:rFonts w:ascii="Times New Roman CYR" w:hAnsi="Times New Roman CYR"/>
          <w:sz w:val="24"/>
        </w:rPr>
      </w:pPr>
      <w:r w:rsidRPr="00433156">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bookmarkStart w:id="10" w:name="_Toc440465925"/>
      <w:r w:rsidR="00433156" w:rsidRPr="00433156">
        <w:rPr>
          <w:rFonts w:ascii="Times New Roman CYR" w:hAnsi="Times New Roman CYR"/>
          <w:sz w:val="24"/>
        </w:rPr>
        <w:t>Протокол об отстранении заявителя или участника аукциона от участия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аукциона от участия в конкурсе или аукционе на электронной площадке указанный протокол размещается оператором электронной площадки на официальном сайте.</w:t>
      </w:r>
    </w:p>
    <w:p w14:paraId="789AB2E9" w14:textId="77777777" w:rsidR="00433156" w:rsidRDefault="00433156" w:rsidP="00433156">
      <w:pPr>
        <w:autoSpaceDE w:val="0"/>
        <w:autoSpaceDN w:val="0"/>
        <w:adjustRightInd w:val="0"/>
        <w:ind w:firstLine="540"/>
        <w:jc w:val="both"/>
        <w:rPr>
          <w:rFonts w:ascii="Times New Roman CYR" w:hAnsi="Times New Roman CYR"/>
          <w:b/>
          <w:sz w:val="24"/>
          <w:highlight w:val="yellow"/>
        </w:rPr>
      </w:pPr>
    </w:p>
    <w:p w14:paraId="61CE9705" w14:textId="77777777" w:rsidR="00D91EB9" w:rsidRPr="00025D0B" w:rsidRDefault="00433156" w:rsidP="00433156">
      <w:pPr>
        <w:autoSpaceDE w:val="0"/>
        <w:autoSpaceDN w:val="0"/>
        <w:adjustRightInd w:val="0"/>
        <w:ind w:firstLine="540"/>
        <w:jc w:val="center"/>
        <w:rPr>
          <w:rFonts w:ascii="Times New Roman CYR" w:hAnsi="Times New Roman CYR"/>
          <w:b/>
          <w:sz w:val="24"/>
        </w:rPr>
      </w:pPr>
      <w:r w:rsidRPr="00025D0B">
        <w:rPr>
          <w:rFonts w:ascii="Times New Roman CYR" w:hAnsi="Times New Roman CYR"/>
          <w:b/>
          <w:sz w:val="24"/>
        </w:rPr>
        <w:t xml:space="preserve">10. </w:t>
      </w:r>
      <w:r w:rsidR="001249EF" w:rsidRPr="00025D0B">
        <w:rPr>
          <w:rFonts w:ascii="Times New Roman CYR" w:hAnsi="Times New Roman CYR"/>
          <w:b/>
          <w:sz w:val="24"/>
        </w:rPr>
        <w:t>Порядок подачи</w:t>
      </w:r>
      <w:r w:rsidR="00D91EB9" w:rsidRPr="00025D0B">
        <w:rPr>
          <w:rFonts w:ascii="Times New Roman CYR" w:hAnsi="Times New Roman CYR"/>
          <w:b/>
          <w:sz w:val="24"/>
        </w:rPr>
        <w:t xml:space="preserve"> заяв</w:t>
      </w:r>
      <w:r w:rsidR="001249EF" w:rsidRPr="00025D0B">
        <w:rPr>
          <w:rFonts w:ascii="Times New Roman CYR" w:hAnsi="Times New Roman CYR"/>
          <w:b/>
          <w:sz w:val="24"/>
        </w:rPr>
        <w:t>о</w:t>
      </w:r>
      <w:r w:rsidR="00D91EB9" w:rsidRPr="00025D0B">
        <w:rPr>
          <w:rFonts w:ascii="Times New Roman CYR" w:hAnsi="Times New Roman CYR"/>
          <w:b/>
          <w:sz w:val="24"/>
        </w:rPr>
        <w:t>к</w:t>
      </w:r>
      <w:bookmarkEnd w:id="10"/>
    </w:p>
    <w:p w14:paraId="4D8476C1" w14:textId="77777777" w:rsidR="007A72BF" w:rsidRPr="00433156" w:rsidRDefault="007A72BF" w:rsidP="007A72BF">
      <w:pPr>
        <w:pStyle w:val="a"/>
        <w:numPr>
          <w:ilvl w:val="0"/>
          <w:numId w:val="0"/>
        </w:numPr>
        <w:ind w:left="720"/>
        <w:outlineLvl w:val="0"/>
        <w:rPr>
          <w:rFonts w:ascii="Times New Roman CYR" w:hAnsi="Times New Roman CYR"/>
          <w:highlight w:val="yellow"/>
          <w:lang w:eastAsia="ar-SA"/>
        </w:rPr>
      </w:pPr>
    </w:p>
    <w:p w14:paraId="6DCC9F14" w14:textId="77777777" w:rsidR="0063622B" w:rsidRDefault="0063622B" w:rsidP="0063622B">
      <w:pPr>
        <w:pStyle w:val="western"/>
        <w:spacing w:before="0" w:beforeAutospacing="0" w:after="0" w:afterAutospacing="0"/>
        <w:ind w:firstLine="709"/>
        <w:jc w:val="both"/>
        <w:rPr>
          <w:b/>
        </w:rPr>
      </w:pPr>
      <w:r w:rsidRPr="002D3579">
        <w:rPr>
          <w:color w:val="000000"/>
        </w:rPr>
        <w:t xml:space="preserve">Заявки на </w:t>
      </w:r>
      <w:r w:rsidRPr="00A46B7E">
        <w:rPr>
          <w:color w:val="000000"/>
        </w:rPr>
        <w:t xml:space="preserve">участие в аукционе подаются исключительно в электронной форме на электронной площадке </w:t>
      </w:r>
      <w:r w:rsidRPr="006E7AEF">
        <w:rPr>
          <w:color w:val="000000"/>
          <w:highlight w:val="yellow"/>
        </w:rPr>
        <w:t xml:space="preserve">с </w:t>
      </w:r>
      <w:r w:rsidR="005F072E">
        <w:rPr>
          <w:b/>
          <w:color w:val="000000"/>
          <w:highlight w:val="yellow"/>
        </w:rPr>
        <w:t>10</w:t>
      </w:r>
      <w:r w:rsidRPr="006E7AEF">
        <w:rPr>
          <w:b/>
          <w:color w:val="000000"/>
          <w:highlight w:val="yellow"/>
        </w:rPr>
        <w:t xml:space="preserve"> </w:t>
      </w:r>
      <w:r w:rsidR="005F072E">
        <w:rPr>
          <w:b/>
          <w:color w:val="000000"/>
          <w:highlight w:val="yellow"/>
        </w:rPr>
        <w:t>июня</w:t>
      </w:r>
      <w:r w:rsidRPr="006E7AEF">
        <w:rPr>
          <w:b/>
          <w:color w:val="000000"/>
          <w:highlight w:val="yellow"/>
        </w:rPr>
        <w:t xml:space="preserve"> 202</w:t>
      </w:r>
      <w:r w:rsidR="005F072E">
        <w:rPr>
          <w:b/>
          <w:color w:val="000000"/>
          <w:highlight w:val="yellow"/>
        </w:rPr>
        <w:t>6</w:t>
      </w:r>
      <w:r w:rsidRPr="006E7AEF">
        <w:rPr>
          <w:b/>
          <w:color w:val="000000"/>
          <w:highlight w:val="yellow"/>
        </w:rPr>
        <w:t xml:space="preserve"> года</w:t>
      </w:r>
      <w:r w:rsidRPr="00A46B7E">
        <w:t xml:space="preserve"> </w:t>
      </w:r>
      <w:r w:rsidR="00F57254" w:rsidRPr="00A46B7E">
        <w:t xml:space="preserve">с 07 час. 00 мин. </w:t>
      </w:r>
      <w:r w:rsidRPr="00267ED4">
        <w:rPr>
          <w:b/>
        </w:rPr>
        <w:t xml:space="preserve">по </w:t>
      </w:r>
      <w:r w:rsidR="005F072E">
        <w:rPr>
          <w:b/>
          <w:highlight w:val="yellow"/>
        </w:rPr>
        <w:t>07</w:t>
      </w:r>
      <w:r w:rsidRPr="00267ED4">
        <w:rPr>
          <w:b/>
          <w:highlight w:val="yellow"/>
        </w:rPr>
        <w:t xml:space="preserve"> </w:t>
      </w:r>
      <w:r w:rsidR="005F072E">
        <w:rPr>
          <w:b/>
          <w:highlight w:val="yellow"/>
        </w:rPr>
        <w:t>июл</w:t>
      </w:r>
      <w:r w:rsidR="00961624" w:rsidRPr="00267ED4">
        <w:rPr>
          <w:b/>
          <w:highlight w:val="yellow"/>
        </w:rPr>
        <w:t>я</w:t>
      </w:r>
      <w:r w:rsidRPr="00267ED4">
        <w:rPr>
          <w:b/>
          <w:highlight w:val="yellow"/>
        </w:rPr>
        <w:t xml:space="preserve"> 202</w:t>
      </w:r>
      <w:r w:rsidR="00961624" w:rsidRPr="00267ED4">
        <w:rPr>
          <w:b/>
          <w:highlight w:val="yellow"/>
        </w:rPr>
        <w:t>6</w:t>
      </w:r>
      <w:r w:rsidRPr="003914DC">
        <w:rPr>
          <w:b/>
          <w:color w:val="000000"/>
          <w:highlight w:val="yellow"/>
        </w:rPr>
        <w:t xml:space="preserve"> года</w:t>
      </w:r>
      <w:r w:rsidRPr="00A46B7E">
        <w:rPr>
          <w:b/>
          <w:color w:val="000000"/>
        </w:rPr>
        <w:t xml:space="preserve"> </w:t>
      </w:r>
      <w:r w:rsidR="00F57254" w:rsidRPr="00A46B7E">
        <w:rPr>
          <w:b/>
          <w:color w:val="000000"/>
        </w:rPr>
        <w:t>до</w:t>
      </w:r>
      <w:r w:rsidRPr="00A46B7E">
        <w:t xml:space="preserve"> </w:t>
      </w:r>
      <w:r w:rsidR="00F57254" w:rsidRPr="00A46B7E">
        <w:t>15</w:t>
      </w:r>
      <w:r w:rsidRPr="00A46B7E">
        <w:t xml:space="preserve"> час. 00 мин. </w:t>
      </w:r>
      <w:r w:rsidRPr="00A46B7E">
        <w:rPr>
          <w:b/>
        </w:rPr>
        <w:t>московского времени.</w:t>
      </w:r>
    </w:p>
    <w:p w14:paraId="5DFFC1B8" w14:textId="77777777" w:rsidR="0063622B" w:rsidRDefault="0063622B" w:rsidP="00677CEE">
      <w:pPr>
        <w:autoSpaceDE w:val="0"/>
        <w:autoSpaceDN w:val="0"/>
        <w:adjustRightInd w:val="0"/>
        <w:ind w:firstLine="540"/>
        <w:jc w:val="both"/>
        <w:rPr>
          <w:sz w:val="24"/>
          <w:szCs w:val="24"/>
          <w:lang w:eastAsia="ru-RU"/>
        </w:rPr>
      </w:pPr>
    </w:p>
    <w:p w14:paraId="37B788A2" w14:textId="77777777" w:rsidR="00677CEE" w:rsidRDefault="00677CEE" w:rsidP="00677CEE">
      <w:pPr>
        <w:autoSpaceDE w:val="0"/>
        <w:autoSpaceDN w:val="0"/>
        <w:adjustRightInd w:val="0"/>
        <w:ind w:firstLine="540"/>
        <w:jc w:val="both"/>
        <w:rPr>
          <w:sz w:val="24"/>
          <w:szCs w:val="24"/>
          <w:lang w:eastAsia="ru-RU"/>
        </w:rPr>
      </w:pPr>
      <w:r>
        <w:rPr>
          <w:sz w:val="24"/>
          <w:szCs w:val="24"/>
          <w:lang w:eastAsia="ru-RU"/>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14:paraId="1701920F"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Заявка на участие в аукционе должна содержать следующие документы и сведения:</w:t>
      </w:r>
    </w:p>
    <w:p w14:paraId="324D0FCF" w14:textId="77777777" w:rsidR="00677CEE" w:rsidRDefault="00677CEE" w:rsidP="00677CEE">
      <w:pPr>
        <w:autoSpaceDE w:val="0"/>
        <w:autoSpaceDN w:val="0"/>
        <w:adjustRightInd w:val="0"/>
        <w:ind w:firstLine="540"/>
        <w:jc w:val="both"/>
        <w:rPr>
          <w:sz w:val="24"/>
          <w:szCs w:val="24"/>
          <w:lang w:eastAsia="ru-RU"/>
        </w:rPr>
      </w:pPr>
      <w:bookmarkStart w:id="11" w:name="Par0"/>
      <w:bookmarkEnd w:id="11"/>
      <w:r>
        <w:rPr>
          <w:sz w:val="24"/>
          <w:szCs w:val="24"/>
          <w:lang w:eastAsia="ru-RU"/>
        </w:rPr>
        <w:t xml:space="preserve">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w:t>
      </w:r>
      <w:r>
        <w:rPr>
          <w:sz w:val="24"/>
          <w:szCs w:val="24"/>
          <w:lang w:eastAsia="ru-RU"/>
        </w:rPr>
        <w:lastRenderedPageBreak/>
        <w:t>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14:paraId="5164412E"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14:paraId="0E255868"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14:paraId="49BD4753" w14:textId="77777777" w:rsidR="00677CEE" w:rsidRDefault="00677CEE" w:rsidP="00677CEE">
      <w:pPr>
        <w:autoSpaceDE w:val="0"/>
        <w:autoSpaceDN w:val="0"/>
        <w:adjustRightInd w:val="0"/>
        <w:spacing w:before="240"/>
        <w:ind w:firstLine="540"/>
        <w:jc w:val="both"/>
        <w:rPr>
          <w:sz w:val="24"/>
          <w:szCs w:val="24"/>
          <w:lang w:eastAsia="ru-RU"/>
        </w:rPr>
      </w:pPr>
      <w:bookmarkStart w:id="12" w:name="Par3"/>
      <w:bookmarkEnd w:id="12"/>
      <w:r>
        <w:rPr>
          <w:sz w:val="24"/>
          <w:szCs w:val="24"/>
          <w:lang w:eastAsia="ru-RU"/>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14:paraId="7D66282B"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14:paraId="532004D6"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14:paraId="0E667277"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14:paraId="0B420837" w14:textId="77777777" w:rsidR="00677CEE" w:rsidRDefault="00677CEE" w:rsidP="00677CEE">
      <w:pPr>
        <w:autoSpaceDE w:val="0"/>
        <w:autoSpaceDN w:val="0"/>
        <w:adjustRightInd w:val="0"/>
        <w:spacing w:before="240"/>
        <w:ind w:firstLine="540"/>
        <w:jc w:val="both"/>
        <w:rPr>
          <w:sz w:val="24"/>
          <w:szCs w:val="24"/>
          <w:lang w:eastAsia="ru-RU"/>
        </w:rPr>
      </w:pPr>
      <w:bookmarkStart w:id="13" w:name="Par7"/>
      <w:bookmarkEnd w:id="13"/>
      <w:r>
        <w:rPr>
          <w:sz w:val="24"/>
          <w:szCs w:val="24"/>
          <w:lang w:eastAsia="ru-RU"/>
        </w:rPr>
        <w:lastRenderedPageBreak/>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14:paraId="7F41D64E" w14:textId="77777777" w:rsidR="00677CEE" w:rsidRDefault="00C001CC" w:rsidP="00677CEE">
      <w:pPr>
        <w:autoSpaceDE w:val="0"/>
        <w:autoSpaceDN w:val="0"/>
        <w:adjustRightInd w:val="0"/>
        <w:spacing w:before="240"/>
        <w:ind w:firstLine="540"/>
        <w:jc w:val="both"/>
        <w:rPr>
          <w:sz w:val="24"/>
          <w:szCs w:val="24"/>
          <w:lang w:eastAsia="ru-RU"/>
        </w:rPr>
      </w:pPr>
      <w:r>
        <w:rPr>
          <w:sz w:val="24"/>
          <w:szCs w:val="24"/>
          <w:lang w:eastAsia="ru-RU"/>
        </w:rPr>
        <w:t>9</w:t>
      </w:r>
      <w:r w:rsidR="00677CEE">
        <w:rPr>
          <w:sz w:val="24"/>
          <w:szCs w:val="24"/>
          <w:lang w:eastAsia="ru-RU"/>
        </w:rPr>
        <w:t>) документы или копии документов, подтверждающие внесение задатка.</w:t>
      </w:r>
    </w:p>
    <w:p w14:paraId="1BC7749C" w14:textId="77777777" w:rsidR="00677CEE" w:rsidRPr="00F53702" w:rsidRDefault="00677CEE" w:rsidP="00677CEE">
      <w:pPr>
        <w:autoSpaceDE w:val="0"/>
        <w:autoSpaceDN w:val="0"/>
        <w:adjustRightInd w:val="0"/>
        <w:spacing w:before="240"/>
        <w:ind w:firstLine="540"/>
        <w:jc w:val="both"/>
        <w:rPr>
          <w:sz w:val="24"/>
          <w:szCs w:val="24"/>
          <w:lang w:eastAsia="ru-RU"/>
        </w:rPr>
      </w:pPr>
      <w:bookmarkStart w:id="14" w:name="Par10"/>
      <w:bookmarkEnd w:id="14"/>
      <w:r>
        <w:rPr>
          <w:sz w:val="24"/>
          <w:szCs w:val="24"/>
          <w:lang w:eastAsia="ru-RU"/>
        </w:rPr>
        <w:t xml:space="preserve">Информация и документы, </w:t>
      </w:r>
      <w:r w:rsidRPr="00F53702">
        <w:rPr>
          <w:sz w:val="24"/>
          <w:szCs w:val="24"/>
          <w:lang w:eastAsia="ru-RU"/>
        </w:rPr>
        <w:t xml:space="preserve">предусмотренные </w:t>
      </w:r>
      <w:hyperlink w:anchor="Par0" w:history="1">
        <w:r w:rsidRPr="00923D92">
          <w:rPr>
            <w:sz w:val="24"/>
            <w:szCs w:val="24"/>
            <w:highlight w:val="yellow"/>
            <w:lang w:eastAsia="ru-RU"/>
          </w:rPr>
          <w:t>подпунктами 1</w:t>
        </w:r>
      </w:hyperlink>
      <w:r w:rsidRPr="00923D92">
        <w:rPr>
          <w:sz w:val="24"/>
          <w:szCs w:val="24"/>
          <w:highlight w:val="yellow"/>
          <w:lang w:eastAsia="ru-RU"/>
        </w:rPr>
        <w:t xml:space="preserve"> - </w:t>
      </w:r>
      <w:hyperlink w:anchor="Par3" w:history="1">
        <w:r w:rsidRPr="00923D92">
          <w:rPr>
            <w:sz w:val="24"/>
            <w:szCs w:val="24"/>
            <w:highlight w:val="yellow"/>
            <w:lang w:eastAsia="ru-RU"/>
          </w:rPr>
          <w:t>4</w:t>
        </w:r>
      </w:hyperlink>
      <w:r w:rsidRPr="00923D92">
        <w:rPr>
          <w:sz w:val="24"/>
          <w:szCs w:val="24"/>
          <w:highlight w:val="yellow"/>
          <w:lang w:eastAsia="ru-RU"/>
        </w:rPr>
        <w:t xml:space="preserve"> и </w:t>
      </w:r>
      <w:hyperlink w:anchor="Par7" w:history="1">
        <w:r w:rsidRPr="00923D92">
          <w:rPr>
            <w:sz w:val="24"/>
            <w:szCs w:val="24"/>
            <w:highlight w:val="yellow"/>
            <w:lang w:eastAsia="ru-RU"/>
          </w:rPr>
          <w:t xml:space="preserve">8 пункта </w:t>
        </w:r>
        <w:r w:rsidR="00CC3D59" w:rsidRPr="00923D92">
          <w:rPr>
            <w:sz w:val="24"/>
            <w:szCs w:val="24"/>
            <w:highlight w:val="yellow"/>
            <w:lang w:eastAsia="ru-RU"/>
          </w:rPr>
          <w:t>10</w:t>
        </w:r>
      </w:hyperlink>
      <w:r w:rsidRPr="00F53702">
        <w:rPr>
          <w:sz w:val="24"/>
          <w:szCs w:val="24"/>
          <w:lang w:eastAsia="ru-RU"/>
        </w:rPr>
        <w:t xml:space="preserve"> настояще</w:t>
      </w:r>
      <w:r w:rsidR="00E86837" w:rsidRPr="00F53702">
        <w:rPr>
          <w:sz w:val="24"/>
          <w:szCs w:val="24"/>
          <w:lang w:eastAsia="ru-RU"/>
        </w:rPr>
        <w:t>й</w:t>
      </w:r>
      <w:r w:rsidRPr="00F53702">
        <w:rPr>
          <w:sz w:val="24"/>
          <w:szCs w:val="24"/>
          <w:lang w:eastAsia="ru-RU"/>
        </w:rPr>
        <w:t xml:space="preserve"> </w:t>
      </w:r>
      <w:r w:rsidR="00E86837" w:rsidRPr="00F53702">
        <w:rPr>
          <w:sz w:val="24"/>
          <w:szCs w:val="24"/>
          <w:lang w:eastAsia="ru-RU"/>
        </w:rPr>
        <w:t>документации</w:t>
      </w:r>
      <w:r w:rsidRPr="00F53702">
        <w:rPr>
          <w:sz w:val="24"/>
          <w:szCs w:val="24"/>
          <w:lang w:eastAsia="ru-RU"/>
        </w:rPr>
        <w:t>,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14:paraId="4DD14B54" w14:textId="77777777" w:rsidR="00677CEE" w:rsidRDefault="00677CEE" w:rsidP="00677CEE">
      <w:pPr>
        <w:autoSpaceDE w:val="0"/>
        <w:autoSpaceDN w:val="0"/>
        <w:adjustRightInd w:val="0"/>
        <w:spacing w:before="240"/>
        <w:ind w:firstLine="540"/>
        <w:jc w:val="both"/>
        <w:rPr>
          <w:sz w:val="24"/>
          <w:szCs w:val="24"/>
          <w:lang w:eastAsia="ru-RU"/>
        </w:rPr>
      </w:pPr>
      <w:r w:rsidRPr="00F53702">
        <w:rPr>
          <w:sz w:val="24"/>
          <w:szCs w:val="24"/>
          <w:lang w:eastAsia="ru-RU"/>
        </w:rPr>
        <w:t xml:space="preserve">В случае внесения заявителем изменений в информацию и (или) документы, направление которых в соответствии с </w:t>
      </w:r>
      <w:hyperlink w:anchor="Par10" w:history="1">
        <w:r w:rsidRPr="00F53702">
          <w:rPr>
            <w:sz w:val="24"/>
            <w:szCs w:val="24"/>
            <w:lang w:eastAsia="ru-RU"/>
          </w:rPr>
          <w:t>абзацем первым</w:t>
        </w:r>
      </w:hyperlink>
      <w:r w:rsidRPr="00F53702">
        <w:rPr>
          <w:sz w:val="24"/>
          <w:szCs w:val="24"/>
          <w:lang w:eastAsia="ru-RU"/>
        </w:rPr>
        <w:t xml:space="preserve"> настоящего пункта осуществляется оператором электронной площадки посредством информационного</w:t>
      </w:r>
      <w:r>
        <w:rPr>
          <w:sz w:val="24"/>
          <w:szCs w:val="24"/>
          <w:lang w:eastAsia="ru-RU"/>
        </w:rPr>
        <w:t xml:space="preserve">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14:paraId="7143BA5E"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Перечень </w:t>
      </w:r>
      <w:r w:rsidRPr="00F53702">
        <w:rPr>
          <w:sz w:val="24"/>
          <w:szCs w:val="24"/>
          <w:lang w:eastAsia="ru-RU"/>
        </w:rPr>
        <w:t xml:space="preserve">документов и сведений, предъявляемых к составу заявки на участие в аукционе в соответствии с </w:t>
      </w:r>
      <w:hyperlink r:id="rId20" w:history="1">
        <w:r w:rsidRPr="00F53702">
          <w:rPr>
            <w:sz w:val="24"/>
            <w:szCs w:val="24"/>
            <w:lang w:eastAsia="ru-RU"/>
          </w:rPr>
          <w:t>пунктом 10</w:t>
        </w:r>
      </w:hyperlink>
      <w:r w:rsidRPr="00F53702">
        <w:rPr>
          <w:sz w:val="24"/>
          <w:szCs w:val="24"/>
          <w:lang w:eastAsia="ru-RU"/>
        </w:rPr>
        <w:t xml:space="preserve"> настояще</w:t>
      </w:r>
      <w:r w:rsidR="00E86837" w:rsidRPr="00F53702">
        <w:rPr>
          <w:sz w:val="24"/>
          <w:szCs w:val="24"/>
          <w:lang w:eastAsia="ru-RU"/>
        </w:rPr>
        <w:t>й</w:t>
      </w:r>
      <w:r w:rsidR="00E86837">
        <w:rPr>
          <w:sz w:val="24"/>
          <w:szCs w:val="24"/>
          <w:lang w:eastAsia="ru-RU"/>
        </w:rPr>
        <w:t xml:space="preserve"> документации</w:t>
      </w:r>
      <w:r>
        <w:rPr>
          <w:sz w:val="24"/>
          <w:szCs w:val="24"/>
          <w:lang w:eastAsia="ru-RU"/>
        </w:rPr>
        <w:t>, является исчерпывающим.</w:t>
      </w:r>
    </w:p>
    <w:p w14:paraId="4E5194B8"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14:paraId="2AC33854"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Прием заявок на участие в аукционе осуществляется до даты и времени окончания срока подачи таких заявок.</w:t>
      </w:r>
    </w:p>
    <w:p w14:paraId="1E54AE0F" w14:textId="77777777" w:rsidR="00677CEE" w:rsidRPr="00E86837" w:rsidRDefault="00677CEE" w:rsidP="00677CEE">
      <w:pPr>
        <w:autoSpaceDE w:val="0"/>
        <w:autoSpaceDN w:val="0"/>
        <w:adjustRightInd w:val="0"/>
        <w:spacing w:before="240"/>
        <w:ind w:firstLine="540"/>
        <w:jc w:val="both"/>
        <w:rPr>
          <w:strike/>
          <w:sz w:val="24"/>
          <w:szCs w:val="24"/>
          <w:lang w:eastAsia="ru-RU"/>
        </w:rPr>
      </w:pPr>
      <w:r>
        <w:rPr>
          <w:sz w:val="24"/>
          <w:szCs w:val="24"/>
          <w:lang w:eastAsia="ru-RU"/>
        </w:rPr>
        <w:t xml:space="preserve">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w:t>
      </w:r>
      <w:r w:rsidRPr="00F53702">
        <w:rPr>
          <w:sz w:val="24"/>
          <w:szCs w:val="24"/>
          <w:lang w:eastAsia="ru-RU"/>
        </w:rPr>
        <w:t>В течение одного часа с даты и времени окончания срока подачи заявок оператор электронной площадки направляет организатору аукциона заявки на участие в аукционе.</w:t>
      </w:r>
    </w:p>
    <w:p w14:paraId="31A62A20"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14:paraId="4EAADBB3" w14:textId="77777777"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14:paraId="0BBB4636" w14:textId="77777777" w:rsidR="00BC311B" w:rsidRPr="008547BA" w:rsidRDefault="00BC311B" w:rsidP="00D91EB9">
      <w:pPr>
        <w:ind w:firstLine="567"/>
        <w:jc w:val="both"/>
        <w:rPr>
          <w:sz w:val="24"/>
          <w:highlight w:val="yellow"/>
        </w:rPr>
      </w:pPr>
    </w:p>
    <w:p w14:paraId="2A81337A" w14:textId="77777777" w:rsidR="00D91EB9" w:rsidRPr="00642A3D" w:rsidRDefault="00B62AC3" w:rsidP="00B62AC3">
      <w:pPr>
        <w:pStyle w:val="a"/>
        <w:numPr>
          <w:ilvl w:val="0"/>
          <w:numId w:val="0"/>
        </w:numPr>
        <w:tabs>
          <w:tab w:val="left" w:pos="0"/>
        </w:tabs>
        <w:ind w:left="360"/>
        <w:jc w:val="center"/>
        <w:outlineLvl w:val="0"/>
      </w:pPr>
      <w:bookmarkStart w:id="15" w:name="_Toc126132860"/>
      <w:bookmarkStart w:id="16" w:name="_Toc440465927"/>
      <w:r w:rsidRPr="00642A3D">
        <w:t xml:space="preserve">11. </w:t>
      </w:r>
      <w:r w:rsidR="00D91EB9" w:rsidRPr="00642A3D">
        <w:t>Порядок рассмотрения заявок</w:t>
      </w:r>
      <w:bookmarkEnd w:id="15"/>
      <w:bookmarkEnd w:id="16"/>
    </w:p>
    <w:p w14:paraId="39A08917" w14:textId="77777777" w:rsidR="00776BA5" w:rsidRDefault="00776BA5" w:rsidP="00B62AC3">
      <w:pPr>
        <w:autoSpaceDE w:val="0"/>
        <w:autoSpaceDN w:val="0"/>
        <w:adjustRightInd w:val="0"/>
        <w:ind w:firstLine="540"/>
        <w:jc w:val="both"/>
        <w:rPr>
          <w:bCs/>
          <w:sz w:val="24"/>
          <w:szCs w:val="24"/>
          <w:lang w:eastAsia="ru-RU"/>
        </w:rPr>
      </w:pPr>
    </w:p>
    <w:p w14:paraId="5EB812EB" w14:textId="77777777" w:rsidR="00B62AC3" w:rsidRPr="00A46B7E" w:rsidRDefault="00B62AC3" w:rsidP="00776BA5">
      <w:pPr>
        <w:widowControl w:val="0"/>
        <w:autoSpaceDE w:val="0"/>
        <w:autoSpaceDN w:val="0"/>
        <w:adjustRightInd w:val="0"/>
        <w:ind w:firstLine="539"/>
        <w:jc w:val="both"/>
        <w:rPr>
          <w:bCs/>
          <w:sz w:val="24"/>
          <w:szCs w:val="24"/>
          <w:lang w:eastAsia="ru-RU"/>
        </w:rPr>
      </w:pPr>
      <w:r w:rsidRPr="00B62AC3">
        <w:rPr>
          <w:bCs/>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Pr="00A46B7E">
        <w:rPr>
          <w:bCs/>
          <w:sz w:val="24"/>
          <w:szCs w:val="24"/>
          <w:lang w:eastAsia="ru-RU"/>
        </w:rPr>
        <w:t xml:space="preserve">установленным </w:t>
      </w:r>
      <w:hyperlink r:id="rId21" w:history="1">
        <w:r w:rsidRPr="00A46B7E">
          <w:rPr>
            <w:bCs/>
            <w:color w:val="0000FF"/>
            <w:sz w:val="24"/>
            <w:szCs w:val="24"/>
            <w:lang w:eastAsia="ru-RU"/>
          </w:rPr>
          <w:t xml:space="preserve">пунктом </w:t>
        </w:r>
        <w:r w:rsidR="005B5306">
          <w:rPr>
            <w:bCs/>
            <w:color w:val="0000FF"/>
            <w:sz w:val="24"/>
            <w:szCs w:val="24"/>
            <w:lang w:eastAsia="ru-RU"/>
          </w:rPr>
          <w:t>8</w:t>
        </w:r>
      </w:hyperlink>
      <w:r w:rsidRPr="00A46B7E">
        <w:rPr>
          <w:bCs/>
          <w:sz w:val="24"/>
          <w:szCs w:val="24"/>
          <w:lang w:eastAsia="ru-RU"/>
        </w:rPr>
        <w:t xml:space="preserve"> настоящей документации.</w:t>
      </w:r>
    </w:p>
    <w:p w14:paraId="56BA99DC" w14:textId="77777777"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Срок рассмотрения заявок на участие в аукционе не может превышать двух дней с даты окончания срока подачи заявок.</w:t>
      </w:r>
    </w:p>
    <w:p w14:paraId="4FAD7A9E" w14:textId="77777777"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lastRenderedPageBreak/>
        <w:t xml:space="preserve">Начало рассмотрения заявок </w:t>
      </w:r>
      <w:r w:rsidRPr="001C1739">
        <w:rPr>
          <w:bCs/>
          <w:sz w:val="24"/>
          <w:szCs w:val="24"/>
          <w:highlight w:val="yellow"/>
          <w:lang w:eastAsia="ru-RU"/>
        </w:rPr>
        <w:t xml:space="preserve">– </w:t>
      </w:r>
      <w:r w:rsidR="005F072E">
        <w:rPr>
          <w:b/>
          <w:bCs/>
          <w:sz w:val="24"/>
          <w:szCs w:val="24"/>
          <w:highlight w:val="yellow"/>
          <w:lang w:eastAsia="ru-RU"/>
        </w:rPr>
        <w:t>08</w:t>
      </w:r>
      <w:r w:rsidRPr="001C1739">
        <w:rPr>
          <w:b/>
          <w:bCs/>
          <w:sz w:val="24"/>
          <w:szCs w:val="24"/>
          <w:highlight w:val="yellow"/>
          <w:lang w:eastAsia="ru-RU"/>
        </w:rPr>
        <w:t xml:space="preserve"> </w:t>
      </w:r>
      <w:r w:rsidR="005F072E">
        <w:rPr>
          <w:b/>
          <w:bCs/>
          <w:sz w:val="24"/>
          <w:szCs w:val="24"/>
          <w:highlight w:val="yellow"/>
          <w:lang w:eastAsia="ru-RU"/>
        </w:rPr>
        <w:t>июл</w:t>
      </w:r>
      <w:r w:rsidR="0099025C">
        <w:rPr>
          <w:b/>
          <w:bCs/>
          <w:sz w:val="24"/>
          <w:szCs w:val="24"/>
          <w:highlight w:val="yellow"/>
          <w:lang w:eastAsia="ru-RU"/>
        </w:rPr>
        <w:t>я</w:t>
      </w:r>
      <w:r w:rsidRPr="001C1739">
        <w:rPr>
          <w:b/>
          <w:bCs/>
          <w:sz w:val="24"/>
          <w:szCs w:val="24"/>
          <w:highlight w:val="yellow"/>
          <w:lang w:eastAsia="ru-RU"/>
        </w:rPr>
        <w:t xml:space="preserve"> 202</w:t>
      </w:r>
      <w:r w:rsidR="00961624">
        <w:rPr>
          <w:b/>
          <w:bCs/>
          <w:sz w:val="24"/>
          <w:szCs w:val="24"/>
          <w:lang w:eastAsia="ru-RU"/>
        </w:rPr>
        <w:t>6</w:t>
      </w:r>
      <w:r w:rsidRPr="00A46B7E">
        <w:rPr>
          <w:bCs/>
          <w:sz w:val="24"/>
          <w:szCs w:val="24"/>
          <w:lang w:eastAsia="ru-RU"/>
        </w:rPr>
        <w:t xml:space="preserve"> </w:t>
      </w:r>
      <w:r w:rsidR="000C4CE4" w:rsidRPr="00A46B7E">
        <w:rPr>
          <w:bCs/>
          <w:sz w:val="24"/>
          <w:szCs w:val="24"/>
          <w:lang w:eastAsia="ru-RU"/>
        </w:rPr>
        <w:t xml:space="preserve">г. </w:t>
      </w:r>
      <w:r w:rsidRPr="00A46B7E">
        <w:rPr>
          <w:bCs/>
          <w:sz w:val="24"/>
          <w:szCs w:val="24"/>
          <w:lang w:eastAsia="ru-RU"/>
        </w:rPr>
        <w:t>в 07-00 московского времени.</w:t>
      </w:r>
    </w:p>
    <w:p w14:paraId="4D45D63D"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В случае установления</w:t>
      </w:r>
      <w:r w:rsidRPr="00B62AC3">
        <w:rPr>
          <w:bCs/>
          <w:sz w:val="24"/>
          <w:szCs w:val="24"/>
          <w:lang w:eastAsia="ru-RU"/>
        </w:rPr>
        <w:t xml:space="preserve">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14:paraId="0B38D002"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w:t>
      </w:r>
      <w:hyperlink r:id="rId22" w:history="1">
        <w:r w:rsidRPr="00B62AC3">
          <w:rPr>
            <w:bCs/>
            <w:color w:val="0000FF"/>
            <w:sz w:val="24"/>
            <w:szCs w:val="24"/>
            <w:lang w:eastAsia="ru-RU"/>
          </w:rPr>
          <w:t xml:space="preserve">пунктом </w:t>
        </w:r>
        <w:r>
          <w:rPr>
            <w:bCs/>
            <w:color w:val="0000FF"/>
            <w:sz w:val="24"/>
            <w:szCs w:val="24"/>
            <w:lang w:eastAsia="ru-RU"/>
          </w:rPr>
          <w:t>9</w:t>
        </w:r>
      </w:hyperlink>
      <w:r w:rsidRPr="00B62AC3">
        <w:rPr>
          <w:bCs/>
          <w:sz w:val="24"/>
          <w:szCs w:val="24"/>
          <w:lang w:eastAsia="ru-RU"/>
        </w:rPr>
        <w:t xml:space="preserve"> настояще</w:t>
      </w:r>
      <w:r>
        <w:rPr>
          <w:bCs/>
          <w:sz w:val="24"/>
          <w:szCs w:val="24"/>
          <w:lang w:eastAsia="ru-RU"/>
        </w:rPr>
        <w:t>й</w:t>
      </w:r>
      <w:r w:rsidRPr="00B62AC3">
        <w:rPr>
          <w:bCs/>
          <w:sz w:val="24"/>
          <w:szCs w:val="24"/>
          <w:lang w:eastAsia="ru-RU"/>
        </w:rPr>
        <w:t xml:space="preserve"> </w:t>
      </w:r>
      <w:r>
        <w:rPr>
          <w:bCs/>
          <w:sz w:val="24"/>
          <w:szCs w:val="24"/>
          <w:lang w:eastAsia="ru-RU"/>
        </w:rPr>
        <w:t>документации</w:t>
      </w:r>
      <w:r w:rsidRPr="00B62AC3">
        <w:rPr>
          <w:bCs/>
          <w:sz w:val="24"/>
          <w:szCs w:val="24"/>
          <w:lang w:eastAsia="ru-RU"/>
        </w:rPr>
        <w:t>, которое оформляется протоколом рассмотрения заявок на участие в аукционе.</w:t>
      </w:r>
    </w:p>
    <w:p w14:paraId="1D909B25"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Протокол рассмотрения заявок на участие в аукционе содерж</w:t>
      </w:r>
      <w:r>
        <w:rPr>
          <w:bCs/>
          <w:sz w:val="24"/>
          <w:szCs w:val="24"/>
          <w:lang w:eastAsia="ru-RU"/>
        </w:rPr>
        <w:t>ит</w:t>
      </w:r>
      <w:r w:rsidRPr="00B62AC3">
        <w:rPr>
          <w:bCs/>
          <w:sz w:val="24"/>
          <w:szCs w:val="24"/>
          <w:lang w:eastAsia="ru-RU"/>
        </w:rPr>
        <w:t xml:space="preserve">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w:t>
      </w:r>
      <w:r>
        <w:rPr>
          <w:bCs/>
          <w:sz w:val="24"/>
          <w:szCs w:val="24"/>
          <w:lang w:eastAsia="ru-RU"/>
        </w:rPr>
        <w:t>документации</w:t>
      </w:r>
      <w:r w:rsidRPr="00B62AC3">
        <w:rPr>
          <w:bCs/>
          <w:sz w:val="24"/>
          <w:szCs w:val="24"/>
          <w:lang w:eastAsia="ru-RU"/>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14:paraId="4F9C99AE"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14:paraId="45C08DBD"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14:paraId="070A6A39"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14:paraId="3599C906"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14:paraId="67C1CD7C" w14:textId="77777777"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Организатором аукциона составляется протокол о признании аукциона несостоявшимся, в котором содержатся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14:paraId="10F4F3E1" w14:textId="77777777" w:rsidR="00B62AC3" w:rsidRPr="00185A13" w:rsidRDefault="00B62AC3" w:rsidP="00DF4A39">
      <w:pPr>
        <w:autoSpaceDE w:val="0"/>
        <w:autoSpaceDN w:val="0"/>
        <w:adjustRightInd w:val="0"/>
        <w:ind w:firstLine="540"/>
        <w:jc w:val="both"/>
        <w:rPr>
          <w:bCs/>
          <w:sz w:val="24"/>
          <w:szCs w:val="24"/>
          <w:lang w:eastAsia="ru-RU"/>
        </w:rPr>
      </w:pPr>
      <w:r w:rsidRPr="00185A13">
        <w:rPr>
          <w:bCs/>
          <w:sz w:val="24"/>
          <w:szCs w:val="24"/>
          <w:lang w:eastAsia="ru-RU"/>
        </w:rPr>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14:paraId="203CAC72" w14:textId="77777777" w:rsidR="00B62AC3" w:rsidRPr="009B0DA3" w:rsidRDefault="00B62AC3" w:rsidP="00DF4A39">
      <w:pPr>
        <w:autoSpaceDE w:val="0"/>
        <w:autoSpaceDN w:val="0"/>
        <w:adjustRightInd w:val="0"/>
        <w:ind w:firstLine="540"/>
        <w:jc w:val="both"/>
        <w:rPr>
          <w:bCs/>
          <w:sz w:val="24"/>
          <w:szCs w:val="24"/>
          <w:lang w:eastAsia="ru-RU"/>
        </w:rPr>
      </w:pPr>
      <w:r w:rsidRPr="009B0DA3">
        <w:rPr>
          <w:bCs/>
          <w:sz w:val="24"/>
          <w:szCs w:val="24"/>
          <w:lang w:eastAsia="ru-RU"/>
        </w:rPr>
        <w:lastRenderedPageBreak/>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14:paraId="52B0639C" w14:textId="77777777" w:rsidR="00B62AC3" w:rsidRPr="005E21B3" w:rsidRDefault="00B62AC3" w:rsidP="00DF4A39">
      <w:pPr>
        <w:autoSpaceDE w:val="0"/>
        <w:autoSpaceDN w:val="0"/>
        <w:adjustRightInd w:val="0"/>
        <w:ind w:firstLine="540"/>
        <w:jc w:val="both"/>
        <w:rPr>
          <w:bCs/>
          <w:sz w:val="24"/>
          <w:szCs w:val="24"/>
          <w:lang w:eastAsia="ru-RU"/>
        </w:rPr>
      </w:pPr>
      <w:r w:rsidRPr="005E21B3">
        <w:rPr>
          <w:bCs/>
          <w:sz w:val="24"/>
          <w:szCs w:val="24"/>
          <w:lang w:eastAsia="ru-RU"/>
        </w:rPr>
        <w:t>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14:paraId="53EA3B7A" w14:textId="77777777" w:rsidR="00B62AC3" w:rsidRDefault="00B62AC3" w:rsidP="00B62AC3">
      <w:pPr>
        <w:autoSpaceDE w:val="0"/>
        <w:autoSpaceDN w:val="0"/>
        <w:adjustRightInd w:val="0"/>
        <w:jc w:val="both"/>
        <w:outlineLvl w:val="0"/>
        <w:rPr>
          <w:b/>
          <w:bCs/>
          <w:sz w:val="24"/>
          <w:szCs w:val="24"/>
          <w:lang w:eastAsia="ru-RU"/>
        </w:rPr>
      </w:pPr>
    </w:p>
    <w:p w14:paraId="5BF88F0F" w14:textId="77777777" w:rsidR="00D91EB9" w:rsidRPr="00DD2A84" w:rsidRDefault="00D91EB9" w:rsidP="00D91EB9">
      <w:pPr>
        <w:pStyle w:val="1"/>
        <w:rPr>
          <w:rFonts w:ascii="Times New Roman CYR" w:hAnsi="Times New Roman CYR"/>
          <w:i w:val="0"/>
          <w:sz w:val="24"/>
        </w:rPr>
      </w:pPr>
      <w:bookmarkStart w:id="17" w:name="_Toc440465928"/>
      <w:r w:rsidRPr="00DD2A84">
        <w:rPr>
          <w:rFonts w:ascii="Times New Roman CYR" w:hAnsi="Times New Roman CYR"/>
          <w:i w:val="0"/>
          <w:sz w:val="24"/>
        </w:rPr>
        <w:t>1</w:t>
      </w:r>
      <w:r w:rsidR="001A32BA" w:rsidRPr="003A6AAB">
        <w:rPr>
          <w:rFonts w:ascii="Times New Roman CYR" w:hAnsi="Times New Roman CYR"/>
          <w:i w:val="0"/>
          <w:sz w:val="24"/>
        </w:rPr>
        <w:t>2</w:t>
      </w:r>
      <w:r w:rsidRPr="00DD2A84">
        <w:rPr>
          <w:rFonts w:ascii="Times New Roman CYR" w:hAnsi="Times New Roman CYR"/>
          <w:i w:val="0"/>
          <w:sz w:val="24"/>
        </w:rPr>
        <w:t>. Порядок проведения аукциона</w:t>
      </w:r>
      <w:bookmarkEnd w:id="17"/>
    </w:p>
    <w:p w14:paraId="6995272F" w14:textId="77777777" w:rsidR="007A72BF" w:rsidRPr="00A46B7E" w:rsidRDefault="007A72BF" w:rsidP="007A72BF">
      <w:pPr>
        <w:rPr>
          <w:color w:val="FF0000"/>
        </w:rPr>
      </w:pPr>
    </w:p>
    <w:p w14:paraId="1A0D3621" w14:textId="77777777" w:rsidR="00FF720A" w:rsidRPr="00A46B7E" w:rsidRDefault="00FF720A" w:rsidP="005F1AF5">
      <w:pPr>
        <w:pStyle w:val="western"/>
        <w:spacing w:before="0" w:beforeAutospacing="0" w:after="0" w:afterAutospacing="0"/>
        <w:ind w:firstLine="540"/>
        <w:jc w:val="both"/>
        <w:rPr>
          <w:color w:val="000000"/>
        </w:rPr>
      </w:pPr>
      <w:bookmarkStart w:id="18" w:name="_Toc440465929"/>
      <w:r w:rsidRPr="00A46B7E">
        <w:rPr>
          <w:color w:val="000000"/>
        </w:rPr>
        <w:t xml:space="preserve">Аукцион проводится на электронной площадке </w:t>
      </w:r>
      <w:r w:rsidRPr="00A46B7E">
        <w:rPr>
          <w:rStyle w:val="afc"/>
          <w:lang w:val="en-US"/>
        </w:rPr>
        <w:t>https</w:t>
      </w:r>
      <w:r w:rsidRPr="00A46B7E">
        <w:rPr>
          <w:rStyle w:val="afc"/>
        </w:rPr>
        <w:t>://</w:t>
      </w:r>
      <w:r w:rsidRPr="00A46B7E">
        <w:rPr>
          <w:rStyle w:val="afc"/>
          <w:lang w:val="en-US"/>
        </w:rPr>
        <w:t>utp</w:t>
      </w:r>
      <w:r w:rsidRPr="00A46B7E">
        <w:rPr>
          <w:rStyle w:val="afc"/>
        </w:rPr>
        <w:t>.</w:t>
      </w:r>
      <w:r w:rsidRPr="00A46B7E">
        <w:rPr>
          <w:rStyle w:val="afc"/>
          <w:lang w:val="en-US"/>
        </w:rPr>
        <w:t>sberbank</w:t>
      </w:r>
      <w:r w:rsidRPr="00A46B7E">
        <w:rPr>
          <w:rStyle w:val="afc"/>
        </w:rPr>
        <w:t>-</w:t>
      </w:r>
      <w:r w:rsidRPr="00A46B7E">
        <w:rPr>
          <w:rStyle w:val="afc"/>
          <w:lang w:val="en-US"/>
        </w:rPr>
        <w:t>ast</w:t>
      </w:r>
      <w:r w:rsidRPr="00A46B7E">
        <w:rPr>
          <w:rStyle w:val="afc"/>
        </w:rPr>
        <w:t>.</w:t>
      </w:r>
      <w:r w:rsidRPr="00A46B7E">
        <w:rPr>
          <w:rStyle w:val="afc"/>
          <w:lang w:val="en-US"/>
        </w:rPr>
        <w:t>ru</w:t>
      </w:r>
      <w:r w:rsidRPr="00A46B7E">
        <w:rPr>
          <w:rStyle w:val="afc"/>
        </w:rPr>
        <w:t>/</w:t>
      </w:r>
      <w:r w:rsidRPr="00A46B7E">
        <w:rPr>
          <w:rStyle w:val="afc"/>
          <w:lang w:val="en-US"/>
        </w:rPr>
        <w:t>AP</w:t>
      </w:r>
      <w:r w:rsidRPr="00A46B7E">
        <w:rPr>
          <w:color w:val="000000"/>
        </w:rPr>
        <w:t xml:space="preserve"> </w:t>
      </w:r>
      <w:r w:rsidR="005F072E">
        <w:rPr>
          <w:b/>
          <w:color w:val="000000"/>
          <w:highlight w:val="yellow"/>
        </w:rPr>
        <w:t>09</w:t>
      </w:r>
      <w:r w:rsidRPr="001C1739">
        <w:rPr>
          <w:b/>
          <w:color w:val="000000"/>
          <w:highlight w:val="yellow"/>
        </w:rPr>
        <w:t xml:space="preserve"> </w:t>
      </w:r>
      <w:r w:rsidR="005F072E">
        <w:rPr>
          <w:b/>
          <w:color w:val="000000"/>
          <w:highlight w:val="yellow"/>
        </w:rPr>
        <w:t>июля</w:t>
      </w:r>
      <w:r w:rsidR="0060469B" w:rsidRPr="001C1739">
        <w:rPr>
          <w:b/>
          <w:color w:val="000000"/>
          <w:highlight w:val="yellow"/>
        </w:rPr>
        <w:t xml:space="preserve"> </w:t>
      </w:r>
      <w:r w:rsidRPr="001C1739">
        <w:rPr>
          <w:b/>
          <w:color w:val="000000"/>
          <w:highlight w:val="yellow"/>
        </w:rPr>
        <w:t>202</w:t>
      </w:r>
      <w:r w:rsidR="00961624">
        <w:rPr>
          <w:b/>
          <w:color w:val="000000"/>
          <w:highlight w:val="yellow"/>
        </w:rPr>
        <w:t>6</w:t>
      </w:r>
      <w:r w:rsidRPr="001C1739">
        <w:rPr>
          <w:b/>
          <w:color w:val="000000"/>
          <w:highlight w:val="yellow"/>
        </w:rPr>
        <w:t xml:space="preserve"> года в </w:t>
      </w:r>
      <w:r w:rsidR="0011036F" w:rsidRPr="001C1739">
        <w:rPr>
          <w:b/>
          <w:color w:val="000000"/>
          <w:highlight w:val="yellow"/>
        </w:rPr>
        <w:t>0</w:t>
      </w:r>
      <w:r w:rsidR="00934EB3">
        <w:rPr>
          <w:b/>
          <w:color w:val="000000"/>
          <w:highlight w:val="yellow"/>
        </w:rPr>
        <w:t>7</w:t>
      </w:r>
      <w:r w:rsidRPr="001C1739">
        <w:rPr>
          <w:b/>
          <w:color w:val="000000"/>
          <w:highlight w:val="yellow"/>
        </w:rPr>
        <w:t xml:space="preserve"> час. 00 мин.</w:t>
      </w:r>
      <w:r w:rsidRPr="001C1739">
        <w:rPr>
          <w:color w:val="000000"/>
          <w:highlight w:val="yellow"/>
        </w:rPr>
        <w:t xml:space="preserve"> </w:t>
      </w:r>
      <w:r w:rsidRPr="001C1739">
        <w:rPr>
          <w:b/>
          <w:color w:val="000000"/>
          <w:highlight w:val="yellow"/>
        </w:rPr>
        <w:t>московского времени</w:t>
      </w:r>
      <w:r w:rsidRPr="001C1739">
        <w:rPr>
          <w:color w:val="000000"/>
          <w:highlight w:val="yellow"/>
        </w:rPr>
        <w:t>.</w:t>
      </w:r>
    </w:p>
    <w:p w14:paraId="07E253BA" w14:textId="77777777" w:rsidR="00CF347A" w:rsidRPr="00A46B7E" w:rsidRDefault="00CF347A" w:rsidP="006F1C4C">
      <w:pPr>
        <w:pStyle w:val="3"/>
        <w:keepNext w:val="0"/>
        <w:ind w:firstLine="567"/>
        <w:jc w:val="both"/>
        <w:rPr>
          <w:b/>
        </w:rPr>
      </w:pPr>
    </w:p>
    <w:p w14:paraId="10B2C1D8" w14:textId="77777777" w:rsidR="003126F2" w:rsidRPr="00A46B7E" w:rsidRDefault="003126F2" w:rsidP="003126F2">
      <w:pPr>
        <w:autoSpaceDE w:val="0"/>
        <w:autoSpaceDN w:val="0"/>
        <w:adjustRightInd w:val="0"/>
        <w:ind w:firstLine="540"/>
        <w:jc w:val="both"/>
        <w:rPr>
          <w:bCs/>
          <w:sz w:val="24"/>
          <w:szCs w:val="24"/>
          <w:lang w:eastAsia="ru-RU"/>
        </w:rPr>
      </w:pPr>
      <w:r w:rsidRPr="00A46B7E">
        <w:rPr>
          <w:bCs/>
          <w:sz w:val="24"/>
          <w:szCs w:val="24"/>
          <w:lang w:eastAsia="ru-RU"/>
        </w:rPr>
        <w:t>В аукционе могут участвовать только заявители, признанные участниками аукциона.</w:t>
      </w:r>
    </w:p>
    <w:p w14:paraId="34C32295" w14:textId="77777777" w:rsidR="003126F2" w:rsidRPr="003126F2" w:rsidRDefault="003126F2" w:rsidP="00DF4A39">
      <w:pPr>
        <w:autoSpaceDE w:val="0"/>
        <w:autoSpaceDN w:val="0"/>
        <w:adjustRightInd w:val="0"/>
        <w:ind w:firstLine="540"/>
        <w:jc w:val="both"/>
        <w:rPr>
          <w:bCs/>
          <w:sz w:val="24"/>
          <w:szCs w:val="24"/>
          <w:lang w:eastAsia="ru-RU"/>
        </w:rPr>
      </w:pPr>
      <w:r w:rsidRPr="00A46B7E">
        <w:rPr>
          <w:bCs/>
          <w:sz w:val="24"/>
          <w:szCs w:val="24"/>
          <w:lang w:eastAsia="ru-RU"/>
        </w:rPr>
        <w:t>Аукцион проводится не позднее</w:t>
      </w:r>
      <w:r w:rsidRPr="003126F2">
        <w:rPr>
          <w:bCs/>
          <w:sz w:val="24"/>
          <w:szCs w:val="24"/>
          <w:lang w:eastAsia="ru-RU"/>
        </w:rPr>
        <w:t xml:space="preserve"> одного рабочего дня со дня размещения на официальном сайте информации, предусмотренной </w:t>
      </w:r>
      <w:hyperlink r:id="rId23" w:history="1">
        <w:r w:rsidRPr="003126F2">
          <w:rPr>
            <w:bCs/>
            <w:color w:val="0000FF"/>
            <w:sz w:val="24"/>
            <w:szCs w:val="24"/>
            <w:lang w:eastAsia="ru-RU"/>
          </w:rPr>
          <w:t>пунктом 11</w:t>
        </w:r>
      </w:hyperlink>
      <w:r w:rsidRPr="003126F2">
        <w:rPr>
          <w:bCs/>
          <w:sz w:val="24"/>
          <w:szCs w:val="24"/>
          <w:lang w:eastAsia="ru-RU"/>
        </w:rPr>
        <w:t xml:space="preserve"> настоящей документации,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14:paraId="3D1280ED" w14:textId="77777777"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14:paraId="09E8D2ED" w14:textId="77777777"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14:paraId="43F084DF" w14:textId="77777777"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14:paraId="7D263061" w14:textId="77777777" w:rsidR="00DF4A39" w:rsidRDefault="00DF4A39" w:rsidP="00DF4A39">
      <w:pPr>
        <w:autoSpaceDE w:val="0"/>
        <w:autoSpaceDN w:val="0"/>
        <w:adjustRightInd w:val="0"/>
        <w:ind w:firstLine="540"/>
        <w:jc w:val="both"/>
        <w:rPr>
          <w:bCs/>
          <w:sz w:val="24"/>
          <w:szCs w:val="24"/>
          <w:lang w:eastAsia="ru-RU"/>
        </w:rPr>
      </w:pPr>
    </w:p>
    <w:p w14:paraId="3D1B037B" w14:textId="77777777" w:rsidR="003126F2" w:rsidRPr="003126F2" w:rsidRDefault="003126F2" w:rsidP="00DF4A39">
      <w:pPr>
        <w:autoSpaceDE w:val="0"/>
        <w:autoSpaceDN w:val="0"/>
        <w:adjustRightInd w:val="0"/>
        <w:ind w:firstLine="540"/>
        <w:jc w:val="both"/>
        <w:rPr>
          <w:bCs/>
          <w:sz w:val="24"/>
          <w:szCs w:val="24"/>
          <w:lang w:eastAsia="ru-RU"/>
        </w:rPr>
      </w:pPr>
      <w:r w:rsidRPr="003126F2">
        <w:rPr>
          <w:bCs/>
          <w:sz w:val="24"/>
          <w:szCs w:val="24"/>
          <w:lang w:eastAsia="ru-RU"/>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14:paraId="50616478"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Победителем аукциона признается лицо, предложившее наиболее высокую цену договора.</w:t>
      </w:r>
    </w:p>
    <w:p w14:paraId="435820D1" w14:textId="77777777" w:rsidR="003126F2" w:rsidRPr="003F38F7" w:rsidRDefault="003126F2" w:rsidP="003126F2">
      <w:pPr>
        <w:autoSpaceDE w:val="0"/>
        <w:autoSpaceDN w:val="0"/>
        <w:adjustRightInd w:val="0"/>
        <w:spacing w:before="240"/>
        <w:ind w:firstLine="540"/>
        <w:jc w:val="both"/>
        <w:rPr>
          <w:bCs/>
          <w:sz w:val="24"/>
          <w:szCs w:val="24"/>
          <w:lang w:eastAsia="ru-RU"/>
        </w:rPr>
      </w:pPr>
      <w:r>
        <w:rPr>
          <w:b/>
          <w:bCs/>
          <w:sz w:val="24"/>
          <w:szCs w:val="24"/>
          <w:lang w:eastAsia="ru-RU"/>
        </w:rPr>
        <w:t xml:space="preserve"> </w:t>
      </w:r>
      <w:r w:rsidRPr="003F38F7">
        <w:rPr>
          <w:bCs/>
          <w:sz w:val="24"/>
          <w:szCs w:val="24"/>
          <w:lang w:eastAsia="ru-RU"/>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14:paraId="26EFC7DF"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lastRenderedPageBreak/>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14:paraId="57D37699"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1) дата и время проведения аукциона;</w:t>
      </w:r>
    </w:p>
    <w:p w14:paraId="6679BB73"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2) полные наименования (для юридических лиц), фамилии, имена, отчества (при наличии) (для физических лиц) участников аукциона;</w:t>
      </w:r>
    </w:p>
    <w:p w14:paraId="67190BE2"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3) начальная (минимальная) цена договора (цена лота), последнее и предпоследнее предложения о цене договора;</w:t>
      </w:r>
    </w:p>
    <w:p w14:paraId="46E9C687"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14:paraId="1171F253" w14:textId="77777777"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14:paraId="5B6A265A" w14:textId="77777777" w:rsidR="003126F2" w:rsidRPr="002015AD" w:rsidRDefault="003126F2" w:rsidP="003126F2">
      <w:pPr>
        <w:autoSpaceDE w:val="0"/>
        <w:autoSpaceDN w:val="0"/>
        <w:adjustRightInd w:val="0"/>
        <w:spacing w:before="240"/>
        <w:ind w:firstLine="540"/>
        <w:jc w:val="both"/>
        <w:rPr>
          <w:bCs/>
          <w:sz w:val="24"/>
          <w:szCs w:val="24"/>
          <w:lang w:eastAsia="ru-RU"/>
        </w:rPr>
      </w:pPr>
      <w:r w:rsidRPr="002015AD">
        <w:rPr>
          <w:bCs/>
          <w:sz w:val="24"/>
          <w:szCs w:val="24"/>
          <w:lang w:eastAsia="ru-RU"/>
        </w:rPr>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14:paraId="124E407C" w14:textId="77777777" w:rsidR="003126F2" w:rsidRPr="00756F2F" w:rsidRDefault="003126F2" w:rsidP="003126F2">
      <w:pPr>
        <w:autoSpaceDE w:val="0"/>
        <w:autoSpaceDN w:val="0"/>
        <w:adjustRightInd w:val="0"/>
        <w:spacing w:before="240"/>
        <w:ind w:firstLine="540"/>
        <w:jc w:val="both"/>
        <w:rPr>
          <w:bCs/>
          <w:sz w:val="24"/>
          <w:szCs w:val="24"/>
          <w:lang w:eastAsia="ru-RU"/>
        </w:rPr>
      </w:pPr>
      <w:r w:rsidRPr="00756F2F">
        <w:rPr>
          <w:bCs/>
          <w:sz w:val="24"/>
          <w:szCs w:val="24"/>
          <w:lang w:eastAsia="ru-RU"/>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14:paraId="5F0C9D34" w14:textId="77777777" w:rsidR="003126F2" w:rsidRPr="00DD2A84" w:rsidRDefault="003126F2" w:rsidP="003126F2">
      <w:pPr>
        <w:autoSpaceDE w:val="0"/>
        <w:autoSpaceDN w:val="0"/>
        <w:adjustRightInd w:val="0"/>
        <w:spacing w:before="240"/>
        <w:ind w:firstLine="540"/>
        <w:jc w:val="both"/>
        <w:rPr>
          <w:bCs/>
          <w:sz w:val="24"/>
          <w:szCs w:val="24"/>
          <w:lang w:eastAsia="ru-RU"/>
        </w:rPr>
      </w:pPr>
      <w:r w:rsidRPr="00D95762">
        <w:rPr>
          <w:bCs/>
          <w:sz w:val="24"/>
          <w:szCs w:val="24"/>
          <w:lang w:eastAsia="ru-RU"/>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w:t>
      </w:r>
      <w:r w:rsidRPr="00DD2A84">
        <w:rPr>
          <w:bCs/>
          <w:sz w:val="24"/>
          <w:szCs w:val="24"/>
          <w:lang w:eastAsia="ru-RU"/>
        </w:rPr>
        <w:t>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14:paraId="01F7AAA9" w14:textId="77777777" w:rsidR="003126F2" w:rsidRPr="00DD2A84" w:rsidRDefault="003126F2" w:rsidP="003126F2">
      <w:pPr>
        <w:autoSpaceDE w:val="0"/>
        <w:autoSpaceDN w:val="0"/>
        <w:adjustRightInd w:val="0"/>
        <w:spacing w:before="240"/>
        <w:ind w:firstLine="540"/>
        <w:jc w:val="both"/>
        <w:rPr>
          <w:bCs/>
          <w:sz w:val="24"/>
          <w:szCs w:val="24"/>
          <w:lang w:eastAsia="ru-RU"/>
        </w:rPr>
      </w:pPr>
      <w:r w:rsidRPr="00DD2A84">
        <w:rPr>
          <w:bCs/>
          <w:sz w:val="24"/>
          <w:szCs w:val="24"/>
          <w:lang w:eastAsia="ru-RU"/>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14:paraId="155AD5E9" w14:textId="77777777" w:rsidR="00CF347A" w:rsidRPr="00DD2A84" w:rsidRDefault="00CF347A" w:rsidP="006F1C4C">
      <w:pPr>
        <w:pStyle w:val="3"/>
        <w:keepNext w:val="0"/>
        <w:ind w:firstLine="567"/>
        <w:jc w:val="both"/>
        <w:rPr>
          <w:b/>
        </w:rPr>
      </w:pPr>
    </w:p>
    <w:p w14:paraId="58CD0E2F" w14:textId="77777777" w:rsidR="00D91EB9" w:rsidRDefault="00D91EB9" w:rsidP="00D91EB9">
      <w:pPr>
        <w:pStyle w:val="1"/>
        <w:rPr>
          <w:rFonts w:ascii="Times New Roman CYR" w:hAnsi="Times New Roman CYR"/>
          <w:i w:val="0"/>
          <w:kern w:val="28"/>
          <w:sz w:val="24"/>
        </w:rPr>
      </w:pPr>
      <w:bookmarkStart w:id="19" w:name="_Toc440465930"/>
      <w:bookmarkEnd w:id="18"/>
      <w:r w:rsidRPr="00DD2A84">
        <w:rPr>
          <w:rFonts w:ascii="Times New Roman CYR" w:hAnsi="Times New Roman CYR"/>
          <w:i w:val="0"/>
          <w:kern w:val="28"/>
          <w:sz w:val="24"/>
        </w:rPr>
        <w:t>1</w:t>
      </w:r>
      <w:r w:rsidR="001A32BA" w:rsidRPr="006E149F">
        <w:rPr>
          <w:rFonts w:ascii="Times New Roman CYR" w:hAnsi="Times New Roman CYR"/>
          <w:i w:val="0"/>
          <w:kern w:val="28"/>
          <w:sz w:val="24"/>
        </w:rPr>
        <w:t>3</w:t>
      </w:r>
      <w:r w:rsidRPr="00DD2A84">
        <w:rPr>
          <w:rFonts w:ascii="Times New Roman CYR" w:hAnsi="Times New Roman CYR"/>
          <w:i w:val="0"/>
          <w:kern w:val="28"/>
          <w:sz w:val="24"/>
        </w:rPr>
        <w:t>. Заключение договора по результатам аукциона</w:t>
      </w:r>
      <w:bookmarkEnd w:id="19"/>
    </w:p>
    <w:p w14:paraId="4DA5F6F1" w14:textId="77777777" w:rsidR="00682B67" w:rsidRPr="00682B67" w:rsidRDefault="00682B67" w:rsidP="00682B67"/>
    <w:p w14:paraId="72FF5B88" w14:textId="77777777" w:rsidR="00554EBD" w:rsidRPr="00DD2A84" w:rsidRDefault="00554EBD" w:rsidP="007D1AB9">
      <w:pPr>
        <w:pStyle w:val="western"/>
        <w:spacing w:before="0" w:beforeAutospacing="0" w:after="0" w:afterAutospacing="0"/>
        <w:ind w:firstLine="709"/>
        <w:jc w:val="both"/>
        <w:rPr>
          <w:color w:val="000000"/>
        </w:rPr>
      </w:pPr>
      <w:r w:rsidRPr="00DD2A84">
        <w:t>Заключение договора в форме электронного документа осуществляется посредством штатного интерфейса ГИС Торги.</w:t>
      </w:r>
      <w:r w:rsidRPr="00DD2A84">
        <w:rPr>
          <w:color w:val="000000"/>
        </w:rPr>
        <w:t xml:space="preserve"> </w:t>
      </w:r>
    </w:p>
    <w:p w14:paraId="49676465" w14:textId="77777777" w:rsidR="007D1AB9" w:rsidRPr="00DD2A84" w:rsidRDefault="007D1AB9" w:rsidP="007D1AB9">
      <w:pPr>
        <w:pStyle w:val="western"/>
        <w:spacing w:before="0" w:beforeAutospacing="0" w:after="0" w:afterAutospacing="0"/>
        <w:ind w:firstLine="709"/>
        <w:jc w:val="both"/>
        <w:rPr>
          <w:color w:val="000000"/>
        </w:rPr>
      </w:pPr>
      <w:r w:rsidRPr="00DD2A84">
        <w:rPr>
          <w:color w:val="000000"/>
        </w:rPr>
        <w:t>К настоящей документации об аукционе прилагается проект</w:t>
      </w:r>
      <w:r w:rsidR="00AC1FF8" w:rsidRPr="00DD2A84">
        <w:rPr>
          <w:color w:val="000000"/>
        </w:rPr>
        <w:t>ы</w:t>
      </w:r>
      <w:r w:rsidRPr="00DD2A84">
        <w:rPr>
          <w:color w:val="000000"/>
        </w:rPr>
        <w:t xml:space="preserve"> договор</w:t>
      </w:r>
      <w:r w:rsidR="00AC1FF8" w:rsidRPr="00DD2A84">
        <w:rPr>
          <w:color w:val="000000"/>
        </w:rPr>
        <w:t>ов</w:t>
      </w:r>
      <w:r w:rsidR="00A72A28" w:rsidRPr="00DD2A84">
        <w:rPr>
          <w:color w:val="000000"/>
        </w:rPr>
        <w:t xml:space="preserve"> аренды</w:t>
      </w:r>
      <w:r w:rsidRPr="00DD2A84">
        <w:rPr>
          <w:color w:val="FF0000"/>
        </w:rPr>
        <w:t>,</w:t>
      </w:r>
      <w:r w:rsidRPr="00DD2A84">
        <w:rPr>
          <w:color w:val="000000"/>
        </w:rPr>
        <w:t xml:space="preserve"> которы</w:t>
      </w:r>
      <w:r w:rsidR="00A72A28" w:rsidRPr="00DD2A84">
        <w:rPr>
          <w:color w:val="000000"/>
        </w:rPr>
        <w:t>е</w:t>
      </w:r>
      <w:r w:rsidRPr="00DD2A84">
        <w:rPr>
          <w:color w:val="000000"/>
        </w:rPr>
        <w:t xml:space="preserve"> явля</w:t>
      </w:r>
      <w:r w:rsidR="00A72A28" w:rsidRPr="00DD2A84">
        <w:rPr>
          <w:color w:val="000000"/>
        </w:rPr>
        <w:t>ю</w:t>
      </w:r>
      <w:r w:rsidRPr="00DD2A84">
        <w:rPr>
          <w:color w:val="000000"/>
        </w:rPr>
        <w:t>тся неотъемлемой частью документации об аукционе.</w:t>
      </w:r>
    </w:p>
    <w:p w14:paraId="1E83576D" w14:textId="77777777" w:rsidR="006C4D59" w:rsidRPr="00411D6C" w:rsidRDefault="006C4D59" w:rsidP="006C4D59">
      <w:pPr>
        <w:pStyle w:val="a5"/>
        <w:ind w:firstLine="567"/>
        <w:jc w:val="both"/>
        <w:rPr>
          <w:b w:val="0"/>
          <w:sz w:val="24"/>
        </w:rPr>
      </w:pPr>
      <w:r w:rsidRPr="00DD2A84">
        <w:rPr>
          <w:b w:val="0"/>
          <w:sz w:val="24"/>
        </w:rPr>
        <w:lastRenderedPageBreak/>
        <w:t>При заключении и исполнении договора изменение условий договора, указанных в документации об аукционе</w:t>
      </w:r>
      <w:r w:rsidRPr="00411D6C">
        <w:rPr>
          <w:b w:val="0"/>
          <w:sz w:val="24"/>
        </w:rPr>
        <w:t>, по соглашению сторон и в одностороннем порядке не допускается.</w:t>
      </w:r>
    </w:p>
    <w:p w14:paraId="2FBDB72E" w14:textId="77777777" w:rsidR="00027B2D" w:rsidRPr="00411D6C" w:rsidRDefault="00027B2D" w:rsidP="00027B2D">
      <w:pPr>
        <w:pStyle w:val="a5"/>
        <w:ind w:firstLine="567"/>
        <w:jc w:val="both"/>
        <w:rPr>
          <w:b w:val="0"/>
          <w:sz w:val="24"/>
        </w:rPr>
      </w:pPr>
      <w:r w:rsidRPr="00411D6C">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14:paraId="1C293D99" w14:textId="342E71A8" w:rsidR="00027B2D" w:rsidRPr="00411D6C" w:rsidRDefault="00027B2D" w:rsidP="00027B2D">
      <w:pPr>
        <w:pStyle w:val="a5"/>
        <w:ind w:firstLine="567"/>
        <w:jc w:val="both"/>
        <w:rPr>
          <w:b w:val="0"/>
          <w:sz w:val="24"/>
        </w:rPr>
      </w:pPr>
      <w:r w:rsidRPr="00411D6C">
        <w:rPr>
          <w:b w:val="0"/>
          <w:sz w:val="24"/>
        </w:rPr>
        <w:t>В случае</w:t>
      </w:r>
      <w:r w:rsidR="00CE6466">
        <w:rPr>
          <w:b w:val="0"/>
          <w:sz w:val="24"/>
        </w:rPr>
        <w:t>,</w:t>
      </w:r>
      <w:r w:rsidRPr="00411D6C">
        <w:rPr>
          <w:b w:val="0"/>
          <w:sz w:val="24"/>
        </w:rPr>
        <w:t xml:space="preserve">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14:paraId="752CE0E8" w14:textId="77777777" w:rsidR="007D1AB9" w:rsidRPr="00027B2D" w:rsidRDefault="007D1AB9" w:rsidP="007D1AB9">
      <w:pPr>
        <w:pStyle w:val="western"/>
        <w:spacing w:before="0" w:beforeAutospacing="0" w:after="0" w:afterAutospacing="0"/>
        <w:ind w:firstLine="709"/>
        <w:jc w:val="both"/>
        <w:rPr>
          <w:color w:val="000000"/>
        </w:rPr>
      </w:pPr>
      <w:r w:rsidRPr="00027B2D">
        <w:rPr>
          <w:color w:val="000000"/>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14:paraId="55BD2BAD" w14:textId="77777777" w:rsidR="006C4D59" w:rsidRPr="00DD2A84" w:rsidRDefault="006C4D59" w:rsidP="006C4D59">
      <w:pPr>
        <w:autoSpaceDE w:val="0"/>
        <w:autoSpaceDN w:val="0"/>
        <w:adjustRightInd w:val="0"/>
        <w:spacing w:before="240"/>
        <w:ind w:firstLine="709"/>
        <w:jc w:val="both"/>
        <w:rPr>
          <w:sz w:val="24"/>
          <w:szCs w:val="24"/>
          <w:lang w:eastAsia="ru-RU"/>
        </w:rPr>
      </w:pPr>
      <w:r>
        <w:rPr>
          <w:sz w:val="24"/>
          <w:szCs w:val="24"/>
          <w:lang w:eastAsia="ru-RU"/>
        </w:rPr>
        <w:t xml:space="preserve">В случае, если победитель аукциона уклонился от заключения договора, заключение договора </w:t>
      </w:r>
      <w:r w:rsidRPr="00DD2A84">
        <w:rPr>
          <w:sz w:val="24"/>
          <w:szCs w:val="24"/>
          <w:lang w:eastAsia="ru-RU"/>
        </w:rPr>
        <w:t>осуществляется с участником аукциона, сделавшим предпоследнее предложение о цене договора.</w:t>
      </w:r>
    </w:p>
    <w:p w14:paraId="55416E61" w14:textId="77777777" w:rsidR="001A32BA" w:rsidRPr="00DD2A84" w:rsidRDefault="001A32BA" w:rsidP="001A32BA">
      <w:pPr>
        <w:suppressAutoHyphens/>
        <w:ind w:firstLine="540"/>
        <w:jc w:val="both"/>
        <w:rPr>
          <w:sz w:val="24"/>
        </w:rPr>
      </w:pPr>
      <w:r w:rsidRPr="00DD2A84">
        <w:rPr>
          <w:sz w:val="24"/>
        </w:rPr>
        <w:t>Арендодатель в пятидневный срок, после подписания договора передает, а арендатор принимает муниципальное имущество по акту приема-передачи, подписываемому представителями сторон.</w:t>
      </w:r>
    </w:p>
    <w:p w14:paraId="4A34539B" w14:textId="77777777" w:rsidR="00D91EB9" w:rsidRPr="00DD2A84" w:rsidRDefault="00D91EB9" w:rsidP="00D91EB9">
      <w:pPr>
        <w:pStyle w:val="a5"/>
        <w:ind w:firstLine="709"/>
        <w:jc w:val="both"/>
        <w:rPr>
          <w:b w:val="0"/>
          <w:sz w:val="16"/>
          <w:szCs w:val="16"/>
        </w:rPr>
      </w:pPr>
    </w:p>
    <w:p w14:paraId="54784F61" w14:textId="77777777" w:rsidR="00D91EB9" w:rsidRDefault="006C4D59" w:rsidP="00D91EB9">
      <w:pPr>
        <w:pStyle w:val="1"/>
        <w:rPr>
          <w:i w:val="0"/>
          <w:sz w:val="24"/>
        </w:rPr>
      </w:pPr>
      <w:bookmarkStart w:id="20" w:name="_Toc440465931"/>
      <w:r w:rsidRPr="00DD2A84">
        <w:rPr>
          <w:i w:val="0"/>
          <w:sz w:val="24"/>
        </w:rPr>
        <w:t>1</w:t>
      </w:r>
      <w:r w:rsidR="001A32BA" w:rsidRPr="00DD2A84">
        <w:rPr>
          <w:i w:val="0"/>
          <w:sz w:val="24"/>
        </w:rPr>
        <w:t>4</w:t>
      </w:r>
      <w:r w:rsidRPr="00DD2A84">
        <w:rPr>
          <w:i w:val="0"/>
          <w:sz w:val="24"/>
        </w:rPr>
        <w:t>. Порядок возврата задатка з</w:t>
      </w:r>
      <w:r w:rsidR="00D91EB9" w:rsidRPr="00DD2A84">
        <w:rPr>
          <w:i w:val="0"/>
          <w:sz w:val="24"/>
        </w:rPr>
        <w:t>а участие в аукционе</w:t>
      </w:r>
      <w:bookmarkEnd w:id="20"/>
      <w:r w:rsidR="00D91EB9" w:rsidRPr="00DD2A84">
        <w:rPr>
          <w:i w:val="0"/>
          <w:sz w:val="24"/>
        </w:rPr>
        <w:t xml:space="preserve"> </w:t>
      </w:r>
    </w:p>
    <w:p w14:paraId="268A0F8F" w14:textId="77777777" w:rsidR="00814133" w:rsidRPr="00814133" w:rsidRDefault="00814133" w:rsidP="00814133"/>
    <w:p w14:paraId="1983BA31" w14:textId="04945056" w:rsidR="005E6F34" w:rsidRPr="00DD2A84" w:rsidRDefault="005E6F34" w:rsidP="009E133D">
      <w:pPr>
        <w:autoSpaceDE w:val="0"/>
        <w:autoSpaceDN w:val="0"/>
        <w:adjustRightInd w:val="0"/>
        <w:ind w:firstLine="540"/>
        <w:jc w:val="both"/>
        <w:rPr>
          <w:sz w:val="24"/>
          <w:szCs w:val="24"/>
          <w:lang w:eastAsia="ru-RU"/>
        </w:rPr>
      </w:pPr>
      <w:r w:rsidRPr="00DD2A84">
        <w:rPr>
          <w:sz w:val="24"/>
          <w:szCs w:val="24"/>
        </w:rPr>
        <w:t>В случае</w:t>
      </w:r>
      <w:r w:rsidR="006A35C5">
        <w:rPr>
          <w:sz w:val="24"/>
          <w:szCs w:val="24"/>
        </w:rPr>
        <w:t>,</w:t>
      </w:r>
      <w:r w:rsidRPr="00DD2A84">
        <w:rPr>
          <w:sz w:val="24"/>
          <w:szCs w:val="24"/>
        </w:rPr>
        <w:t xml:space="preserve"> если заявки получены после окончания установленного срока приема заявок на участие в аукционе, </w:t>
      </w:r>
      <w:r w:rsidRPr="00DD2A84">
        <w:rPr>
          <w:sz w:val="24"/>
          <w:szCs w:val="24"/>
          <w:lang w:eastAsia="ru-RU"/>
        </w:rPr>
        <w:t>задаток возвращается в течение пяти рабочих дней с даты окончания срока приема заявок.</w:t>
      </w:r>
    </w:p>
    <w:p w14:paraId="6D8AAA16" w14:textId="77777777" w:rsidR="005E6F34" w:rsidRDefault="005E6F34" w:rsidP="009E133D">
      <w:pPr>
        <w:autoSpaceDE w:val="0"/>
        <w:autoSpaceDN w:val="0"/>
        <w:adjustRightInd w:val="0"/>
        <w:ind w:firstLine="540"/>
        <w:jc w:val="both"/>
        <w:rPr>
          <w:sz w:val="24"/>
          <w:szCs w:val="24"/>
          <w:lang w:eastAsia="ru-RU"/>
        </w:rPr>
      </w:pPr>
      <w:r w:rsidRPr="00DD2A84">
        <w:rPr>
          <w:sz w:val="24"/>
          <w:szCs w:val="24"/>
          <w:lang w:eastAsia="ru-RU"/>
        </w:rPr>
        <w:t>В случае, если заявитель отозвал заявку, задаток возвращается в течение пяти рабочих дней с даты поступления организатору</w:t>
      </w:r>
      <w:r>
        <w:rPr>
          <w:sz w:val="24"/>
          <w:szCs w:val="24"/>
          <w:lang w:eastAsia="ru-RU"/>
        </w:rPr>
        <w:t xml:space="preserve"> аукциона уведомления об отзыве заявки на участие в аукционе.</w:t>
      </w:r>
    </w:p>
    <w:p w14:paraId="7BAC0859" w14:textId="77777777" w:rsidR="006C4D59" w:rsidRPr="00B62AC3" w:rsidRDefault="006C4D59" w:rsidP="009E133D">
      <w:pPr>
        <w:autoSpaceDE w:val="0"/>
        <w:autoSpaceDN w:val="0"/>
        <w:adjustRightInd w:val="0"/>
        <w:ind w:firstLine="540"/>
        <w:jc w:val="both"/>
        <w:rPr>
          <w:bCs/>
          <w:sz w:val="24"/>
          <w:szCs w:val="24"/>
          <w:lang w:eastAsia="ru-RU"/>
        </w:rPr>
      </w:pPr>
      <w:r w:rsidRPr="00B62AC3">
        <w:rPr>
          <w:bCs/>
          <w:sz w:val="24"/>
          <w:szCs w:val="24"/>
          <w:lang w:eastAsia="ru-RU"/>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14:paraId="11C93000" w14:textId="77777777" w:rsidR="006C4D59" w:rsidRPr="00177D5B" w:rsidRDefault="006C4D59" w:rsidP="009E133D">
      <w:pPr>
        <w:autoSpaceDE w:val="0"/>
        <w:autoSpaceDN w:val="0"/>
        <w:adjustRightInd w:val="0"/>
        <w:ind w:firstLine="540"/>
        <w:jc w:val="both"/>
        <w:rPr>
          <w:bCs/>
          <w:sz w:val="24"/>
          <w:szCs w:val="24"/>
          <w:lang w:eastAsia="ru-RU"/>
        </w:rPr>
      </w:pPr>
      <w:r w:rsidRPr="00177D5B">
        <w:rPr>
          <w:bCs/>
          <w:sz w:val="24"/>
          <w:szCs w:val="24"/>
          <w:lang w:eastAsia="ru-RU"/>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14:paraId="6E43389A" w14:textId="77777777" w:rsidR="006C4D59" w:rsidRPr="00177D5B" w:rsidRDefault="006C4D59" w:rsidP="009E133D">
      <w:pPr>
        <w:autoSpaceDE w:val="0"/>
        <w:autoSpaceDN w:val="0"/>
        <w:adjustRightInd w:val="0"/>
        <w:ind w:firstLine="540"/>
        <w:jc w:val="both"/>
        <w:rPr>
          <w:bCs/>
          <w:sz w:val="24"/>
          <w:szCs w:val="24"/>
          <w:lang w:eastAsia="ru-RU"/>
        </w:rPr>
      </w:pPr>
      <w:r w:rsidRPr="00177D5B">
        <w:rPr>
          <w:bCs/>
          <w:sz w:val="24"/>
          <w:szCs w:val="24"/>
          <w:lang w:eastAsia="ru-RU"/>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14:paraId="23DF6C86" w14:textId="77777777" w:rsidR="00652203" w:rsidRDefault="00652203" w:rsidP="008E3BF8">
      <w:pPr>
        <w:autoSpaceDE w:val="0"/>
        <w:autoSpaceDN w:val="0"/>
        <w:adjustRightInd w:val="0"/>
        <w:ind w:firstLine="540"/>
        <w:jc w:val="both"/>
        <w:rPr>
          <w:sz w:val="24"/>
          <w:szCs w:val="24"/>
        </w:rPr>
      </w:pPr>
    </w:p>
    <w:p w14:paraId="4D531ED4" w14:textId="528651CC" w:rsidR="008E3BF8" w:rsidRDefault="008E3BF8" w:rsidP="008E3BF8">
      <w:pPr>
        <w:autoSpaceDE w:val="0"/>
        <w:autoSpaceDN w:val="0"/>
        <w:adjustRightInd w:val="0"/>
        <w:ind w:firstLine="540"/>
        <w:jc w:val="both"/>
        <w:rPr>
          <w:sz w:val="24"/>
          <w:szCs w:val="24"/>
        </w:rPr>
      </w:pPr>
      <w:r w:rsidRPr="008E3BF8">
        <w:rPr>
          <w:sz w:val="24"/>
          <w:szCs w:val="24"/>
        </w:rPr>
        <w:t xml:space="preserve">В случае уклонения победителя аукциона или участника аукциона, заявке </w:t>
      </w:r>
      <w:r w:rsidR="00652203" w:rsidRPr="008E3BF8">
        <w:rPr>
          <w:sz w:val="24"/>
          <w:szCs w:val="24"/>
        </w:rPr>
        <w:t>на участие</w:t>
      </w:r>
      <w:r w:rsidRPr="008E3BF8">
        <w:rPr>
          <w:sz w:val="24"/>
          <w:szCs w:val="24"/>
        </w:rPr>
        <w:t xml:space="preserve">  которо</w:t>
      </w:r>
      <w:r w:rsidR="0021079A">
        <w:rPr>
          <w:sz w:val="24"/>
          <w:szCs w:val="24"/>
        </w:rPr>
        <w:t>го</w:t>
      </w:r>
      <w:r w:rsidRPr="008E3BF8">
        <w:rPr>
          <w:sz w:val="24"/>
          <w:szCs w:val="24"/>
        </w:rPr>
        <w:t xml:space="preserve"> присвоен второй номер (при отказе победителя от заключения договора), от заключения договора задаток, внесенный ими, не возвращается.</w:t>
      </w:r>
    </w:p>
    <w:p w14:paraId="08D2962B" w14:textId="77777777" w:rsidR="00ED7BEF" w:rsidRDefault="00ED7BEF" w:rsidP="008E3BF8">
      <w:pPr>
        <w:autoSpaceDE w:val="0"/>
        <w:autoSpaceDN w:val="0"/>
        <w:adjustRightInd w:val="0"/>
        <w:ind w:firstLine="540"/>
        <w:jc w:val="both"/>
        <w:rPr>
          <w:sz w:val="24"/>
          <w:szCs w:val="24"/>
        </w:rPr>
      </w:pPr>
    </w:p>
    <w:p w14:paraId="11D7995C" w14:textId="77777777" w:rsidR="00B609B4" w:rsidRDefault="00B609B4" w:rsidP="008E3BF8">
      <w:pPr>
        <w:autoSpaceDE w:val="0"/>
        <w:autoSpaceDN w:val="0"/>
        <w:adjustRightInd w:val="0"/>
        <w:ind w:firstLine="540"/>
        <w:jc w:val="both"/>
        <w:rPr>
          <w:sz w:val="24"/>
          <w:szCs w:val="24"/>
        </w:rPr>
      </w:pPr>
    </w:p>
    <w:p w14:paraId="17231892" w14:textId="77777777" w:rsidR="00B609B4" w:rsidRDefault="00B609B4" w:rsidP="008E3BF8">
      <w:pPr>
        <w:autoSpaceDE w:val="0"/>
        <w:autoSpaceDN w:val="0"/>
        <w:adjustRightInd w:val="0"/>
        <w:ind w:firstLine="540"/>
        <w:jc w:val="both"/>
        <w:rPr>
          <w:sz w:val="24"/>
          <w:szCs w:val="24"/>
        </w:rPr>
      </w:pPr>
    </w:p>
    <w:p w14:paraId="38724AB8" w14:textId="77777777" w:rsidR="00B609B4" w:rsidRDefault="00B609B4" w:rsidP="008E3BF8">
      <w:pPr>
        <w:autoSpaceDE w:val="0"/>
        <w:autoSpaceDN w:val="0"/>
        <w:adjustRightInd w:val="0"/>
        <w:ind w:firstLine="540"/>
        <w:jc w:val="both"/>
        <w:rPr>
          <w:sz w:val="24"/>
          <w:szCs w:val="24"/>
        </w:rPr>
      </w:pPr>
    </w:p>
    <w:p w14:paraId="13A938BB" w14:textId="77777777" w:rsidR="00B609B4" w:rsidRDefault="00B609B4" w:rsidP="008E3BF8">
      <w:pPr>
        <w:autoSpaceDE w:val="0"/>
        <w:autoSpaceDN w:val="0"/>
        <w:adjustRightInd w:val="0"/>
        <w:ind w:firstLine="540"/>
        <w:jc w:val="both"/>
        <w:rPr>
          <w:sz w:val="24"/>
          <w:szCs w:val="24"/>
        </w:rPr>
      </w:pPr>
    </w:p>
    <w:p w14:paraId="5DF22723" w14:textId="77777777" w:rsidR="00B609B4" w:rsidRDefault="00B609B4" w:rsidP="008E3BF8">
      <w:pPr>
        <w:autoSpaceDE w:val="0"/>
        <w:autoSpaceDN w:val="0"/>
        <w:adjustRightInd w:val="0"/>
        <w:ind w:firstLine="540"/>
        <w:jc w:val="both"/>
        <w:rPr>
          <w:sz w:val="24"/>
          <w:szCs w:val="24"/>
        </w:rPr>
      </w:pPr>
    </w:p>
    <w:p w14:paraId="2DD45550" w14:textId="77777777" w:rsidR="00D91EB9" w:rsidRPr="001A1D6D" w:rsidRDefault="00276805" w:rsidP="001A1D6D">
      <w:pPr>
        <w:pStyle w:val="1"/>
        <w:rPr>
          <w:i w:val="0"/>
          <w:sz w:val="24"/>
        </w:rPr>
      </w:pPr>
      <w:bookmarkStart w:id="21" w:name="_Toc440465933"/>
      <w:r>
        <w:rPr>
          <w:i w:val="0"/>
          <w:sz w:val="24"/>
        </w:rPr>
        <w:lastRenderedPageBreak/>
        <w:t>5</w:t>
      </w:r>
      <w:r w:rsidR="00D91EB9" w:rsidRPr="00935515">
        <w:rPr>
          <w:i w:val="0"/>
          <w:sz w:val="24"/>
        </w:rPr>
        <w:t>. Образцы форм и документов</w:t>
      </w:r>
      <w:bookmarkEnd w:id="21"/>
    </w:p>
    <w:p w14:paraId="45D9B19C" w14:textId="77777777" w:rsidR="001A1D6D" w:rsidRDefault="001A1D6D" w:rsidP="001A1D6D">
      <w:pPr>
        <w:jc w:val="both"/>
        <w:rPr>
          <w:rFonts w:ascii="TimesNewRomanPS-BoldMT" w:hAnsi="TimesNewRomanPS-BoldMT"/>
          <w:b/>
          <w:sz w:val="16"/>
        </w:rPr>
      </w:pPr>
    </w:p>
    <w:p w14:paraId="4B7F7574" w14:textId="77777777" w:rsidR="001A1D6D" w:rsidRDefault="001A1D6D" w:rsidP="001A1D6D">
      <w:pPr>
        <w:pStyle w:val="Default"/>
        <w:ind w:firstLine="709"/>
        <w:jc w:val="center"/>
        <w:rPr>
          <w:b/>
        </w:rPr>
      </w:pPr>
      <w:r>
        <w:rPr>
          <w:b/>
        </w:rPr>
        <w:t>Заявка на участие в аукционе</w:t>
      </w:r>
      <w:r w:rsidR="00010179">
        <w:rPr>
          <w:b/>
        </w:rPr>
        <w:t xml:space="preserve"> </w:t>
      </w:r>
      <w:r>
        <w:rPr>
          <w:b/>
        </w:rPr>
        <w:t>в электронной форме</w:t>
      </w:r>
    </w:p>
    <w:p w14:paraId="73C9BD6D" w14:textId="77777777" w:rsidR="001A1D6D" w:rsidRPr="00F66424" w:rsidRDefault="001A1D6D" w:rsidP="001A1D6D">
      <w:pPr>
        <w:pStyle w:val="Default"/>
        <w:jc w:val="both"/>
        <w:rPr>
          <w:sz w:val="22"/>
          <w:szCs w:val="22"/>
        </w:rPr>
      </w:pPr>
      <w:r>
        <w:t>______________________________________________________________________________________________________________________________________________________________________________________________________________________________________</w:t>
      </w:r>
      <w:r w:rsidR="00010179">
        <w:t>________________________________</w:t>
      </w:r>
      <w:r>
        <w:t xml:space="preserve">- </w:t>
      </w:r>
      <w:r w:rsidRPr="00F66424">
        <w:rPr>
          <w:i/>
          <w:sz w:val="22"/>
          <w:szCs w:val="22"/>
        </w:rPr>
        <w:t>указывается фирменное наименование, сведения об организационно-правовой форме, о месте нахождения, почтовый адрес (для заявителя - юридического лица), фамилия, имя, отчество, паспортные данные, сведения о месте жительства/регистрации (для заявителя - физического лица/индивидуального  предпринимателя)</w:t>
      </w:r>
      <w:r w:rsidR="005936E6">
        <w:rPr>
          <w:i/>
          <w:sz w:val="22"/>
          <w:szCs w:val="22"/>
        </w:rPr>
        <w:t xml:space="preserve">, </w:t>
      </w:r>
      <w:r w:rsidR="005936E6" w:rsidRPr="00077475">
        <w:rPr>
          <w:b/>
          <w:i/>
          <w:sz w:val="22"/>
          <w:szCs w:val="22"/>
        </w:rPr>
        <w:t>ИНН</w:t>
      </w:r>
      <w:r w:rsidR="00077475">
        <w:rPr>
          <w:b/>
          <w:i/>
          <w:sz w:val="22"/>
          <w:szCs w:val="22"/>
        </w:rPr>
        <w:t>___________________</w:t>
      </w:r>
    </w:p>
    <w:p w14:paraId="1D74FA15" w14:textId="77777777" w:rsidR="001A1D6D" w:rsidRDefault="001A1D6D" w:rsidP="00E23AE7">
      <w:pPr>
        <w:pStyle w:val="Default"/>
        <w:rPr>
          <w:i/>
        </w:rPr>
      </w:pPr>
      <w:r>
        <w:t>именуемое (-ая, -ый</w:t>
      </w:r>
      <w:r>
        <w:rPr>
          <w:i/>
        </w:rPr>
        <w:t xml:space="preserve">) </w:t>
      </w:r>
      <w:r>
        <w:t>далее Заявитель, в лице _____________________________________________________________________________</w:t>
      </w:r>
    </w:p>
    <w:p w14:paraId="2BAAB84B" w14:textId="77777777" w:rsidR="001A1D6D" w:rsidRPr="006373DC" w:rsidRDefault="001A1D6D" w:rsidP="001A1D6D">
      <w:pPr>
        <w:pStyle w:val="Default"/>
        <w:ind w:firstLine="709"/>
        <w:jc w:val="both"/>
        <w:rPr>
          <w:sz w:val="22"/>
          <w:szCs w:val="22"/>
        </w:rPr>
      </w:pPr>
      <w:r w:rsidRPr="006373DC">
        <w:rPr>
          <w:i/>
          <w:sz w:val="22"/>
          <w:szCs w:val="22"/>
        </w:rPr>
        <w:t xml:space="preserve">                            (должность, Ф.И.О. руководителя, уполномоченного лица и т.д.)</w:t>
      </w:r>
    </w:p>
    <w:p w14:paraId="4F6CE5B8" w14:textId="77777777" w:rsidR="001A1D6D" w:rsidRDefault="001A1D6D" w:rsidP="001A1D6D">
      <w:pPr>
        <w:pStyle w:val="Default"/>
        <w:jc w:val="both"/>
      </w:pPr>
      <w:r>
        <w:t>действующего на основании ______________________________________________________</w:t>
      </w:r>
    </w:p>
    <w:p w14:paraId="1FB5A0D5" w14:textId="77777777" w:rsidR="001A1D6D" w:rsidRPr="006373DC" w:rsidRDefault="001A1D6D" w:rsidP="001A1D6D">
      <w:pPr>
        <w:pStyle w:val="Default"/>
        <w:ind w:firstLine="709"/>
        <w:jc w:val="both"/>
        <w:rPr>
          <w:sz w:val="22"/>
          <w:szCs w:val="22"/>
        </w:rPr>
      </w:pPr>
      <w:r w:rsidRPr="006373DC">
        <w:rPr>
          <w:sz w:val="22"/>
          <w:szCs w:val="22"/>
        </w:rPr>
        <w:t xml:space="preserve">                                         </w:t>
      </w:r>
      <w:r w:rsidRPr="006373DC">
        <w:rPr>
          <w:i/>
          <w:sz w:val="22"/>
          <w:szCs w:val="22"/>
        </w:rPr>
        <w:t>(указывается документ: Устав, Положение, доверенность)</w:t>
      </w:r>
    </w:p>
    <w:p w14:paraId="15E7CED1" w14:textId="77777777" w:rsidR="00E23AE7" w:rsidRDefault="001A1D6D" w:rsidP="00E23AE7">
      <w:pPr>
        <w:pStyle w:val="Default"/>
      </w:pPr>
      <w:r>
        <w:t xml:space="preserve">принимая решение об участии в аукционе в электронной форме на право заключения договора аренды муниципального недвижимого имущества  - нежилого помещения площадью расположенного по адресу: г. Каменск-Уральский, </w:t>
      </w:r>
      <w:r w:rsidR="00E23AE7">
        <w:t xml:space="preserve">________________________ </w:t>
      </w:r>
      <w:r>
        <w:t xml:space="preserve">______________________________________    площадью________кв.м., Лот №_____, </w:t>
      </w:r>
    </w:p>
    <w:p w14:paraId="78F5EDAE" w14:textId="77777777" w:rsidR="001A1D6D" w:rsidRDefault="001A1D6D" w:rsidP="00E23AE7">
      <w:pPr>
        <w:pStyle w:val="Default"/>
      </w:pPr>
      <w:r w:rsidRPr="00F22E5C">
        <w:t>начальная</w:t>
      </w:r>
      <w:r w:rsidR="00E23AE7" w:rsidRPr="00F22E5C">
        <w:t xml:space="preserve"> (минимальная) цена договора (ло</w:t>
      </w:r>
      <w:r w:rsidRPr="00F22E5C">
        <w:t>та)</w:t>
      </w:r>
      <w:r w:rsidR="00E23AE7">
        <w:rPr>
          <w:sz w:val="22"/>
        </w:rPr>
        <w:t xml:space="preserve"> </w:t>
      </w:r>
      <w:r w:rsidR="00E23AE7">
        <w:t>____________________________</w:t>
      </w:r>
      <w:r>
        <w:t>________________________________________   обязуется:</w:t>
      </w:r>
    </w:p>
    <w:p w14:paraId="0DAC308A" w14:textId="77777777" w:rsidR="001A1D6D" w:rsidRDefault="001A1D6D" w:rsidP="001A1D6D">
      <w:pPr>
        <w:pStyle w:val="Default"/>
        <w:ind w:firstLine="709"/>
        <w:jc w:val="both"/>
      </w:pPr>
      <w:r>
        <w:t>1) соблюдать условия и требования аукциона в электронной форме, содержащиеся в извещении о проведении аукциона, документации об аукционе;</w:t>
      </w:r>
    </w:p>
    <w:p w14:paraId="21CEC938" w14:textId="77777777" w:rsidR="001A1D6D" w:rsidRDefault="001A1D6D" w:rsidP="001A1D6D">
      <w:pPr>
        <w:pStyle w:val="Default"/>
        <w:ind w:firstLine="709"/>
        <w:jc w:val="both"/>
      </w:pPr>
      <w:r>
        <w:t>2) в случае признания победителем аукциона в установленный срок заключить договор аренды;</w:t>
      </w:r>
    </w:p>
    <w:p w14:paraId="150A2DD5" w14:textId="77777777" w:rsidR="001A1D6D" w:rsidRDefault="001A1D6D" w:rsidP="001A1D6D">
      <w:pPr>
        <w:pStyle w:val="Default"/>
        <w:ind w:firstLine="709"/>
        <w:jc w:val="both"/>
      </w:pPr>
      <w:r>
        <w:t>3) в случае признания участником аукциона в электронной форме, сделавшим предпоследнее о цене договора, и признании победителя аукциона уклонившимся от заключения договора аренды, при наличии соответствующего решения в установленный срок заключить договор аренды в соответствии с требованиями документации об аукционе.</w:t>
      </w:r>
    </w:p>
    <w:p w14:paraId="428CF89B" w14:textId="77777777" w:rsidR="001A1D6D" w:rsidRDefault="001A1D6D" w:rsidP="001A1D6D">
      <w:pPr>
        <w:pStyle w:val="Default"/>
        <w:ind w:firstLine="709"/>
        <w:jc w:val="both"/>
      </w:pPr>
      <w:r>
        <w:t>Подачей настоящей заявки Заявитель подтверждает:</w:t>
      </w:r>
    </w:p>
    <w:p w14:paraId="352A1CF0" w14:textId="77777777" w:rsidR="001A1D6D" w:rsidRPr="001A1D6D" w:rsidRDefault="001A1D6D" w:rsidP="001A1D6D">
      <w:pPr>
        <w:ind w:firstLine="713"/>
        <w:jc w:val="both"/>
        <w:rPr>
          <w:color w:val="000000"/>
          <w:sz w:val="24"/>
          <w:szCs w:val="24"/>
          <w:lang w:eastAsia="ru-RU"/>
        </w:rPr>
      </w:pPr>
      <w:r w:rsidRPr="001A1D6D">
        <w:rPr>
          <w:color w:val="000000"/>
          <w:sz w:val="24"/>
          <w:szCs w:val="24"/>
          <w:lang w:eastAsia="ru-RU"/>
        </w:rPr>
        <w:t>- с объектом аренды ознакомлен и не имеет претензий к его состоянию;</w:t>
      </w:r>
    </w:p>
    <w:p w14:paraId="2BA4F9BB" w14:textId="77777777" w:rsidR="00F22E5C" w:rsidRDefault="001A1D6D" w:rsidP="00F22E5C">
      <w:pPr>
        <w:ind w:firstLine="713"/>
        <w:jc w:val="both"/>
        <w:rPr>
          <w:color w:val="000000"/>
          <w:sz w:val="24"/>
          <w:szCs w:val="24"/>
          <w:lang w:eastAsia="ru-RU"/>
        </w:rPr>
      </w:pPr>
      <w:r w:rsidRPr="001A1D6D">
        <w:rPr>
          <w:color w:val="000000"/>
          <w:sz w:val="24"/>
          <w:szCs w:val="24"/>
          <w:lang w:eastAsia="ru-RU"/>
        </w:rPr>
        <w:t>- с поря</w:t>
      </w:r>
      <w:r>
        <w:rPr>
          <w:color w:val="000000"/>
          <w:sz w:val="24"/>
          <w:szCs w:val="24"/>
          <w:lang w:eastAsia="ru-RU"/>
        </w:rPr>
        <w:t xml:space="preserve">дком начисления арендной платы </w:t>
      </w:r>
      <w:r w:rsidR="00F22E5C">
        <w:rPr>
          <w:color w:val="000000"/>
          <w:sz w:val="24"/>
          <w:szCs w:val="24"/>
          <w:lang w:eastAsia="ru-RU"/>
        </w:rPr>
        <w:t>ознакомле</w:t>
      </w:r>
      <w:r w:rsidR="00C859C4">
        <w:rPr>
          <w:color w:val="000000"/>
          <w:sz w:val="24"/>
          <w:szCs w:val="24"/>
          <w:lang w:eastAsia="ru-RU"/>
        </w:rPr>
        <w:t>н</w:t>
      </w:r>
      <w:r w:rsidR="00F22E5C">
        <w:rPr>
          <w:color w:val="000000"/>
          <w:sz w:val="24"/>
          <w:szCs w:val="24"/>
          <w:lang w:eastAsia="ru-RU"/>
        </w:rPr>
        <w:t>,</w:t>
      </w:r>
    </w:p>
    <w:p w14:paraId="730D4CE7" w14:textId="77777777" w:rsidR="001A1D6D" w:rsidRPr="00F22E5C" w:rsidRDefault="001A1D6D" w:rsidP="00F22E5C">
      <w:pPr>
        <w:ind w:firstLine="713"/>
        <w:jc w:val="both"/>
        <w:rPr>
          <w:color w:val="000000"/>
          <w:sz w:val="24"/>
          <w:szCs w:val="24"/>
          <w:lang w:eastAsia="ru-RU"/>
        </w:rPr>
      </w:pPr>
      <w:r w:rsidRPr="00F22E5C">
        <w:rPr>
          <w:color w:val="000000"/>
          <w:sz w:val="24"/>
          <w:szCs w:val="24"/>
          <w:lang w:eastAsia="ru-RU"/>
        </w:rPr>
        <w:t>– обязательное исполнение условий документации об аукционе, в т.ч. условий договора аренды;</w:t>
      </w:r>
    </w:p>
    <w:p w14:paraId="604C2F2E" w14:textId="77777777" w:rsidR="001A1D6D" w:rsidRDefault="001A1D6D" w:rsidP="00F22E5C">
      <w:pPr>
        <w:ind w:firstLine="713"/>
        <w:jc w:val="both"/>
      </w:pPr>
      <w:r w:rsidRPr="00F22E5C">
        <w:rPr>
          <w:color w:val="000000"/>
          <w:sz w:val="24"/>
          <w:szCs w:val="24"/>
          <w:lang w:eastAsia="ru-RU"/>
        </w:rPr>
        <w:t>– достоверность и полноту всей информации и документации, представленных</w:t>
      </w:r>
      <w:r>
        <w:t xml:space="preserve"> в составе настоящей заявки;</w:t>
      </w:r>
    </w:p>
    <w:p w14:paraId="65BADBE3" w14:textId="77777777" w:rsidR="001A1D6D" w:rsidRDefault="001A1D6D" w:rsidP="001A1D6D">
      <w:pPr>
        <w:pStyle w:val="Default"/>
        <w:ind w:firstLine="709"/>
        <w:jc w:val="both"/>
      </w:pPr>
      <w:r>
        <w:t>– отсутствие решения о ликвидации заявителя, отсутствие решения арбитражного суда о признании заявителя банкротом и об открытии конкурсного производства;</w:t>
      </w:r>
    </w:p>
    <w:p w14:paraId="4C928E0C" w14:textId="77777777" w:rsidR="001A1D6D" w:rsidRDefault="001A1D6D" w:rsidP="001A1D6D">
      <w:pPr>
        <w:pStyle w:val="ConsPlusNormal"/>
        <w:widowControl/>
        <w:ind w:firstLine="709"/>
        <w:jc w:val="both"/>
      </w:pPr>
      <w:r>
        <w:rPr>
          <w:rFonts w:ascii="Times New Roman" w:hAnsi="Times New Roman"/>
          <w:color w:val="000000"/>
          <w:sz w:val="24"/>
        </w:rPr>
        <w:t>– отсутствие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14:paraId="2D60427E" w14:textId="77777777" w:rsidR="001A1D6D" w:rsidRDefault="001A1D6D" w:rsidP="001A1D6D">
      <w:pPr>
        <w:pStyle w:val="Default"/>
        <w:ind w:firstLine="709"/>
        <w:jc w:val="both"/>
      </w:pPr>
      <w:r>
        <w:t>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27.07.2006 № 152-ФЗ «О персональных данных» в целях обеспечения соблюдения положений законодательства Российской Федерации.</w:t>
      </w:r>
    </w:p>
    <w:p w14:paraId="60E3B756" w14:textId="77777777" w:rsidR="001A1D6D" w:rsidRPr="00F22E5C" w:rsidRDefault="001A1D6D" w:rsidP="001A1D6D">
      <w:pPr>
        <w:pStyle w:val="Default"/>
        <w:ind w:firstLine="709"/>
        <w:jc w:val="both"/>
      </w:pPr>
      <w:r w:rsidRPr="00F22E5C">
        <w:t>К настоящей заявке прилагаются документы на ______ листах, являющиеся неотъемлемой частью настоящей заявки.</w:t>
      </w:r>
    </w:p>
    <w:p w14:paraId="1AFD36BC" w14:textId="77777777" w:rsidR="001A1D6D" w:rsidRDefault="001A1D6D" w:rsidP="001A1D6D">
      <w:pPr>
        <w:pStyle w:val="Default"/>
        <w:ind w:firstLine="709"/>
        <w:jc w:val="both"/>
      </w:pPr>
      <w:r>
        <w:rPr>
          <w:i/>
          <w:u w:val="single"/>
        </w:rPr>
        <w:t>В случае подачи заявки представителем Заявителя предъявляется надлежащим образом оформленная доверенность</w:t>
      </w:r>
      <w:r w:rsidR="00BE6789">
        <w:rPr>
          <w:i/>
          <w:u w:val="single"/>
        </w:rPr>
        <w:t xml:space="preserve"> (от физ. лиц и ИП – нотариально заверенная)</w:t>
      </w:r>
      <w:r>
        <w:rPr>
          <w:i/>
          <w:u w:val="single"/>
        </w:rPr>
        <w:t>.</w:t>
      </w:r>
    </w:p>
    <w:p w14:paraId="7F2991A0" w14:textId="77777777" w:rsidR="001A1D6D" w:rsidRDefault="001A1D6D" w:rsidP="001A1D6D">
      <w:pPr>
        <w:pStyle w:val="Default"/>
        <w:ind w:firstLine="709"/>
        <w:jc w:val="both"/>
      </w:pPr>
    </w:p>
    <w:p w14:paraId="78C4A454" w14:textId="77777777" w:rsidR="001A1D6D" w:rsidRDefault="001A1D6D" w:rsidP="00F66424">
      <w:pPr>
        <w:pStyle w:val="Default"/>
        <w:jc w:val="both"/>
      </w:pPr>
      <w:r>
        <w:t xml:space="preserve">_________________________________________              </w:t>
      </w:r>
      <w:r w:rsidR="00F66424">
        <w:t xml:space="preserve">        </w:t>
      </w:r>
      <w:r>
        <w:t>________________________</w:t>
      </w:r>
    </w:p>
    <w:p w14:paraId="2AE11870" w14:textId="77777777" w:rsidR="001A1D6D" w:rsidRPr="004977F7" w:rsidRDefault="001A1D6D" w:rsidP="00F66424">
      <w:pPr>
        <w:pStyle w:val="Default"/>
        <w:jc w:val="both"/>
        <w:rPr>
          <w:sz w:val="20"/>
          <w:szCs w:val="20"/>
        </w:rPr>
      </w:pPr>
      <w:r w:rsidRPr="004977F7">
        <w:rPr>
          <w:sz w:val="20"/>
          <w:szCs w:val="20"/>
        </w:rPr>
        <w:t xml:space="preserve">(подпись Заявителя или его полномочия представителя)          </w:t>
      </w:r>
      <w:r w:rsidR="004977F7">
        <w:rPr>
          <w:sz w:val="20"/>
          <w:szCs w:val="20"/>
        </w:rPr>
        <w:t xml:space="preserve">                  </w:t>
      </w:r>
      <w:r w:rsidRPr="004977F7">
        <w:rPr>
          <w:sz w:val="20"/>
          <w:szCs w:val="20"/>
        </w:rPr>
        <w:t xml:space="preserve"> (расшифровка подписи)</w:t>
      </w:r>
    </w:p>
    <w:p w14:paraId="18734626" w14:textId="77777777" w:rsidR="001A1D6D" w:rsidRDefault="001A1D6D" w:rsidP="001A1D6D">
      <w:pPr>
        <w:pStyle w:val="Default"/>
        <w:ind w:firstLine="709"/>
        <w:jc w:val="both"/>
      </w:pPr>
    </w:p>
    <w:p w14:paraId="1956E1E5" w14:textId="77777777" w:rsidR="00D91EB9" w:rsidRPr="00AC00C1" w:rsidRDefault="001A1D6D" w:rsidP="00AC00C1">
      <w:pPr>
        <w:pStyle w:val="Default"/>
        <w:rPr>
          <w:i/>
        </w:rPr>
      </w:pPr>
      <w:r>
        <w:t>М.П. «_____»________________</w:t>
      </w:r>
      <w:r w:rsidR="004977F7">
        <w:t xml:space="preserve"> </w:t>
      </w:r>
      <w:r>
        <w:t>20____ года.</w:t>
      </w:r>
      <w:r w:rsidR="004977F7">
        <w:t xml:space="preserve"> </w:t>
      </w:r>
      <w:r w:rsidRPr="004977F7">
        <w:rPr>
          <w:sz w:val="22"/>
          <w:szCs w:val="22"/>
        </w:rPr>
        <w:t>Контактный телефон Заявителя:__________</w:t>
      </w:r>
      <w:r w:rsidR="004977F7" w:rsidRPr="004977F7">
        <w:rPr>
          <w:sz w:val="22"/>
          <w:szCs w:val="22"/>
        </w:rPr>
        <w:t>_______</w:t>
      </w:r>
      <w:r>
        <w:t xml:space="preserve"> </w:t>
      </w:r>
    </w:p>
    <w:p w14:paraId="3524C99C" w14:textId="77777777" w:rsidR="00D91EB9" w:rsidRPr="00286638" w:rsidRDefault="00D91EB9" w:rsidP="00D91EB9">
      <w:pPr>
        <w:pStyle w:val="1"/>
        <w:rPr>
          <w:i w:val="0"/>
          <w:sz w:val="24"/>
        </w:rPr>
      </w:pPr>
      <w:r w:rsidRPr="00ED46FA">
        <w:rPr>
          <w:i w:val="0"/>
          <w:sz w:val="24"/>
        </w:rPr>
        <w:lastRenderedPageBreak/>
        <w:t>1</w:t>
      </w:r>
      <w:r w:rsidR="00ED46FA">
        <w:rPr>
          <w:i w:val="0"/>
          <w:sz w:val="24"/>
        </w:rPr>
        <w:t>6</w:t>
      </w:r>
      <w:r w:rsidRPr="00ED46FA">
        <w:rPr>
          <w:i w:val="0"/>
          <w:sz w:val="24"/>
        </w:rPr>
        <w:t>. Проект договор</w:t>
      </w:r>
      <w:r w:rsidR="00845911">
        <w:rPr>
          <w:i w:val="0"/>
          <w:sz w:val="24"/>
        </w:rPr>
        <w:t>а</w:t>
      </w:r>
      <w:r w:rsidRPr="00ED46FA">
        <w:rPr>
          <w:i w:val="0"/>
          <w:sz w:val="24"/>
        </w:rPr>
        <w:t xml:space="preserve"> аренды:</w:t>
      </w:r>
    </w:p>
    <w:bookmarkEnd w:id="1"/>
    <w:p w14:paraId="5F574115" w14:textId="77777777" w:rsidR="00C05713" w:rsidRPr="00286638" w:rsidRDefault="00C05713" w:rsidP="00C05713">
      <w:pPr>
        <w:jc w:val="center"/>
        <w:rPr>
          <w:b/>
          <w:sz w:val="24"/>
        </w:rPr>
      </w:pPr>
    </w:p>
    <w:p w14:paraId="3168B38C" w14:textId="77777777" w:rsidR="00AC00C1" w:rsidRDefault="00041106" w:rsidP="00AC00C1">
      <w:pPr>
        <w:suppressAutoHyphens/>
        <w:jc w:val="center"/>
        <w:rPr>
          <w:b/>
          <w:sz w:val="24"/>
        </w:rPr>
      </w:pPr>
      <w:r>
        <w:rPr>
          <w:b/>
          <w:sz w:val="24"/>
        </w:rPr>
        <w:t>(Лот № 1</w:t>
      </w:r>
      <w:r w:rsidR="00AC00C1">
        <w:rPr>
          <w:b/>
          <w:sz w:val="24"/>
        </w:rPr>
        <w:t>)</w:t>
      </w:r>
    </w:p>
    <w:p w14:paraId="18BCD170" w14:textId="77777777" w:rsidR="00AC00C1" w:rsidRPr="005F072E" w:rsidRDefault="00AC00C1" w:rsidP="00AC00C1">
      <w:pPr>
        <w:ind w:firstLine="567"/>
        <w:jc w:val="center"/>
        <w:rPr>
          <w:b/>
          <w:sz w:val="24"/>
        </w:rPr>
      </w:pPr>
      <w:r w:rsidRPr="005F072E">
        <w:rPr>
          <w:b/>
          <w:sz w:val="24"/>
        </w:rPr>
        <w:t xml:space="preserve">Договор аренды нежилого помещения, расположенного по адресу: </w:t>
      </w:r>
    </w:p>
    <w:p w14:paraId="1EBB656B" w14:textId="77777777" w:rsidR="00AC00C1" w:rsidRPr="009B1E13" w:rsidRDefault="00AC00C1" w:rsidP="00AC00C1">
      <w:pPr>
        <w:ind w:firstLine="567"/>
        <w:jc w:val="center"/>
        <w:rPr>
          <w:b/>
          <w:sz w:val="24"/>
        </w:rPr>
      </w:pPr>
      <w:r w:rsidRPr="005F072E">
        <w:rPr>
          <w:b/>
          <w:sz w:val="24"/>
        </w:rPr>
        <w:t xml:space="preserve">г. Каменск-Уральский, </w:t>
      </w:r>
      <w:r w:rsidR="005F072E" w:rsidRPr="009B1E13">
        <w:rPr>
          <w:b/>
          <w:sz w:val="24"/>
          <w:szCs w:val="24"/>
        </w:rPr>
        <w:t>б-р. Парижской Коммуны, д. 39</w:t>
      </w:r>
    </w:p>
    <w:p w14:paraId="162E8866" w14:textId="77777777" w:rsidR="00AC00C1" w:rsidRPr="005F072E" w:rsidRDefault="00AC00C1" w:rsidP="00AC00C1">
      <w:pPr>
        <w:ind w:firstLine="567"/>
        <w:jc w:val="center"/>
        <w:rPr>
          <w:b/>
          <w:sz w:val="24"/>
        </w:rPr>
      </w:pPr>
      <w:r w:rsidRPr="005F072E">
        <w:rPr>
          <w:b/>
          <w:sz w:val="24"/>
        </w:rPr>
        <w:t>№ ___</w:t>
      </w:r>
    </w:p>
    <w:p w14:paraId="12337252" w14:textId="77777777" w:rsidR="00AC00C1" w:rsidRPr="005F072E" w:rsidRDefault="00AC00C1" w:rsidP="00AC00C1">
      <w:pPr>
        <w:jc w:val="both"/>
        <w:rPr>
          <w:sz w:val="22"/>
        </w:rPr>
      </w:pPr>
    </w:p>
    <w:p w14:paraId="5AB56F48" w14:textId="77777777" w:rsidR="00AC00C1" w:rsidRPr="005F072E" w:rsidRDefault="00AC00C1" w:rsidP="00AC00C1">
      <w:pPr>
        <w:jc w:val="both"/>
        <w:rPr>
          <w:sz w:val="24"/>
        </w:rPr>
      </w:pPr>
      <w:r w:rsidRPr="005F072E">
        <w:rPr>
          <w:sz w:val="24"/>
        </w:rPr>
        <w:t>г. Каменск-Уральский                                                                             «___» __________ 202</w:t>
      </w:r>
      <w:r w:rsidR="00961624" w:rsidRPr="005F072E">
        <w:rPr>
          <w:sz w:val="24"/>
        </w:rPr>
        <w:t>6</w:t>
      </w:r>
      <w:r w:rsidRPr="005F072E">
        <w:rPr>
          <w:sz w:val="24"/>
        </w:rPr>
        <w:t xml:space="preserve"> г.</w:t>
      </w:r>
    </w:p>
    <w:p w14:paraId="7D7AFF89" w14:textId="77777777" w:rsidR="00AC00C1" w:rsidRPr="005F072E" w:rsidRDefault="00AC00C1" w:rsidP="00AC00C1">
      <w:pPr>
        <w:jc w:val="both"/>
        <w:rPr>
          <w:sz w:val="24"/>
        </w:rPr>
      </w:pPr>
    </w:p>
    <w:p w14:paraId="72AA1790" w14:textId="77777777" w:rsidR="00AC00C1" w:rsidRPr="005F072E" w:rsidRDefault="00AC00C1" w:rsidP="00AC00C1">
      <w:pPr>
        <w:suppressAutoHyphens/>
        <w:ind w:firstLine="426"/>
        <w:jc w:val="both"/>
        <w:rPr>
          <w:sz w:val="24"/>
        </w:rPr>
      </w:pPr>
      <w:r w:rsidRPr="001A22C7">
        <w:rPr>
          <w:b/>
          <w:sz w:val="24"/>
        </w:rPr>
        <w:t>Орган местного самоуправления «Комитет по управлению имуществом Каменск-Уральского городского округа»</w:t>
      </w:r>
      <w:r w:rsidRPr="005F072E">
        <w:rPr>
          <w:b/>
          <w:sz w:val="24"/>
        </w:rPr>
        <w:t xml:space="preserve"> </w:t>
      </w:r>
      <w:r w:rsidRPr="005F072E">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5F072E">
        <w:rPr>
          <w:b/>
          <w:sz w:val="24"/>
        </w:rPr>
        <w:t xml:space="preserve"> </w:t>
      </w:r>
      <w:r w:rsidRPr="005F072E">
        <w:rPr>
          <w:sz w:val="24"/>
        </w:rPr>
        <w:t>с одной стороны и</w:t>
      </w:r>
    </w:p>
    <w:p w14:paraId="0256E5A1" w14:textId="14B2532C" w:rsidR="00AC00C1" w:rsidRPr="00B5765F" w:rsidRDefault="00AC00C1" w:rsidP="00AC00C1">
      <w:pPr>
        <w:suppressAutoHyphens/>
        <w:ind w:firstLine="426"/>
        <w:jc w:val="both"/>
        <w:rPr>
          <w:sz w:val="24"/>
        </w:rPr>
      </w:pPr>
      <w:r w:rsidRPr="005F072E">
        <w:rPr>
          <w:sz w:val="24"/>
        </w:rPr>
        <w:t xml:space="preserve"> </w:t>
      </w:r>
      <w:r w:rsidRPr="005F072E">
        <w:rPr>
          <w:b/>
          <w:sz w:val="24"/>
        </w:rPr>
        <w:t xml:space="preserve">___________________________________________________________________________, </w:t>
      </w:r>
      <w:r w:rsidRPr="005F072E">
        <w:rPr>
          <w:sz w:val="24"/>
        </w:rPr>
        <w:t xml:space="preserve">  действующий на основании _____________________________, именуемый далее «Арендатор»,</w:t>
      </w:r>
      <w:r w:rsidRPr="005F072E">
        <w:rPr>
          <w:b/>
          <w:sz w:val="24"/>
        </w:rPr>
        <w:t xml:space="preserve"> </w:t>
      </w:r>
      <w:r w:rsidRPr="005F072E">
        <w:rPr>
          <w:sz w:val="24"/>
        </w:rPr>
        <w:t xml:space="preserve">с другой </w:t>
      </w:r>
      <w:r w:rsidRPr="001A22C7">
        <w:rPr>
          <w:sz w:val="24"/>
        </w:rPr>
        <w:t xml:space="preserve">стороны, на основании приказа органа местного самоуправления «Комитет по управлению имуществом Каменск-Уральского городского округа» </w:t>
      </w:r>
      <w:r w:rsidR="00605E9A" w:rsidRPr="001A22C7">
        <w:rPr>
          <w:sz w:val="24"/>
        </w:rPr>
        <w:t xml:space="preserve">от </w:t>
      </w:r>
      <w:r w:rsidR="001A22C7" w:rsidRPr="001A22C7">
        <w:rPr>
          <w:sz w:val="24"/>
        </w:rPr>
        <w:t>04</w:t>
      </w:r>
      <w:r w:rsidR="00682B67" w:rsidRPr="001A22C7">
        <w:rPr>
          <w:sz w:val="24"/>
        </w:rPr>
        <w:t>.</w:t>
      </w:r>
      <w:r w:rsidR="001A22C7" w:rsidRPr="001A22C7">
        <w:rPr>
          <w:sz w:val="24"/>
        </w:rPr>
        <w:t>06</w:t>
      </w:r>
      <w:r w:rsidR="00682B67" w:rsidRPr="001A22C7">
        <w:rPr>
          <w:sz w:val="24"/>
        </w:rPr>
        <w:t>.202</w:t>
      </w:r>
      <w:r w:rsidR="00D56153">
        <w:rPr>
          <w:sz w:val="24"/>
        </w:rPr>
        <w:t>6</w:t>
      </w:r>
      <w:r w:rsidRPr="001A22C7">
        <w:rPr>
          <w:sz w:val="24"/>
        </w:rPr>
        <w:t xml:space="preserve"> № </w:t>
      </w:r>
      <w:r w:rsidR="001A22C7" w:rsidRPr="001A22C7">
        <w:rPr>
          <w:sz w:val="24"/>
        </w:rPr>
        <w:t>733</w:t>
      </w:r>
      <w:r w:rsidRPr="001A22C7">
        <w:rPr>
          <w:b/>
          <w:bCs/>
        </w:rPr>
        <w:t xml:space="preserve"> </w:t>
      </w:r>
      <w:r w:rsidRPr="001A22C7">
        <w:rPr>
          <w:sz w:val="24"/>
        </w:rPr>
        <w:t>«О проведении торгов на право заключения договор</w:t>
      </w:r>
      <w:r w:rsidR="001A22C7" w:rsidRPr="001A22C7">
        <w:rPr>
          <w:sz w:val="24"/>
        </w:rPr>
        <w:t>а</w:t>
      </w:r>
      <w:r w:rsidRPr="001A22C7">
        <w:rPr>
          <w:sz w:val="24"/>
        </w:rPr>
        <w:t xml:space="preserve"> аренды муниципального имущества</w:t>
      </w:r>
      <w:r w:rsidR="006D3B9A" w:rsidRPr="001A22C7">
        <w:rPr>
          <w:sz w:val="24"/>
        </w:rPr>
        <w:t xml:space="preserve"> в электронной форме</w:t>
      </w:r>
      <w:r w:rsidRPr="001A22C7">
        <w:rPr>
          <w:sz w:val="24"/>
        </w:rPr>
        <w:t>», протокола аукциона (протокола рассмотрения заявок) от ______________________</w:t>
      </w:r>
      <w:r w:rsidRPr="00EC33BF">
        <w:rPr>
          <w:sz w:val="24"/>
        </w:rPr>
        <w:t xml:space="preserve"> 20</w:t>
      </w:r>
      <w:r w:rsidR="00DC393E" w:rsidRPr="00EC33BF">
        <w:rPr>
          <w:sz w:val="24"/>
        </w:rPr>
        <w:t>2</w:t>
      </w:r>
      <w:r w:rsidR="00F14BD0" w:rsidRPr="00EC33BF">
        <w:rPr>
          <w:sz w:val="24"/>
        </w:rPr>
        <w:t>6</w:t>
      </w:r>
      <w:r w:rsidRPr="00EC33BF">
        <w:rPr>
          <w:sz w:val="24"/>
        </w:rPr>
        <w:t xml:space="preserve"> г</w:t>
      </w:r>
      <w:r w:rsidRPr="00B5765F">
        <w:rPr>
          <w:sz w:val="24"/>
        </w:rPr>
        <w:t>. № ______ заключили настоящий договор (далее – Договор) о нижеследующем:</w:t>
      </w:r>
    </w:p>
    <w:p w14:paraId="5AB3FDC5" w14:textId="77777777" w:rsidR="00AC00C1" w:rsidRPr="00B5765F" w:rsidRDefault="00AC00C1" w:rsidP="00AC00C1">
      <w:pPr>
        <w:suppressAutoHyphens/>
        <w:jc w:val="center"/>
        <w:rPr>
          <w:b/>
          <w:sz w:val="24"/>
        </w:rPr>
      </w:pPr>
    </w:p>
    <w:p w14:paraId="461B55D2" w14:textId="77777777" w:rsidR="00AC00C1" w:rsidRPr="00B5765F" w:rsidRDefault="00AC00C1" w:rsidP="00AC00C1">
      <w:pPr>
        <w:suppressAutoHyphens/>
        <w:jc w:val="center"/>
        <w:rPr>
          <w:b/>
          <w:sz w:val="24"/>
        </w:rPr>
      </w:pPr>
      <w:r w:rsidRPr="00B5765F">
        <w:rPr>
          <w:b/>
          <w:sz w:val="24"/>
        </w:rPr>
        <w:t>1. Предмет договора</w:t>
      </w:r>
    </w:p>
    <w:p w14:paraId="21B82F4F" w14:textId="77777777" w:rsidR="00AC00C1" w:rsidRPr="005F072E" w:rsidRDefault="00AC00C1" w:rsidP="00AC00C1">
      <w:pPr>
        <w:suppressAutoHyphens/>
        <w:jc w:val="both"/>
        <w:rPr>
          <w:sz w:val="24"/>
          <w:highlight w:val="yellow"/>
        </w:rPr>
      </w:pPr>
    </w:p>
    <w:p w14:paraId="31FBB142" w14:textId="77777777" w:rsidR="00AC00C1" w:rsidRPr="00FE2832" w:rsidRDefault="00AC00C1" w:rsidP="00AC00C1">
      <w:pPr>
        <w:suppressAutoHyphens/>
        <w:ind w:firstLine="426"/>
        <w:jc w:val="both"/>
        <w:rPr>
          <w:sz w:val="24"/>
        </w:rPr>
      </w:pPr>
      <w:r w:rsidRPr="005F072E">
        <w:rPr>
          <w:sz w:val="24"/>
        </w:rPr>
        <w:t xml:space="preserve">1.1. «Арендодатель» обязуется предоставить «Арендатору» за плату во временное владение и пользование муниципальное имущество: нежилое помещение общей площадью- </w:t>
      </w:r>
      <w:r w:rsidR="005F072E" w:rsidRPr="005F072E">
        <w:rPr>
          <w:sz w:val="24"/>
        </w:rPr>
        <w:t>14</w:t>
      </w:r>
      <w:r w:rsidR="00436D7E" w:rsidRPr="005F072E">
        <w:rPr>
          <w:sz w:val="24"/>
        </w:rPr>
        <w:t>,9</w:t>
      </w:r>
      <w:r w:rsidRPr="005F072E">
        <w:rPr>
          <w:sz w:val="24"/>
        </w:rPr>
        <w:t xml:space="preserve"> кв. м., </w:t>
      </w:r>
      <w:r w:rsidR="00376E4C" w:rsidRPr="005F072E">
        <w:rPr>
          <w:sz w:val="24"/>
        </w:rPr>
        <w:t xml:space="preserve">кадастровый номер </w:t>
      </w:r>
      <w:r w:rsidR="005F072E" w:rsidRPr="005F072E">
        <w:rPr>
          <w:sz w:val="24"/>
          <w:szCs w:val="24"/>
        </w:rPr>
        <w:t>66:45:0000000:10169</w:t>
      </w:r>
      <w:r w:rsidRPr="005F072E">
        <w:rPr>
          <w:sz w:val="24"/>
        </w:rPr>
        <w:t xml:space="preserve">, этаж: </w:t>
      </w:r>
      <w:r w:rsidR="00436D7E" w:rsidRPr="005F072E">
        <w:rPr>
          <w:sz w:val="24"/>
        </w:rPr>
        <w:t>1</w:t>
      </w:r>
      <w:r w:rsidRPr="005F072E">
        <w:rPr>
          <w:sz w:val="24"/>
        </w:rPr>
        <w:t xml:space="preserve">, расположенное </w:t>
      </w:r>
      <w:r w:rsidR="00C800B6" w:rsidRPr="005F072E">
        <w:rPr>
          <w:sz w:val="24"/>
        </w:rPr>
        <w:t xml:space="preserve">по </w:t>
      </w:r>
      <w:r w:rsidR="00C800B6" w:rsidRPr="00FE2832">
        <w:rPr>
          <w:sz w:val="24"/>
        </w:rPr>
        <w:t>адресу: г.</w:t>
      </w:r>
      <w:r w:rsidRPr="00FE2832">
        <w:rPr>
          <w:sz w:val="24"/>
        </w:rPr>
        <w:t xml:space="preserve">Каменск-Уральский, </w:t>
      </w:r>
      <w:r w:rsidR="005F072E" w:rsidRPr="00FE2832">
        <w:rPr>
          <w:sz w:val="24"/>
          <w:szCs w:val="24"/>
        </w:rPr>
        <w:t xml:space="preserve">б-р. Парижской Коммуны, д. 39, </w:t>
      </w:r>
      <w:r w:rsidRPr="00FE2832">
        <w:rPr>
          <w:sz w:val="24"/>
        </w:rPr>
        <w:t xml:space="preserve">далее по тексту «Помещение». </w:t>
      </w:r>
    </w:p>
    <w:p w14:paraId="1FCBF65D" w14:textId="77777777" w:rsidR="00E60AD0" w:rsidRPr="00FE2832" w:rsidRDefault="00E60AD0" w:rsidP="00E60AD0">
      <w:pPr>
        <w:suppressAutoHyphens/>
        <w:ind w:firstLine="426"/>
        <w:jc w:val="both"/>
        <w:rPr>
          <w:sz w:val="24"/>
        </w:rPr>
      </w:pPr>
      <w:r w:rsidRPr="00FE2832">
        <w:rPr>
          <w:sz w:val="24"/>
        </w:rPr>
        <w:t>1.2.</w:t>
      </w:r>
      <w:r w:rsidRPr="00FE2832">
        <w:rPr>
          <w:b/>
          <w:sz w:val="24"/>
        </w:rPr>
        <w:t xml:space="preserve"> </w:t>
      </w:r>
      <w:r w:rsidRPr="00FE2832">
        <w:rPr>
          <w:sz w:val="24"/>
        </w:rPr>
        <w:t xml:space="preserve">Указанное в п. 1.1. настоящего договора «Помещение» принадлежит «Арендодателю» на праве собственности, что подтверждается записью в Едином государственном реестре недвижимости </w:t>
      </w:r>
      <w:r w:rsidR="00444460" w:rsidRPr="00FE2832">
        <w:rPr>
          <w:sz w:val="24"/>
        </w:rPr>
        <w:t xml:space="preserve">от </w:t>
      </w:r>
      <w:r w:rsidR="00FE2832" w:rsidRPr="00FE2832">
        <w:rPr>
          <w:sz w:val="24"/>
        </w:rPr>
        <w:t>29</w:t>
      </w:r>
      <w:r w:rsidR="00444460" w:rsidRPr="00FE2832">
        <w:rPr>
          <w:sz w:val="24"/>
        </w:rPr>
        <w:t>.</w:t>
      </w:r>
      <w:r w:rsidR="00FE2832" w:rsidRPr="00FE2832">
        <w:rPr>
          <w:sz w:val="24"/>
        </w:rPr>
        <w:t>12</w:t>
      </w:r>
      <w:r w:rsidR="00444460" w:rsidRPr="00FE2832">
        <w:rPr>
          <w:sz w:val="24"/>
        </w:rPr>
        <w:t>.20</w:t>
      </w:r>
      <w:r w:rsidR="00FE2832" w:rsidRPr="00FE2832">
        <w:rPr>
          <w:sz w:val="24"/>
        </w:rPr>
        <w:t>09</w:t>
      </w:r>
      <w:r w:rsidR="00DF4A39" w:rsidRPr="00FE2832">
        <w:rPr>
          <w:sz w:val="24"/>
        </w:rPr>
        <w:t xml:space="preserve"> № </w:t>
      </w:r>
      <w:r w:rsidR="00444460" w:rsidRPr="00FE2832">
        <w:rPr>
          <w:sz w:val="24"/>
        </w:rPr>
        <w:t>66-66-03/09</w:t>
      </w:r>
      <w:r w:rsidR="00FE2832" w:rsidRPr="00FE2832">
        <w:rPr>
          <w:sz w:val="24"/>
        </w:rPr>
        <w:t>9</w:t>
      </w:r>
      <w:r w:rsidR="00444460" w:rsidRPr="00FE2832">
        <w:rPr>
          <w:sz w:val="24"/>
        </w:rPr>
        <w:t>/20</w:t>
      </w:r>
      <w:r w:rsidR="00FE2832" w:rsidRPr="00FE2832">
        <w:rPr>
          <w:sz w:val="24"/>
        </w:rPr>
        <w:t>09-494</w:t>
      </w:r>
      <w:r w:rsidRPr="00FE2832">
        <w:rPr>
          <w:sz w:val="24"/>
        </w:rPr>
        <w:t>.</w:t>
      </w:r>
    </w:p>
    <w:p w14:paraId="6EB708E7" w14:textId="77777777" w:rsidR="00E60AD0" w:rsidRPr="00FE2832" w:rsidRDefault="00E60AD0" w:rsidP="00E60AD0">
      <w:pPr>
        <w:suppressAutoHyphens/>
        <w:ind w:firstLine="426"/>
        <w:jc w:val="both"/>
        <w:rPr>
          <w:sz w:val="24"/>
        </w:rPr>
      </w:pPr>
      <w:r w:rsidRPr="00FE2832">
        <w:rPr>
          <w:sz w:val="24"/>
        </w:rPr>
        <w:t>1.3. «Арендодатель»</w:t>
      </w:r>
      <w:r w:rsidRPr="00FE2832">
        <w:rPr>
          <w:b/>
          <w:sz w:val="24"/>
        </w:rPr>
        <w:t xml:space="preserve"> </w:t>
      </w:r>
      <w:r w:rsidRPr="00FE2832">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14:paraId="7EDD6BD1" w14:textId="77777777" w:rsidR="00E60AD0" w:rsidRPr="00FE2832" w:rsidRDefault="00E60AD0" w:rsidP="00E60AD0">
      <w:pPr>
        <w:suppressAutoHyphens/>
        <w:ind w:firstLine="426"/>
        <w:jc w:val="center"/>
        <w:rPr>
          <w:sz w:val="24"/>
        </w:rPr>
      </w:pPr>
      <w:r w:rsidRPr="00FE2832">
        <w:rPr>
          <w:b/>
          <w:sz w:val="24"/>
        </w:rPr>
        <w:t>2. Срок договора</w:t>
      </w:r>
    </w:p>
    <w:p w14:paraId="0F7E3255" w14:textId="77777777" w:rsidR="00E60AD0" w:rsidRPr="00FE2832" w:rsidRDefault="00E60AD0" w:rsidP="00E60AD0">
      <w:pPr>
        <w:suppressAutoHyphens/>
        <w:rPr>
          <w:sz w:val="24"/>
        </w:rPr>
      </w:pPr>
    </w:p>
    <w:p w14:paraId="775D8EAA" w14:textId="77777777" w:rsidR="00E60AD0" w:rsidRPr="00FE2832" w:rsidRDefault="00E60AD0" w:rsidP="00E60AD0">
      <w:pPr>
        <w:suppressAutoHyphens/>
        <w:ind w:firstLine="426"/>
        <w:jc w:val="both"/>
        <w:rPr>
          <w:b/>
          <w:sz w:val="24"/>
        </w:rPr>
      </w:pPr>
      <w:r w:rsidRPr="00FE2832">
        <w:rPr>
          <w:sz w:val="24"/>
        </w:rPr>
        <w:t xml:space="preserve">2.1. Настоящий Договор заключен сроком на </w:t>
      </w:r>
      <w:r w:rsidRPr="00FE2832">
        <w:rPr>
          <w:b/>
          <w:sz w:val="24"/>
        </w:rPr>
        <w:t>3 (три) года</w:t>
      </w:r>
      <w:r w:rsidRPr="00FE2832">
        <w:rPr>
          <w:sz w:val="24"/>
        </w:rPr>
        <w:t xml:space="preserve"> с </w:t>
      </w:r>
      <w:r w:rsidRPr="00FE2832">
        <w:rPr>
          <w:b/>
          <w:sz w:val="24"/>
        </w:rPr>
        <w:t>«___» __________ 202</w:t>
      </w:r>
      <w:r w:rsidR="00970F8E" w:rsidRPr="00FE2832">
        <w:rPr>
          <w:b/>
          <w:sz w:val="24"/>
        </w:rPr>
        <w:t>6</w:t>
      </w:r>
      <w:r w:rsidRPr="00FE2832">
        <w:rPr>
          <w:b/>
          <w:sz w:val="24"/>
        </w:rPr>
        <w:t xml:space="preserve"> г. </w:t>
      </w:r>
      <w:r w:rsidRPr="00FE2832">
        <w:rPr>
          <w:sz w:val="24"/>
        </w:rPr>
        <w:t>по</w:t>
      </w:r>
      <w:r w:rsidRPr="00FE2832">
        <w:rPr>
          <w:b/>
          <w:sz w:val="24"/>
        </w:rPr>
        <w:t xml:space="preserve"> «____» _______________ 202</w:t>
      </w:r>
      <w:r w:rsidR="00970F8E" w:rsidRPr="00FE2832">
        <w:rPr>
          <w:b/>
          <w:sz w:val="24"/>
        </w:rPr>
        <w:t>9</w:t>
      </w:r>
      <w:r w:rsidR="007813E8" w:rsidRPr="00FE2832">
        <w:rPr>
          <w:b/>
          <w:sz w:val="24"/>
        </w:rPr>
        <w:t xml:space="preserve"> </w:t>
      </w:r>
      <w:r w:rsidRPr="00FE2832">
        <w:rPr>
          <w:b/>
          <w:sz w:val="24"/>
        </w:rPr>
        <w:t xml:space="preserve">г. </w:t>
      </w:r>
    </w:p>
    <w:p w14:paraId="5B36FAE7" w14:textId="77777777" w:rsidR="00E60AD0" w:rsidRPr="005F072E" w:rsidRDefault="00E60AD0" w:rsidP="00E60AD0">
      <w:pPr>
        <w:suppressAutoHyphens/>
        <w:jc w:val="center"/>
        <w:rPr>
          <w:b/>
          <w:sz w:val="24"/>
          <w:highlight w:val="yellow"/>
        </w:rPr>
      </w:pPr>
    </w:p>
    <w:p w14:paraId="67446687" w14:textId="77777777" w:rsidR="00E60AD0" w:rsidRPr="00FE2832" w:rsidRDefault="00E60AD0" w:rsidP="00E60AD0">
      <w:pPr>
        <w:suppressAutoHyphens/>
        <w:jc w:val="center"/>
        <w:rPr>
          <w:b/>
          <w:sz w:val="24"/>
        </w:rPr>
      </w:pPr>
      <w:r w:rsidRPr="00FE2832">
        <w:rPr>
          <w:b/>
          <w:sz w:val="24"/>
        </w:rPr>
        <w:t>3. Порядок передачи имущества</w:t>
      </w:r>
    </w:p>
    <w:p w14:paraId="461E377D" w14:textId="77777777" w:rsidR="00E60AD0" w:rsidRPr="00FE2832" w:rsidRDefault="00E60AD0" w:rsidP="00E60AD0">
      <w:pPr>
        <w:suppressAutoHyphens/>
        <w:jc w:val="both"/>
        <w:rPr>
          <w:sz w:val="24"/>
        </w:rPr>
      </w:pPr>
      <w:r w:rsidRPr="00FE2832">
        <w:rPr>
          <w:sz w:val="24"/>
        </w:rPr>
        <w:t xml:space="preserve"> </w:t>
      </w:r>
    </w:p>
    <w:p w14:paraId="10438636" w14:textId="77777777" w:rsidR="00E60AD0" w:rsidRPr="00FE2832" w:rsidRDefault="00E60AD0" w:rsidP="00E60AD0">
      <w:pPr>
        <w:suppressAutoHyphens/>
        <w:ind w:firstLine="426"/>
        <w:jc w:val="both"/>
        <w:rPr>
          <w:sz w:val="24"/>
        </w:rPr>
      </w:pPr>
      <w:r w:rsidRPr="00FE2832">
        <w:rPr>
          <w:sz w:val="24"/>
        </w:rPr>
        <w:t>3.1.</w:t>
      </w:r>
      <w:r w:rsidRPr="00FE2832">
        <w:rPr>
          <w:b/>
          <w:sz w:val="24"/>
        </w:rPr>
        <w:t xml:space="preserve"> </w:t>
      </w:r>
      <w:r w:rsidRPr="00FE2832">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14:paraId="09808A41" w14:textId="77777777" w:rsidR="00E60AD0" w:rsidRPr="00FE2832" w:rsidRDefault="00E60AD0" w:rsidP="00E60AD0">
      <w:pPr>
        <w:suppressAutoHyphens/>
        <w:ind w:firstLine="426"/>
        <w:jc w:val="both"/>
        <w:rPr>
          <w:sz w:val="24"/>
        </w:rPr>
      </w:pPr>
      <w:r w:rsidRPr="00FE2832">
        <w:rPr>
          <w:sz w:val="24"/>
        </w:rPr>
        <w:t>Указанный акт приема-передачи прилагается к настоящему Договору аренды и является его неотъемлемой частью (Приложение №1).</w:t>
      </w:r>
    </w:p>
    <w:p w14:paraId="2344A1C7" w14:textId="77777777" w:rsidR="00E60AD0" w:rsidRPr="00FE2832" w:rsidRDefault="00E60AD0" w:rsidP="00E60AD0">
      <w:pPr>
        <w:suppressAutoHyphens/>
        <w:ind w:firstLine="426"/>
        <w:jc w:val="both"/>
        <w:rPr>
          <w:sz w:val="24"/>
        </w:rPr>
      </w:pPr>
      <w:r w:rsidRPr="00FE2832">
        <w:rPr>
          <w:sz w:val="24"/>
        </w:rPr>
        <w:t>3.2. При прекращении срока действия настоящего Договора, передача «Помещения» «Арендатором» и принятие его «Арендодателем»</w:t>
      </w:r>
      <w:r w:rsidRPr="00FE2832">
        <w:rPr>
          <w:b/>
          <w:sz w:val="24"/>
        </w:rPr>
        <w:t xml:space="preserve"> </w:t>
      </w:r>
      <w:r w:rsidRPr="00FE2832">
        <w:rPr>
          <w:sz w:val="24"/>
        </w:rPr>
        <w:t>осуществляется также путем подписания акта приема-передачи, в пятидневный срок с момента прекращения Договора аренды.</w:t>
      </w:r>
    </w:p>
    <w:p w14:paraId="1AFF11AF" w14:textId="77777777" w:rsidR="00E60AD0" w:rsidRPr="00FE2832" w:rsidRDefault="00E60AD0" w:rsidP="00E60AD0">
      <w:pPr>
        <w:suppressAutoHyphens/>
        <w:jc w:val="center"/>
        <w:rPr>
          <w:b/>
          <w:sz w:val="24"/>
        </w:rPr>
      </w:pPr>
    </w:p>
    <w:p w14:paraId="46561781" w14:textId="77777777" w:rsidR="00E60AD0" w:rsidRPr="00FE2832" w:rsidRDefault="00E60AD0" w:rsidP="00E60AD0">
      <w:pPr>
        <w:suppressAutoHyphens/>
        <w:jc w:val="center"/>
        <w:rPr>
          <w:b/>
          <w:sz w:val="24"/>
        </w:rPr>
      </w:pPr>
      <w:r w:rsidRPr="00FE2832">
        <w:rPr>
          <w:b/>
          <w:sz w:val="24"/>
        </w:rPr>
        <w:t>4. Пользование имуществом и его содержание</w:t>
      </w:r>
    </w:p>
    <w:p w14:paraId="6FD07ACA" w14:textId="77777777" w:rsidR="00E60AD0" w:rsidRPr="00FE2832" w:rsidRDefault="00E60AD0" w:rsidP="00E60AD0">
      <w:pPr>
        <w:suppressAutoHyphens/>
        <w:jc w:val="center"/>
        <w:rPr>
          <w:sz w:val="16"/>
          <w:szCs w:val="16"/>
        </w:rPr>
      </w:pPr>
    </w:p>
    <w:p w14:paraId="2C0389CD" w14:textId="77777777" w:rsidR="00E60AD0" w:rsidRPr="00FE2832" w:rsidRDefault="00E60AD0" w:rsidP="00E60AD0">
      <w:pPr>
        <w:suppressAutoHyphens/>
        <w:ind w:firstLine="426"/>
        <w:jc w:val="both"/>
        <w:rPr>
          <w:sz w:val="24"/>
        </w:rPr>
      </w:pPr>
      <w:r w:rsidRPr="00FE2832">
        <w:rPr>
          <w:sz w:val="24"/>
        </w:rPr>
        <w:t>4.1.</w:t>
      </w:r>
      <w:r w:rsidRPr="00FE2832">
        <w:rPr>
          <w:b/>
          <w:sz w:val="24"/>
        </w:rPr>
        <w:t xml:space="preserve"> </w:t>
      </w:r>
      <w:r w:rsidRPr="00FE2832">
        <w:rPr>
          <w:sz w:val="24"/>
        </w:rPr>
        <w:t>«Арендатор» обязан пользоваться «Помещением» в соответствии с настоящим Договором и назначением помещения (нежилое).</w:t>
      </w:r>
    </w:p>
    <w:p w14:paraId="1ECA3F0A" w14:textId="77777777" w:rsidR="00E60AD0" w:rsidRPr="00FE2832" w:rsidRDefault="00E60AD0" w:rsidP="00E60AD0">
      <w:pPr>
        <w:suppressAutoHyphens/>
        <w:ind w:firstLine="426"/>
        <w:jc w:val="both"/>
        <w:rPr>
          <w:sz w:val="24"/>
        </w:rPr>
      </w:pPr>
      <w:r w:rsidRPr="00FE2832">
        <w:rPr>
          <w:sz w:val="24"/>
        </w:rPr>
        <w:lastRenderedPageBreak/>
        <w:t xml:space="preserve">4.2. «Арендатор» не вправе сдавать арендуемое «Помещение» в субаренду без письменного разрешения «Арендодателя». </w:t>
      </w:r>
    </w:p>
    <w:p w14:paraId="4FE113A3" w14:textId="77777777" w:rsidR="00E60AD0" w:rsidRPr="00FE2832" w:rsidRDefault="00E60AD0" w:rsidP="00E60AD0">
      <w:pPr>
        <w:suppressAutoHyphens/>
        <w:ind w:firstLine="426"/>
        <w:jc w:val="both"/>
        <w:rPr>
          <w:sz w:val="24"/>
        </w:rPr>
      </w:pPr>
      <w:r w:rsidRPr="00FE2832">
        <w:rPr>
          <w:sz w:val="24"/>
        </w:rPr>
        <w:t>4.3. «Арендатор»</w:t>
      </w:r>
      <w:r w:rsidRPr="00FE2832">
        <w:rPr>
          <w:b/>
          <w:sz w:val="24"/>
        </w:rPr>
        <w:t xml:space="preserve"> </w:t>
      </w:r>
      <w:r w:rsidRPr="00FE2832">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14:paraId="08BB261D" w14:textId="77777777" w:rsidR="00E60AD0" w:rsidRPr="00FE2832" w:rsidRDefault="00E60AD0" w:rsidP="00E60AD0">
      <w:pPr>
        <w:suppressAutoHyphens/>
        <w:ind w:firstLine="426"/>
        <w:jc w:val="both"/>
        <w:rPr>
          <w:sz w:val="24"/>
        </w:rPr>
      </w:pPr>
      <w:r w:rsidRPr="00FE2832">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14:paraId="0EB1EE78" w14:textId="77777777" w:rsidR="00E60AD0" w:rsidRPr="00FE2832" w:rsidRDefault="00E60AD0" w:rsidP="00E60AD0">
      <w:pPr>
        <w:suppressAutoHyphens/>
        <w:jc w:val="center"/>
        <w:rPr>
          <w:b/>
          <w:sz w:val="24"/>
        </w:rPr>
      </w:pPr>
    </w:p>
    <w:p w14:paraId="5B163374" w14:textId="77777777" w:rsidR="00E60AD0" w:rsidRPr="00FE2832" w:rsidRDefault="00E60AD0" w:rsidP="00E60AD0">
      <w:pPr>
        <w:suppressAutoHyphens/>
        <w:jc w:val="center"/>
        <w:rPr>
          <w:b/>
          <w:sz w:val="24"/>
        </w:rPr>
      </w:pPr>
      <w:r w:rsidRPr="00FE2832">
        <w:rPr>
          <w:b/>
          <w:sz w:val="24"/>
        </w:rPr>
        <w:t>5. Права и обязанности сторон</w:t>
      </w:r>
    </w:p>
    <w:p w14:paraId="7DC0DC60" w14:textId="77777777" w:rsidR="00E60AD0" w:rsidRPr="00FE2832" w:rsidRDefault="00E60AD0" w:rsidP="00E60AD0">
      <w:pPr>
        <w:suppressAutoHyphens/>
        <w:jc w:val="both"/>
        <w:rPr>
          <w:sz w:val="24"/>
        </w:rPr>
      </w:pPr>
      <w:r w:rsidRPr="00FE2832">
        <w:rPr>
          <w:sz w:val="24"/>
        </w:rPr>
        <w:t xml:space="preserve"> </w:t>
      </w:r>
    </w:p>
    <w:p w14:paraId="6AD35D03" w14:textId="77777777" w:rsidR="00E60AD0" w:rsidRPr="00FE2832" w:rsidRDefault="00E60AD0" w:rsidP="00E60AD0">
      <w:pPr>
        <w:suppressAutoHyphens/>
        <w:ind w:firstLine="426"/>
        <w:jc w:val="both"/>
        <w:rPr>
          <w:sz w:val="24"/>
        </w:rPr>
      </w:pPr>
      <w:r w:rsidRPr="00FE2832">
        <w:rPr>
          <w:sz w:val="24"/>
        </w:rPr>
        <w:t>5.1. «Арендодатель» имеет право:</w:t>
      </w:r>
    </w:p>
    <w:p w14:paraId="49A42BF5" w14:textId="77777777" w:rsidR="00E60AD0" w:rsidRPr="00FE2832" w:rsidRDefault="00E60AD0" w:rsidP="00E60AD0">
      <w:pPr>
        <w:suppressAutoHyphens/>
        <w:ind w:firstLine="426"/>
        <w:jc w:val="both"/>
        <w:rPr>
          <w:sz w:val="24"/>
        </w:rPr>
      </w:pPr>
      <w:r w:rsidRPr="00FE2832">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14:paraId="3A373730" w14:textId="77777777" w:rsidR="00E60AD0" w:rsidRPr="00FE2832" w:rsidRDefault="00E60AD0" w:rsidP="00E60AD0">
      <w:pPr>
        <w:suppressAutoHyphens/>
        <w:ind w:left="426"/>
        <w:jc w:val="both"/>
        <w:rPr>
          <w:sz w:val="24"/>
          <w:szCs w:val="16"/>
        </w:rPr>
      </w:pPr>
      <w:r w:rsidRPr="00FE2832">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14:paraId="734CF677" w14:textId="77777777" w:rsidR="00E60AD0" w:rsidRPr="00FE2832" w:rsidRDefault="00E60AD0" w:rsidP="00E60AD0">
      <w:pPr>
        <w:suppressAutoHyphens/>
        <w:ind w:firstLine="426"/>
        <w:jc w:val="both"/>
        <w:rPr>
          <w:sz w:val="24"/>
        </w:rPr>
      </w:pPr>
      <w:r w:rsidRPr="00FE2832">
        <w:rPr>
          <w:sz w:val="24"/>
        </w:rPr>
        <w:t>5.2. «Арендодатель» обязуется:</w:t>
      </w:r>
    </w:p>
    <w:p w14:paraId="6A981EC0" w14:textId="77777777" w:rsidR="00E60AD0" w:rsidRPr="00FE2832" w:rsidRDefault="00E60AD0" w:rsidP="00E60AD0">
      <w:pPr>
        <w:suppressAutoHyphens/>
        <w:ind w:firstLine="426"/>
        <w:jc w:val="both"/>
        <w:rPr>
          <w:sz w:val="24"/>
        </w:rPr>
      </w:pPr>
      <w:r w:rsidRPr="00FE2832">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14:paraId="68E09EC3" w14:textId="77777777" w:rsidR="00E60AD0" w:rsidRPr="00FE2832" w:rsidRDefault="00E60AD0" w:rsidP="00E60AD0">
      <w:pPr>
        <w:suppressAutoHyphens/>
        <w:ind w:firstLine="426"/>
        <w:jc w:val="both"/>
        <w:rPr>
          <w:sz w:val="24"/>
        </w:rPr>
      </w:pPr>
      <w:r w:rsidRPr="00FE2832">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14:paraId="0C379814" w14:textId="77777777" w:rsidR="00E60AD0" w:rsidRPr="00FE2832" w:rsidRDefault="00E60AD0" w:rsidP="00E60AD0">
      <w:pPr>
        <w:suppressAutoHyphens/>
        <w:ind w:firstLine="426"/>
        <w:jc w:val="both"/>
        <w:rPr>
          <w:sz w:val="24"/>
        </w:rPr>
      </w:pPr>
      <w:r w:rsidRPr="00FE2832">
        <w:rPr>
          <w:sz w:val="24"/>
        </w:rPr>
        <w:t>5.3. «Арендатор» обязуется:</w:t>
      </w:r>
    </w:p>
    <w:p w14:paraId="4BD1E6B2" w14:textId="77777777" w:rsidR="00E60AD0" w:rsidRPr="00FE2832" w:rsidRDefault="00E60AD0" w:rsidP="00E60AD0">
      <w:pPr>
        <w:suppressAutoHyphens/>
        <w:ind w:firstLine="426"/>
        <w:jc w:val="both"/>
        <w:rPr>
          <w:sz w:val="24"/>
        </w:rPr>
      </w:pPr>
      <w:r w:rsidRPr="00FE2832">
        <w:rPr>
          <w:sz w:val="24"/>
        </w:rPr>
        <w:t>5.3.1. Принять от «Арендодателя» «Помещение» в порядке и в сроки, указанные в п.3.1. настоящего Договора.</w:t>
      </w:r>
    </w:p>
    <w:p w14:paraId="4E8C13AE" w14:textId="77777777" w:rsidR="00E60AD0" w:rsidRPr="00FE2832" w:rsidRDefault="00E60AD0" w:rsidP="00E60AD0">
      <w:pPr>
        <w:suppressAutoHyphens/>
        <w:ind w:firstLine="426"/>
        <w:jc w:val="both"/>
        <w:rPr>
          <w:sz w:val="24"/>
        </w:rPr>
      </w:pPr>
      <w:r w:rsidRPr="00FE2832">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14:paraId="6EDBCBF5" w14:textId="77777777" w:rsidR="00E60AD0" w:rsidRPr="00FE2832" w:rsidRDefault="00E60AD0" w:rsidP="00E60AD0">
      <w:pPr>
        <w:suppressAutoHyphens/>
        <w:ind w:firstLine="426"/>
        <w:jc w:val="both"/>
        <w:rPr>
          <w:sz w:val="24"/>
          <w:szCs w:val="24"/>
        </w:rPr>
      </w:pPr>
      <w:r w:rsidRPr="00FE2832">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14:paraId="012C565E" w14:textId="77777777" w:rsidR="00E60AD0" w:rsidRPr="00FE2832" w:rsidRDefault="00E60AD0" w:rsidP="00E60AD0">
      <w:pPr>
        <w:suppressAutoHyphens/>
        <w:ind w:firstLine="426"/>
        <w:jc w:val="both"/>
        <w:rPr>
          <w:sz w:val="24"/>
          <w:szCs w:val="24"/>
        </w:rPr>
      </w:pPr>
      <w:r w:rsidRPr="00FE2832">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14:paraId="1CF9F80B" w14:textId="77777777" w:rsidR="00E60AD0" w:rsidRPr="00FE2832" w:rsidRDefault="00E60AD0" w:rsidP="00E60AD0">
      <w:pPr>
        <w:suppressAutoHyphens/>
        <w:ind w:firstLine="426"/>
        <w:jc w:val="both"/>
        <w:rPr>
          <w:sz w:val="24"/>
          <w:szCs w:val="24"/>
        </w:rPr>
      </w:pPr>
      <w:r w:rsidRPr="00FE2832">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14:paraId="3CAD71B3" w14:textId="77777777" w:rsidR="00E60AD0" w:rsidRPr="00FE2832" w:rsidRDefault="00E60AD0" w:rsidP="00E60AD0">
      <w:pPr>
        <w:suppressAutoHyphens/>
        <w:ind w:firstLine="426"/>
        <w:jc w:val="both"/>
        <w:rPr>
          <w:sz w:val="24"/>
          <w:szCs w:val="24"/>
        </w:rPr>
      </w:pPr>
      <w:r w:rsidRPr="00FE2832">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14:paraId="64EFABBE" w14:textId="77777777" w:rsidR="00E60AD0" w:rsidRPr="00FE2832" w:rsidRDefault="00E60AD0" w:rsidP="00E60AD0">
      <w:pPr>
        <w:suppressAutoHyphens/>
        <w:ind w:firstLine="426"/>
        <w:jc w:val="both"/>
        <w:rPr>
          <w:sz w:val="24"/>
          <w:szCs w:val="24"/>
        </w:rPr>
      </w:pPr>
      <w:r w:rsidRPr="00FE2832">
        <w:rPr>
          <w:sz w:val="24"/>
          <w:szCs w:val="24"/>
        </w:rPr>
        <w:t>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14:paraId="599C73BC" w14:textId="77777777" w:rsidR="00E60AD0" w:rsidRPr="00FE2832" w:rsidRDefault="00E60AD0" w:rsidP="00E60AD0">
      <w:pPr>
        <w:suppressAutoHyphens/>
        <w:ind w:firstLine="426"/>
        <w:jc w:val="both"/>
        <w:rPr>
          <w:sz w:val="24"/>
          <w:szCs w:val="24"/>
        </w:rPr>
      </w:pPr>
      <w:r w:rsidRPr="00FE2832">
        <w:rPr>
          <w:sz w:val="24"/>
          <w:szCs w:val="24"/>
        </w:rPr>
        <w:lastRenderedPageBreak/>
        <w:t>5.3.8.Обеспечить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14:paraId="6210D9B9" w14:textId="77777777" w:rsidR="00E60AD0" w:rsidRPr="00FE2832" w:rsidRDefault="00E60AD0" w:rsidP="00E60AD0">
      <w:pPr>
        <w:suppressAutoHyphens/>
        <w:ind w:firstLine="426"/>
        <w:jc w:val="both"/>
        <w:rPr>
          <w:sz w:val="24"/>
          <w:szCs w:val="24"/>
        </w:rPr>
      </w:pPr>
      <w:r w:rsidRPr="00FE2832">
        <w:rPr>
          <w:sz w:val="24"/>
          <w:szCs w:val="24"/>
        </w:rPr>
        <w:t>5.3.9.За свой счёт производить текущий и капитальный ремонт арендуемого «Помещения».</w:t>
      </w:r>
    </w:p>
    <w:p w14:paraId="3B7D73A9" w14:textId="77777777" w:rsidR="00E60AD0" w:rsidRPr="00FE2832" w:rsidRDefault="00E60AD0" w:rsidP="00E60AD0">
      <w:pPr>
        <w:suppressAutoHyphens/>
        <w:ind w:firstLine="426"/>
        <w:jc w:val="both"/>
        <w:rPr>
          <w:sz w:val="24"/>
          <w:szCs w:val="24"/>
        </w:rPr>
      </w:pPr>
      <w:r w:rsidRPr="00FE2832">
        <w:rPr>
          <w:sz w:val="24"/>
          <w:szCs w:val="24"/>
        </w:rPr>
        <w:t>5.3.10.Застраховать «Помещение» от рисков случайной гибели (утраты) и порчи имущества.</w:t>
      </w:r>
    </w:p>
    <w:p w14:paraId="56CAF1FC" w14:textId="77777777" w:rsidR="00E60AD0" w:rsidRPr="00FE2832" w:rsidRDefault="00E60AD0" w:rsidP="00E60AD0">
      <w:pPr>
        <w:suppressAutoHyphens/>
        <w:ind w:firstLine="426"/>
        <w:jc w:val="both"/>
        <w:rPr>
          <w:sz w:val="24"/>
          <w:szCs w:val="24"/>
        </w:rPr>
      </w:pPr>
      <w:r w:rsidRPr="00FE2832">
        <w:rPr>
          <w:sz w:val="24"/>
          <w:szCs w:val="24"/>
        </w:rPr>
        <w:t>5.3.11.При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14:paraId="42B23759" w14:textId="77777777" w:rsidR="00E60AD0" w:rsidRPr="00FE2832" w:rsidRDefault="00E60AD0" w:rsidP="00E60AD0">
      <w:pPr>
        <w:suppressAutoHyphens/>
        <w:ind w:firstLine="426"/>
        <w:jc w:val="both"/>
        <w:rPr>
          <w:sz w:val="24"/>
          <w:szCs w:val="24"/>
        </w:rPr>
      </w:pPr>
      <w:r w:rsidRPr="00FE2832">
        <w:rPr>
          <w:sz w:val="24"/>
          <w:szCs w:val="24"/>
        </w:rPr>
        <w:t>5.3.12.</w:t>
      </w:r>
      <w:r w:rsidR="00D95276" w:rsidRPr="00FE2832">
        <w:rPr>
          <w:sz w:val="24"/>
          <w:szCs w:val="24"/>
        </w:rPr>
        <w:t xml:space="preserve"> </w:t>
      </w:r>
      <w:r w:rsidRPr="00FE2832">
        <w:rPr>
          <w:sz w:val="24"/>
          <w:szCs w:val="24"/>
        </w:rPr>
        <w:t>Своевременно вносить арендную плату в порядке и в размере, установленные разделом 6  настоящего Договора.</w:t>
      </w:r>
    </w:p>
    <w:p w14:paraId="4A023343" w14:textId="77777777" w:rsidR="00E60AD0" w:rsidRPr="00FE2832" w:rsidRDefault="00E60AD0" w:rsidP="00E60AD0">
      <w:pPr>
        <w:suppressAutoHyphens/>
        <w:ind w:firstLine="426"/>
        <w:jc w:val="both"/>
        <w:rPr>
          <w:sz w:val="24"/>
          <w:szCs w:val="24"/>
        </w:rPr>
      </w:pPr>
      <w:r w:rsidRPr="00FE2832">
        <w:rPr>
          <w:sz w:val="24"/>
          <w:szCs w:val="24"/>
        </w:rPr>
        <w:t>5.3.13.</w:t>
      </w:r>
      <w:r w:rsidR="00D95276" w:rsidRPr="00FE2832">
        <w:rPr>
          <w:sz w:val="24"/>
          <w:szCs w:val="24"/>
        </w:rPr>
        <w:t xml:space="preserve"> </w:t>
      </w:r>
      <w:r w:rsidRPr="00FE2832">
        <w:rPr>
          <w:sz w:val="24"/>
          <w:szCs w:val="24"/>
        </w:rPr>
        <w:t>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14:paraId="51757AB0" w14:textId="77777777" w:rsidR="0017408B" w:rsidRPr="00FE2832" w:rsidRDefault="0017408B" w:rsidP="00E60AD0">
      <w:pPr>
        <w:suppressAutoHyphens/>
        <w:ind w:firstLine="426"/>
        <w:jc w:val="both"/>
        <w:rPr>
          <w:sz w:val="24"/>
          <w:szCs w:val="24"/>
        </w:rPr>
      </w:pPr>
      <w:r w:rsidRPr="00FE2832">
        <w:rPr>
          <w:sz w:val="24"/>
          <w:szCs w:val="24"/>
        </w:rPr>
        <w:t>5.3.14. Выполнять установленные законодательством Российской Федерации требования к антитеррористической защищенности и нести расходы, связанные с таким исполнением.</w:t>
      </w:r>
    </w:p>
    <w:p w14:paraId="22F09A9D" w14:textId="77777777" w:rsidR="00E60AD0" w:rsidRPr="00FE2832" w:rsidRDefault="00E60AD0" w:rsidP="00E60AD0">
      <w:pPr>
        <w:suppressAutoHyphens/>
        <w:ind w:firstLine="426"/>
        <w:jc w:val="both"/>
        <w:rPr>
          <w:sz w:val="24"/>
          <w:szCs w:val="24"/>
        </w:rPr>
      </w:pPr>
      <w:r w:rsidRPr="00FE2832">
        <w:rPr>
          <w:sz w:val="24"/>
          <w:szCs w:val="24"/>
        </w:rPr>
        <w:t>5.3.1</w:t>
      </w:r>
      <w:r w:rsidR="0017408B" w:rsidRPr="00FE2832">
        <w:rPr>
          <w:sz w:val="24"/>
          <w:szCs w:val="24"/>
        </w:rPr>
        <w:t>5</w:t>
      </w:r>
      <w:r w:rsidRPr="00FE2832">
        <w:rPr>
          <w:sz w:val="24"/>
          <w:szCs w:val="24"/>
        </w:rPr>
        <w:t>. Выполнять иные требования, установленные настоящим Договором.</w:t>
      </w:r>
    </w:p>
    <w:p w14:paraId="0368495D" w14:textId="77777777" w:rsidR="00E60AD0" w:rsidRPr="00FE2832" w:rsidRDefault="00E60AD0" w:rsidP="00E60AD0">
      <w:pPr>
        <w:suppressAutoHyphens/>
        <w:ind w:firstLine="426"/>
        <w:jc w:val="both"/>
        <w:rPr>
          <w:sz w:val="24"/>
          <w:szCs w:val="24"/>
        </w:rPr>
      </w:pPr>
      <w:r w:rsidRPr="00FE2832">
        <w:rPr>
          <w:sz w:val="24"/>
          <w:szCs w:val="24"/>
        </w:rPr>
        <w:t>5.4. «Арендатор» имеет право:</w:t>
      </w:r>
    </w:p>
    <w:p w14:paraId="52D31D78" w14:textId="77777777" w:rsidR="00E60AD0" w:rsidRPr="00FE2832" w:rsidRDefault="00E60AD0" w:rsidP="00E60AD0">
      <w:pPr>
        <w:suppressAutoHyphens/>
        <w:ind w:firstLine="426"/>
        <w:jc w:val="both"/>
        <w:rPr>
          <w:sz w:val="24"/>
          <w:szCs w:val="24"/>
        </w:rPr>
      </w:pPr>
      <w:r w:rsidRPr="00FE2832">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FE2832">
        <w:rPr>
          <w:b/>
          <w:sz w:val="24"/>
          <w:szCs w:val="24"/>
        </w:rPr>
        <w:t xml:space="preserve"> </w:t>
      </w:r>
      <w:r w:rsidRPr="00FE2832">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14:paraId="081E76A3" w14:textId="77777777" w:rsidR="00E60AD0" w:rsidRPr="00FE2832" w:rsidRDefault="00E60AD0" w:rsidP="00E60AD0">
      <w:pPr>
        <w:suppressAutoHyphens/>
        <w:ind w:firstLine="426"/>
        <w:jc w:val="both"/>
        <w:rPr>
          <w:sz w:val="24"/>
          <w:szCs w:val="24"/>
        </w:rPr>
      </w:pPr>
      <w:r w:rsidRPr="00FE2832">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14:paraId="13BA103A" w14:textId="77777777" w:rsidR="00E60AD0" w:rsidRPr="00FE2832" w:rsidRDefault="00E60AD0" w:rsidP="00E60AD0">
      <w:pPr>
        <w:suppressAutoHyphens/>
        <w:ind w:left="709" w:hanging="709"/>
        <w:rPr>
          <w:sz w:val="22"/>
        </w:rPr>
      </w:pPr>
    </w:p>
    <w:p w14:paraId="640D3FB5" w14:textId="77777777" w:rsidR="00E60AD0" w:rsidRPr="00FE2832" w:rsidRDefault="00E60AD0" w:rsidP="00E60AD0">
      <w:pPr>
        <w:suppressAutoHyphens/>
        <w:jc w:val="center"/>
        <w:rPr>
          <w:b/>
          <w:sz w:val="24"/>
          <w:szCs w:val="24"/>
        </w:rPr>
      </w:pPr>
      <w:r w:rsidRPr="00FE2832">
        <w:rPr>
          <w:b/>
          <w:sz w:val="24"/>
          <w:szCs w:val="24"/>
        </w:rPr>
        <w:t>6. Арендная плата</w:t>
      </w:r>
    </w:p>
    <w:p w14:paraId="6B51FD42" w14:textId="77777777" w:rsidR="00E60AD0" w:rsidRPr="00FE2832" w:rsidRDefault="00E60AD0" w:rsidP="00E60AD0">
      <w:pPr>
        <w:suppressAutoHyphens/>
        <w:jc w:val="center"/>
        <w:rPr>
          <w:b/>
          <w:sz w:val="22"/>
        </w:rPr>
      </w:pPr>
    </w:p>
    <w:p w14:paraId="436DCC81" w14:textId="77777777" w:rsidR="00E60AD0" w:rsidRPr="00FE2832" w:rsidRDefault="00E60AD0" w:rsidP="00E60AD0">
      <w:pPr>
        <w:suppressAutoHyphens/>
        <w:ind w:firstLine="426"/>
        <w:jc w:val="both"/>
        <w:rPr>
          <w:sz w:val="24"/>
          <w:szCs w:val="24"/>
        </w:rPr>
      </w:pPr>
      <w:r w:rsidRPr="00FE2832">
        <w:rPr>
          <w:sz w:val="24"/>
          <w:szCs w:val="24"/>
        </w:rPr>
        <w:t>6.1.  Арендная плата за пользование «Помещением»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14:paraId="664B50B2" w14:textId="77777777" w:rsidR="00E60AD0" w:rsidRPr="00FE2832" w:rsidRDefault="00E60AD0" w:rsidP="004F212C">
      <w:pPr>
        <w:ind w:firstLine="426"/>
        <w:jc w:val="both"/>
        <w:rPr>
          <w:sz w:val="24"/>
          <w:szCs w:val="24"/>
        </w:rPr>
      </w:pPr>
      <w:r w:rsidRPr="00FE2832">
        <w:rPr>
          <w:sz w:val="24"/>
        </w:rPr>
        <w:t xml:space="preserve">Задаток, внесенный Арендатором для участия в торгах в размере </w:t>
      </w:r>
      <w:r w:rsidR="004F212C" w:rsidRPr="00BA4DE1">
        <w:rPr>
          <w:sz w:val="24"/>
          <w:szCs w:val="24"/>
        </w:rPr>
        <w:t>4 738 (</w:t>
      </w:r>
      <w:r w:rsidR="004F212C">
        <w:rPr>
          <w:sz w:val="24"/>
          <w:szCs w:val="24"/>
        </w:rPr>
        <w:t>четыре тысячи семьсот тридцать восемь</w:t>
      </w:r>
      <w:r w:rsidR="004F212C" w:rsidRPr="00BA4DE1">
        <w:rPr>
          <w:sz w:val="24"/>
          <w:szCs w:val="24"/>
        </w:rPr>
        <w:t>) рублей 52 копейки</w:t>
      </w:r>
      <w:r w:rsidR="00950DE1" w:rsidRPr="00FE2832">
        <w:rPr>
          <w:sz w:val="24"/>
          <w:szCs w:val="24"/>
        </w:rPr>
        <w:t xml:space="preserve"> </w:t>
      </w:r>
      <w:r w:rsidRPr="00FE2832">
        <w:rPr>
          <w:sz w:val="24"/>
        </w:rPr>
        <w:t>засчитывается в счет уплаты арендной платы, размер которой определен по результатам торгов.</w:t>
      </w:r>
    </w:p>
    <w:p w14:paraId="7263A2B7" w14:textId="77777777" w:rsidR="00E60AD0" w:rsidRPr="00FE2832" w:rsidRDefault="00E60AD0" w:rsidP="00E60AD0">
      <w:pPr>
        <w:suppressAutoHyphens/>
        <w:ind w:firstLine="426"/>
        <w:jc w:val="both"/>
        <w:rPr>
          <w:sz w:val="24"/>
          <w:szCs w:val="24"/>
        </w:rPr>
      </w:pPr>
      <w:r w:rsidRPr="00FE2832">
        <w:rPr>
          <w:sz w:val="24"/>
          <w:szCs w:val="24"/>
        </w:rPr>
        <w:t xml:space="preserve"> Кроме того, «Арендатор» дополнительно уплачивает налог на добавленную стоимость  в порядке и размере, предусмотренном действующим законодательством Российской Федерации.</w:t>
      </w:r>
    </w:p>
    <w:p w14:paraId="73662F74" w14:textId="77777777" w:rsidR="00E60AD0" w:rsidRPr="00FE2832" w:rsidRDefault="00E60AD0" w:rsidP="00E60AD0">
      <w:pPr>
        <w:suppressAutoHyphens/>
        <w:ind w:firstLine="426"/>
        <w:jc w:val="both"/>
        <w:rPr>
          <w:sz w:val="24"/>
          <w:szCs w:val="24"/>
        </w:rPr>
      </w:pPr>
      <w:r w:rsidRPr="00FE2832">
        <w:rPr>
          <w:sz w:val="24"/>
          <w:szCs w:val="24"/>
        </w:rPr>
        <w:t>6.2. Арендная плата перечисляется «Арендатором»</w:t>
      </w:r>
      <w:r w:rsidRPr="00FE2832">
        <w:rPr>
          <w:b/>
          <w:sz w:val="24"/>
          <w:szCs w:val="24"/>
        </w:rPr>
        <w:t xml:space="preserve"> </w:t>
      </w:r>
      <w:r w:rsidRPr="00FE2832">
        <w:rPr>
          <w:sz w:val="24"/>
          <w:szCs w:val="24"/>
        </w:rPr>
        <w:t xml:space="preserve">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14:paraId="3237616A" w14:textId="77777777" w:rsidR="00E60AD0" w:rsidRPr="00FE2832" w:rsidRDefault="00E60AD0" w:rsidP="00E60AD0">
      <w:pPr>
        <w:ind w:firstLine="426"/>
        <w:jc w:val="both"/>
        <w:rPr>
          <w:sz w:val="24"/>
          <w:szCs w:val="24"/>
        </w:rPr>
      </w:pPr>
      <w:r w:rsidRPr="00FE2832">
        <w:rPr>
          <w:sz w:val="24"/>
          <w:szCs w:val="24"/>
        </w:rPr>
        <w:t xml:space="preserve">6.2.1 В случае </w:t>
      </w:r>
      <w:r w:rsidRPr="00FE2832">
        <w:rPr>
          <w:b/>
          <w:sz w:val="24"/>
          <w:szCs w:val="24"/>
        </w:rPr>
        <w:t>если арендатор – юридическое лицо/физическое лицо, зарегистрированное в качестве индивидуального предпринимателя</w:t>
      </w:r>
      <w:r w:rsidRPr="00FE2832">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14:paraId="11A0E51F" w14:textId="77777777" w:rsidR="00E60AD0" w:rsidRPr="00FE2832" w:rsidRDefault="00E60AD0" w:rsidP="00E60AD0">
      <w:pPr>
        <w:suppressAutoHyphens/>
        <w:ind w:firstLine="426"/>
        <w:jc w:val="both"/>
        <w:rPr>
          <w:sz w:val="24"/>
          <w:szCs w:val="24"/>
        </w:rPr>
      </w:pPr>
      <w:r w:rsidRPr="00FE2832">
        <w:rPr>
          <w:sz w:val="24"/>
          <w:szCs w:val="24"/>
        </w:rPr>
        <w:t xml:space="preserve">6.2.2 В случае </w:t>
      </w:r>
      <w:r w:rsidRPr="00FE2832">
        <w:rPr>
          <w:b/>
          <w:sz w:val="24"/>
          <w:szCs w:val="24"/>
        </w:rPr>
        <w:t xml:space="preserve">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w:t>
      </w:r>
      <w:r w:rsidRPr="00FE2832">
        <w:rPr>
          <w:b/>
          <w:sz w:val="24"/>
          <w:szCs w:val="24"/>
        </w:rPr>
        <w:lastRenderedPageBreak/>
        <w:t>режим «Налог на профессиональный доход»</w:t>
      </w:r>
      <w:r w:rsidRPr="00FE2832">
        <w:rPr>
          <w:sz w:val="24"/>
          <w:szCs w:val="24"/>
        </w:rPr>
        <w:t>, Арендатор перечисляет Арендодателю сумму арендной платы и НДС отдельными платежами.</w:t>
      </w:r>
    </w:p>
    <w:p w14:paraId="64827FEC" w14:textId="77777777" w:rsidR="00E60AD0" w:rsidRPr="00FE2832" w:rsidRDefault="00E60AD0" w:rsidP="00E60AD0">
      <w:pPr>
        <w:suppressAutoHyphens/>
        <w:ind w:firstLine="426"/>
        <w:jc w:val="both"/>
        <w:rPr>
          <w:sz w:val="24"/>
          <w:szCs w:val="24"/>
        </w:rPr>
      </w:pPr>
    </w:p>
    <w:p w14:paraId="7D725A45" w14:textId="77777777" w:rsidR="00E60AD0" w:rsidRPr="00FE2832" w:rsidRDefault="00E60AD0" w:rsidP="00E60AD0">
      <w:pPr>
        <w:widowControl w:val="0"/>
        <w:tabs>
          <w:tab w:val="left" w:pos="312"/>
        </w:tabs>
        <w:autoSpaceDE w:val="0"/>
        <w:autoSpaceDN w:val="0"/>
        <w:adjustRightInd w:val="0"/>
        <w:jc w:val="both"/>
        <w:rPr>
          <w:sz w:val="24"/>
          <w:szCs w:val="24"/>
        </w:rPr>
      </w:pPr>
      <w:r w:rsidRPr="00FE2832">
        <w:rPr>
          <w:b/>
          <w:sz w:val="24"/>
          <w:szCs w:val="24"/>
        </w:rPr>
        <w:tab/>
      </w:r>
      <w:r w:rsidRPr="00FE2832">
        <w:rPr>
          <w:b/>
          <w:sz w:val="24"/>
          <w:szCs w:val="24"/>
        </w:rPr>
        <w:tab/>
        <w:t>Реквизиты для перечисления арендной платы и пени:</w:t>
      </w:r>
      <w:r w:rsidRPr="00FE2832">
        <w:rPr>
          <w:sz w:val="24"/>
          <w:szCs w:val="24"/>
        </w:rPr>
        <w:t xml:space="preserve"> </w:t>
      </w:r>
    </w:p>
    <w:p w14:paraId="26FE0B98" w14:textId="77777777" w:rsidR="00E60AD0" w:rsidRPr="00FE2832" w:rsidRDefault="00E60AD0" w:rsidP="00E60AD0">
      <w:pPr>
        <w:widowControl w:val="0"/>
        <w:tabs>
          <w:tab w:val="left" w:pos="312"/>
        </w:tabs>
        <w:autoSpaceDE w:val="0"/>
        <w:autoSpaceDN w:val="0"/>
        <w:adjustRightInd w:val="0"/>
        <w:jc w:val="both"/>
        <w:rPr>
          <w:rFonts w:ascii="Times New Roman CYR" w:hAnsi="Times New Roman CYR"/>
          <w:sz w:val="24"/>
        </w:rPr>
      </w:pPr>
      <w:r w:rsidRPr="00FE2832">
        <w:rPr>
          <w:rFonts w:ascii="Times New Roman CYR" w:hAnsi="Times New Roman CYR"/>
          <w:sz w:val="24"/>
        </w:rPr>
        <w:t>ИНН 6612001428, КПП 661201001, получатель: УФК по Свердловской области (ОМС «Комитет по управлению имуществом»);</w:t>
      </w:r>
    </w:p>
    <w:p w14:paraId="7B0F89E0" w14:textId="33AF4EFF" w:rsidR="00E60AD0" w:rsidRPr="00FE2832" w:rsidRDefault="00E60AD0" w:rsidP="00E60AD0">
      <w:pPr>
        <w:ind w:firstLine="567"/>
        <w:jc w:val="both"/>
        <w:rPr>
          <w:sz w:val="24"/>
          <w:szCs w:val="24"/>
        </w:rPr>
      </w:pPr>
      <w:r w:rsidRPr="00FE2832">
        <w:rPr>
          <w:sz w:val="24"/>
          <w:szCs w:val="24"/>
        </w:rPr>
        <w:t xml:space="preserve">банк получателя: </w:t>
      </w:r>
      <w:r w:rsidR="00552CB4" w:rsidRPr="00FE2832">
        <w:rPr>
          <w:sz w:val="24"/>
          <w:szCs w:val="24"/>
        </w:rPr>
        <w:t xml:space="preserve">ОКЦ № 1 УГУ Банка России </w:t>
      </w:r>
      <w:r w:rsidRPr="00FE2832">
        <w:rPr>
          <w:sz w:val="24"/>
          <w:szCs w:val="24"/>
        </w:rPr>
        <w:t>//УФК по Свердловской области г.</w:t>
      </w:r>
      <w:r w:rsidR="0021079A">
        <w:rPr>
          <w:sz w:val="24"/>
          <w:szCs w:val="24"/>
        </w:rPr>
        <w:t> </w:t>
      </w:r>
      <w:r w:rsidRPr="00FE2832">
        <w:rPr>
          <w:sz w:val="24"/>
          <w:szCs w:val="24"/>
        </w:rPr>
        <w:t xml:space="preserve">Екатеринбург, БИК 016577551, </w:t>
      </w:r>
    </w:p>
    <w:p w14:paraId="1E295767" w14:textId="77777777" w:rsidR="00E60AD0" w:rsidRPr="00FE2832" w:rsidRDefault="00E60AD0" w:rsidP="00E60AD0">
      <w:pPr>
        <w:ind w:firstLine="567"/>
        <w:jc w:val="both"/>
        <w:rPr>
          <w:sz w:val="24"/>
          <w:szCs w:val="24"/>
        </w:rPr>
      </w:pPr>
      <w:r w:rsidRPr="00FE2832">
        <w:rPr>
          <w:sz w:val="24"/>
          <w:szCs w:val="24"/>
        </w:rPr>
        <w:t>номер счета банка получателя средств: 40102810645370000054,</w:t>
      </w:r>
    </w:p>
    <w:p w14:paraId="330ADC2A" w14:textId="77777777" w:rsidR="00E60AD0" w:rsidRPr="00FE2832" w:rsidRDefault="00E60AD0" w:rsidP="00E60AD0">
      <w:pPr>
        <w:ind w:firstLine="567"/>
        <w:jc w:val="both"/>
        <w:rPr>
          <w:sz w:val="24"/>
          <w:szCs w:val="24"/>
        </w:rPr>
      </w:pPr>
      <w:r w:rsidRPr="00FE2832">
        <w:rPr>
          <w:sz w:val="24"/>
          <w:szCs w:val="24"/>
        </w:rPr>
        <w:t xml:space="preserve">номер счета получателя средств: 03100643000000016200, </w:t>
      </w:r>
    </w:p>
    <w:p w14:paraId="42AD179E" w14:textId="77777777" w:rsidR="00E60AD0" w:rsidRPr="00FE2832" w:rsidRDefault="00E60AD0" w:rsidP="00E60AD0">
      <w:pPr>
        <w:widowControl w:val="0"/>
        <w:tabs>
          <w:tab w:val="left" w:pos="312"/>
        </w:tabs>
        <w:autoSpaceDE w:val="0"/>
        <w:autoSpaceDN w:val="0"/>
        <w:adjustRightInd w:val="0"/>
        <w:jc w:val="both"/>
        <w:rPr>
          <w:rFonts w:ascii="Times New Roman CYR" w:hAnsi="Times New Roman CYR"/>
          <w:sz w:val="24"/>
        </w:rPr>
      </w:pPr>
      <w:r w:rsidRPr="00FE2832">
        <w:rPr>
          <w:rFonts w:ascii="Times New Roman CYR" w:hAnsi="Times New Roman CYR"/>
          <w:sz w:val="24"/>
        </w:rPr>
        <w:t xml:space="preserve">          код бюджетной классификации: 902 111 05074040 003 120, ОКТМО: 65740000.</w:t>
      </w:r>
    </w:p>
    <w:p w14:paraId="056FD282" w14:textId="77777777" w:rsidR="00E60AD0" w:rsidRPr="00FE2832" w:rsidRDefault="00E60AD0" w:rsidP="00E60AD0">
      <w:pPr>
        <w:suppressAutoHyphens/>
        <w:ind w:firstLine="426"/>
        <w:jc w:val="both"/>
        <w:rPr>
          <w:sz w:val="24"/>
          <w:szCs w:val="24"/>
        </w:rPr>
      </w:pPr>
      <w:r w:rsidRPr="00FE2832">
        <w:rPr>
          <w:sz w:val="24"/>
          <w:szCs w:val="24"/>
        </w:rPr>
        <w:t>Налог на добавленную стоимость подлежит перечислению в доход бюджета по месту регистрации в налоговом органе.</w:t>
      </w:r>
    </w:p>
    <w:p w14:paraId="2DEB6AFE" w14:textId="77777777" w:rsidR="00E60AD0" w:rsidRPr="00FE2832" w:rsidRDefault="00E60AD0" w:rsidP="00E60AD0">
      <w:pPr>
        <w:suppressAutoHyphens/>
        <w:ind w:firstLine="426"/>
        <w:jc w:val="both"/>
        <w:rPr>
          <w:i/>
          <w:sz w:val="24"/>
          <w:szCs w:val="24"/>
        </w:rPr>
      </w:pPr>
    </w:p>
    <w:p w14:paraId="3B745ABB" w14:textId="77777777" w:rsidR="00E60AD0" w:rsidRPr="00FE2832" w:rsidRDefault="00E60AD0" w:rsidP="00E60AD0">
      <w:pPr>
        <w:suppressAutoHyphens/>
        <w:ind w:firstLine="426"/>
        <w:jc w:val="both"/>
        <w:rPr>
          <w:b/>
          <w:sz w:val="24"/>
          <w:szCs w:val="24"/>
        </w:rPr>
      </w:pPr>
      <w:r w:rsidRPr="00FE2832">
        <w:rPr>
          <w:b/>
          <w:sz w:val="24"/>
          <w:szCs w:val="24"/>
        </w:rPr>
        <w:t>для физических лиц (согласно п. 6.2.2) оплата суммы НДС в размере ______ производится на реквизиты:</w:t>
      </w:r>
    </w:p>
    <w:p w14:paraId="79C98435" w14:textId="77777777" w:rsidR="00E60AD0" w:rsidRPr="00FE2832" w:rsidRDefault="00E60AD0" w:rsidP="00E60AD0">
      <w:pPr>
        <w:ind w:firstLine="567"/>
        <w:jc w:val="both"/>
        <w:rPr>
          <w:sz w:val="24"/>
          <w:szCs w:val="24"/>
        </w:rPr>
      </w:pPr>
      <w:r w:rsidRPr="00FE2832">
        <w:rPr>
          <w:sz w:val="24"/>
          <w:szCs w:val="24"/>
        </w:rPr>
        <w:t xml:space="preserve">ИНН 6612001428, КПП 661201001, </w:t>
      </w:r>
    </w:p>
    <w:p w14:paraId="42E1E202" w14:textId="77777777" w:rsidR="00E60AD0" w:rsidRPr="00FE2832" w:rsidRDefault="00E60AD0" w:rsidP="00E60AD0">
      <w:pPr>
        <w:ind w:firstLine="567"/>
        <w:jc w:val="both"/>
        <w:rPr>
          <w:sz w:val="24"/>
          <w:szCs w:val="24"/>
        </w:rPr>
      </w:pPr>
      <w:r w:rsidRPr="00FE2832">
        <w:rPr>
          <w:sz w:val="24"/>
          <w:szCs w:val="24"/>
        </w:rPr>
        <w:t xml:space="preserve">Банк получателя: </w:t>
      </w:r>
      <w:r w:rsidR="00552CB4" w:rsidRPr="00FE2832">
        <w:rPr>
          <w:sz w:val="24"/>
          <w:szCs w:val="24"/>
        </w:rPr>
        <w:t xml:space="preserve">ОКЦ № 1 УГУ Банка России </w:t>
      </w:r>
      <w:r w:rsidRPr="00FE2832">
        <w:rPr>
          <w:sz w:val="24"/>
          <w:szCs w:val="24"/>
        </w:rPr>
        <w:t>/</w:t>
      </w:r>
      <w:r w:rsidR="00776BA5" w:rsidRPr="00FE2832">
        <w:rPr>
          <w:sz w:val="24"/>
          <w:szCs w:val="24"/>
        </w:rPr>
        <w:t>/УФК по Свердловской области г.</w:t>
      </w:r>
      <w:r w:rsidRPr="00FE2832">
        <w:rPr>
          <w:sz w:val="24"/>
          <w:szCs w:val="24"/>
        </w:rPr>
        <w:t xml:space="preserve">Екатеринбург, БИК 016577551, </w:t>
      </w:r>
    </w:p>
    <w:p w14:paraId="6EA85132" w14:textId="77777777" w:rsidR="00E60AD0" w:rsidRPr="00FE2832" w:rsidRDefault="00E60AD0" w:rsidP="00E60AD0">
      <w:pPr>
        <w:ind w:firstLine="567"/>
        <w:jc w:val="both"/>
        <w:rPr>
          <w:sz w:val="24"/>
          <w:szCs w:val="24"/>
        </w:rPr>
      </w:pPr>
      <w:r w:rsidRPr="00FE2832">
        <w:rPr>
          <w:sz w:val="24"/>
          <w:szCs w:val="24"/>
        </w:rPr>
        <w:t>Номер счета банка получателя средств: 40102810645370000054,</w:t>
      </w:r>
    </w:p>
    <w:p w14:paraId="4A3FEFA3" w14:textId="77777777" w:rsidR="00E60AD0" w:rsidRPr="00FE2832" w:rsidRDefault="00E60AD0" w:rsidP="00E60AD0">
      <w:pPr>
        <w:ind w:firstLine="567"/>
        <w:jc w:val="both"/>
        <w:rPr>
          <w:sz w:val="24"/>
          <w:szCs w:val="24"/>
        </w:rPr>
      </w:pPr>
      <w:r w:rsidRPr="00FE2832">
        <w:rPr>
          <w:sz w:val="24"/>
          <w:szCs w:val="24"/>
        </w:rPr>
        <w:t>Получатель: Финансово-бюджетное управление Каменск-Уральского городского округа (ОМС «Комитет по управлению имуществом»),</w:t>
      </w:r>
    </w:p>
    <w:p w14:paraId="11D91F74" w14:textId="77777777" w:rsidR="00E60AD0" w:rsidRPr="00FE2832" w:rsidRDefault="00E60AD0" w:rsidP="00E60AD0">
      <w:pPr>
        <w:ind w:firstLine="567"/>
        <w:jc w:val="both"/>
        <w:rPr>
          <w:sz w:val="24"/>
          <w:szCs w:val="24"/>
        </w:rPr>
      </w:pPr>
      <w:r w:rsidRPr="00FE2832">
        <w:rPr>
          <w:sz w:val="24"/>
          <w:szCs w:val="24"/>
        </w:rPr>
        <w:t>Номер счета получателя средств: 03232643657400006200. КБК 0 (нет).</w:t>
      </w:r>
    </w:p>
    <w:p w14:paraId="51985372" w14:textId="77777777" w:rsidR="00E60AD0" w:rsidRPr="00FE2832" w:rsidRDefault="00E60AD0" w:rsidP="00E60AD0">
      <w:pPr>
        <w:suppressAutoHyphens/>
        <w:ind w:firstLine="426"/>
        <w:jc w:val="both"/>
        <w:rPr>
          <w:sz w:val="24"/>
          <w:szCs w:val="24"/>
        </w:rPr>
      </w:pPr>
    </w:p>
    <w:p w14:paraId="5BC61FFE" w14:textId="77777777" w:rsidR="00E60AD0" w:rsidRPr="00FE2832" w:rsidRDefault="00E60AD0" w:rsidP="00E60AD0">
      <w:pPr>
        <w:tabs>
          <w:tab w:val="left" w:pos="1134"/>
        </w:tabs>
        <w:ind w:firstLine="426"/>
        <w:jc w:val="both"/>
        <w:outlineLvl w:val="1"/>
        <w:rPr>
          <w:sz w:val="24"/>
        </w:rPr>
      </w:pPr>
      <w:r w:rsidRPr="00FE2832">
        <w:rPr>
          <w:sz w:val="24"/>
          <w:szCs w:val="24"/>
        </w:rPr>
        <w:t>6.3.</w:t>
      </w:r>
      <w:r w:rsidRPr="00FE2832">
        <w:rPr>
          <w:sz w:val="24"/>
          <w:szCs w:val="24"/>
        </w:rPr>
        <w:tab/>
      </w:r>
      <w:r w:rsidRPr="00FE2832">
        <w:rPr>
          <w:sz w:val="24"/>
        </w:rPr>
        <w:t xml:space="preserve">Арендная плата по настоящему договору не может быть пересмотрена сторонами в сторону уменьшения. </w:t>
      </w:r>
    </w:p>
    <w:p w14:paraId="5AC63C79" w14:textId="77777777" w:rsidR="00E60AD0" w:rsidRPr="00FE2832" w:rsidRDefault="00E60AD0" w:rsidP="00E60AD0">
      <w:pPr>
        <w:tabs>
          <w:tab w:val="left" w:pos="1134"/>
        </w:tabs>
        <w:ind w:firstLine="426"/>
        <w:jc w:val="both"/>
        <w:outlineLvl w:val="1"/>
        <w:rPr>
          <w:sz w:val="24"/>
          <w:szCs w:val="24"/>
        </w:rPr>
      </w:pPr>
      <w:r w:rsidRPr="00FE2832">
        <w:rPr>
          <w:sz w:val="24"/>
          <w:szCs w:val="24"/>
        </w:rPr>
        <w:t>6.4.</w:t>
      </w:r>
      <w:r w:rsidRPr="00FE2832">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14:paraId="020AC8B3" w14:textId="77777777" w:rsidR="00E60AD0" w:rsidRPr="00FE2832" w:rsidRDefault="00E60AD0" w:rsidP="00E60AD0">
      <w:pPr>
        <w:tabs>
          <w:tab w:val="left" w:pos="1134"/>
        </w:tabs>
        <w:ind w:firstLine="426"/>
        <w:jc w:val="both"/>
        <w:outlineLvl w:val="1"/>
        <w:rPr>
          <w:sz w:val="24"/>
        </w:rPr>
      </w:pPr>
      <w:r w:rsidRPr="00FE2832">
        <w:rPr>
          <w:sz w:val="24"/>
          <w:szCs w:val="24"/>
        </w:rPr>
        <w:t>6.5.</w:t>
      </w:r>
      <w:r w:rsidRPr="00FE2832">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14:paraId="72C22D3A" w14:textId="77777777" w:rsidR="00E60AD0" w:rsidRPr="00FE2832" w:rsidRDefault="00E60AD0" w:rsidP="00E60AD0">
      <w:pPr>
        <w:tabs>
          <w:tab w:val="left" w:pos="1134"/>
        </w:tabs>
        <w:ind w:firstLine="426"/>
        <w:jc w:val="both"/>
        <w:outlineLvl w:val="1"/>
        <w:rPr>
          <w:sz w:val="24"/>
        </w:rPr>
      </w:pPr>
      <w:r w:rsidRPr="00FE2832">
        <w:rPr>
          <w:sz w:val="24"/>
        </w:rPr>
        <w:t>6.6.</w:t>
      </w:r>
      <w:r w:rsidRPr="00FE2832">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14:paraId="1E4DFEBD" w14:textId="77777777" w:rsidR="00E60AD0" w:rsidRPr="00FE2832" w:rsidRDefault="00E60AD0" w:rsidP="00E60AD0">
      <w:pPr>
        <w:suppressAutoHyphens/>
        <w:jc w:val="both"/>
        <w:rPr>
          <w:sz w:val="22"/>
        </w:rPr>
      </w:pPr>
    </w:p>
    <w:p w14:paraId="31325C06" w14:textId="77777777" w:rsidR="00E60AD0" w:rsidRPr="00FE2832" w:rsidRDefault="00E60AD0" w:rsidP="00E60AD0">
      <w:pPr>
        <w:suppressAutoHyphens/>
        <w:jc w:val="center"/>
        <w:rPr>
          <w:b/>
          <w:sz w:val="24"/>
          <w:szCs w:val="24"/>
        </w:rPr>
      </w:pPr>
      <w:r w:rsidRPr="00FE2832">
        <w:rPr>
          <w:b/>
          <w:sz w:val="24"/>
          <w:szCs w:val="24"/>
        </w:rPr>
        <w:t>7. Ответственность сторон и порядок разрешения споров</w:t>
      </w:r>
    </w:p>
    <w:p w14:paraId="740110F7" w14:textId="77777777" w:rsidR="00E60AD0" w:rsidRPr="00FE2832" w:rsidRDefault="00E60AD0" w:rsidP="00E60AD0">
      <w:pPr>
        <w:suppressAutoHyphens/>
        <w:jc w:val="center"/>
        <w:rPr>
          <w:b/>
          <w:sz w:val="24"/>
          <w:szCs w:val="24"/>
        </w:rPr>
      </w:pPr>
    </w:p>
    <w:p w14:paraId="67F4DC2C" w14:textId="77777777" w:rsidR="00E60AD0" w:rsidRPr="00FE2832" w:rsidRDefault="00E60AD0" w:rsidP="00E60AD0">
      <w:pPr>
        <w:suppressAutoHyphens/>
        <w:ind w:firstLine="426"/>
        <w:jc w:val="both"/>
        <w:rPr>
          <w:sz w:val="24"/>
          <w:szCs w:val="24"/>
        </w:rPr>
      </w:pPr>
      <w:r w:rsidRPr="00FE2832">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14:paraId="37AF7B59" w14:textId="77777777" w:rsidR="00E60AD0" w:rsidRPr="00FE2832" w:rsidRDefault="00E60AD0" w:rsidP="00E60AD0">
      <w:pPr>
        <w:suppressAutoHyphens/>
        <w:ind w:firstLine="426"/>
        <w:jc w:val="both"/>
        <w:rPr>
          <w:sz w:val="24"/>
          <w:szCs w:val="24"/>
        </w:rPr>
      </w:pPr>
      <w:r w:rsidRPr="00FE2832">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14:paraId="621BC65E" w14:textId="77777777" w:rsidR="00E60AD0" w:rsidRPr="00FE2832" w:rsidRDefault="00E60AD0" w:rsidP="00E60AD0">
      <w:pPr>
        <w:suppressAutoHyphens/>
        <w:ind w:firstLine="426"/>
        <w:jc w:val="both"/>
        <w:rPr>
          <w:sz w:val="24"/>
          <w:szCs w:val="24"/>
        </w:rPr>
      </w:pPr>
      <w:r w:rsidRPr="00FE2832">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sidRPr="00FE2832">
        <w:rPr>
          <w:b/>
          <w:sz w:val="24"/>
          <w:szCs w:val="24"/>
        </w:rPr>
        <w:t xml:space="preserve"> </w:t>
      </w:r>
      <w:r w:rsidRPr="00FE2832">
        <w:rPr>
          <w:sz w:val="24"/>
          <w:szCs w:val="24"/>
        </w:rPr>
        <w:t>арендную плату за все время</w:t>
      </w:r>
      <w:r w:rsidRPr="00FE2832">
        <w:rPr>
          <w:b/>
          <w:sz w:val="24"/>
          <w:szCs w:val="24"/>
        </w:rPr>
        <w:t xml:space="preserve"> </w:t>
      </w:r>
      <w:r w:rsidRPr="00FE2832">
        <w:rPr>
          <w:sz w:val="24"/>
          <w:szCs w:val="24"/>
        </w:rPr>
        <w:t>просрочки, а также пеню в размере 0,1%, от суммы невнесенного платежа за каждый день просрочки.</w:t>
      </w:r>
    </w:p>
    <w:p w14:paraId="5E95F776" w14:textId="77777777" w:rsidR="00E60AD0" w:rsidRPr="00FE2832" w:rsidRDefault="00E60AD0" w:rsidP="00E60AD0">
      <w:pPr>
        <w:suppressAutoHyphens/>
        <w:ind w:firstLine="426"/>
        <w:jc w:val="both"/>
        <w:rPr>
          <w:sz w:val="24"/>
          <w:szCs w:val="24"/>
        </w:rPr>
      </w:pPr>
      <w:r w:rsidRPr="00FE2832">
        <w:rPr>
          <w:sz w:val="24"/>
          <w:szCs w:val="24"/>
        </w:rPr>
        <w:t xml:space="preserve">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w:t>
      </w:r>
      <w:r w:rsidRPr="00FE2832">
        <w:rPr>
          <w:sz w:val="24"/>
          <w:szCs w:val="24"/>
        </w:rPr>
        <w:lastRenderedPageBreak/>
        <w:t>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14:paraId="3A43589D" w14:textId="77777777" w:rsidR="00E60AD0" w:rsidRPr="00FE2832" w:rsidRDefault="00E60AD0" w:rsidP="00E60AD0">
      <w:pPr>
        <w:suppressAutoHyphens/>
        <w:ind w:firstLine="426"/>
        <w:jc w:val="both"/>
        <w:rPr>
          <w:sz w:val="24"/>
          <w:szCs w:val="24"/>
        </w:rPr>
      </w:pPr>
      <w:r w:rsidRPr="00FE2832">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14:paraId="44AB4458" w14:textId="77777777" w:rsidR="00E60AD0" w:rsidRPr="00FE2832" w:rsidRDefault="00E60AD0" w:rsidP="00E60AD0">
      <w:pPr>
        <w:suppressAutoHyphens/>
        <w:ind w:left="705" w:hanging="279"/>
        <w:jc w:val="both"/>
        <w:rPr>
          <w:sz w:val="22"/>
        </w:rPr>
      </w:pPr>
    </w:p>
    <w:p w14:paraId="7969BE7B" w14:textId="77777777" w:rsidR="00E60AD0" w:rsidRPr="00FE2832" w:rsidRDefault="00E60AD0" w:rsidP="00E60AD0">
      <w:pPr>
        <w:suppressAutoHyphens/>
        <w:ind w:left="360"/>
        <w:jc w:val="center"/>
        <w:rPr>
          <w:b/>
          <w:sz w:val="24"/>
          <w:szCs w:val="24"/>
        </w:rPr>
      </w:pPr>
      <w:r w:rsidRPr="00FE2832">
        <w:rPr>
          <w:b/>
          <w:sz w:val="24"/>
          <w:szCs w:val="24"/>
        </w:rPr>
        <w:t>8. Изменение и расторжение договора</w:t>
      </w:r>
    </w:p>
    <w:p w14:paraId="68BD5EB4" w14:textId="77777777" w:rsidR="00E60AD0" w:rsidRPr="00FE2832" w:rsidRDefault="00E60AD0" w:rsidP="00E60AD0">
      <w:pPr>
        <w:suppressAutoHyphens/>
        <w:jc w:val="center"/>
        <w:rPr>
          <w:b/>
          <w:sz w:val="22"/>
        </w:rPr>
      </w:pPr>
    </w:p>
    <w:p w14:paraId="43E7207E" w14:textId="77777777" w:rsidR="00E60AD0" w:rsidRPr="00FE2832" w:rsidRDefault="00E60AD0" w:rsidP="00E60AD0">
      <w:pPr>
        <w:suppressAutoHyphens/>
        <w:ind w:firstLine="426"/>
        <w:jc w:val="both"/>
        <w:rPr>
          <w:sz w:val="24"/>
          <w:szCs w:val="24"/>
        </w:rPr>
      </w:pPr>
      <w:r w:rsidRPr="00FE2832">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14:paraId="14D65A57" w14:textId="77777777" w:rsidR="00E60AD0" w:rsidRPr="00FE2832" w:rsidRDefault="00E60AD0" w:rsidP="00E60AD0">
      <w:pPr>
        <w:suppressAutoHyphens/>
        <w:ind w:firstLine="426"/>
        <w:jc w:val="both"/>
        <w:rPr>
          <w:sz w:val="24"/>
          <w:szCs w:val="24"/>
        </w:rPr>
      </w:pPr>
      <w:r w:rsidRPr="00FE2832">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14:paraId="7E5489E7" w14:textId="77777777" w:rsidR="00E60AD0" w:rsidRPr="00FE2832" w:rsidRDefault="00E60AD0" w:rsidP="00E60AD0">
      <w:pPr>
        <w:suppressAutoHyphens/>
        <w:ind w:firstLine="426"/>
        <w:jc w:val="both"/>
        <w:rPr>
          <w:sz w:val="24"/>
          <w:szCs w:val="24"/>
        </w:rPr>
      </w:pPr>
      <w:r w:rsidRPr="00FE2832">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14:paraId="0C3B5C01" w14:textId="77777777" w:rsidR="00E60AD0" w:rsidRPr="00FE2832" w:rsidRDefault="00E60AD0" w:rsidP="00E60AD0">
      <w:pPr>
        <w:suppressAutoHyphens/>
        <w:ind w:firstLine="426"/>
        <w:jc w:val="both"/>
        <w:rPr>
          <w:sz w:val="24"/>
          <w:szCs w:val="24"/>
        </w:rPr>
      </w:pPr>
      <w:r w:rsidRPr="00FE2832">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14:paraId="5C455A38" w14:textId="77777777" w:rsidR="00E60AD0" w:rsidRPr="00FE2832" w:rsidRDefault="00E60AD0" w:rsidP="00E60AD0">
      <w:pPr>
        <w:suppressAutoHyphens/>
        <w:ind w:firstLine="426"/>
        <w:jc w:val="both"/>
        <w:rPr>
          <w:sz w:val="24"/>
          <w:szCs w:val="24"/>
        </w:rPr>
      </w:pPr>
      <w:r w:rsidRPr="00FE2832">
        <w:rPr>
          <w:sz w:val="24"/>
          <w:szCs w:val="24"/>
        </w:rPr>
        <w:t>8.4.1. Неуплаты арендной платы в размере указанном в п.6.1. Договора в течение 2-х месяцев подряд;</w:t>
      </w:r>
    </w:p>
    <w:p w14:paraId="6BA2F799" w14:textId="77777777" w:rsidR="00E60AD0" w:rsidRPr="00FE2832" w:rsidRDefault="00E60AD0" w:rsidP="00E60AD0">
      <w:pPr>
        <w:suppressAutoHyphens/>
        <w:ind w:firstLine="426"/>
        <w:jc w:val="both"/>
        <w:rPr>
          <w:sz w:val="24"/>
          <w:szCs w:val="24"/>
        </w:rPr>
      </w:pPr>
      <w:r w:rsidRPr="00FE2832">
        <w:rPr>
          <w:sz w:val="24"/>
          <w:szCs w:val="24"/>
        </w:rPr>
        <w:t>8.4.2. Неисполнения обязанностей, предусмотренных пунктами 5.3. настоящего Договора.</w:t>
      </w:r>
    </w:p>
    <w:p w14:paraId="66019FF1" w14:textId="77777777" w:rsidR="00E60AD0" w:rsidRPr="00FE2832" w:rsidRDefault="00E60AD0" w:rsidP="00E60AD0">
      <w:pPr>
        <w:suppressAutoHyphens/>
        <w:ind w:firstLine="426"/>
        <w:jc w:val="both"/>
        <w:rPr>
          <w:sz w:val="24"/>
          <w:szCs w:val="24"/>
        </w:rPr>
      </w:pPr>
      <w:r w:rsidRPr="00FE2832">
        <w:rPr>
          <w:sz w:val="24"/>
          <w:szCs w:val="24"/>
        </w:rPr>
        <w:t>8.4.3. Разрушения арендуемого «Помещения» или приведения его в состояние непригодное для его дальнейшей эксплуатации;</w:t>
      </w:r>
    </w:p>
    <w:p w14:paraId="6761C806" w14:textId="77777777" w:rsidR="00E60AD0" w:rsidRPr="00FE2832" w:rsidRDefault="00E60AD0" w:rsidP="00E60AD0">
      <w:pPr>
        <w:suppressAutoHyphens/>
        <w:ind w:firstLine="426"/>
        <w:jc w:val="both"/>
        <w:rPr>
          <w:sz w:val="24"/>
          <w:szCs w:val="24"/>
        </w:rPr>
      </w:pPr>
      <w:r w:rsidRPr="00FE2832">
        <w:rPr>
          <w:sz w:val="24"/>
          <w:szCs w:val="24"/>
        </w:rPr>
        <w:t>8.4.4. Неисполнение пункта 3.1. настоящего Договора;</w:t>
      </w:r>
    </w:p>
    <w:p w14:paraId="2D438877" w14:textId="77777777" w:rsidR="00E60AD0" w:rsidRPr="00FE2832" w:rsidRDefault="00E60AD0" w:rsidP="00E60AD0">
      <w:pPr>
        <w:autoSpaceDE w:val="0"/>
        <w:autoSpaceDN w:val="0"/>
        <w:adjustRightInd w:val="0"/>
        <w:ind w:firstLine="426"/>
        <w:jc w:val="both"/>
        <w:outlineLvl w:val="1"/>
        <w:rPr>
          <w:sz w:val="24"/>
          <w:szCs w:val="24"/>
        </w:rPr>
      </w:pPr>
      <w:r w:rsidRPr="00FE2832">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14:paraId="12D7017E" w14:textId="77777777" w:rsidR="00E60AD0" w:rsidRPr="00FE2832" w:rsidRDefault="00E60AD0" w:rsidP="00E60AD0">
      <w:pPr>
        <w:suppressAutoHyphens/>
        <w:ind w:left="426"/>
        <w:jc w:val="both"/>
        <w:rPr>
          <w:sz w:val="24"/>
          <w:szCs w:val="24"/>
        </w:rPr>
      </w:pPr>
      <w:r w:rsidRPr="00FE2832">
        <w:rPr>
          <w:sz w:val="24"/>
          <w:szCs w:val="24"/>
        </w:rPr>
        <w:t>8.4.6. Нарушения иных условий настоящего Договора.</w:t>
      </w:r>
    </w:p>
    <w:p w14:paraId="5D610475" w14:textId="77777777" w:rsidR="00E60AD0" w:rsidRPr="00FE2832" w:rsidRDefault="00E60AD0" w:rsidP="00E60AD0">
      <w:pPr>
        <w:suppressAutoHyphens/>
        <w:ind w:firstLine="426"/>
        <w:jc w:val="both"/>
        <w:rPr>
          <w:sz w:val="24"/>
          <w:szCs w:val="24"/>
        </w:rPr>
      </w:pPr>
      <w:r w:rsidRPr="00FE2832">
        <w:rPr>
          <w:sz w:val="24"/>
          <w:szCs w:val="24"/>
        </w:rPr>
        <w:t xml:space="preserve">В указанных случаях </w:t>
      </w:r>
      <w:r w:rsidRPr="00FE2832">
        <w:rPr>
          <w:b/>
          <w:sz w:val="24"/>
          <w:szCs w:val="24"/>
        </w:rPr>
        <w:t>«</w:t>
      </w:r>
      <w:r w:rsidRPr="00FE2832">
        <w:rPr>
          <w:sz w:val="24"/>
          <w:szCs w:val="24"/>
        </w:rPr>
        <w:t>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14:paraId="6DF4D37E" w14:textId="77777777" w:rsidR="00E60AD0" w:rsidRPr="00FE2832" w:rsidRDefault="00E60AD0" w:rsidP="00E60AD0">
      <w:pPr>
        <w:suppressAutoHyphens/>
        <w:ind w:firstLine="426"/>
        <w:jc w:val="both"/>
        <w:rPr>
          <w:sz w:val="24"/>
          <w:szCs w:val="24"/>
        </w:rPr>
      </w:pPr>
      <w:r w:rsidRPr="00FE2832">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Pr="00FE2832">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w:t>
      </w:r>
      <w:r w:rsidR="003B5A8B" w:rsidRPr="00FE2832">
        <w:rPr>
          <w:sz w:val="24"/>
          <w:szCs w:val="24"/>
          <w:lang w:eastAsia="ru-RU"/>
        </w:rPr>
        <w:t xml:space="preserve"> с момента получения извещения А</w:t>
      </w:r>
      <w:r w:rsidRPr="00FE2832">
        <w:rPr>
          <w:sz w:val="24"/>
          <w:szCs w:val="24"/>
          <w:lang w:eastAsia="ru-RU"/>
        </w:rPr>
        <w:t>рендатором договор считается расторгнутым.</w:t>
      </w:r>
    </w:p>
    <w:p w14:paraId="6462848E" w14:textId="77777777" w:rsidR="00E60AD0" w:rsidRPr="00FE2832" w:rsidRDefault="00E60AD0" w:rsidP="00E60AD0">
      <w:pPr>
        <w:suppressAutoHyphens/>
        <w:ind w:firstLine="426"/>
        <w:jc w:val="both"/>
        <w:rPr>
          <w:sz w:val="24"/>
          <w:szCs w:val="24"/>
        </w:rPr>
      </w:pPr>
      <w:r w:rsidRPr="00FE2832">
        <w:rPr>
          <w:sz w:val="24"/>
          <w:szCs w:val="24"/>
        </w:rPr>
        <w:t>8.6. Договор может быть расторгнут и по иным основаниям, установленным действующим законодательством РФ.</w:t>
      </w:r>
    </w:p>
    <w:p w14:paraId="32841820" w14:textId="77777777" w:rsidR="00E60AD0" w:rsidRPr="00FE2832" w:rsidRDefault="00E60AD0" w:rsidP="00E60AD0">
      <w:pPr>
        <w:suppressAutoHyphens/>
        <w:ind w:firstLine="426"/>
        <w:jc w:val="both"/>
        <w:rPr>
          <w:sz w:val="24"/>
          <w:szCs w:val="24"/>
        </w:rPr>
      </w:pPr>
      <w:r w:rsidRPr="00FE2832">
        <w:rPr>
          <w:sz w:val="24"/>
          <w:szCs w:val="24"/>
        </w:rPr>
        <w:t>8.7. При невыполнении «Арендатором»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правоохранительные органы ответственности за сохранность данного имущества в порядке</w:t>
      </w:r>
      <w:r w:rsidR="003B5A8B" w:rsidRPr="00FE2832">
        <w:rPr>
          <w:sz w:val="24"/>
          <w:szCs w:val="24"/>
        </w:rPr>
        <w:t>,</w:t>
      </w:r>
      <w:r w:rsidRPr="00FE2832">
        <w:rPr>
          <w:sz w:val="24"/>
          <w:szCs w:val="24"/>
        </w:rPr>
        <w:t xml:space="preserve"> предусмотренном ГК РФ.</w:t>
      </w:r>
    </w:p>
    <w:p w14:paraId="109E439E" w14:textId="77777777" w:rsidR="00E60AD0" w:rsidRPr="00FE2832" w:rsidRDefault="00E60AD0" w:rsidP="00E60AD0">
      <w:pPr>
        <w:suppressAutoHyphens/>
        <w:jc w:val="both"/>
        <w:rPr>
          <w:sz w:val="22"/>
        </w:rPr>
      </w:pPr>
    </w:p>
    <w:p w14:paraId="2294BC86" w14:textId="77777777" w:rsidR="00E60AD0" w:rsidRPr="00FE2832" w:rsidRDefault="00E60AD0" w:rsidP="00E60AD0">
      <w:pPr>
        <w:suppressAutoHyphens/>
        <w:jc w:val="center"/>
        <w:rPr>
          <w:b/>
          <w:sz w:val="24"/>
          <w:szCs w:val="24"/>
        </w:rPr>
      </w:pPr>
      <w:r w:rsidRPr="00FE2832">
        <w:rPr>
          <w:b/>
          <w:sz w:val="24"/>
          <w:szCs w:val="24"/>
        </w:rPr>
        <w:lastRenderedPageBreak/>
        <w:t>9. Заключительные положения</w:t>
      </w:r>
    </w:p>
    <w:p w14:paraId="3F111607" w14:textId="77777777" w:rsidR="00E60AD0" w:rsidRPr="00FE2832" w:rsidRDefault="00E60AD0" w:rsidP="00E60AD0">
      <w:pPr>
        <w:suppressAutoHyphens/>
        <w:jc w:val="center"/>
        <w:rPr>
          <w:sz w:val="22"/>
        </w:rPr>
      </w:pPr>
    </w:p>
    <w:p w14:paraId="0D86F0F9" w14:textId="77777777" w:rsidR="00E60AD0" w:rsidRPr="00FE2832" w:rsidRDefault="00E60AD0" w:rsidP="00E60AD0">
      <w:pPr>
        <w:suppressAutoHyphens/>
        <w:ind w:firstLine="426"/>
        <w:jc w:val="both"/>
        <w:rPr>
          <w:sz w:val="24"/>
          <w:szCs w:val="24"/>
        </w:rPr>
      </w:pPr>
      <w:r w:rsidRPr="00FE2832">
        <w:rPr>
          <w:sz w:val="24"/>
          <w:szCs w:val="24"/>
        </w:rPr>
        <w:t>9.1.  Вопросы, не урегулированные настоящим Договором, разрешаются в соответствии с действующим законодательством РФ.</w:t>
      </w:r>
    </w:p>
    <w:p w14:paraId="0CD73F8D" w14:textId="77777777" w:rsidR="00E60AD0" w:rsidRPr="00FE2832" w:rsidRDefault="00E60AD0" w:rsidP="00E60AD0">
      <w:pPr>
        <w:suppressAutoHyphens/>
        <w:ind w:firstLine="426"/>
        <w:jc w:val="both"/>
        <w:rPr>
          <w:sz w:val="24"/>
          <w:szCs w:val="24"/>
        </w:rPr>
      </w:pPr>
      <w:r w:rsidRPr="00FE2832">
        <w:rPr>
          <w:sz w:val="24"/>
          <w:szCs w:val="24"/>
        </w:rPr>
        <w:t>9.2. Споры между сторонами подлежат рассмотрению в (... районном суде/ либо Арбитражном суде) Свердловской области.</w:t>
      </w:r>
    </w:p>
    <w:p w14:paraId="38ADB574" w14:textId="77777777" w:rsidR="00E60AD0" w:rsidRPr="00FE2832" w:rsidRDefault="00E60AD0" w:rsidP="00E60AD0">
      <w:pPr>
        <w:ind w:firstLine="567"/>
        <w:jc w:val="both"/>
        <w:rPr>
          <w:sz w:val="24"/>
          <w:szCs w:val="24"/>
        </w:rPr>
      </w:pPr>
      <w:r w:rsidRPr="00FE2832">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14:paraId="7B16E393" w14:textId="77777777" w:rsidR="00E60AD0" w:rsidRPr="00FE2832" w:rsidRDefault="00E60AD0" w:rsidP="00E60AD0">
      <w:pPr>
        <w:ind w:firstLine="426"/>
        <w:jc w:val="both"/>
        <w:rPr>
          <w:b/>
          <w:sz w:val="22"/>
        </w:rPr>
      </w:pPr>
      <w:r w:rsidRPr="00FE2832">
        <w:rPr>
          <w:sz w:val="22"/>
        </w:rPr>
        <w:t xml:space="preserve"> </w:t>
      </w:r>
    </w:p>
    <w:p w14:paraId="382586B3" w14:textId="77777777" w:rsidR="00E60AD0" w:rsidRPr="00FE2832" w:rsidRDefault="00E60AD0" w:rsidP="00E60AD0">
      <w:pPr>
        <w:suppressAutoHyphens/>
        <w:jc w:val="center"/>
        <w:rPr>
          <w:b/>
          <w:sz w:val="24"/>
          <w:szCs w:val="24"/>
        </w:rPr>
      </w:pPr>
      <w:r w:rsidRPr="00FE2832">
        <w:rPr>
          <w:b/>
          <w:sz w:val="24"/>
          <w:szCs w:val="24"/>
        </w:rPr>
        <w:t>10. Приложения к договору</w:t>
      </w:r>
    </w:p>
    <w:p w14:paraId="12AD4417" w14:textId="77777777" w:rsidR="00E60AD0" w:rsidRPr="00FE2832" w:rsidRDefault="00E60AD0" w:rsidP="00E60AD0">
      <w:pPr>
        <w:suppressAutoHyphens/>
        <w:rPr>
          <w:sz w:val="22"/>
        </w:rPr>
      </w:pPr>
    </w:p>
    <w:p w14:paraId="1C19EFA3" w14:textId="77777777" w:rsidR="00E60AD0" w:rsidRPr="00FE2832" w:rsidRDefault="00E60AD0" w:rsidP="00E60AD0">
      <w:pPr>
        <w:suppressAutoHyphens/>
        <w:ind w:firstLine="426"/>
        <w:rPr>
          <w:sz w:val="24"/>
          <w:szCs w:val="24"/>
        </w:rPr>
      </w:pPr>
      <w:r w:rsidRPr="00FE2832">
        <w:rPr>
          <w:sz w:val="24"/>
          <w:szCs w:val="24"/>
        </w:rPr>
        <w:t>10.1.</w:t>
      </w:r>
      <w:r w:rsidRPr="00FE2832">
        <w:rPr>
          <w:sz w:val="24"/>
          <w:szCs w:val="24"/>
        </w:rPr>
        <w:tab/>
        <w:t>К настоящему договору прилагаются:</w:t>
      </w:r>
    </w:p>
    <w:p w14:paraId="2A0B0C6B" w14:textId="77777777" w:rsidR="00E60AD0" w:rsidRPr="00FE2832" w:rsidRDefault="00E60AD0" w:rsidP="00E60AD0">
      <w:pPr>
        <w:numPr>
          <w:ilvl w:val="0"/>
          <w:numId w:val="4"/>
        </w:numPr>
        <w:tabs>
          <w:tab w:val="num" w:pos="567"/>
        </w:tabs>
        <w:suppressAutoHyphens/>
        <w:ind w:hanging="654"/>
        <w:jc w:val="both"/>
        <w:rPr>
          <w:sz w:val="24"/>
          <w:szCs w:val="24"/>
        </w:rPr>
      </w:pPr>
      <w:r w:rsidRPr="00FE2832">
        <w:rPr>
          <w:sz w:val="24"/>
          <w:szCs w:val="24"/>
        </w:rPr>
        <w:t>акт приема-передачи сдаваемого в аренду «Помещения» (Приложение № 1).</w:t>
      </w:r>
    </w:p>
    <w:p w14:paraId="04E8344D" w14:textId="77777777" w:rsidR="00E60AD0" w:rsidRPr="00FE2832" w:rsidRDefault="00E60AD0" w:rsidP="00E60AD0">
      <w:pPr>
        <w:suppressAutoHyphens/>
        <w:ind w:left="1080"/>
        <w:jc w:val="both"/>
        <w:rPr>
          <w:sz w:val="24"/>
          <w:szCs w:val="24"/>
        </w:rPr>
      </w:pPr>
      <w:r w:rsidRPr="00FE2832">
        <w:rPr>
          <w:sz w:val="24"/>
          <w:szCs w:val="24"/>
        </w:rPr>
        <w:t xml:space="preserve"> </w:t>
      </w:r>
    </w:p>
    <w:p w14:paraId="5B2B0FC4" w14:textId="77777777" w:rsidR="00E60AD0" w:rsidRPr="00FE2832" w:rsidRDefault="00E60AD0" w:rsidP="00E60AD0">
      <w:pPr>
        <w:suppressAutoHyphens/>
        <w:ind w:left="720"/>
        <w:jc w:val="both"/>
        <w:rPr>
          <w:sz w:val="22"/>
        </w:rPr>
      </w:pPr>
    </w:p>
    <w:p w14:paraId="1E08A8F9" w14:textId="77777777" w:rsidR="00E60AD0" w:rsidRPr="00FE2832" w:rsidRDefault="00E60AD0" w:rsidP="00E60AD0">
      <w:pPr>
        <w:numPr>
          <w:ilvl w:val="0"/>
          <w:numId w:val="32"/>
        </w:numPr>
        <w:jc w:val="center"/>
        <w:rPr>
          <w:b/>
          <w:sz w:val="24"/>
        </w:rPr>
      </w:pPr>
      <w:r w:rsidRPr="00FE2832">
        <w:rPr>
          <w:b/>
          <w:sz w:val="24"/>
        </w:rPr>
        <w:t>Юридические адреса сторон</w:t>
      </w:r>
    </w:p>
    <w:p w14:paraId="4D4718F8" w14:textId="77777777" w:rsidR="00E60AD0" w:rsidRPr="00FE2832" w:rsidRDefault="00E60AD0" w:rsidP="00E60AD0">
      <w:pPr>
        <w:jc w:val="center"/>
        <w:rPr>
          <w:b/>
          <w:sz w:val="24"/>
        </w:rPr>
      </w:pPr>
    </w:p>
    <w:p w14:paraId="3B95CAFE" w14:textId="77777777" w:rsidR="00E60AD0" w:rsidRPr="00FE2832" w:rsidRDefault="00E60AD0" w:rsidP="00E60AD0">
      <w:pPr>
        <w:jc w:val="both"/>
        <w:rPr>
          <w:b/>
          <w:sz w:val="24"/>
        </w:rPr>
      </w:pPr>
      <w:r w:rsidRPr="00FE2832">
        <w:rPr>
          <w:sz w:val="24"/>
        </w:rPr>
        <w:t xml:space="preserve"> </w:t>
      </w:r>
      <w:r w:rsidRPr="00FE2832">
        <w:rPr>
          <w:b/>
          <w:sz w:val="24"/>
        </w:rPr>
        <w:t>«Арендодатель»:                                                                        «Арендатор»:</w:t>
      </w:r>
    </w:p>
    <w:p w14:paraId="7C995780" w14:textId="77777777" w:rsidR="00E60AD0" w:rsidRPr="00FE2832" w:rsidRDefault="00E60AD0" w:rsidP="00E60AD0">
      <w:pPr>
        <w:jc w:val="both"/>
        <w:rPr>
          <w:sz w:val="24"/>
          <w:szCs w:val="24"/>
        </w:rPr>
      </w:pPr>
    </w:p>
    <w:p w14:paraId="21BEB28D" w14:textId="77777777" w:rsidR="00E60AD0" w:rsidRPr="00FE2832" w:rsidRDefault="00E60AD0" w:rsidP="00E60AD0">
      <w:pPr>
        <w:jc w:val="both"/>
        <w:rPr>
          <w:sz w:val="24"/>
          <w:szCs w:val="24"/>
        </w:rPr>
      </w:pPr>
      <w:r w:rsidRPr="00FE2832">
        <w:rPr>
          <w:sz w:val="24"/>
          <w:szCs w:val="24"/>
        </w:rPr>
        <w:t xml:space="preserve">Орган местного самоуправления </w:t>
      </w:r>
    </w:p>
    <w:p w14:paraId="2BD4982D" w14:textId="77777777" w:rsidR="00E60AD0" w:rsidRPr="00FE2832" w:rsidRDefault="00E60AD0" w:rsidP="00E60AD0">
      <w:pPr>
        <w:jc w:val="both"/>
        <w:rPr>
          <w:sz w:val="24"/>
          <w:szCs w:val="24"/>
        </w:rPr>
      </w:pPr>
      <w:r w:rsidRPr="00FE2832">
        <w:rPr>
          <w:sz w:val="24"/>
          <w:szCs w:val="24"/>
        </w:rPr>
        <w:t>«Комитет по управлению</w:t>
      </w:r>
      <w:r w:rsidRPr="00FE2832">
        <w:rPr>
          <w:sz w:val="24"/>
          <w:szCs w:val="24"/>
        </w:rPr>
        <w:tab/>
      </w:r>
      <w:r w:rsidRPr="00FE2832">
        <w:rPr>
          <w:sz w:val="24"/>
          <w:szCs w:val="24"/>
        </w:rPr>
        <w:tab/>
      </w:r>
      <w:r w:rsidRPr="00FE2832">
        <w:rPr>
          <w:sz w:val="24"/>
          <w:szCs w:val="24"/>
        </w:rPr>
        <w:tab/>
      </w:r>
      <w:r w:rsidRPr="00FE2832">
        <w:rPr>
          <w:sz w:val="24"/>
          <w:szCs w:val="24"/>
        </w:rPr>
        <w:tab/>
        <w:t xml:space="preserve"> </w:t>
      </w:r>
    </w:p>
    <w:p w14:paraId="15DEBEBB" w14:textId="77777777" w:rsidR="00E60AD0" w:rsidRPr="00FE2832" w:rsidRDefault="00E60AD0" w:rsidP="00E60AD0">
      <w:pPr>
        <w:jc w:val="both"/>
        <w:rPr>
          <w:sz w:val="24"/>
          <w:szCs w:val="24"/>
        </w:rPr>
      </w:pPr>
      <w:r w:rsidRPr="00FE2832">
        <w:rPr>
          <w:sz w:val="24"/>
          <w:szCs w:val="24"/>
        </w:rPr>
        <w:t>имуществом Каменск-Уральского</w:t>
      </w:r>
    </w:p>
    <w:p w14:paraId="1D47D13F" w14:textId="77777777" w:rsidR="00E60AD0" w:rsidRPr="00FE2832" w:rsidRDefault="00E60AD0" w:rsidP="00E60AD0">
      <w:pPr>
        <w:jc w:val="both"/>
        <w:rPr>
          <w:sz w:val="24"/>
          <w:szCs w:val="24"/>
        </w:rPr>
      </w:pPr>
      <w:r w:rsidRPr="00FE2832">
        <w:rPr>
          <w:sz w:val="24"/>
          <w:szCs w:val="24"/>
        </w:rPr>
        <w:t>городского округа»</w:t>
      </w:r>
    </w:p>
    <w:p w14:paraId="67331209" w14:textId="77777777" w:rsidR="00E60AD0" w:rsidRPr="00FE2832" w:rsidRDefault="00E60AD0" w:rsidP="00E60AD0">
      <w:pPr>
        <w:jc w:val="both"/>
        <w:rPr>
          <w:sz w:val="24"/>
          <w:szCs w:val="24"/>
        </w:rPr>
      </w:pPr>
      <w:r w:rsidRPr="00FE2832">
        <w:rPr>
          <w:sz w:val="24"/>
          <w:szCs w:val="24"/>
        </w:rPr>
        <w:t>623400, Свердловская область,</w:t>
      </w:r>
    </w:p>
    <w:p w14:paraId="2D47CD4B" w14:textId="77777777" w:rsidR="00E60AD0" w:rsidRPr="00FE2832" w:rsidRDefault="00E60AD0" w:rsidP="00E60AD0">
      <w:pPr>
        <w:jc w:val="both"/>
        <w:rPr>
          <w:sz w:val="24"/>
          <w:szCs w:val="24"/>
        </w:rPr>
      </w:pPr>
      <w:r w:rsidRPr="00FE2832">
        <w:rPr>
          <w:sz w:val="24"/>
          <w:szCs w:val="24"/>
        </w:rPr>
        <w:t>г. Каменск-Уральский, ул. Ленина, 34</w:t>
      </w:r>
    </w:p>
    <w:p w14:paraId="369B90E9" w14:textId="77777777" w:rsidR="00E60AD0" w:rsidRPr="00FE2832" w:rsidRDefault="00E60AD0" w:rsidP="00E60AD0">
      <w:pPr>
        <w:jc w:val="both"/>
        <w:rPr>
          <w:sz w:val="24"/>
          <w:szCs w:val="24"/>
        </w:rPr>
      </w:pPr>
      <w:r w:rsidRPr="00FE2832">
        <w:rPr>
          <w:sz w:val="24"/>
          <w:szCs w:val="24"/>
        </w:rPr>
        <w:t>ИНН 6612001428, КПП 661201001</w:t>
      </w:r>
    </w:p>
    <w:p w14:paraId="09130C3F" w14:textId="77777777" w:rsidR="00E60AD0" w:rsidRPr="00FE2832" w:rsidRDefault="00E60AD0" w:rsidP="00E60AD0">
      <w:pPr>
        <w:rPr>
          <w:sz w:val="24"/>
          <w:szCs w:val="24"/>
        </w:rPr>
      </w:pPr>
      <w:r w:rsidRPr="00FE2832">
        <w:rPr>
          <w:sz w:val="24"/>
          <w:szCs w:val="24"/>
        </w:rPr>
        <w:t>ОГРН 1026600933721</w:t>
      </w:r>
    </w:p>
    <w:p w14:paraId="3AC978F2" w14:textId="77777777" w:rsidR="00E60AD0" w:rsidRPr="00FE2832" w:rsidRDefault="00E60AD0" w:rsidP="00E60AD0">
      <w:pPr>
        <w:tabs>
          <w:tab w:val="center" w:pos="4960"/>
        </w:tabs>
        <w:jc w:val="both"/>
        <w:rPr>
          <w:sz w:val="24"/>
        </w:rPr>
      </w:pPr>
    </w:p>
    <w:p w14:paraId="5E31AE42" w14:textId="77777777" w:rsidR="00E60AD0" w:rsidRPr="00FE2832" w:rsidRDefault="00E60AD0" w:rsidP="00E60AD0">
      <w:pPr>
        <w:jc w:val="both"/>
        <w:rPr>
          <w:sz w:val="24"/>
        </w:rPr>
      </w:pPr>
    </w:p>
    <w:p w14:paraId="32F70BB8" w14:textId="77777777" w:rsidR="00E60AD0" w:rsidRPr="00FE2832" w:rsidRDefault="00E60AD0" w:rsidP="00E60AD0">
      <w:pPr>
        <w:suppressAutoHyphens/>
        <w:jc w:val="both"/>
        <w:rPr>
          <w:sz w:val="24"/>
        </w:rPr>
      </w:pPr>
      <w:r w:rsidRPr="00FE2832">
        <w:rPr>
          <w:sz w:val="24"/>
        </w:rPr>
        <w:br w:type="page"/>
      </w:r>
    </w:p>
    <w:p w14:paraId="4A896158" w14:textId="77777777" w:rsidR="00E60AD0" w:rsidRPr="00832680" w:rsidRDefault="00E60AD0" w:rsidP="00E60AD0">
      <w:pPr>
        <w:suppressAutoHyphens/>
        <w:jc w:val="right"/>
        <w:rPr>
          <w:sz w:val="24"/>
        </w:rPr>
      </w:pPr>
      <w:r w:rsidRPr="00832680">
        <w:rPr>
          <w:sz w:val="24"/>
        </w:rPr>
        <w:lastRenderedPageBreak/>
        <w:t>Приложение № 1 к договору аренды</w:t>
      </w:r>
    </w:p>
    <w:p w14:paraId="13683C19" w14:textId="77777777" w:rsidR="00E60AD0" w:rsidRPr="00832680" w:rsidRDefault="00E60AD0" w:rsidP="00E60AD0">
      <w:pPr>
        <w:suppressAutoHyphens/>
        <w:jc w:val="center"/>
        <w:rPr>
          <w:sz w:val="24"/>
        </w:rPr>
      </w:pPr>
      <w:r w:rsidRPr="00832680">
        <w:rPr>
          <w:sz w:val="24"/>
        </w:rPr>
        <w:t xml:space="preserve">                                                                                               №___ от «__» _________ 202</w:t>
      </w:r>
      <w:r w:rsidR="00970F8E" w:rsidRPr="00832680">
        <w:rPr>
          <w:sz w:val="24"/>
        </w:rPr>
        <w:t>6</w:t>
      </w:r>
      <w:r w:rsidRPr="00832680">
        <w:rPr>
          <w:sz w:val="24"/>
        </w:rPr>
        <w:t xml:space="preserve"> г.</w:t>
      </w:r>
    </w:p>
    <w:p w14:paraId="20D6375E" w14:textId="77777777" w:rsidR="00E60AD0" w:rsidRPr="00832680" w:rsidRDefault="00E60AD0" w:rsidP="00E60AD0">
      <w:pPr>
        <w:suppressAutoHyphens/>
        <w:jc w:val="both"/>
        <w:rPr>
          <w:sz w:val="24"/>
        </w:rPr>
      </w:pPr>
    </w:p>
    <w:p w14:paraId="5516D209" w14:textId="77777777" w:rsidR="00E60AD0" w:rsidRPr="00832680" w:rsidRDefault="00E60AD0" w:rsidP="00E60AD0">
      <w:pPr>
        <w:keepNext/>
        <w:jc w:val="center"/>
        <w:outlineLvl w:val="0"/>
        <w:rPr>
          <w:b/>
          <w:sz w:val="28"/>
          <w:szCs w:val="28"/>
        </w:rPr>
      </w:pPr>
      <w:r w:rsidRPr="00832680">
        <w:rPr>
          <w:b/>
          <w:sz w:val="28"/>
          <w:szCs w:val="28"/>
        </w:rPr>
        <w:t>АКТ</w:t>
      </w:r>
    </w:p>
    <w:p w14:paraId="678488A5" w14:textId="77777777" w:rsidR="00E60AD0" w:rsidRPr="00832680" w:rsidRDefault="00E60AD0" w:rsidP="00E60AD0">
      <w:pPr>
        <w:ind w:firstLine="567"/>
        <w:jc w:val="center"/>
        <w:rPr>
          <w:b/>
          <w:sz w:val="24"/>
        </w:rPr>
      </w:pPr>
      <w:r w:rsidRPr="00832680">
        <w:rPr>
          <w:b/>
          <w:sz w:val="24"/>
        </w:rPr>
        <w:t xml:space="preserve">приема-передачи к договору аренды нежилого помещения, расположенного </w:t>
      </w:r>
    </w:p>
    <w:p w14:paraId="627B18ED" w14:textId="77777777" w:rsidR="00E60AD0" w:rsidRPr="00832680" w:rsidRDefault="00E60AD0" w:rsidP="00E60AD0">
      <w:pPr>
        <w:ind w:firstLine="567"/>
        <w:jc w:val="center"/>
        <w:rPr>
          <w:b/>
          <w:sz w:val="24"/>
        </w:rPr>
      </w:pPr>
      <w:r w:rsidRPr="00832680">
        <w:rPr>
          <w:b/>
          <w:sz w:val="24"/>
        </w:rPr>
        <w:t xml:space="preserve">по адресу: г. Каменск-Уральский, </w:t>
      </w:r>
      <w:r w:rsidR="000D0F3F" w:rsidRPr="00832680">
        <w:rPr>
          <w:b/>
          <w:sz w:val="24"/>
        </w:rPr>
        <w:t>б-</w:t>
      </w:r>
      <w:r w:rsidR="00D828DD" w:rsidRPr="00832680">
        <w:rPr>
          <w:b/>
          <w:sz w:val="24"/>
        </w:rPr>
        <w:t>р</w:t>
      </w:r>
      <w:r w:rsidRPr="00832680">
        <w:rPr>
          <w:b/>
          <w:sz w:val="24"/>
        </w:rPr>
        <w:t xml:space="preserve">. </w:t>
      </w:r>
      <w:r w:rsidR="00832680" w:rsidRPr="00832680">
        <w:rPr>
          <w:b/>
          <w:sz w:val="24"/>
        </w:rPr>
        <w:t>Парижской Коммуны</w:t>
      </w:r>
      <w:r w:rsidRPr="00832680">
        <w:rPr>
          <w:b/>
          <w:sz w:val="24"/>
        </w:rPr>
        <w:t xml:space="preserve">, д. </w:t>
      </w:r>
      <w:r w:rsidR="00832680" w:rsidRPr="00832680">
        <w:rPr>
          <w:b/>
          <w:sz w:val="24"/>
        </w:rPr>
        <w:t>39</w:t>
      </w:r>
      <w:r w:rsidRPr="00832680">
        <w:rPr>
          <w:b/>
          <w:sz w:val="24"/>
        </w:rPr>
        <w:t xml:space="preserve"> </w:t>
      </w:r>
    </w:p>
    <w:p w14:paraId="27782706" w14:textId="77777777" w:rsidR="00E60AD0" w:rsidRPr="00832680" w:rsidRDefault="00E60AD0" w:rsidP="00E60AD0">
      <w:pPr>
        <w:ind w:firstLine="567"/>
        <w:jc w:val="center"/>
        <w:rPr>
          <w:b/>
          <w:sz w:val="24"/>
        </w:rPr>
      </w:pPr>
      <w:r w:rsidRPr="00832680">
        <w:rPr>
          <w:b/>
          <w:sz w:val="24"/>
        </w:rPr>
        <w:t>№ ___ от «___» ___________ 202</w:t>
      </w:r>
      <w:r w:rsidR="00970F8E" w:rsidRPr="00832680">
        <w:rPr>
          <w:b/>
          <w:sz w:val="24"/>
        </w:rPr>
        <w:t>6</w:t>
      </w:r>
      <w:r w:rsidRPr="00832680">
        <w:rPr>
          <w:b/>
          <w:sz w:val="24"/>
        </w:rPr>
        <w:t>г.</w:t>
      </w:r>
    </w:p>
    <w:p w14:paraId="477DCC5F" w14:textId="77777777" w:rsidR="00E60AD0" w:rsidRPr="00832680" w:rsidRDefault="00E60AD0" w:rsidP="00E60AD0">
      <w:pPr>
        <w:suppressAutoHyphens/>
        <w:jc w:val="both"/>
        <w:rPr>
          <w:sz w:val="24"/>
        </w:rPr>
      </w:pPr>
    </w:p>
    <w:p w14:paraId="40164562" w14:textId="77777777" w:rsidR="00E60AD0" w:rsidRPr="00832680" w:rsidRDefault="00E60AD0" w:rsidP="00E60AD0">
      <w:pPr>
        <w:suppressAutoHyphens/>
        <w:jc w:val="both"/>
        <w:rPr>
          <w:sz w:val="24"/>
        </w:rPr>
      </w:pPr>
      <w:r w:rsidRPr="00832680">
        <w:rPr>
          <w:sz w:val="24"/>
        </w:rPr>
        <w:t>г. Каменск-Уральский                                                                               «__» __________ 202</w:t>
      </w:r>
      <w:r w:rsidR="00970F8E" w:rsidRPr="00832680">
        <w:rPr>
          <w:sz w:val="24"/>
        </w:rPr>
        <w:t>6</w:t>
      </w:r>
      <w:r w:rsidRPr="00832680">
        <w:rPr>
          <w:sz w:val="24"/>
        </w:rPr>
        <w:t xml:space="preserve"> г.</w:t>
      </w:r>
    </w:p>
    <w:p w14:paraId="31709785" w14:textId="77777777" w:rsidR="00E60AD0" w:rsidRPr="00832680" w:rsidRDefault="00E60AD0" w:rsidP="00E60AD0">
      <w:pPr>
        <w:suppressAutoHyphens/>
        <w:jc w:val="both"/>
        <w:rPr>
          <w:sz w:val="24"/>
        </w:rPr>
      </w:pPr>
    </w:p>
    <w:p w14:paraId="477197C4" w14:textId="77777777" w:rsidR="00E60AD0" w:rsidRPr="00832680" w:rsidRDefault="00E60AD0" w:rsidP="00E60AD0">
      <w:pPr>
        <w:suppressAutoHyphens/>
        <w:jc w:val="both"/>
        <w:rPr>
          <w:sz w:val="24"/>
        </w:rPr>
      </w:pPr>
    </w:p>
    <w:p w14:paraId="6BD81ADC" w14:textId="77777777" w:rsidR="00E60AD0" w:rsidRPr="00832680" w:rsidRDefault="00E60AD0" w:rsidP="00E60AD0">
      <w:pPr>
        <w:suppressAutoHyphens/>
        <w:ind w:firstLine="426"/>
        <w:jc w:val="both"/>
        <w:rPr>
          <w:sz w:val="24"/>
        </w:rPr>
      </w:pPr>
      <w:r w:rsidRPr="00832680">
        <w:rPr>
          <w:b/>
          <w:sz w:val="24"/>
        </w:rPr>
        <w:t xml:space="preserve">Орган местного самоуправления «Комитет по управлению имуществом Каменск-Уральского городского округа» </w:t>
      </w:r>
      <w:r w:rsidRPr="00832680">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832680">
        <w:rPr>
          <w:b/>
          <w:sz w:val="24"/>
        </w:rPr>
        <w:t xml:space="preserve"> </w:t>
      </w:r>
      <w:r w:rsidRPr="00832680">
        <w:rPr>
          <w:sz w:val="24"/>
        </w:rPr>
        <w:t>с одной стороны и</w:t>
      </w:r>
    </w:p>
    <w:p w14:paraId="5C8B4FE6" w14:textId="77777777" w:rsidR="00E60AD0" w:rsidRPr="00832680" w:rsidRDefault="00E60AD0" w:rsidP="00E60AD0">
      <w:pPr>
        <w:suppressAutoHyphens/>
        <w:ind w:firstLine="426"/>
        <w:jc w:val="both"/>
        <w:rPr>
          <w:sz w:val="24"/>
        </w:rPr>
      </w:pPr>
      <w:r w:rsidRPr="00832680">
        <w:rPr>
          <w:sz w:val="24"/>
        </w:rPr>
        <w:t xml:space="preserve"> </w:t>
      </w:r>
      <w:r w:rsidRPr="00832680">
        <w:rPr>
          <w:b/>
          <w:sz w:val="24"/>
        </w:rPr>
        <w:t xml:space="preserve">___________________________________________________________________________, </w:t>
      </w:r>
      <w:r w:rsidRPr="00832680">
        <w:rPr>
          <w:sz w:val="24"/>
        </w:rPr>
        <w:t xml:space="preserve">  действующий на основании ______________________</w:t>
      </w:r>
    </w:p>
    <w:p w14:paraId="67850CA2" w14:textId="77777777" w:rsidR="00E60AD0" w:rsidRPr="00832680" w:rsidRDefault="00E60AD0" w:rsidP="00E60AD0">
      <w:pPr>
        <w:suppressAutoHyphens/>
        <w:ind w:firstLine="426"/>
        <w:jc w:val="both"/>
        <w:rPr>
          <w:sz w:val="24"/>
        </w:rPr>
      </w:pPr>
      <w:r w:rsidRPr="00832680">
        <w:rPr>
          <w:sz w:val="24"/>
        </w:rPr>
        <w:t>_______, именуемый далее «Арендатор», с другой стороны, составили настоящий акт о нижеследующем:</w:t>
      </w:r>
    </w:p>
    <w:p w14:paraId="76429A22" w14:textId="77777777" w:rsidR="00E60AD0" w:rsidRPr="00832680" w:rsidRDefault="00E60AD0" w:rsidP="00E60AD0">
      <w:pPr>
        <w:suppressAutoHyphens/>
        <w:ind w:firstLine="708"/>
        <w:jc w:val="both"/>
        <w:rPr>
          <w:sz w:val="24"/>
        </w:rPr>
      </w:pPr>
    </w:p>
    <w:p w14:paraId="74201125" w14:textId="77777777" w:rsidR="00E60AD0" w:rsidRPr="00832680" w:rsidRDefault="00E60AD0" w:rsidP="00372581">
      <w:pPr>
        <w:tabs>
          <w:tab w:val="num" w:pos="0"/>
        </w:tabs>
        <w:suppressAutoHyphens/>
        <w:ind w:firstLine="426"/>
        <w:jc w:val="both"/>
        <w:rPr>
          <w:sz w:val="24"/>
        </w:rPr>
      </w:pPr>
      <w:r w:rsidRPr="00832680">
        <w:rPr>
          <w:sz w:val="24"/>
        </w:rPr>
        <w:t>Арендодатель в соответствии с Договором аренды №___ от __________ 202</w:t>
      </w:r>
      <w:r w:rsidR="00372581" w:rsidRPr="00832680">
        <w:rPr>
          <w:sz w:val="24"/>
        </w:rPr>
        <w:t>6</w:t>
      </w:r>
      <w:r w:rsidR="007B7752" w:rsidRPr="00832680">
        <w:rPr>
          <w:sz w:val="24"/>
        </w:rPr>
        <w:t xml:space="preserve"> </w:t>
      </w:r>
      <w:r w:rsidRPr="00832680">
        <w:rPr>
          <w:sz w:val="24"/>
        </w:rPr>
        <w:t xml:space="preserve">г. передает, а Арендатор принимает </w:t>
      </w:r>
      <w:r w:rsidR="00832680" w:rsidRPr="00832680">
        <w:rPr>
          <w:sz w:val="24"/>
        </w:rPr>
        <w:t xml:space="preserve">нежилое помещение общей площадью- 14,9 кв. м., кадастровый номер </w:t>
      </w:r>
      <w:r w:rsidR="00832680" w:rsidRPr="00832680">
        <w:rPr>
          <w:sz w:val="24"/>
          <w:szCs w:val="24"/>
        </w:rPr>
        <w:t>66:45:0000000:10169</w:t>
      </w:r>
      <w:r w:rsidR="00832680" w:rsidRPr="00832680">
        <w:rPr>
          <w:sz w:val="24"/>
        </w:rPr>
        <w:t xml:space="preserve">, этаж: 1, расположенное по адресу: г.Каменск-Уральский, </w:t>
      </w:r>
      <w:r w:rsidR="00832680" w:rsidRPr="00832680">
        <w:rPr>
          <w:sz w:val="24"/>
          <w:szCs w:val="24"/>
        </w:rPr>
        <w:t>б-р. Парижской Коммуны, д. 39</w:t>
      </w:r>
      <w:r w:rsidR="00BB4993" w:rsidRPr="00832680">
        <w:rPr>
          <w:sz w:val="24"/>
        </w:rPr>
        <w:t xml:space="preserve">, </w:t>
      </w:r>
      <w:r w:rsidRPr="00832680">
        <w:rPr>
          <w:sz w:val="24"/>
        </w:rPr>
        <w:t xml:space="preserve">далее по тексту «Помещение». </w:t>
      </w:r>
    </w:p>
    <w:p w14:paraId="0D3EAFF5" w14:textId="77777777" w:rsidR="00E60AD0" w:rsidRPr="00832680" w:rsidRDefault="00E60AD0" w:rsidP="00E60AD0">
      <w:pPr>
        <w:suppressAutoHyphens/>
        <w:ind w:firstLine="426"/>
        <w:jc w:val="both"/>
        <w:rPr>
          <w:sz w:val="24"/>
        </w:rPr>
      </w:pPr>
      <w:r w:rsidRPr="00832680">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 «Помещению» не имеется.</w:t>
      </w:r>
    </w:p>
    <w:p w14:paraId="38F0F2B1" w14:textId="77777777" w:rsidR="00E60AD0" w:rsidRPr="00832680" w:rsidRDefault="00E60AD0" w:rsidP="00E60AD0">
      <w:pPr>
        <w:ind w:firstLine="567"/>
        <w:jc w:val="both"/>
        <w:rPr>
          <w:sz w:val="24"/>
          <w:szCs w:val="24"/>
        </w:rPr>
      </w:pPr>
      <w:r w:rsidRPr="00832680">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14:paraId="0E9B3BFB" w14:textId="77777777" w:rsidR="00E60AD0" w:rsidRPr="00832680" w:rsidRDefault="00E60AD0" w:rsidP="00E60AD0">
      <w:pPr>
        <w:suppressAutoHyphens/>
        <w:jc w:val="both"/>
        <w:rPr>
          <w:sz w:val="24"/>
        </w:rPr>
      </w:pPr>
    </w:p>
    <w:p w14:paraId="7458D131" w14:textId="77777777" w:rsidR="00E60AD0" w:rsidRPr="00832680" w:rsidRDefault="00E60AD0" w:rsidP="00E60AD0">
      <w:pPr>
        <w:jc w:val="both"/>
        <w:rPr>
          <w:sz w:val="22"/>
        </w:rPr>
      </w:pPr>
    </w:p>
    <w:p w14:paraId="0E5E29CF" w14:textId="77777777" w:rsidR="00E60AD0" w:rsidRPr="00832680" w:rsidRDefault="00E60AD0" w:rsidP="00E60AD0">
      <w:pPr>
        <w:jc w:val="both"/>
        <w:rPr>
          <w:sz w:val="22"/>
        </w:rPr>
      </w:pPr>
    </w:p>
    <w:p w14:paraId="4D7697FB" w14:textId="77777777" w:rsidR="00E60AD0" w:rsidRPr="00832680" w:rsidRDefault="00E60AD0" w:rsidP="00E60AD0">
      <w:pPr>
        <w:jc w:val="both"/>
        <w:rPr>
          <w:sz w:val="22"/>
        </w:rPr>
      </w:pPr>
      <w:r w:rsidRPr="00832680">
        <w:rPr>
          <w:sz w:val="22"/>
        </w:rPr>
        <w:t>Передал:</w:t>
      </w:r>
      <w:r w:rsidRPr="00832680">
        <w:rPr>
          <w:sz w:val="22"/>
        </w:rPr>
        <w:tab/>
      </w:r>
      <w:r w:rsidRPr="00832680">
        <w:rPr>
          <w:sz w:val="22"/>
        </w:rPr>
        <w:tab/>
      </w:r>
      <w:r w:rsidRPr="00832680">
        <w:rPr>
          <w:sz w:val="22"/>
        </w:rPr>
        <w:tab/>
      </w:r>
      <w:r w:rsidRPr="00832680">
        <w:rPr>
          <w:sz w:val="22"/>
        </w:rPr>
        <w:tab/>
      </w:r>
      <w:r w:rsidRPr="00832680">
        <w:rPr>
          <w:sz w:val="22"/>
        </w:rPr>
        <w:tab/>
      </w:r>
      <w:r w:rsidRPr="00832680">
        <w:rPr>
          <w:sz w:val="22"/>
        </w:rPr>
        <w:tab/>
        <w:t>Принял:</w:t>
      </w:r>
    </w:p>
    <w:p w14:paraId="59B15159" w14:textId="77777777" w:rsidR="00E60AD0" w:rsidRPr="00832680" w:rsidRDefault="00E60AD0" w:rsidP="00E60AD0">
      <w:pPr>
        <w:jc w:val="both"/>
        <w:rPr>
          <w:sz w:val="22"/>
        </w:rPr>
      </w:pPr>
    </w:p>
    <w:p w14:paraId="028AA305" w14:textId="77777777" w:rsidR="00E60AD0" w:rsidRPr="00832680" w:rsidRDefault="00E60AD0" w:rsidP="00E60AD0">
      <w:pPr>
        <w:jc w:val="both"/>
        <w:rPr>
          <w:sz w:val="22"/>
          <w:szCs w:val="22"/>
        </w:rPr>
      </w:pPr>
      <w:r w:rsidRPr="00832680">
        <w:rPr>
          <w:sz w:val="22"/>
          <w:szCs w:val="22"/>
        </w:rPr>
        <w:t xml:space="preserve">Орган местного самоуправления </w:t>
      </w:r>
    </w:p>
    <w:p w14:paraId="1B9CA892" w14:textId="77777777" w:rsidR="00E60AD0" w:rsidRPr="00832680" w:rsidRDefault="00E60AD0" w:rsidP="00E60AD0">
      <w:pPr>
        <w:jc w:val="both"/>
        <w:rPr>
          <w:sz w:val="22"/>
          <w:szCs w:val="22"/>
        </w:rPr>
      </w:pPr>
      <w:r w:rsidRPr="00832680">
        <w:rPr>
          <w:sz w:val="22"/>
          <w:szCs w:val="22"/>
        </w:rPr>
        <w:t>«Комитет по управлению</w:t>
      </w:r>
      <w:r w:rsidRPr="00832680">
        <w:rPr>
          <w:sz w:val="22"/>
          <w:szCs w:val="22"/>
        </w:rPr>
        <w:tab/>
      </w:r>
      <w:r w:rsidRPr="00832680">
        <w:rPr>
          <w:sz w:val="22"/>
          <w:szCs w:val="22"/>
        </w:rPr>
        <w:tab/>
      </w:r>
      <w:r w:rsidRPr="00832680">
        <w:rPr>
          <w:sz w:val="22"/>
          <w:szCs w:val="22"/>
        </w:rPr>
        <w:tab/>
      </w:r>
      <w:r w:rsidRPr="00832680">
        <w:rPr>
          <w:sz w:val="22"/>
          <w:szCs w:val="22"/>
        </w:rPr>
        <w:tab/>
        <w:t xml:space="preserve">___________________________________ </w:t>
      </w:r>
    </w:p>
    <w:p w14:paraId="63FBB3E5" w14:textId="77777777" w:rsidR="00E60AD0" w:rsidRPr="00832680" w:rsidRDefault="00E60AD0" w:rsidP="00E60AD0">
      <w:pPr>
        <w:jc w:val="both"/>
        <w:rPr>
          <w:sz w:val="22"/>
          <w:szCs w:val="22"/>
        </w:rPr>
      </w:pPr>
      <w:r w:rsidRPr="00832680">
        <w:rPr>
          <w:sz w:val="22"/>
          <w:szCs w:val="22"/>
        </w:rPr>
        <w:t>имуществом города Каменска-Уральского»</w:t>
      </w:r>
      <w:r w:rsidRPr="00832680">
        <w:rPr>
          <w:sz w:val="22"/>
          <w:szCs w:val="22"/>
        </w:rPr>
        <w:tab/>
        <w:t xml:space="preserve">   </w:t>
      </w:r>
      <w:r w:rsidRPr="00832680">
        <w:rPr>
          <w:sz w:val="22"/>
          <w:szCs w:val="22"/>
        </w:rPr>
        <w:tab/>
        <w:t>___________________________________</w:t>
      </w:r>
      <w:r w:rsidRPr="00832680">
        <w:rPr>
          <w:sz w:val="22"/>
          <w:szCs w:val="22"/>
        </w:rPr>
        <w:tab/>
        <w:t xml:space="preserve"> </w:t>
      </w:r>
    </w:p>
    <w:p w14:paraId="4A313447" w14:textId="77777777" w:rsidR="00E60AD0" w:rsidRPr="00832680" w:rsidRDefault="00E60AD0" w:rsidP="00E60AD0">
      <w:pPr>
        <w:jc w:val="both"/>
        <w:rPr>
          <w:sz w:val="22"/>
          <w:szCs w:val="22"/>
        </w:rPr>
      </w:pPr>
      <w:r w:rsidRPr="00832680">
        <w:rPr>
          <w:sz w:val="22"/>
          <w:szCs w:val="22"/>
        </w:rPr>
        <w:t>623400, Свердловская область,</w:t>
      </w:r>
      <w:r w:rsidRPr="00832680">
        <w:rPr>
          <w:sz w:val="22"/>
          <w:szCs w:val="22"/>
        </w:rPr>
        <w:tab/>
      </w:r>
      <w:r w:rsidRPr="00832680">
        <w:rPr>
          <w:sz w:val="22"/>
          <w:szCs w:val="22"/>
        </w:rPr>
        <w:tab/>
      </w:r>
      <w:r w:rsidRPr="00832680">
        <w:rPr>
          <w:sz w:val="22"/>
          <w:szCs w:val="22"/>
        </w:rPr>
        <w:tab/>
        <w:t>___________________________________</w:t>
      </w:r>
    </w:p>
    <w:p w14:paraId="5CAF6AB2" w14:textId="77777777" w:rsidR="00E60AD0" w:rsidRPr="00832680" w:rsidRDefault="00E60AD0" w:rsidP="00E60AD0">
      <w:pPr>
        <w:jc w:val="both"/>
        <w:rPr>
          <w:sz w:val="22"/>
          <w:szCs w:val="22"/>
        </w:rPr>
      </w:pPr>
      <w:r w:rsidRPr="00832680">
        <w:rPr>
          <w:sz w:val="22"/>
          <w:szCs w:val="22"/>
        </w:rPr>
        <w:t>г. Каменск-Уральский,</w:t>
      </w:r>
      <w:r w:rsidRPr="00832680">
        <w:rPr>
          <w:sz w:val="22"/>
          <w:szCs w:val="22"/>
        </w:rPr>
        <w:tab/>
      </w:r>
      <w:r w:rsidRPr="00832680">
        <w:rPr>
          <w:sz w:val="22"/>
          <w:szCs w:val="22"/>
        </w:rPr>
        <w:tab/>
      </w:r>
      <w:r w:rsidRPr="00832680">
        <w:rPr>
          <w:sz w:val="22"/>
          <w:szCs w:val="22"/>
        </w:rPr>
        <w:tab/>
      </w:r>
      <w:r w:rsidRPr="00832680">
        <w:rPr>
          <w:sz w:val="22"/>
          <w:szCs w:val="22"/>
        </w:rPr>
        <w:tab/>
      </w:r>
      <w:r w:rsidRPr="00832680">
        <w:rPr>
          <w:sz w:val="22"/>
          <w:szCs w:val="22"/>
        </w:rPr>
        <w:tab/>
        <w:t>___________________________________</w:t>
      </w:r>
    </w:p>
    <w:p w14:paraId="509D25E0" w14:textId="77777777" w:rsidR="00E60AD0" w:rsidRPr="00832680" w:rsidRDefault="00E60AD0" w:rsidP="00E60AD0">
      <w:pPr>
        <w:jc w:val="both"/>
        <w:rPr>
          <w:sz w:val="22"/>
          <w:szCs w:val="22"/>
        </w:rPr>
      </w:pPr>
      <w:r w:rsidRPr="00832680">
        <w:rPr>
          <w:sz w:val="22"/>
          <w:szCs w:val="22"/>
        </w:rPr>
        <w:t>ул. Ленина,34</w:t>
      </w:r>
      <w:r w:rsidRPr="00832680">
        <w:rPr>
          <w:sz w:val="22"/>
          <w:szCs w:val="22"/>
        </w:rPr>
        <w:tab/>
      </w:r>
      <w:r w:rsidRPr="00832680">
        <w:rPr>
          <w:sz w:val="22"/>
          <w:szCs w:val="22"/>
        </w:rPr>
        <w:tab/>
      </w:r>
      <w:r w:rsidRPr="00832680">
        <w:rPr>
          <w:sz w:val="22"/>
          <w:szCs w:val="22"/>
        </w:rPr>
        <w:tab/>
      </w:r>
      <w:r w:rsidRPr="00832680">
        <w:rPr>
          <w:sz w:val="22"/>
          <w:szCs w:val="22"/>
        </w:rPr>
        <w:tab/>
      </w:r>
      <w:r w:rsidRPr="00832680">
        <w:rPr>
          <w:sz w:val="22"/>
          <w:szCs w:val="22"/>
        </w:rPr>
        <w:tab/>
      </w:r>
      <w:r w:rsidRPr="00832680">
        <w:rPr>
          <w:sz w:val="22"/>
          <w:szCs w:val="22"/>
        </w:rPr>
        <w:tab/>
        <w:t>___________________________________</w:t>
      </w:r>
    </w:p>
    <w:p w14:paraId="37C2DBD7" w14:textId="77777777" w:rsidR="00E60AD0" w:rsidRPr="00832680" w:rsidRDefault="00E60AD0" w:rsidP="00E60AD0">
      <w:pPr>
        <w:jc w:val="both"/>
        <w:rPr>
          <w:sz w:val="22"/>
        </w:rPr>
      </w:pPr>
      <w:r w:rsidRPr="00832680">
        <w:rPr>
          <w:sz w:val="22"/>
          <w:szCs w:val="22"/>
        </w:rPr>
        <w:t>ИНН 6612001428 КПП 661201001</w:t>
      </w:r>
      <w:r w:rsidRPr="00832680">
        <w:rPr>
          <w:sz w:val="22"/>
          <w:szCs w:val="22"/>
        </w:rPr>
        <w:tab/>
      </w:r>
      <w:r w:rsidRPr="00832680">
        <w:rPr>
          <w:sz w:val="22"/>
        </w:rPr>
        <w:tab/>
      </w:r>
      <w:r w:rsidRPr="00832680">
        <w:rPr>
          <w:sz w:val="22"/>
        </w:rPr>
        <w:tab/>
        <w:t>___________________________________</w:t>
      </w:r>
    </w:p>
    <w:p w14:paraId="49789C4C" w14:textId="77777777" w:rsidR="00E60AD0" w:rsidRPr="00832680" w:rsidRDefault="00E60AD0" w:rsidP="00E60AD0">
      <w:pPr>
        <w:jc w:val="both"/>
        <w:rPr>
          <w:sz w:val="22"/>
        </w:rPr>
      </w:pPr>
    </w:p>
    <w:p w14:paraId="3310FD9B" w14:textId="77777777" w:rsidR="00E60AD0" w:rsidRPr="00832680" w:rsidRDefault="00E60AD0" w:rsidP="00E60AD0">
      <w:pPr>
        <w:jc w:val="both"/>
        <w:rPr>
          <w:sz w:val="22"/>
        </w:rPr>
      </w:pPr>
    </w:p>
    <w:p w14:paraId="2DDDEFA9" w14:textId="77777777" w:rsidR="00E60AD0" w:rsidRDefault="00E60AD0" w:rsidP="00E60AD0">
      <w:pPr>
        <w:jc w:val="both"/>
        <w:rPr>
          <w:sz w:val="22"/>
        </w:rPr>
      </w:pPr>
      <w:r w:rsidRPr="00832680">
        <w:rPr>
          <w:sz w:val="22"/>
        </w:rPr>
        <w:t>__________________________ (             )</w:t>
      </w:r>
      <w:r w:rsidRPr="00832680">
        <w:rPr>
          <w:sz w:val="22"/>
        </w:rPr>
        <w:tab/>
      </w:r>
      <w:r w:rsidRPr="00832680">
        <w:rPr>
          <w:sz w:val="22"/>
        </w:rPr>
        <w:tab/>
        <w:t>_____________________________(             )</w:t>
      </w:r>
    </w:p>
    <w:p w14:paraId="364003C2" w14:textId="77777777" w:rsidR="00C76230" w:rsidRDefault="00C76230" w:rsidP="00E60AD0">
      <w:pPr>
        <w:suppressAutoHyphens/>
        <w:ind w:firstLine="426"/>
        <w:jc w:val="both"/>
        <w:rPr>
          <w:sz w:val="22"/>
        </w:rPr>
      </w:pPr>
    </w:p>
    <w:p w14:paraId="50DCE964" w14:textId="77777777" w:rsidR="0001426E" w:rsidRDefault="0001426E" w:rsidP="00E60AD0">
      <w:pPr>
        <w:suppressAutoHyphens/>
        <w:ind w:firstLine="426"/>
        <w:jc w:val="both"/>
        <w:rPr>
          <w:sz w:val="22"/>
        </w:rPr>
      </w:pPr>
    </w:p>
    <w:p w14:paraId="45F278D8" w14:textId="77777777" w:rsidR="0001426E" w:rsidRDefault="0001426E" w:rsidP="00E60AD0">
      <w:pPr>
        <w:suppressAutoHyphens/>
        <w:ind w:firstLine="426"/>
        <w:jc w:val="both"/>
        <w:rPr>
          <w:sz w:val="22"/>
        </w:rPr>
      </w:pPr>
    </w:p>
    <w:p w14:paraId="0212D64E" w14:textId="77777777" w:rsidR="0001426E" w:rsidRDefault="0001426E" w:rsidP="00E60AD0">
      <w:pPr>
        <w:suppressAutoHyphens/>
        <w:ind w:firstLine="426"/>
        <w:jc w:val="both"/>
        <w:rPr>
          <w:sz w:val="22"/>
        </w:rPr>
      </w:pPr>
    </w:p>
    <w:p w14:paraId="27B42E07" w14:textId="77777777" w:rsidR="0001426E" w:rsidRDefault="0001426E" w:rsidP="00E60AD0">
      <w:pPr>
        <w:suppressAutoHyphens/>
        <w:ind w:firstLine="426"/>
        <w:jc w:val="both"/>
        <w:rPr>
          <w:sz w:val="22"/>
        </w:rPr>
      </w:pPr>
    </w:p>
    <w:p w14:paraId="46568528" w14:textId="77777777" w:rsidR="0001426E" w:rsidRDefault="0001426E" w:rsidP="00E60AD0">
      <w:pPr>
        <w:suppressAutoHyphens/>
        <w:ind w:firstLine="426"/>
        <w:jc w:val="both"/>
        <w:rPr>
          <w:sz w:val="22"/>
        </w:rPr>
      </w:pPr>
    </w:p>
    <w:p w14:paraId="003F2C5F" w14:textId="77777777" w:rsidR="0001426E" w:rsidRDefault="0001426E" w:rsidP="00E60AD0">
      <w:pPr>
        <w:suppressAutoHyphens/>
        <w:ind w:firstLine="426"/>
        <w:jc w:val="both"/>
        <w:rPr>
          <w:sz w:val="22"/>
        </w:rPr>
      </w:pPr>
    </w:p>
    <w:p w14:paraId="1295EE03" w14:textId="77777777" w:rsidR="0001426E" w:rsidRDefault="0001426E" w:rsidP="00E60AD0">
      <w:pPr>
        <w:suppressAutoHyphens/>
        <w:ind w:firstLine="426"/>
        <w:jc w:val="both"/>
        <w:rPr>
          <w:sz w:val="22"/>
        </w:rPr>
      </w:pPr>
    </w:p>
    <w:p w14:paraId="1CD8B718" w14:textId="77777777" w:rsidR="009B1E13" w:rsidRPr="009B1E13" w:rsidRDefault="009B1E13" w:rsidP="009B1E13">
      <w:pPr>
        <w:suppressAutoHyphens/>
        <w:jc w:val="center"/>
        <w:rPr>
          <w:b/>
          <w:sz w:val="24"/>
        </w:rPr>
      </w:pPr>
      <w:r w:rsidRPr="009B1E13">
        <w:rPr>
          <w:b/>
          <w:sz w:val="24"/>
        </w:rPr>
        <w:lastRenderedPageBreak/>
        <w:t>(Лот № 2)</w:t>
      </w:r>
    </w:p>
    <w:p w14:paraId="40F4D8EF" w14:textId="77777777" w:rsidR="009B1E13" w:rsidRPr="009B1E13" w:rsidRDefault="009B1E13" w:rsidP="009B1E13">
      <w:pPr>
        <w:ind w:firstLine="567"/>
        <w:jc w:val="center"/>
        <w:rPr>
          <w:b/>
          <w:sz w:val="24"/>
        </w:rPr>
      </w:pPr>
      <w:r w:rsidRPr="009B1E13">
        <w:rPr>
          <w:b/>
          <w:sz w:val="24"/>
        </w:rPr>
        <w:t xml:space="preserve">Договор аренды нежилого помещения, расположенного по адресу: </w:t>
      </w:r>
    </w:p>
    <w:p w14:paraId="0C33243D" w14:textId="77777777" w:rsidR="009B1E13" w:rsidRPr="009B1E13" w:rsidRDefault="009B1E13" w:rsidP="009B1E13">
      <w:pPr>
        <w:ind w:firstLine="567"/>
        <w:jc w:val="center"/>
        <w:rPr>
          <w:b/>
          <w:sz w:val="24"/>
        </w:rPr>
      </w:pPr>
      <w:r w:rsidRPr="009B1E13">
        <w:rPr>
          <w:b/>
          <w:sz w:val="24"/>
        </w:rPr>
        <w:t xml:space="preserve">г. Каменск-Уральский, </w:t>
      </w:r>
      <w:r w:rsidRPr="009B1E13">
        <w:rPr>
          <w:b/>
          <w:sz w:val="24"/>
          <w:szCs w:val="24"/>
        </w:rPr>
        <w:t>ул. Алюминиевая, д. 45</w:t>
      </w:r>
    </w:p>
    <w:p w14:paraId="210202B7" w14:textId="77777777" w:rsidR="009B1E13" w:rsidRPr="009B1E13" w:rsidRDefault="009B1E13" w:rsidP="009B1E13">
      <w:pPr>
        <w:ind w:firstLine="567"/>
        <w:jc w:val="center"/>
        <w:rPr>
          <w:b/>
          <w:sz w:val="24"/>
        </w:rPr>
      </w:pPr>
      <w:r w:rsidRPr="009B1E13">
        <w:rPr>
          <w:b/>
          <w:sz w:val="24"/>
        </w:rPr>
        <w:t>№ ___</w:t>
      </w:r>
    </w:p>
    <w:p w14:paraId="652EF60D" w14:textId="77777777" w:rsidR="009B1E13" w:rsidRPr="009B1E13" w:rsidRDefault="009B1E13" w:rsidP="009B1E13">
      <w:pPr>
        <w:jc w:val="both"/>
        <w:rPr>
          <w:sz w:val="22"/>
        </w:rPr>
      </w:pPr>
    </w:p>
    <w:p w14:paraId="55A24D2D" w14:textId="77777777" w:rsidR="009B1E13" w:rsidRPr="009B1E13" w:rsidRDefault="009B1E13" w:rsidP="009B1E13">
      <w:pPr>
        <w:jc w:val="both"/>
        <w:rPr>
          <w:sz w:val="24"/>
        </w:rPr>
      </w:pPr>
      <w:r w:rsidRPr="009B1E13">
        <w:rPr>
          <w:sz w:val="24"/>
        </w:rPr>
        <w:t>г. Каменск-Уральский                                                                             «___» __________ 2026 г.</w:t>
      </w:r>
    </w:p>
    <w:p w14:paraId="4E77AC3C" w14:textId="77777777" w:rsidR="009B1E13" w:rsidRPr="009B1E13" w:rsidRDefault="009B1E13" w:rsidP="009B1E13">
      <w:pPr>
        <w:jc w:val="both"/>
        <w:rPr>
          <w:sz w:val="24"/>
        </w:rPr>
      </w:pPr>
    </w:p>
    <w:p w14:paraId="6017616C" w14:textId="77777777" w:rsidR="009B1E13" w:rsidRPr="009B1E13" w:rsidRDefault="009B1E13" w:rsidP="009B1E13">
      <w:pPr>
        <w:suppressAutoHyphens/>
        <w:ind w:firstLine="426"/>
        <w:jc w:val="both"/>
        <w:rPr>
          <w:sz w:val="24"/>
        </w:rPr>
      </w:pPr>
      <w:r w:rsidRPr="009B1E13">
        <w:rPr>
          <w:b/>
          <w:sz w:val="24"/>
        </w:rPr>
        <w:t xml:space="preserve">Орган местного самоуправления «Комитет по управлению имуществом Каменск-Уральского городского округа» </w:t>
      </w:r>
      <w:r w:rsidRPr="009B1E13">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9B1E13">
        <w:rPr>
          <w:b/>
          <w:sz w:val="24"/>
        </w:rPr>
        <w:t xml:space="preserve"> </w:t>
      </w:r>
      <w:r w:rsidRPr="009B1E13">
        <w:rPr>
          <w:sz w:val="24"/>
        </w:rPr>
        <w:t>с одной стороны и</w:t>
      </w:r>
    </w:p>
    <w:p w14:paraId="7C014E16" w14:textId="265B5EB3" w:rsidR="009B1E13" w:rsidRPr="00A51877" w:rsidRDefault="009B1E13" w:rsidP="009B1E13">
      <w:pPr>
        <w:suppressAutoHyphens/>
        <w:ind w:firstLine="426"/>
        <w:jc w:val="both"/>
        <w:rPr>
          <w:sz w:val="24"/>
        </w:rPr>
      </w:pPr>
      <w:r w:rsidRPr="009B1E13">
        <w:rPr>
          <w:sz w:val="24"/>
        </w:rPr>
        <w:t xml:space="preserve"> </w:t>
      </w:r>
      <w:r w:rsidRPr="009B1E13">
        <w:rPr>
          <w:b/>
          <w:sz w:val="24"/>
        </w:rPr>
        <w:t xml:space="preserve">___________________________________________________________________________, </w:t>
      </w:r>
      <w:r w:rsidRPr="009B1E13">
        <w:rPr>
          <w:sz w:val="24"/>
        </w:rPr>
        <w:t xml:space="preserve">  действующий на основании _____________________________, именуемый далее «Арендатор»,</w:t>
      </w:r>
      <w:r w:rsidRPr="009B1E13">
        <w:rPr>
          <w:b/>
          <w:sz w:val="24"/>
        </w:rPr>
        <w:t xml:space="preserve"> </w:t>
      </w:r>
      <w:r w:rsidRPr="009B1E13">
        <w:rPr>
          <w:sz w:val="24"/>
        </w:rPr>
        <w:t xml:space="preserve">с </w:t>
      </w:r>
      <w:r w:rsidRPr="00A51877">
        <w:rPr>
          <w:sz w:val="24"/>
        </w:rPr>
        <w:t>другой стороны, на основании приказа органа местного самоуправления «Комитет по управлению имуществом Каменск-Уральского городского округа» от 04.06.202</w:t>
      </w:r>
      <w:r w:rsidR="00D56153">
        <w:rPr>
          <w:sz w:val="24"/>
        </w:rPr>
        <w:t>6</w:t>
      </w:r>
      <w:r w:rsidRPr="00A51877">
        <w:rPr>
          <w:sz w:val="24"/>
        </w:rPr>
        <w:t xml:space="preserve"> № 73</w:t>
      </w:r>
      <w:r w:rsidR="00A51877" w:rsidRPr="00A51877">
        <w:rPr>
          <w:sz w:val="24"/>
        </w:rPr>
        <w:t>4</w:t>
      </w:r>
      <w:r w:rsidRPr="00A51877">
        <w:rPr>
          <w:b/>
          <w:bCs/>
        </w:rPr>
        <w:t xml:space="preserve"> </w:t>
      </w:r>
      <w:r w:rsidRPr="00A51877">
        <w:rPr>
          <w:sz w:val="24"/>
        </w:rPr>
        <w:t>«О проведении торгов на право заключения договора аренды муниципального имущества в электронной форме», протокола аукциона (протокола рассмотрения заявок) от ______________________ 2026 г. № ______ заключили настоящий договор (далее – Договор) о нижеследующем:</w:t>
      </w:r>
    </w:p>
    <w:p w14:paraId="591DAABC" w14:textId="77777777" w:rsidR="009B1E13" w:rsidRPr="009B1E13" w:rsidRDefault="009B1E13" w:rsidP="009B1E13">
      <w:pPr>
        <w:suppressAutoHyphens/>
        <w:jc w:val="center"/>
        <w:rPr>
          <w:b/>
          <w:sz w:val="24"/>
          <w:highlight w:val="yellow"/>
        </w:rPr>
      </w:pPr>
    </w:p>
    <w:p w14:paraId="622BDB2A" w14:textId="77777777" w:rsidR="009B1E13" w:rsidRPr="009B1E13" w:rsidRDefault="009B1E13" w:rsidP="009B1E13">
      <w:pPr>
        <w:suppressAutoHyphens/>
        <w:jc w:val="center"/>
        <w:rPr>
          <w:b/>
          <w:sz w:val="24"/>
        </w:rPr>
      </w:pPr>
      <w:r w:rsidRPr="009B1E13">
        <w:rPr>
          <w:b/>
          <w:sz w:val="24"/>
        </w:rPr>
        <w:t>1. Предмет договора</w:t>
      </w:r>
    </w:p>
    <w:p w14:paraId="4783D78A" w14:textId="77777777" w:rsidR="009B1E13" w:rsidRPr="009B1E13" w:rsidRDefault="009B1E13" w:rsidP="009B1E13">
      <w:pPr>
        <w:suppressAutoHyphens/>
        <w:jc w:val="both"/>
        <w:rPr>
          <w:sz w:val="24"/>
          <w:highlight w:val="yellow"/>
        </w:rPr>
      </w:pPr>
    </w:p>
    <w:p w14:paraId="27F09796" w14:textId="77777777" w:rsidR="009B1E13" w:rsidRPr="00A51877" w:rsidRDefault="009B1E13" w:rsidP="009B1E13">
      <w:pPr>
        <w:suppressAutoHyphens/>
        <w:ind w:firstLine="426"/>
        <w:jc w:val="both"/>
        <w:rPr>
          <w:sz w:val="24"/>
        </w:rPr>
      </w:pPr>
      <w:r w:rsidRPr="00A51877">
        <w:rPr>
          <w:sz w:val="24"/>
        </w:rPr>
        <w:t xml:space="preserve">1.1. «Арендодатель» обязуется предоставить «Арендатору» за плату во временное владение и пользование муниципальное имущество: нежилое помещение общей площадью- </w:t>
      </w:r>
      <w:r w:rsidR="00A51877" w:rsidRPr="00A51877">
        <w:rPr>
          <w:sz w:val="24"/>
        </w:rPr>
        <w:t>57,4</w:t>
      </w:r>
      <w:r w:rsidRPr="00A51877">
        <w:rPr>
          <w:sz w:val="24"/>
        </w:rPr>
        <w:t xml:space="preserve"> кв. м., кадастровый номер </w:t>
      </w:r>
      <w:r w:rsidRPr="00A51877">
        <w:rPr>
          <w:sz w:val="24"/>
          <w:szCs w:val="24"/>
        </w:rPr>
        <w:t>66:45:0000000:</w:t>
      </w:r>
      <w:r w:rsidR="00A51877" w:rsidRPr="00A51877">
        <w:rPr>
          <w:sz w:val="24"/>
          <w:szCs w:val="24"/>
        </w:rPr>
        <w:t>9867</w:t>
      </w:r>
      <w:r w:rsidRPr="00A51877">
        <w:rPr>
          <w:sz w:val="24"/>
        </w:rPr>
        <w:t xml:space="preserve">, этаж: 1, расположенное по адресу: г.Каменск-Уральский, </w:t>
      </w:r>
      <w:r w:rsidR="00A51877" w:rsidRPr="00A51877">
        <w:rPr>
          <w:sz w:val="24"/>
          <w:szCs w:val="24"/>
        </w:rPr>
        <w:t>ул</w:t>
      </w:r>
      <w:r w:rsidRPr="00A51877">
        <w:rPr>
          <w:sz w:val="24"/>
          <w:szCs w:val="24"/>
        </w:rPr>
        <w:t xml:space="preserve">. </w:t>
      </w:r>
      <w:r w:rsidR="00A51877" w:rsidRPr="00A51877">
        <w:rPr>
          <w:sz w:val="24"/>
          <w:szCs w:val="24"/>
        </w:rPr>
        <w:t>Алюминиевая</w:t>
      </w:r>
      <w:r w:rsidRPr="00A51877">
        <w:rPr>
          <w:sz w:val="24"/>
          <w:szCs w:val="24"/>
        </w:rPr>
        <w:t xml:space="preserve">, д. </w:t>
      </w:r>
      <w:r w:rsidR="00A51877" w:rsidRPr="00A51877">
        <w:rPr>
          <w:sz w:val="24"/>
          <w:szCs w:val="24"/>
        </w:rPr>
        <w:t>45</w:t>
      </w:r>
      <w:r w:rsidRPr="00A51877">
        <w:rPr>
          <w:sz w:val="24"/>
          <w:szCs w:val="24"/>
        </w:rPr>
        <w:t xml:space="preserve">, </w:t>
      </w:r>
      <w:r w:rsidRPr="00A51877">
        <w:rPr>
          <w:sz w:val="24"/>
        </w:rPr>
        <w:t xml:space="preserve">далее по тексту «Помещение». </w:t>
      </w:r>
    </w:p>
    <w:p w14:paraId="53F40FC9" w14:textId="77777777" w:rsidR="009B1E13" w:rsidRPr="00A51877" w:rsidRDefault="009B1E13" w:rsidP="009B1E13">
      <w:pPr>
        <w:suppressAutoHyphens/>
        <w:ind w:firstLine="426"/>
        <w:jc w:val="both"/>
        <w:rPr>
          <w:sz w:val="24"/>
        </w:rPr>
      </w:pPr>
      <w:r w:rsidRPr="00A51877">
        <w:rPr>
          <w:sz w:val="24"/>
        </w:rPr>
        <w:t>1.2.</w:t>
      </w:r>
      <w:r w:rsidRPr="00A51877">
        <w:rPr>
          <w:b/>
          <w:sz w:val="24"/>
        </w:rPr>
        <w:t xml:space="preserve"> </w:t>
      </w:r>
      <w:r w:rsidRPr="00A51877">
        <w:rPr>
          <w:sz w:val="24"/>
        </w:rPr>
        <w:t xml:space="preserve">Указанное в п. 1.1. настоящего договора «Помещение» принадлежит «Арендодателю» на праве собственности, что подтверждается записью в Едином государственном реестре недвижимости от </w:t>
      </w:r>
      <w:r w:rsidR="00A51877" w:rsidRPr="00A51877">
        <w:rPr>
          <w:sz w:val="24"/>
        </w:rPr>
        <w:t>22</w:t>
      </w:r>
      <w:r w:rsidRPr="00A51877">
        <w:rPr>
          <w:sz w:val="24"/>
        </w:rPr>
        <w:t>.</w:t>
      </w:r>
      <w:r w:rsidR="00A51877" w:rsidRPr="00A51877">
        <w:rPr>
          <w:sz w:val="24"/>
        </w:rPr>
        <w:t>07</w:t>
      </w:r>
      <w:r w:rsidRPr="00A51877">
        <w:rPr>
          <w:sz w:val="24"/>
        </w:rPr>
        <w:t>.20</w:t>
      </w:r>
      <w:r w:rsidR="00A51877" w:rsidRPr="00A51877">
        <w:rPr>
          <w:sz w:val="24"/>
        </w:rPr>
        <w:t>11</w:t>
      </w:r>
      <w:r w:rsidRPr="00A51877">
        <w:rPr>
          <w:sz w:val="24"/>
        </w:rPr>
        <w:t xml:space="preserve"> № 66-66-03/0</w:t>
      </w:r>
      <w:r w:rsidR="00A51877" w:rsidRPr="00A51877">
        <w:rPr>
          <w:sz w:val="24"/>
        </w:rPr>
        <w:t>62</w:t>
      </w:r>
      <w:r w:rsidRPr="00A51877">
        <w:rPr>
          <w:sz w:val="24"/>
        </w:rPr>
        <w:t>/20</w:t>
      </w:r>
      <w:r w:rsidR="00A51877" w:rsidRPr="00A51877">
        <w:rPr>
          <w:sz w:val="24"/>
        </w:rPr>
        <w:t>11</w:t>
      </w:r>
      <w:r w:rsidRPr="00A51877">
        <w:rPr>
          <w:sz w:val="24"/>
        </w:rPr>
        <w:t>-</w:t>
      </w:r>
      <w:r w:rsidR="00A51877" w:rsidRPr="00A51877">
        <w:rPr>
          <w:sz w:val="24"/>
        </w:rPr>
        <w:t>355</w:t>
      </w:r>
      <w:r w:rsidRPr="00A51877">
        <w:rPr>
          <w:sz w:val="24"/>
        </w:rPr>
        <w:t>.</w:t>
      </w:r>
    </w:p>
    <w:p w14:paraId="550E77FF" w14:textId="77777777" w:rsidR="009B1E13" w:rsidRPr="00A51877" w:rsidRDefault="009B1E13" w:rsidP="009B1E13">
      <w:pPr>
        <w:suppressAutoHyphens/>
        <w:ind w:firstLine="426"/>
        <w:jc w:val="both"/>
        <w:rPr>
          <w:sz w:val="24"/>
        </w:rPr>
      </w:pPr>
      <w:r w:rsidRPr="00A51877">
        <w:rPr>
          <w:sz w:val="24"/>
        </w:rPr>
        <w:t>1.3. «Арендодатель»</w:t>
      </w:r>
      <w:r w:rsidRPr="00A51877">
        <w:rPr>
          <w:b/>
          <w:sz w:val="24"/>
        </w:rPr>
        <w:t xml:space="preserve"> </w:t>
      </w:r>
      <w:r w:rsidRPr="00A51877">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14:paraId="271E53A5" w14:textId="77777777" w:rsidR="009B1E13" w:rsidRPr="009B1E13" w:rsidRDefault="009B1E13" w:rsidP="009B1E13">
      <w:pPr>
        <w:suppressAutoHyphens/>
        <w:ind w:firstLine="426"/>
        <w:jc w:val="center"/>
        <w:rPr>
          <w:sz w:val="24"/>
        </w:rPr>
      </w:pPr>
      <w:r w:rsidRPr="009B1E13">
        <w:rPr>
          <w:b/>
          <w:sz w:val="24"/>
        </w:rPr>
        <w:t>2. Срок договора</w:t>
      </w:r>
    </w:p>
    <w:p w14:paraId="517BAAE5" w14:textId="77777777" w:rsidR="009B1E13" w:rsidRPr="009B1E13" w:rsidRDefault="009B1E13" w:rsidP="009B1E13">
      <w:pPr>
        <w:suppressAutoHyphens/>
        <w:rPr>
          <w:sz w:val="24"/>
        </w:rPr>
      </w:pPr>
    </w:p>
    <w:p w14:paraId="1057F7C0" w14:textId="77777777" w:rsidR="009B1E13" w:rsidRPr="009B1E13" w:rsidRDefault="009B1E13" w:rsidP="009B1E13">
      <w:pPr>
        <w:suppressAutoHyphens/>
        <w:ind w:firstLine="426"/>
        <w:jc w:val="both"/>
        <w:rPr>
          <w:b/>
          <w:sz w:val="24"/>
        </w:rPr>
      </w:pPr>
      <w:r w:rsidRPr="009B1E13">
        <w:rPr>
          <w:sz w:val="24"/>
        </w:rPr>
        <w:t xml:space="preserve">2.1. Настоящий Договор заключен сроком на </w:t>
      </w:r>
      <w:r w:rsidRPr="009B1E13">
        <w:rPr>
          <w:b/>
          <w:sz w:val="24"/>
        </w:rPr>
        <w:t>3 (три) года</w:t>
      </w:r>
      <w:r w:rsidRPr="009B1E13">
        <w:rPr>
          <w:sz w:val="24"/>
        </w:rPr>
        <w:t xml:space="preserve"> с </w:t>
      </w:r>
      <w:r w:rsidRPr="009B1E13">
        <w:rPr>
          <w:b/>
          <w:sz w:val="24"/>
        </w:rPr>
        <w:t xml:space="preserve">«___» __________ 2026 г. </w:t>
      </w:r>
      <w:r w:rsidRPr="009B1E13">
        <w:rPr>
          <w:sz w:val="24"/>
        </w:rPr>
        <w:t>по</w:t>
      </w:r>
      <w:r w:rsidRPr="009B1E13">
        <w:rPr>
          <w:b/>
          <w:sz w:val="24"/>
        </w:rPr>
        <w:t xml:space="preserve"> «____» _______________ 2029 г. </w:t>
      </w:r>
    </w:p>
    <w:p w14:paraId="19C82B16" w14:textId="77777777" w:rsidR="009B1E13" w:rsidRPr="009B1E13" w:rsidRDefault="009B1E13" w:rsidP="009B1E13">
      <w:pPr>
        <w:suppressAutoHyphens/>
        <w:jc w:val="center"/>
        <w:rPr>
          <w:b/>
          <w:sz w:val="24"/>
          <w:highlight w:val="yellow"/>
        </w:rPr>
      </w:pPr>
    </w:p>
    <w:p w14:paraId="2F29B685" w14:textId="77777777" w:rsidR="009B1E13" w:rsidRPr="000D2BA4" w:rsidRDefault="009B1E13" w:rsidP="009B1E13">
      <w:pPr>
        <w:suppressAutoHyphens/>
        <w:jc w:val="center"/>
        <w:rPr>
          <w:b/>
          <w:sz w:val="24"/>
        </w:rPr>
      </w:pPr>
      <w:r w:rsidRPr="000D2BA4">
        <w:rPr>
          <w:b/>
          <w:sz w:val="24"/>
        </w:rPr>
        <w:t>3. Порядок передачи имущества</w:t>
      </w:r>
    </w:p>
    <w:p w14:paraId="6E4BE9C0" w14:textId="77777777" w:rsidR="009B1E13" w:rsidRPr="000D2BA4" w:rsidRDefault="009B1E13" w:rsidP="009B1E13">
      <w:pPr>
        <w:suppressAutoHyphens/>
        <w:jc w:val="both"/>
        <w:rPr>
          <w:sz w:val="24"/>
        </w:rPr>
      </w:pPr>
      <w:r w:rsidRPr="000D2BA4">
        <w:rPr>
          <w:sz w:val="24"/>
        </w:rPr>
        <w:t xml:space="preserve"> </w:t>
      </w:r>
    </w:p>
    <w:p w14:paraId="715357FE" w14:textId="77777777" w:rsidR="009B1E13" w:rsidRPr="000D2BA4" w:rsidRDefault="009B1E13" w:rsidP="009B1E13">
      <w:pPr>
        <w:suppressAutoHyphens/>
        <w:ind w:firstLine="426"/>
        <w:jc w:val="both"/>
        <w:rPr>
          <w:sz w:val="24"/>
        </w:rPr>
      </w:pPr>
      <w:r w:rsidRPr="000D2BA4">
        <w:rPr>
          <w:sz w:val="24"/>
        </w:rPr>
        <w:t>3.1.</w:t>
      </w:r>
      <w:r w:rsidRPr="000D2BA4">
        <w:rPr>
          <w:b/>
          <w:sz w:val="24"/>
        </w:rPr>
        <w:t xml:space="preserve"> </w:t>
      </w:r>
      <w:r w:rsidRPr="000D2BA4">
        <w:rPr>
          <w:sz w:val="24"/>
        </w:rPr>
        <w:t>«Арендодатель» в пятидневный срок, после подписания настоящего Договора передает, а «Арендатор» принимает, указанное в п. 1.1. настоящего договора «Помещение» по акту приема-передачи, подписываемому представителями сторон.</w:t>
      </w:r>
    </w:p>
    <w:p w14:paraId="2563A52F" w14:textId="77777777" w:rsidR="009B1E13" w:rsidRPr="000D2BA4" w:rsidRDefault="009B1E13" w:rsidP="009B1E13">
      <w:pPr>
        <w:suppressAutoHyphens/>
        <w:ind w:firstLine="426"/>
        <w:jc w:val="both"/>
        <w:rPr>
          <w:sz w:val="24"/>
        </w:rPr>
      </w:pPr>
      <w:r w:rsidRPr="000D2BA4">
        <w:rPr>
          <w:sz w:val="24"/>
        </w:rPr>
        <w:t>Указанный акт приема-передачи прилагается к настоящему Договору аренды и является его неотъемлемой частью (Приложение №1).</w:t>
      </w:r>
    </w:p>
    <w:p w14:paraId="7AC4C3ED" w14:textId="77777777" w:rsidR="009B1E13" w:rsidRPr="000D2BA4" w:rsidRDefault="009B1E13" w:rsidP="009B1E13">
      <w:pPr>
        <w:suppressAutoHyphens/>
        <w:ind w:firstLine="426"/>
        <w:jc w:val="both"/>
        <w:rPr>
          <w:sz w:val="24"/>
        </w:rPr>
      </w:pPr>
      <w:r w:rsidRPr="000D2BA4">
        <w:rPr>
          <w:sz w:val="24"/>
        </w:rPr>
        <w:t>3.2. При прекращении срока действия настоящего Договора, передача «Помещения» «Арендатором» и принятие его «Арендодателем»</w:t>
      </w:r>
      <w:r w:rsidRPr="000D2BA4">
        <w:rPr>
          <w:b/>
          <w:sz w:val="24"/>
        </w:rPr>
        <w:t xml:space="preserve"> </w:t>
      </w:r>
      <w:r w:rsidRPr="000D2BA4">
        <w:rPr>
          <w:sz w:val="24"/>
        </w:rPr>
        <w:t>осуществляется также путем подписания акта приема-передачи, в пятидневный срок с момента прекращения Договора аренды.</w:t>
      </w:r>
    </w:p>
    <w:p w14:paraId="699D62B7" w14:textId="77777777" w:rsidR="009B1E13" w:rsidRPr="000D2BA4" w:rsidRDefault="009B1E13" w:rsidP="009B1E13">
      <w:pPr>
        <w:suppressAutoHyphens/>
        <w:jc w:val="center"/>
        <w:rPr>
          <w:b/>
          <w:sz w:val="24"/>
        </w:rPr>
      </w:pPr>
    </w:p>
    <w:p w14:paraId="55E0FDFD" w14:textId="77777777" w:rsidR="009B1E13" w:rsidRPr="000D2BA4" w:rsidRDefault="009B1E13" w:rsidP="009B1E13">
      <w:pPr>
        <w:suppressAutoHyphens/>
        <w:jc w:val="center"/>
        <w:rPr>
          <w:b/>
          <w:sz w:val="24"/>
        </w:rPr>
      </w:pPr>
      <w:r w:rsidRPr="000D2BA4">
        <w:rPr>
          <w:b/>
          <w:sz w:val="24"/>
        </w:rPr>
        <w:t>4. Пользование имуществом и его содержание</w:t>
      </w:r>
    </w:p>
    <w:p w14:paraId="337CC840" w14:textId="77777777" w:rsidR="009B1E13" w:rsidRPr="009B1E13" w:rsidRDefault="009B1E13" w:rsidP="009B1E13">
      <w:pPr>
        <w:suppressAutoHyphens/>
        <w:jc w:val="center"/>
        <w:rPr>
          <w:sz w:val="16"/>
          <w:szCs w:val="16"/>
          <w:highlight w:val="yellow"/>
        </w:rPr>
      </w:pPr>
    </w:p>
    <w:p w14:paraId="551B03F5" w14:textId="77777777" w:rsidR="009B1E13" w:rsidRPr="004F212C" w:rsidRDefault="009B1E13" w:rsidP="009B1E13">
      <w:pPr>
        <w:suppressAutoHyphens/>
        <w:ind w:firstLine="426"/>
        <w:jc w:val="both"/>
        <w:rPr>
          <w:sz w:val="24"/>
        </w:rPr>
      </w:pPr>
      <w:r w:rsidRPr="004F212C">
        <w:rPr>
          <w:sz w:val="24"/>
        </w:rPr>
        <w:t>4.1.</w:t>
      </w:r>
      <w:r w:rsidRPr="004F212C">
        <w:rPr>
          <w:b/>
          <w:sz w:val="24"/>
        </w:rPr>
        <w:t xml:space="preserve"> </w:t>
      </w:r>
      <w:r w:rsidRPr="004F212C">
        <w:rPr>
          <w:sz w:val="24"/>
        </w:rPr>
        <w:t>«Арендатор» обязан пользоваться «Помещением» в соответствии с настоящим Договором и назначением помещения (нежилое).</w:t>
      </w:r>
    </w:p>
    <w:p w14:paraId="0873BD80" w14:textId="77777777" w:rsidR="009B1E13" w:rsidRPr="004F212C" w:rsidRDefault="009B1E13" w:rsidP="009B1E13">
      <w:pPr>
        <w:suppressAutoHyphens/>
        <w:ind w:firstLine="426"/>
        <w:jc w:val="both"/>
        <w:rPr>
          <w:sz w:val="24"/>
        </w:rPr>
      </w:pPr>
      <w:r w:rsidRPr="004F212C">
        <w:rPr>
          <w:sz w:val="24"/>
        </w:rPr>
        <w:t xml:space="preserve">4.2. «Арендатор» не вправе сдавать арендуемое «Помещение» в субаренду без письменного разрешения «Арендодателя». </w:t>
      </w:r>
    </w:p>
    <w:p w14:paraId="5B3995C4" w14:textId="77777777" w:rsidR="009B1E13" w:rsidRPr="004F212C" w:rsidRDefault="009B1E13" w:rsidP="009B1E13">
      <w:pPr>
        <w:suppressAutoHyphens/>
        <w:ind w:firstLine="426"/>
        <w:jc w:val="both"/>
        <w:rPr>
          <w:sz w:val="24"/>
        </w:rPr>
      </w:pPr>
      <w:r w:rsidRPr="004F212C">
        <w:rPr>
          <w:sz w:val="24"/>
        </w:rPr>
        <w:lastRenderedPageBreak/>
        <w:t>4.3. «Арендатор»</w:t>
      </w:r>
      <w:r w:rsidRPr="004F212C">
        <w:rPr>
          <w:b/>
          <w:sz w:val="24"/>
        </w:rPr>
        <w:t xml:space="preserve"> </w:t>
      </w:r>
      <w:r w:rsidRPr="004F212C">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14:paraId="4B3357DE" w14:textId="77777777" w:rsidR="009B1E13" w:rsidRPr="004F212C" w:rsidRDefault="009B1E13" w:rsidP="009B1E13">
      <w:pPr>
        <w:suppressAutoHyphens/>
        <w:ind w:firstLine="426"/>
        <w:jc w:val="both"/>
        <w:rPr>
          <w:sz w:val="24"/>
        </w:rPr>
      </w:pPr>
      <w:r w:rsidRPr="004F212C">
        <w:rPr>
          <w:sz w:val="24"/>
        </w:rPr>
        <w:t>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«Арендатора».</w:t>
      </w:r>
    </w:p>
    <w:p w14:paraId="0BBECD6C" w14:textId="77777777" w:rsidR="009B1E13" w:rsidRPr="009B1E13" w:rsidRDefault="009B1E13" w:rsidP="009B1E13">
      <w:pPr>
        <w:suppressAutoHyphens/>
        <w:jc w:val="center"/>
        <w:rPr>
          <w:b/>
          <w:sz w:val="24"/>
          <w:highlight w:val="yellow"/>
        </w:rPr>
      </w:pPr>
    </w:p>
    <w:p w14:paraId="31DB5FAF" w14:textId="77777777" w:rsidR="009B1E13" w:rsidRPr="004F212C" w:rsidRDefault="009B1E13" w:rsidP="009B1E13">
      <w:pPr>
        <w:suppressAutoHyphens/>
        <w:jc w:val="center"/>
        <w:rPr>
          <w:b/>
          <w:sz w:val="24"/>
        </w:rPr>
      </w:pPr>
      <w:r w:rsidRPr="004F212C">
        <w:rPr>
          <w:b/>
          <w:sz w:val="24"/>
        </w:rPr>
        <w:t>5. Права и обязанности сторон</w:t>
      </w:r>
    </w:p>
    <w:p w14:paraId="47F27FEF" w14:textId="77777777" w:rsidR="009B1E13" w:rsidRPr="004F212C" w:rsidRDefault="009B1E13" w:rsidP="009B1E13">
      <w:pPr>
        <w:suppressAutoHyphens/>
        <w:jc w:val="both"/>
        <w:rPr>
          <w:sz w:val="24"/>
        </w:rPr>
      </w:pPr>
      <w:r w:rsidRPr="004F212C">
        <w:rPr>
          <w:sz w:val="24"/>
        </w:rPr>
        <w:t xml:space="preserve"> </w:t>
      </w:r>
    </w:p>
    <w:p w14:paraId="3D22D8FA" w14:textId="77777777" w:rsidR="009B1E13" w:rsidRPr="004F212C" w:rsidRDefault="009B1E13" w:rsidP="009B1E13">
      <w:pPr>
        <w:suppressAutoHyphens/>
        <w:ind w:firstLine="426"/>
        <w:jc w:val="both"/>
        <w:rPr>
          <w:sz w:val="24"/>
        </w:rPr>
      </w:pPr>
      <w:r w:rsidRPr="004F212C">
        <w:rPr>
          <w:sz w:val="24"/>
        </w:rPr>
        <w:t>5.1. «Арендодатель» имеет право:</w:t>
      </w:r>
    </w:p>
    <w:p w14:paraId="7CEAD0E6" w14:textId="77777777" w:rsidR="009B1E13" w:rsidRPr="004F212C" w:rsidRDefault="009B1E13" w:rsidP="009B1E13">
      <w:pPr>
        <w:suppressAutoHyphens/>
        <w:ind w:firstLine="426"/>
        <w:jc w:val="both"/>
        <w:rPr>
          <w:sz w:val="24"/>
        </w:rPr>
      </w:pPr>
      <w:r w:rsidRPr="004F212C">
        <w:rPr>
          <w:sz w:val="24"/>
        </w:rPr>
        <w:t>5.1.1.Доступа в арендуемое «Помещение» в целях контроля за использованием и состоянием помещения и выполнения Арендатором условий настоящего Договора.</w:t>
      </w:r>
    </w:p>
    <w:p w14:paraId="575CFED7" w14:textId="77777777" w:rsidR="009B1E13" w:rsidRPr="004F212C" w:rsidRDefault="009B1E13" w:rsidP="009B1E13">
      <w:pPr>
        <w:suppressAutoHyphens/>
        <w:ind w:left="426"/>
        <w:jc w:val="both"/>
        <w:rPr>
          <w:sz w:val="24"/>
          <w:szCs w:val="16"/>
        </w:rPr>
      </w:pPr>
      <w:r w:rsidRPr="004F212C">
        <w:rPr>
          <w:sz w:val="24"/>
          <w:szCs w:val="16"/>
        </w:rPr>
        <w:t>5.1.2.Досрочно расторгнуть Договор аренды по основаниям и в порядке, предусмотренном настоящим Договором и действующим законодательством.</w:t>
      </w:r>
    </w:p>
    <w:p w14:paraId="25A95E8A" w14:textId="77777777" w:rsidR="009B1E13" w:rsidRPr="004F212C" w:rsidRDefault="009B1E13" w:rsidP="009B1E13">
      <w:pPr>
        <w:suppressAutoHyphens/>
        <w:ind w:firstLine="426"/>
        <w:jc w:val="both"/>
        <w:rPr>
          <w:sz w:val="24"/>
        </w:rPr>
      </w:pPr>
      <w:r w:rsidRPr="004F212C">
        <w:rPr>
          <w:sz w:val="24"/>
        </w:rPr>
        <w:t>5.2. «Арендодатель» обязуется:</w:t>
      </w:r>
    </w:p>
    <w:p w14:paraId="6D9CA534" w14:textId="77777777" w:rsidR="009B1E13" w:rsidRPr="004F212C" w:rsidRDefault="009B1E13" w:rsidP="009B1E13">
      <w:pPr>
        <w:suppressAutoHyphens/>
        <w:ind w:firstLine="426"/>
        <w:jc w:val="both"/>
        <w:rPr>
          <w:sz w:val="24"/>
        </w:rPr>
      </w:pPr>
      <w:r w:rsidRPr="004F212C">
        <w:rPr>
          <w:sz w:val="24"/>
        </w:rPr>
        <w:t>5.2.1.Передать «Арендатору»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14:paraId="2D7AAA43" w14:textId="77777777" w:rsidR="009B1E13" w:rsidRPr="004F212C" w:rsidRDefault="009B1E13" w:rsidP="009B1E13">
      <w:pPr>
        <w:suppressAutoHyphens/>
        <w:ind w:firstLine="426"/>
        <w:jc w:val="both"/>
        <w:rPr>
          <w:sz w:val="24"/>
        </w:rPr>
      </w:pPr>
      <w:r w:rsidRPr="004F212C">
        <w:rPr>
          <w:sz w:val="24"/>
        </w:rPr>
        <w:t>5.2.2.«Арендодатель» не отвечает за недостатки сданного в аренду «Помещения»,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«Помещения» при передаче его в аренду.</w:t>
      </w:r>
    </w:p>
    <w:p w14:paraId="55E2953E" w14:textId="77777777" w:rsidR="009B1E13" w:rsidRPr="004F212C" w:rsidRDefault="009B1E13" w:rsidP="009B1E13">
      <w:pPr>
        <w:suppressAutoHyphens/>
        <w:ind w:firstLine="426"/>
        <w:jc w:val="both"/>
        <w:rPr>
          <w:sz w:val="24"/>
        </w:rPr>
      </w:pPr>
      <w:r w:rsidRPr="004F212C">
        <w:rPr>
          <w:sz w:val="24"/>
        </w:rPr>
        <w:t>5.3. «Арендатор» обязуется:</w:t>
      </w:r>
    </w:p>
    <w:p w14:paraId="7084619C" w14:textId="77777777" w:rsidR="009B1E13" w:rsidRPr="004F212C" w:rsidRDefault="009B1E13" w:rsidP="009B1E13">
      <w:pPr>
        <w:suppressAutoHyphens/>
        <w:ind w:firstLine="426"/>
        <w:jc w:val="both"/>
        <w:rPr>
          <w:sz w:val="24"/>
        </w:rPr>
      </w:pPr>
      <w:r w:rsidRPr="004F212C">
        <w:rPr>
          <w:sz w:val="24"/>
        </w:rPr>
        <w:t>5.3.1. Принять от «Арендодателя» «Помещение» в порядке и в сроки, указанные в п.3.1. настоящего Договора.</w:t>
      </w:r>
    </w:p>
    <w:p w14:paraId="21A181B4" w14:textId="77777777" w:rsidR="009B1E13" w:rsidRPr="004F212C" w:rsidRDefault="009B1E13" w:rsidP="009B1E13">
      <w:pPr>
        <w:suppressAutoHyphens/>
        <w:ind w:firstLine="426"/>
        <w:jc w:val="both"/>
        <w:rPr>
          <w:sz w:val="24"/>
        </w:rPr>
      </w:pPr>
      <w:r w:rsidRPr="004F212C">
        <w:rPr>
          <w:sz w:val="24"/>
        </w:rPr>
        <w:t>5.3.2.Использовать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14:paraId="4BF99CBF" w14:textId="77777777" w:rsidR="009B1E13" w:rsidRPr="004F212C" w:rsidRDefault="009B1E13" w:rsidP="009B1E13">
      <w:pPr>
        <w:suppressAutoHyphens/>
        <w:ind w:firstLine="426"/>
        <w:jc w:val="both"/>
        <w:rPr>
          <w:sz w:val="24"/>
          <w:szCs w:val="24"/>
        </w:rPr>
      </w:pPr>
      <w:r w:rsidRPr="004F212C">
        <w:rPr>
          <w:sz w:val="24"/>
          <w:szCs w:val="24"/>
        </w:rPr>
        <w:t>5.3.3.В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14:paraId="41FF3ABB" w14:textId="77777777" w:rsidR="009B1E13" w:rsidRPr="004F212C" w:rsidRDefault="009B1E13" w:rsidP="009B1E13">
      <w:pPr>
        <w:suppressAutoHyphens/>
        <w:ind w:firstLine="426"/>
        <w:jc w:val="both"/>
        <w:rPr>
          <w:sz w:val="24"/>
          <w:szCs w:val="24"/>
        </w:rPr>
      </w:pPr>
      <w:r w:rsidRPr="004F212C">
        <w:rPr>
          <w:sz w:val="24"/>
          <w:szCs w:val="24"/>
        </w:rPr>
        <w:t xml:space="preserve">5.3.4.В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«Арендодателя».   </w:t>
      </w:r>
    </w:p>
    <w:p w14:paraId="777CEE9F" w14:textId="77777777" w:rsidR="009B1E13" w:rsidRPr="004F212C" w:rsidRDefault="009B1E13" w:rsidP="009B1E13">
      <w:pPr>
        <w:suppressAutoHyphens/>
        <w:ind w:firstLine="426"/>
        <w:jc w:val="both"/>
        <w:rPr>
          <w:sz w:val="24"/>
          <w:szCs w:val="24"/>
        </w:rPr>
      </w:pPr>
      <w:r w:rsidRPr="004F212C">
        <w:rPr>
          <w:sz w:val="24"/>
          <w:szCs w:val="24"/>
        </w:rPr>
        <w:t>5.3.5.В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14:paraId="0EDB5009" w14:textId="77777777" w:rsidR="009B1E13" w:rsidRPr="004F212C" w:rsidRDefault="009B1E13" w:rsidP="009B1E13">
      <w:pPr>
        <w:suppressAutoHyphens/>
        <w:ind w:firstLine="426"/>
        <w:jc w:val="both"/>
        <w:rPr>
          <w:sz w:val="24"/>
          <w:szCs w:val="24"/>
        </w:rPr>
      </w:pPr>
      <w:r w:rsidRPr="004F212C">
        <w:rPr>
          <w:sz w:val="24"/>
          <w:szCs w:val="24"/>
        </w:rPr>
        <w:t>5.3.6.Содержать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14:paraId="0E9A2FEE" w14:textId="77777777" w:rsidR="009B1E13" w:rsidRPr="004F212C" w:rsidRDefault="009B1E13" w:rsidP="009B1E13">
      <w:pPr>
        <w:suppressAutoHyphens/>
        <w:ind w:firstLine="426"/>
        <w:jc w:val="both"/>
        <w:rPr>
          <w:sz w:val="24"/>
          <w:szCs w:val="24"/>
        </w:rPr>
      </w:pPr>
      <w:r w:rsidRPr="004F212C">
        <w:rPr>
          <w:sz w:val="24"/>
          <w:szCs w:val="24"/>
        </w:rPr>
        <w:t>5.3.7.Составить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14:paraId="4C2D7BF3" w14:textId="77777777" w:rsidR="009B1E13" w:rsidRPr="004F212C" w:rsidRDefault="009B1E13" w:rsidP="009B1E13">
      <w:pPr>
        <w:suppressAutoHyphens/>
        <w:ind w:firstLine="426"/>
        <w:jc w:val="both"/>
        <w:rPr>
          <w:sz w:val="24"/>
          <w:szCs w:val="24"/>
        </w:rPr>
      </w:pPr>
      <w:r w:rsidRPr="004F212C">
        <w:rPr>
          <w:sz w:val="24"/>
          <w:szCs w:val="24"/>
        </w:rPr>
        <w:lastRenderedPageBreak/>
        <w:t>5.3.8.Обеспечить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14:paraId="07F905DA" w14:textId="77777777" w:rsidR="009B1E13" w:rsidRPr="004F212C" w:rsidRDefault="009B1E13" w:rsidP="009B1E13">
      <w:pPr>
        <w:suppressAutoHyphens/>
        <w:ind w:firstLine="426"/>
        <w:jc w:val="both"/>
        <w:rPr>
          <w:sz w:val="24"/>
          <w:szCs w:val="24"/>
        </w:rPr>
      </w:pPr>
      <w:r w:rsidRPr="004F212C">
        <w:rPr>
          <w:sz w:val="24"/>
          <w:szCs w:val="24"/>
        </w:rPr>
        <w:t>5.3.9.За свой счёт производить текущий и капитальный ремонт арендуемого «Помещения».</w:t>
      </w:r>
    </w:p>
    <w:p w14:paraId="7762373C" w14:textId="77777777" w:rsidR="009B1E13" w:rsidRPr="004F212C" w:rsidRDefault="009B1E13" w:rsidP="009B1E13">
      <w:pPr>
        <w:suppressAutoHyphens/>
        <w:ind w:firstLine="426"/>
        <w:jc w:val="both"/>
        <w:rPr>
          <w:sz w:val="24"/>
          <w:szCs w:val="24"/>
        </w:rPr>
      </w:pPr>
      <w:r w:rsidRPr="004F212C">
        <w:rPr>
          <w:sz w:val="24"/>
          <w:szCs w:val="24"/>
        </w:rPr>
        <w:t>5.3.10.Застраховать «Помещение» от рисков случайной гибели (утраты) и порчи имущества.</w:t>
      </w:r>
    </w:p>
    <w:p w14:paraId="0DEDFE19" w14:textId="77777777" w:rsidR="009B1E13" w:rsidRPr="004F212C" w:rsidRDefault="009B1E13" w:rsidP="009B1E13">
      <w:pPr>
        <w:suppressAutoHyphens/>
        <w:ind w:firstLine="426"/>
        <w:jc w:val="both"/>
        <w:rPr>
          <w:sz w:val="24"/>
          <w:szCs w:val="24"/>
        </w:rPr>
      </w:pPr>
      <w:r w:rsidRPr="004F212C">
        <w:rPr>
          <w:sz w:val="24"/>
          <w:szCs w:val="24"/>
        </w:rPr>
        <w:t>5.3.11.При прекращении срока действия настоящего Договора, освободить арендуемое         «Помещение» и передать его «Арендодателю» в порядке и в срок, указанные в п. 3.2. договора.</w:t>
      </w:r>
    </w:p>
    <w:p w14:paraId="7E39BDF3" w14:textId="77777777" w:rsidR="009B1E13" w:rsidRPr="004F212C" w:rsidRDefault="009B1E13" w:rsidP="009B1E13">
      <w:pPr>
        <w:suppressAutoHyphens/>
        <w:ind w:firstLine="426"/>
        <w:jc w:val="both"/>
        <w:rPr>
          <w:sz w:val="24"/>
          <w:szCs w:val="24"/>
        </w:rPr>
      </w:pPr>
      <w:r w:rsidRPr="004F212C">
        <w:rPr>
          <w:sz w:val="24"/>
          <w:szCs w:val="24"/>
        </w:rPr>
        <w:t>5.3.12. Своевременно вносить арендную плату в порядке и в размере, установленные разделом 6  настоящего Договора.</w:t>
      </w:r>
    </w:p>
    <w:p w14:paraId="08390E50" w14:textId="77777777" w:rsidR="009B1E13" w:rsidRPr="004F212C" w:rsidRDefault="009B1E13" w:rsidP="009B1E13">
      <w:pPr>
        <w:suppressAutoHyphens/>
        <w:ind w:firstLine="426"/>
        <w:jc w:val="both"/>
        <w:rPr>
          <w:sz w:val="24"/>
          <w:szCs w:val="24"/>
        </w:rPr>
      </w:pPr>
      <w:r w:rsidRPr="004F212C">
        <w:rPr>
          <w:sz w:val="24"/>
          <w:szCs w:val="24"/>
        </w:rPr>
        <w:t>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«Арендодателю» о произошедших изменениях.</w:t>
      </w:r>
    </w:p>
    <w:p w14:paraId="0FE6D06F" w14:textId="77777777" w:rsidR="009B1E13" w:rsidRPr="004F212C" w:rsidRDefault="009B1E13" w:rsidP="009B1E13">
      <w:pPr>
        <w:suppressAutoHyphens/>
        <w:ind w:firstLine="426"/>
        <w:jc w:val="both"/>
        <w:rPr>
          <w:sz w:val="24"/>
          <w:szCs w:val="24"/>
        </w:rPr>
      </w:pPr>
      <w:r w:rsidRPr="004F212C">
        <w:rPr>
          <w:sz w:val="24"/>
          <w:szCs w:val="24"/>
        </w:rPr>
        <w:t>5.3.14. Выполнять установленные законодательством Российской Федерации требования к антитеррористической защищенности и нести расходы, связанные с таким исполнением.</w:t>
      </w:r>
    </w:p>
    <w:p w14:paraId="24D6DCBC" w14:textId="77777777" w:rsidR="009B1E13" w:rsidRPr="004F212C" w:rsidRDefault="009B1E13" w:rsidP="009B1E13">
      <w:pPr>
        <w:suppressAutoHyphens/>
        <w:ind w:firstLine="426"/>
        <w:jc w:val="both"/>
        <w:rPr>
          <w:sz w:val="24"/>
          <w:szCs w:val="24"/>
        </w:rPr>
      </w:pPr>
      <w:r w:rsidRPr="004F212C">
        <w:rPr>
          <w:sz w:val="24"/>
          <w:szCs w:val="24"/>
        </w:rPr>
        <w:t>5.3.15. Выполнять иные требования, установленные настоящим Договором.</w:t>
      </w:r>
    </w:p>
    <w:p w14:paraId="61DEEACB" w14:textId="77777777" w:rsidR="009B1E13" w:rsidRPr="004F212C" w:rsidRDefault="009B1E13" w:rsidP="009B1E13">
      <w:pPr>
        <w:suppressAutoHyphens/>
        <w:ind w:firstLine="426"/>
        <w:jc w:val="both"/>
        <w:rPr>
          <w:sz w:val="24"/>
          <w:szCs w:val="24"/>
        </w:rPr>
      </w:pPr>
      <w:r w:rsidRPr="004F212C">
        <w:rPr>
          <w:sz w:val="24"/>
          <w:szCs w:val="24"/>
        </w:rPr>
        <w:t>5.4. «Арендатор» имеет право:</w:t>
      </w:r>
    </w:p>
    <w:p w14:paraId="3FE24710" w14:textId="77777777" w:rsidR="009B1E13" w:rsidRPr="004F212C" w:rsidRDefault="009B1E13" w:rsidP="009B1E13">
      <w:pPr>
        <w:suppressAutoHyphens/>
        <w:ind w:firstLine="426"/>
        <w:jc w:val="both"/>
        <w:rPr>
          <w:sz w:val="24"/>
          <w:szCs w:val="24"/>
        </w:rPr>
      </w:pPr>
      <w:r w:rsidRPr="004F212C">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4F212C">
        <w:rPr>
          <w:b/>
          <w:sz w:val="24"/>
          <w:szCs w:val="24"/>
        </w:rPr>
        <w:t xml:space="preserve"> </w:t>
      </w:r>
      <w:r w:rsidRPr="004F212C">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14:paraId="66CCF811" w14:textId="77777777" w:rsidR="009B1E13" w:rsidRPr="004F212C" w:rsidRDefault="009B1E13" w:rsidP="009B1E13">
      <w:pPr>
        <w:suppressAutoHyphens/>
        <w:ind w:firstLine="426"/>
        <w:jc w:val="both"/>
        <w:rPr>
          <w:sz w:val="24"/>
          <w:szCs w:val="24"/>
        </w:rPr>
      </w:pPr>
      <w:r w:rsidRPr="004F212C">
        <w:rPr>
          <w:sz w:val="24"/>
          <w:szCs w:val="24"/>
        </w:rPr>
        <w:t>5.4.2. Производить улучшения «Помещения»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14:paraId="60559A69" w14:textId="77777777" w:rsidR="009B1E13" w:rsidRPr="004F212C" w:rsidRDefault="009B1E13" w:rsidP="009B1E13">
      <w:pPr>
        <w:suppressAutoHyphens/>
        <w:ind w:left="709" w:hanging="709"/>
        <w:rPr>
          <w:sz w:val="22"/>
        </w:rPr>
      </w:pPr>
    </w:p>
    <w:p w14:paraId="4F11A01C" w14:textId="77777777" w:rsidR="009B1E13" w:rsidRPr="004F212C" w:rsidRDefault="009B1E13" w:rsidP="009B1E13">
      <w:pPr>
        <w:suppressAutoHyphens/>
        <w:jc w:val="center"/>
        <w:rPr>
          <w:b/>
          <w:sz w:val="24"/>
          <w:szCs w:val="24"/>
        </w:rPr>
      </w:pPr>
      <w:r w:rsidRPr="004F212C">
        <w:rPr>
          <w:b/>
          <w:sz w:val="24"/>
          <w:szCs w:val="24"/>
        </w:rPr>
        <w:t>6. Арендная плата</w:t>
      </w:r>
    </w:p>
    <w:p w14:paraId="72383693" w14:textId="77777777" w:rsidR="009B1E13" w:rsidRPr="004F212C" w:rsidRDefault="009B1E13" w:rsidP="009B1E13">
      <w:pPr>
        <w:suppressAutoHyphens/>
        <w:jc w:val="center"/>
        <w:rPr>
          <w:b/>
          <w:sz w:val="22"/>
        </w:rPr>
      </w:pPr>
    </w:p>
    <w:p w14:paraId="71928E86" w14:textId="77777777" w:rsidR="009B1E13" w:rsidRPr="00CF38B8" w:rsidRDefault="009B1E13" w:rsidP="009B1E13">
      <w:pPr>
        <w:suppressAutoHyphens/>
        <w:ind w:firstLine="426"/>
        <w:jc w:val="both"/>
        <w:rPr>
          <w:sz w:val="24"/>
          <w:szCs w:val="24"/>
        </w:rPr>
      </w:pPr>
      <w:r w:rsidRPr="004F212C">
        <w:rPr>
          <w:sz w:val="24"/>
          <w:szCs w:val="24"/>
        </w:rPr>
        <w:t xml:space="preserve">6.1.  Арендная плата за пользование «Помещением» взимается с момента подписания настоящего договора и составляет (без НДС): ______________ руб. в месяц, согласно </w:t>
      </w:r>
      <w:r w:rsidRPr="00CF38B8">
        <w:rPr>
          <w:sz w:val="24"/>
          <w:szCs w:val="24"/>
        </w:rPr>
        <w:t>протокола аукциона (протокола рассмотрения заявок) от ___________ № ______.</w:t>
      </w:r>
    </w:p>
    <w:p w14:paraId="1E72A4E4" w14:textId="77777777" w:rsidR="009B1E13" w:rsidRPr="00CF38B8" w:rsidRDefault="009B1E13" w:rsidP="009B1E13">
      <w:pPr>
        <w:jc w:val="both"/>
        <w:rPr>
          <w:sz w:val="24"/>
          <w:szCs w:val="24"/>
        </w:rPr>
      </w:pPr>
      <w:r w:rsidRPr="00CF38B8">
        <w:rPr>
          <w:sz w:val="24"/>
        </w:rPr>
        <w:t xml:space="preserve">Задаток, внесенный Арендатором для участия в торгах в размере </w:t>
      </w:r>
      <w:r w:rsidR="00CF38B8" w:rsidRPr="00CF38B8">
        <w:rPr>
          <w:sz w:val="24"/>
          <w:szCs w:val="24"/>
        </w:rPr>
        <w:t>22 113 (двадцать две тысячи сто тринадцать) рублей 11 копеек</w:t>
      </w:r>
      <w:r w:rsidRPr="00CF38B8">
        <w:rPr>
          <w:sz w:val="24"/>
          <w:szCs w:val="24"/>
        </w:rPr>
        <w:t xml:space="preserve"> </w:t>
      </w:r>
      <w:r w:rsidRPr="00CF38B8">
        <w:rPr>
          <w:sz w:val="24"/>
        </w:rPr>
        <w:t>засчитывается в счет уплаты арендной платы, размер которой определен по результатам торгов.</w:t>
      </w:r>
    </w:p>
    <w:p w14:paraId="2F2C7C32" w14:textId="77777777" w:rsidR="009B1E13" w:rsidRPr="004F212C" w:rsidRDefault="009B1E13" w:rsidP="009B1E13">
      <w:pPr>
        <w:suppressAutoHyphens/>
        <w:ind w:firstLine="426"/>
        <w:jc w:val="both"/>
        <w:rPr>
          <w:sz w:val="24"/>
          <w:szCs w:val="24"/>
        </w:rPr>
      </w:pPr>
      <w:r w:rsidRPr="00CF38B8">
        <w:rPr>
          <w:sz w:val="24"/>
          <w:szCs w:val="24"/>
        </w:rPr>
        <w:t xml:space="preserve"> Кроме того, «Арендатор» дополнительно уплачивает налог на добавленную стоимость  в порядке и размере, предусмотренном</w:t>
      </w:r>
      <w:r w:rsidRPr="004F212C">
        <w:rPr>
          <w:sz w:val="24"/>
          <w:szCs w:val="24"/>
        </w:rPr>
        <w:t xml:space="preserve"> действующим законодательством Российской Федерации.</w:t>
      </w:r>
    </w:p>
    <w:p w14:paraId="58A55AF0" w14:textId="77777777" w:rsidR="009B1E13" w:rsidRPr="004F212C" w:rsidRDefault="009B1E13" w:rsidP="009B1E13">
      <w:pPr>
        <w:suppressAutoHyphens/>
        <w:ind w:firstLine="426"/>
        <w:jc w:val="both"/>
        <w:rPr>
          <w:sz w:val="24"/>
          <w:szCs w:val="24"/>
        </w:rPr>
      </w:pPr>
      <w:r w:rsidRPr="004F212C">
        <w:rPr>
          <w:sz w:val="24"/>
          <w:szCs w:val="24"/>
        </w:rPr>
        <w:t>6.2. Арендная плата перечисляется «Арендатором»</w:t>
      </w:r>
      <w:r w:rsidRPr="004F212C">
        <w:rPr>
          <w:b/>
          <w:sz w:val="24"/>
          <w:szCs w:val="24"/>
        </w:rPr>
        <w:t xml:space="preserve"> </w:t>
      </w:r>
      <w:r w:rsidRPr="004F212C">
        <w:rPr>
          <w:sz w:val="24"/>
          <w:szCs w:val="24"/>
        </w:rPr>
        <w:t xml:space="preserve">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14:paraId="5A9E7BAF" w14:textId="77777777" w:rsidR="009B1E13" w:rsidRPr="004F212C" w:rsidRDefault="009B1E13" w:rsidP="009B1E13">
      <w:pPr>
        <w:ind w:firstLine="426"/>
        <w:jc w:val="both"/>
        <w:rPr>
          <w:sz w:val="24"/>
          <w:szCs w:val="24"/>
        </w:rPr>
      </w:pPr>
      <w:r w:rsidRPr="004F212C">
        <w:rPr>
          <w:sz w:val="24"/>
          <w:szCs w:val="24"/>
        </w:rPr>
        <w:t xml:space="preserve">6.2.1 В случае </w:t>
      </w:r>
      <w:r w:rsidRPr="004F212C">
        <w:rPr>
          <w:b/>
          <w:sz w:val="24"/>
          <w:szCs w:val="24"/>
        </w:rPr>
        <w:t>если арендатор – юридическое лицо/физическое лицо, зарегистрированное в качестве индивидуального предпринимателя</w:t>
      </w:r>
      <w:r w:rsidRPr="004F212C">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14:paraId="0CFBC1E4" w14:textId="77777777" w:rsidR="009B1E13" w:rsidRPr="004F212C" w:rsidRDefault="009B1E13" w:rsidP="009B1E13">
      <w:pPr>
        <w:suppressAutoHyphens/>
        <w:ind w:firstLine="426"/>
        <w:jc w:val="both"/>
        <w:rPr>
          <w:sz w:val="24"/>
          <w:szCs w:val="24"/>
        </w:rPr>
      </w:pPr>
      <w:r w:rsidRPr="004F212C">
        <w:rPr>
          <w:sz w:val="24"/>
          <w:szCs w:val="24"/>
        </w:rPr>
        <w:t xml:space="preserve">6.2.2 В случае </w:t>
      </w:r>
      <w:r w:rsidRPr="004F212C">
        <w:rPr>
          <w:b/>
          <w:sz w:val="24"/>
          <w:szCs w:val="24"/>
        </w:rPr>
        <w:t xml:space="preserve">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w:t>
      </w:r>
      <w:r w:rsidRPr="004F212C">
        <w:rPr>
          <w:b/>
          <w:sz w:val="24"/>
          <w:szCs w:val="24"/>
        </w:rPr>
        <w:lastRenderedPageBreak/>
        <w:t>режим «Налог на профессиональный доход»</w:t>
      </w:r>
      <w:r w:rsidRPr="004F212C">
        <w:rPr>
          <w:sz w:val="24"/>
          <w:szCs w:val="24"/>
        </w:rPr>
        <w:t>, Арендатор перечисляет Арендодателю сумму арендной платы и НДС отдельными платежами.</w:t>
      </w:r>
    </w:p>
    <w:p w14:paraId="314A0F16" w14:textId="77777777" w:rsidR="009B1E13" w:rsidRPr="004F212C" w:rsidRDefault="009B1E13" w:rsidP="009B1E13">
      <w:pPr>
        <w:suppressAutoHyphens/>
        <w:ind w:firstLine="426"/>
        <w:jc w:val="both"/>
        <w:rPr>
          <w:sz w:val="24"/>
          <w:szCs w:val="24"/>
        </w:rPr>
      </w:pPr>
    </w:p>
    <w:p w14:paraId="01318EDF" w14:textId="77777777" w:rsidR="009B1E13" w:rsidRPr="004F212C" w:rsidRDefault="009B1E13" w:rsidP="009B1E13">
      <w:pPr>
        <w:widowControl w:val="0"/>
        <w:tabs>
          <w:tab w:val="left" w:pos="312"/>
        </w:tabs>
        <w:autoSpaceDE w:val="0"/>
        <w:autoSpaceDN w:val="0"/>
        <w:adjustRightInd w:val="0"/>
        <w:jc w:val="both"/>
        <w:rPr>
          <w:sz w:val="24"/>
          <w:szCs w:val="24"/>
        </w:rPr>
      </w:pPr>
      <w:r w:rsidRPr="004F212C">
        <w:rPr>
          <w:b/>
          <w:sz w:val="24"/>
          <w:szCs w:val="24"/>
        </w:rPr>
        <w:tab/>
      </w:r>
      <w:r w:rsidRPr="004F212C">
        <w:rPr>
          <w:b/>
          <w:sz w:val="24"/>
          <w:szCs w:val="24"/>
        </w:rPr>
        <w:tab/>
        <w:t>Реквизиты для перечисления арендной платы и пени:</w:t>
      </w:r>
      <w:r w:rsidRPr="004F212C">
        <w:rPr>
          <w:sz w:val="24"/>
          <w:szCs w:val="24"/>
        </w:rPr>
        <w:t xml:space="preserve"> </w:t>
      </w:r>
    </w:p>
    <w:p w14:paraId="6542A640" w14:textId="77777777" w:rsidR="009B1E13" w:rsidRPr="004F212C" w:rsidRDefault="009B1E13" w:rsidP="009B1E13">
      <w:pPr>
        <w:widowControl w:val="0"/>
        <w:tabs>
          <w:tab w:val="left" w:pos="312"/>
        </w:tabs>
        <w:autoSpaceDE w:val="0"/>
        <w:autoSpaceDN w:val="0"/>
        <w:adjustRightInd w:val="0"/>
        <w:jc w:val="both"/>
        <w:rPr>
          <w:rFonts w:ascii="Times New Roman CYR" w:hAnsi="Times New Roman CYR"/>
          <w:sz w:val="24"/>
        </w:rPr>
      </w:pPr>
      <w:r w:rsidRPr="004F212C">
        <w:rPr>
          <w:rFonts w:ascii="Times New Roman CYR" w:hAnsi="Times New Roman CYR"/>
          <w:sz w:val="24"/>
        </w:rPr>
        <w:t>ИНН 6612001428, КПП 661201001, получатель: УФК по Свердловской области (ОМС «Комитет по управлению имуществом»);</w:t>
      </w:r>
    </w:p>
    <w:p w14:paraId="48F0C9A8" w14:textId="77777777" w:rsidR="009B1E13" w:rsidRPr="004F212C" w:rsidRDefault="009B1E13" w:rsidP="009B1E13">
      <w:pPr>
        <w:ind w:firstLine="567"/>
        <w:jc w:val="both"/>
        <w:rPr>
          <w:sz w:val="24"/>
          <w:szCs w:val="24"/>
        </w:rPr>
      </w:pPr>
      <w:r w:rsidRPr="004F212C">
        <w:rPr>
          <w:sz w:val="24"/>
          <w:szCs w:val="24"/>
        </w:rPr>
        <w:t xml:space="preserve">банк получателя: ОКЦ № 1 УГУ Банка России //УФК по Свердловской области г.Екатеринбург, БИК 016577551, </w:t>
      </w:r>
    </w:p>
    <w:p w14:paraId="58750041" w14:textId="77777777" w:rsidR="009B1E13" w:rsidRPr="004F212C" w:rsidRDefault="009B1E13" w:rsidP="009B1E13">
      <w:pPr>
        <w:ind w:firstLine="567"/>
        <w:jc w:val="both"/>
        <w:rPr>
          <w:sz w:val="24"/>
          <w:szCs w:val="24"/>
        </w:rPr>
      </w:pPr>
      <w:r w:rsidRPr="004F212C">
        <w:rPr>
          <w:sz w:val="24"/>
          <w:szCs w:val="24"/>
        </w:rPr>
        <w:t>номер счета банка получателя средств: 40102810645370000054,</w:t>
      </w:r>
    </w:p>
    <w:p w14:paraId="1B97AFBB" w14:textId="77777777" w:rsidR="009B1E13" w:rsidRPr="004F212C" w:rsidRDefault="009B1E13" w:rsidP="009B1E13">
      <w:pPr>
        <w:ind w:firstLine="567"/>
        <w:jc w:val="both"/>
        <w:rPr>
          <w:sz w:val="24"/>
          <w:szCs w:val="24"/>
        </w:rPr>
      </w:pPr>
      <w:r w:rsidRPr="004F212C">
        <w:rPr>
          <w:sz w:val="24"/>
          <w:szCs w:val="24"/>
        </w:rPr>
        <w:t xml:space="preserve">номер счета получателя средств: 03100643000000016200, </w:t>
      </w:r>
    </w:p>
    <w:p w14:paraId="253D64EA" w14:textId="77777777" w:rsidR="009B1E13" w:rsidRPr="004F212C" w:rsidRDefault="009B1E13" w:rsidP="009B1E13">
      <w:pPr>
        <w:widowControl w:val="0"/>
        <w:tabs>
          <w:tab w:val="left" w:pos="312"/>
        </w:tabs>
        <w:autoSpaceDE w:val="0"/>
        <w:autoSpaceDN w:val="0"/>
        <w:adjustRightInd w:val="0"/>
        <w:jc w:val="both"/>
        <w:rPr>
          <w:rFonts w:ascii="Times New Roman CYR" w:hAnsi="Times New Roman CYR"/>
          <w:sz w:val="24"/>
        </w:rPr>
      </w:pPr>
      <w:r w:rsidRPr="004F212C">
        <w:rPr>
          <w:rFonts w:ascii="Times New Roman CYR" w:hAnsi="Times New Roman CYR"/>
          <w:sz w:val="24"/>
        </w:rPr>
        <w:t xml:space="preserve">          код бюджетной классификации: 902 111 05074040 003 120, ОКТМО: 65740000.</w:t>
      </w:r>
    </w:p>
    <w:p w14:paraId="3F551F87" w14:textId="77777777" w:rsidR="009B1E13" w:rsidRPr="004F212C" w:rsidRDefault="009B1E13" w:rsidP="009B1E13">
      <w:pPr>
        <w:suppressAutoHyphens/>
        <w:ind w:firstLine="426"/>
        <w:jc w:val="both"/>
        <w:rPr>
          <w:sz w:val="24"/>
          <w:szCs w:val="24"/>
        </w:rPr>
      </w:pPr>
      <w:r w:rsidRPr="004F212C">
        <w:rPr>
          <w:sz w:val="24"/>
          <w:szCs w:val="24"/>
        </w:rPr>
        <w:t>Налог на добавленную стоимость подлежит перечислению в доход бюджета по месту регистрации в налоговом органе.</w:t>
      </w:r>
    </w:p>
    <w:p w14:paraId="3FA75290" w14:textId="77777777" w:rsidR="009B1E13" w:rsidRPr="004F212C" w:rsidRDefault="009B1E13" w:rsidP="009B1E13">
      <w:pPr>
        <w:suppressAutoHyphens/>
        <w:ind w:firstLine="426"/>
        <w:jc w:val="both"/>
        <w:rPr>
          <w:i/>
          <w:sz w:val="24"/>
          <w:szCs w:val="24"/>
        </w:rPr>
      </w:pPr>
    </w:p>
    <w:p w14:paraId="111733F5" w14:textId="77777777" w:rsidR="009B1E13" w:rsidRPr="004F212C" w:rsidRDefault="009B1E13" w:rsidP="009B1E13">
      <w:pPr>
        <w:suppressAutoHyphens/>
        <w:ind w:firstLine="426"/>
        <w:jc w:val="both"/>
        <w:rPr>
          <w:b/>
          <w:sz w:val="24"/>
          <w:szCs w:val="24"/>
        </w:rPr>
      </w:pPr>
      <w:r w:rsidRPr="004F212C">
        <w:rPr>
          <w:b/>
          <w:sz w:val="24"/>
          <w:szCs w:val="24"/>
        </w:rPr>
        <w:t>для физических лиц (согласно п. 6.2.2) оплата суммы НДС в размере ______ производится на реквизиты:</w:t>
      </w:r>
    </w:p>
    <w:p w14:paraId="42310915" w14:textId="77777777" w:rsidR="009B1E13" w:rsidRPr="004F212C" w:rsidRDefault="009B1E13" w:rsidP="009B1E13">
      <w:pPr>
        <w:ind w:firstLine="567"/>
        <w:jc w:val="both"/>
        <w:rPr>
          <w:sz w:val="24"/>
          <w:szCs w:val="24"/>
        </w:rPr>
      </w:pPr>
      <w:r w:rsidRPr="004F212C">
        <w:rPr>
          <w:sz w:val="24"/>
          <w:szCs w:val="24"/>
        </w:rPr>
        <w:t xml:space="preserve">ИНН 6612001428, КПП 661201001, </w:t>
      </w:r>
    </w:p>
    <w:p w14:paraId="6E36449E" w14:textId="77777777" w:rsidR="009B1E13" w:rsidRPr="004F212C" w:rsidRDefault="009B1E13" w:rsidP="009B1E13">
      <w:pPr>
        <w:ind w:firstLine="567"/>
        <w:jc w:val="both"/>
        <w:rPr>
          <w:sz w:val="24"/>
          <w:szCs w:val="24"/>
        </w:rPr>
      </w:pPr>
      <w:r w:rsidRPr="004F212C">
        <w:rPr>
          <w:sz w:val="24"/>
          <w:szCs w:val="24"/>
        </w:rPr>
        <w:t xml:space="preserve">Банк получателя: ОКЦ № 1 УГУ Банка России //УФК по Свердловской области г.Екатеринбург, БИК 016577551, </w:t>
      </w:r>
    </w:p>
    <w:p w14:paraId="32F34102" w14:textId="77777777" w:rsidR="009B1E13" w:rsidRPr="004F212C" w:rsidRDefault="009B1E13" w:rsidP="009B1E13">
      <w:pPr>
        <w:ind w:firstLine="567"/>
        <w:jc w:val="both"/>
        <w:rPr>
          <w:sz w:val="24"/>
          <w:szCs w:val="24"/>
        </w:rPr>
      </w:pPr>
      <w:r w:rsidRPr="004F212C">
        <w:rPr>
          <w:sz w:val="24"/>
          <w:szCs w:val="24"/>
        </w:rPr>
        <w:t>Номер счета банка получателя средств: 40102810645370000054,</w:t>
      </w:r>
    </w:p>
    <w:p w14:paraId="3911BAE0" w14:textId="77777777" w:rsidR="009B1E13" w:rsidRPr="004F212C" w:rsidRDefault="009B1E13" w:rsidP="009B1E13">
      <w:pPr>
        <w:ind w:firstLine="567"/>
        <w:jc w:val="both"/>
        <w:rPr>
          <w:sz w:val="24"/>
          <w:szCs w:val="24"/>
        </w:rPr>
      </w:pPr>
      <w:r w:rsidRPr="004F212C">
        <w:rPr>
          <w:sz w:val="24"/>
          <w:szCs w:val="24"/>
        </w:rPr>
        <w:t>Получатель: Финансово-бюджетное управление Каменск-Уральского городского округа (ОМС «Комитет по управлению имуществом»),</w:t>
      </w:r>
    </w:p>
    <w:p w14:paraId="783AF259" w14:textId="77777777" w:rsidR="009B1E13" w:rsidRPr="004F212C" w:rsidRDefault="009B1E13" w:rsidP="009B1E13">
      <w:pPr>
        <w:ind w:firstLine="567"/>
        <w:jc w:val="both"/>
        <w:rPr>
          <w:sz w:val="24"/>
          <w:szCs w:val="24"/>
        </w:rPr>
      </w:pPr>
      <w:r w:rsidRPr="004F212C">
        <w:rPr>
          <w:sz w:val="24"/>
          <w:szCs w:val="24"/>
        </w:rPr>
        <w:t>Номер счета получателя средств: 03232643657400006200. КБК 0 (нет).</w:t>
      </w:r>
    </w:p>
    <w:p w14:paraId="08702B69" w14:textId="77777777" w:rsidR="009B1E13" w:rsidRPr="004F212C" w:rsidRDefault="009B1E13" w:rsidP="009B1E13">
      <w:pPr>
        <w:suppressAutoHyphens/>
        <w:ind w:firstLine="426"/>
        <w:jc w:val="both"/>
        <w:rPr>
          <w:sz w:val="24"/>
          <w:szCs w:val="24"/>
        </w:rPr>
      </w:pPr>
    </w:p>
    <w:p w14:paraId="523DFDFC" w14:textId="77777777" w:rsidR="009B1E13" w:rsidRPr="004F212C" w:rsidRDefault="009B1E13" w:rsidP="009B1E13">
      <w:pPr>
        <w:tabs>
          <w:tab w:val="left" w:pos="1134"/>
        </w:tabs>
        <w:ind w:firstLine="426"/>
        <w:jc w:val="both"/>
        <w:outlineLvl w:val="1"/>
        <w:rPr>
          <w:sz w:val="24"/>
        </w:rPr>
      </w:pPr>
      <w:r w:rsidRPr="004F212C">
        <w:rPr>
          <w:sz w:val="24"/>
          <w:szCs w:val="24"/>
        </w:rPr>
        <w:t>6.3.</w:t>
      </w:r>
      <w:r w:rsidRPr="004F212C">
        <w:rPr>
          <w:sz w:val="24"/>
          <w:szCs w:val="24"/>
        </w:rPr>
        <w:tab/>
      </w:r>
      <w:r w:rsidRPr="004F212C">
        <w:rPr>
          <w:sz w:val="24"/>
        </w:rPr>
        <w:t xml:space="preserve">Арендная плата по настоящему договору не может быть пересмотрена сторонами в сторону уменьшения. </w:t>
      </w:r>
    </w:p>
    <w:p w14:paraId="2F459825" w14:textId="77777777" w:rsidR="009B1E13" w:rsidRPr="004F212C" w:rsidRDefault="009B1E13" w:rsidP="009B1E13">
      <w:pPr>
        <w:tabs>
          <w:tab w:val="left" w:pos="1134"/>
        </w:tabs>
        <w:ind w:firstLine="426"/>
        <w:jc w:val="both"/>
        <w:outlineLvl w:val="1"/>
        <w:rPr>
          <w:sz w:val="24"/>
          <w:szCs w:val="24"/>
        </w:rPr>
      </w:pPr>
      <w:r w:rsidRPr="004F212C">
        <w:rPr>
          <w:sz w:val="24"/>
          <w:szCs w:val="24"/>
        </w:rPr>
        <w:t>6.4.</w:t>
      </w:r>
      <w:r w:rsidRPr="004F212C">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14:paraId="1BEA96FD" w14:textId="77777777" w:rsidR="009B1E13" w:rsidRPr="004F212C" w:rsidRDefault="009B1E13" w:rsidP="009B1E13">
      <w:pPr>
        <w:tabs>
          <w:tab w:val="left" w:pos="1134"/>
        </w:tabs>
        <w:ind w:firstLine="426"/>
        <w:jc w:val="both"/>
        <w:outlineLvl w:val="1"/>
        <w:rPr>
          <w:sz w:val="24"/>
        </w:rPr>
      </w:pPr>
      <w:r w:rsidRPr="004F212C">
        <w:rPr>
          <w:sz w:val="24"/>
          <w:szCs w:val="24"/>
        </w:rPr>
        <w:t>6.5.</w:t>
      </w:r>
      <w:r w:rsidRPr="004F212C">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Каменск-Уральского городского округа».</w:t>
      </w:r>
    </w:p>
    <w:p w14:paraId="11AF2FB2" w14:textId="77777777" w:rsidR="009B1E13" w:rsidRPr="004F212C" w:rsidRDefault="009B1E13" w:rsidP="009B1E13">
      <w:pPr>
        <w:tabs>
          <w:tab w:val="left" w:pos="1134"/>
        </w:tabs>
        <w:ind w:firstLine="426"/>
        <w:jc w:val="both"/>
        <w:outlineLvl w:val="1"/>
        <w:rPr>
          <w:sz w:val="24"/>
        </w:rPr>
      </w:pPr>
      <w:r w:rsidRPr="004F212C">
        <w:rPr>
          <w:sz w:val="24"/>
        </w:rPr>
        <w:t>6.6.</w:t>
      </w:r>
      <w:r w:rsidRPr="004F212C">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14:paraId="08C57398" w14:textId="77777777" w:rsidR="009B1E13" w:rsidRPr="004F212C" w:rsidRDefault="009B1E13" w:rsidP="009B1E13">
      <w:pPr>
        <w:suppressAutoHyphens/>
        <w:jc w:val="both"/>
        <w:rPr>
          <w:sz w:val="22"/>
        </w:rPr>
      </w:pPr>
    </w:p>
    <w:p w14:paraId="19F03CFA" w14:textId="77777777" w:rsidR="009B1E13" w:rsidRPr="004F212C" w:rsidRDefault="009B1E13" w:rsidP="009B1E13">
      <w:pPr>
        <w:suppressAutoHyphens/>
        <w:jc w:val="center"/>
        <w:rPr>
          <w:b/>
          <w:sz w:val="24"/>
          <w:szCs w:val="24"/>
        </w:rPr>
      </w:pPr>
      <w:r w:rsidRPr="004F212C">
        <w:rPr>
          <w:b/>
          <w:sz w:val="24"/>
          <w:szCs w:val="24"/>
        </w:rPr>
        <w:t>7. Ответственность сторон и порядок разрешения споров</w:t>
      </w:r>
    </w:p>
    <w:p w14:paraId="3060037C" w14:textId="77777777" w:rsidR="009B1E13" w:rsidRPr="004F212C" w:rsidRDefault="009B1E13" w:rsidP="009B1E13">
      <w:pPr>
        <w:suppressAutoHyphens/>
        <w:jc w:val="center"/>
        <w:rPr>
          <w:b/>
          <w:sz w:val="24"/>
          <w:szCs w:val="24"/>
        </w:rPr>
      </w:pPr>
    </w:p>
    <w:p w14:paraId="6E727C84" w14:textId="77777777" w:rsidR="009B1E13" w:rsidRPr="004F212C" w:rsidRDefault="009B1E13" w:rsidP="009B1E13">
      <w:pPr>
        <w:suppressAutoHyphens/>
        <w:ind w:firstLine="426"/>
        <w:jc w:val="both"/>
        <w:rPr>
          <w:sz w:val="24"/>
          <w:szCs w:val="24"/>
        </w:rPr>
      </w:pPr>
      <w:r w:rsidRPr="004F212C">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14:paraId="391FD74E" w14:textId="77777777" w:rsidR="009B1E13" w:rsidRPr="004F212C" w:rsidRDefault="009B1E13" w:rsidP="009B1E13">
      <w:pPr>
        <w:suppressAutoHyphens/>
        <w:ind w:firstLine="426"/>
        <w:jc w:val="both"/>
        <w:rPr>
          <w:sz w:val="24"/>
          <w:szCs w:val="24"/>
        </w:rPr>
      </w:pPr>
      <w:r w:rsidRPr="004F212C">
        <w:rPr>
          <w:sz w:val="24"/>
          <w:szCs w:val="24"/>
        </w:rPr>
        <w:t>7.2. В случае несвоевременной передачи «Помещения», по истечению срока действия настоящего Договора, «Арендатору» начисляется плата за фактическое использование имущества в размере арендной платы, а так же «Арендатор» уплачивает «Арендодателю» пеню в размере 0,1%, от суммы месячной арендной платы за каждый день неисполнения указанной обязанности.</w:t>
      </w:r>
    </w:p>
    <w:p w14:paraId="15938ED9" w14:textId="77777777" w:rsidR="009B1E13" w:rsidRPr="004F212C" w:rsidRDefault="009B1E13" w:rsidP="009B1E13">
      <w:pPr>
        <w:suppressAutoHyphens/>
        <w:ind w:firstLine="426"/>
        <w:jc w:val="both"/>
        <w:rPr>
          <w:sz w:val="24"/>
          <w:szCs w:val="24"/>
        </w:rPr>
      </w:pPr>
      <w:r w:rsidRPr="004F212C">
        <w:rPr>
          <w:sz w:val="24"/>
          <w:szCs w:val="24"/>
        </w:rPr>
        <w:t>7.3. В случае нарушения «Арендатором» срока внесения арендной платы, установленного п.6.2. настоящего Договора, он уплачивает «Арендодателю»</w:t>
      </w:r>
      <w:r w:rsidRPr="004F212C">
        <w:rPr>
          <w:b/>
          <w:sz w:val="24"/>
          <w:szCs w:val="24"/>
        </w:rPr>
        <w:t xml:space="preserve"> </w:t>
      </w:r>
      <w:r w:rsidRPr="004F212C">
        <w:rPr>
          <w:sz w:val="24"/>
          <w:szCs w:val="24"/>
        </w:rPr>
        <w:t>арендную плату за все время</w:t>
      </w:r>
      <w:r w:rsidRPr="004F212C">
        <w:rPr>
          <w:b/>
          <w:sz w:val="24"/>
          <w:szCs w:val="24"/>
        </w:rPr>
        <w:t xml:space="preserve"> </w:t>
      </w:r>
      <w:r w:rsidRPr="004F212C">
        <w:rPr>
          <w:sz w:val="24"/>
          <w:szCs w:val="24"/>
        </w:rPr>
        <w:t>просрочки, а также пеню в размере 0,1%, от суммы невнесенного платежа за каждый день просрочки.</w:t>
      </w:r>
    </w:p>
    <w:p w14:paraId="58DBE78F" w14:textId="77777777" w:rsidR="009B1E13" w:rsidRPr="004F212C" w:rsidRDefault="009B1E13" w:rsidP="009B1E13">
      <w:pPr>
        <w:suppressAutoHyphens/>
        <w:ind w:firstLine="426"/>
        <w:jc w:val="both"/>
        <w:rPr>
          <w:sz w:val="24"/>
          <w:szCs w:val="24"/>
        </w:rPr>
      </w:pPr>
      <w:r w:rsidRPr="004F212C">
        <w:rPr>
          <w:sz w:val="24"/>
          <w:szCs w:val="24"/>
        </w:rPr>
        <w:t xml:space="preserve">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w:t>
      </w:r>
      <w:r w:rsidRPr="004F212C">
        <w:rPr>
          <w:sz w:val="24"/>
          <w:szCs w:val="24"/>
        </w:rPr>
        <w:lastRenderedPageBreak/>
        <w:t>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14:paraId="074F32CB" w14:textId="77777777" w:rsidR="009B1E13" w:rsidRPr="004F212C" w:rsidRDefault="009B1E13" w:rsidP="009B1E13">
      <w:pPr>
        <w:suppressAutoHyphens/>
        <w:ind w:firstLine="426"/>
        <w:jc w:val="both"/>
        <w:rPr>
          <w:sz w:val="24"/>
          <w:szCs w:val="24"/>
        </w:rPr>
      </w:pPr>
      <w:r w:rsidRPr="004F212C">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14:paraId="045C410F" w14:textId="77777777" w:rsidR="009B1E13" w:rsidRPr="004F212C" w:rsidRDefault="009B1E13" w:rsidP="009B1E13">
      <w:pPr>
        <w:suppressAutoHyphens/>
        <w:ind w:left="705" w:hanging="279"/>
        <w:jc w:val="both"/>
        <w:rPr>
          <w:sz w:val="22"/>
        </w:rPr>
      </w:pPr>
    </w:p>
    <w:p w14:paraId="62388F79" w14:textId="77777777" w:rsidR="009B1E13" w:rsidRPr="004F212C" w:rsidRDefault="009B1E13" w:rsidP="009B1E13">
      <w:pPr>
        <w:suppressAutoHyphens/>
        <w:ind w:left="360"/>
        <w:jc w:val="center"/>
        <w:rPr>
          <w:b/>
          <w:sz w:val="24"/>
          <w:szCs w:val="24"/>
        </w:rPr>
      </w:pPr>
      <w:r w:rsidRPr="004F212C">
        <w:rPr>
          <w:b/>
          <w:sz w:val="24"/>
          <w:szCs w:val="24"/>
        </w:rPr>
        <w:t>8. Изменение и расторжение договора</w:t>
      </w:r>
    </w:p>
    <w:p w14:paraId="2EE5098C" w14:textId="77777777" w:rsidR="009B1E13" w:rsidRPr="004F212C" w:rsidRDefault="009B1E13" w:rsidP="009B1E13">
      <w:pPr>
        <w:suppressAutoHyphens/>
        <w:jc w:val="center"/>
        <w:rPr>
          <w:b/>
          <w:sz w:val="22"/>
        </w:rPr>
      </w:pPr>
    </w:p>
    <w:p w14:paraId="23AC0B9D" w14:textId="77777777" w:rsidR="009B1E13" w:rsidRPr="004F212C" w:rsidRDefault="009B1E13" w:rsidP="009B1E13">
      <w:pPr>
        <w:suppressAutoHyphens/>
        <w:ind w:firstLine="426"/>
        <w:jc w:val="both"/>
        <w:rPr>
          <w:sz w:val="24"/>
          <w:szCs w:val="24"/>
        </w:rPr>
      </w:pPr>
      <w:r w:rsidRPr="004F212C">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14:paraId="1A465204" w14:textId="77777777" w:rsidR="009B1E13" w:rsidRPr="004F212C" w:rsidRDefault="009B1E13" w:rsidP="009B1E13">
      <w:pPr>
        <w:suppressAutoHyphens/>
        <w:ind w:firstLine="426"/>
        <w:jc w:val="both"/>
        <w:rPr>
          <w:sz w:val="24"/>
          <w:szCs w:val="24"/>
        </w:rPr>
      </w:pPr>
      <w:r w:rsidRPr="004F212C">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14:paraId="16C51DFA" w14:textId="77777777" w:rsidR="009B1E13" w:rsidRPr="004F212C" w:rsidRDefault="009B1E13" w:rsidP="009B1E13">
      <w:pPr>
        <w:suppressAutoHyphens/>
        <w:ind w:firstLine="426"/>
        <w:jc w:val="both"/>
        <w:rPr>
          <w:sz w:val="24"/>
          <w:szCs w:val="24"/>
        </w:rPr>
      </w:pPr>
      <w:r w:rsidRPr="004F212C">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14:paraId="231BADFA" w14:textId="77777777" w:rsidR="009B1E13" w:rsidRPr="004F212C" w:rsidRDefault="009B1E13" w:rsidP="009B1E13">
      <w:pPr>
        <w:suppressAutoHyphens/>
        <w:ind w:firstLine="426"/>
        <w:jc w:val="both"/>
        <w:rPr>
          <w:sz w:val="24"/>
          <w:szCs w:val="24"/>
        </w:rPr>
      </w:pPr>
      <w:r w:rsidRPr="004F212C">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14:paraId="77EE2576" w14:textId="77777777" w:rsidR="009B1E13" w:rsidRPr="004F212C" w:rsidRDefault="009B1E13" w:rsidP="009B1E13">
      <w:pPr>
        <w:suppressAutoHyphens/>
        <w:ind w:firstLine="426"/>
        <w:jc w:val="both"/>
        <w:rPr>
          <w:sz w:val="24"/>
          <w:szCs w:val="24"/>
        </w:rPr>
      </w:pPr>
      <w:r w:rsidRPr="004F212C">
        <w:rPr>
          <w:sz w:val="24"/>
          <w:szCs w:val="24"/>
        </w:rPr>
        <w:t>8.4.1. Неуплаты арендной платы в размере указанном в п.6.1. Договора в течение 2-х месяцев подряд;</w:t>
      </w:r>
    </w:p>
    <w:p w14:paraId="06201150" w14:textId="77777777" w:rsidR="009B1E13" w:rsidRPr="004F212C" w:rsidRDefault="009B1E13" w:rsidP="009B1E13">
      <w:pPr>
        <w:suppressAutoHyphens/>
        <w:ind w:firstLine="426"/>
        <w:jc w:val="both"/>
        <w:rPr>
          <w:sz w:val="24"/>
          <w:szCs w:val="24"/>
        </w:rPr>
      </w:pPr>
      <w:r w:rsidRPr="004F212C">
        <w:rPr>
          <w:sz w:val="24"/>
          <w:szCs w:val="24"/>
        </w:rPr>
        <w:t>8.4.2. Неисполнения обязанностей, предусмотренных пунктами 5.3. настоящего Договора.</w:t>
      </w:r>
    </w:p>
    <w:p w14:paraId="1744DDD7" w14:textId="77777777" w:rsidR="009B1E13" w:rsidRPr="004F212C" w:rsidRDefault="009B1E13" w:rsidP="009B1E13">
      <w:pPr>
        <w:suppressAutoHyphens/>
        <w:ind w:firstLine="426"/>
        <w:jc w:val="both"/>
        <w:rPr>
          <w:sz w:val="24"/>
          <w:szCs w:val="24"/>
        </w:rPr>
      </w:pPr>
      <w:r w:rsidRPr="004F212C">
        <w:rPr>
          <w:sz w:val="24"/>
          <w:szCs w:val="24"/>
        </w:rPr>
        <w:t>8.4.3. Разрушения арендуемого «Помещения» или приведения его в состояние непригодное для его дальнейшей эксплуатации;</w:t>
      </w:r>
    </w:p>
    <w:p w14:paraId="47FF484A" w14:textId="77777777" w:rsidR="009B1E13" w:rsidRPr="004F212C" w:rsidRDefault="009B1E13" w:rsidP="009B1E13">
      <w:pPr>
        <w:suppressAutoHyphens/>
        <w:ind w:firstLine="426"/>
        <w:jc w:val="both"/>
        <w:rPr>
          <w:sz w:val="24"/>
          <w:szCs w:val="24"/>
        </w:rPr>
      </w:pPr>
      <w:r w:rsidRPr="004F212C">
        <w:rPr>
          <w:sz w:val="24"/>
          <w:szCs w:val="24"/>
        </w:rPr>
        <w:t>8.4.4. Неисполнение пункта 3.1. настоящего Договора;</w:t>
      </w:r>
    </w:p>
    <w:p w14:paraId="278507CA" w14:textId="77777777" w:rsidR="009B1E13" w:rsidRPr="004F212C" w:rsidRDefault="009B1E13" w:rsidP="009B1E13">
      <w:pPr>
        <w:autoSpaceDE w:val="0"/>
        <w:autoSpaceDN w:val="0"/>
        <w:adjustRightInd w:val="0"/>
        <w:ind w:firstLine="426"/>
        <w:jc w:val="both"/>
        <w:outlineLvl w:val="1"/>
        <w:rPr>
          <w:sz w:val="24"/>
          <w:szCs w:val="24"/>
        </w:rPr>
      </w:pPr>
      <w:r w:rsidRPr="004F212C">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14:paraId="3588A01C" w14:textId="77777777" w:rsidR="009B1E13" w:rsidRPr="004F212C" w:rsidRDefault="009B1E13" w:rsidP="009B1E13">
      <w:pPr>
        <w:suppressAutoHyphens/>
        <w:ind w:left="426"/>
        <w:jc w:val="both"/>
        <w:rPr>
          <w:sz w:val="24"/>
          <w:szCs w:val="24"/>
        </w:rPr>
      </w:pPr>
      <w:r w:rsidRPr="004F212C">
        <w:rPr>
          <w:sz w:val="24"/>
          <w:szCs w:val="24"/>
        </w:rPr>
        <w:t>8.4.6. Нарушения иных условий настоящего Договора.</w:t>
      </w:r>
    </w:p>
    <w:p w14:paraId="55730FD6" w14:textId="77777777" w:rsidR="009B1E13" w:rsidRPr="004F212C" w:rsidRDefault="009B1E13" w:rsidP="009B1E13">
      <w:pPr>
        <w:suppressAutoHyphens/>
        <w:ind w:firstLine="426"/>
        <w:jc w:val="both"/>
        <w:rPr>
          <w:sz w:val="24"/>
          <w:szCs w:val="24"/>
        </w:rPr>
      </w:pPr>
      <w:r w:rsidRPr="004F212C">
        <w:rPr>
          <w:sz w:val="24"/>
          <w:szCs w:val="24"/>
        </w:rPr>
        <w:t xml:space="preserve">В указанных случаях </w:t>
      </w:r>
      <w:r w:rsidRPr="004F212C">
        <w:rPr>
          <w:b/>
          <w:sz w:val="24"/>
          <w:szCs w:val="24"/>
        </w:rPr>
        <w:t>«</w:t>
      </w:r>
      <w:r w:rsidRPr="004F212C">
        <w:rPr>
          <w:sz w:val="24"/>
          <w:szCs w:val="24"/>
        </w:rPr>
        <w:t>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14:paraId="3A337164" w14:textId="77777777" w:rsidR="009B1E13" w:rsidRPr="004F212C" w:rsidRDefault="009B1E13" w:rsidP="009B1E13">
      <w:pPr>
        <w:suppressAutoHyphens/>
        <w:ind w:firstLine="426"/>
        <w:jc w:val="both"/>
        <w:rPr>
          <w:sz w:val="24"/>
          <w:szCs w:val="24"/>
        </w:rPr>
      </w:pPr>
      <w:r w:rsidRPr="004F212C">
        <w:rPr>
          <w:sz w:val="24"/>
          <w:szCs w:val="24"/>
        </w:rPr>
        <w:t>8.5. Арендодатель вправе по своей инициативе расторгнуть договор в одностороннем порядке также в случае, необусловленном в пункте 8.4. (безусловный односторонний отказ)</w:t>
      </w:r>
      <w:r w:rsidRPr="004F212C">
        <w:rPr>
          <w:sz w:val="24"/>
          <w:szCs w:val="24"/>
          <w:lang w:eastAsia="ru-RU"/>
        </w:rPr>
        <w:t>. В этом случае арендодатель отправляет арендатору извещение (заказным письмом с уведомлением о вручении) о принятом решении и требовании освободить объект. По истечении 30 дней с момента получения извещения Арендатором договор считается расторгнутым.</w:t>
      </w:r>
    </w:p>
    <w:p w14:paraId="6291CB57" w14:textId="77777777" w:rsidR="009B1E13" w:rsidRPr="004F212C" w:rsidRDefault="009B1E13" w:rsidP="009B1E13">
      <w:pPr>
        <w:suppressAutoHyphens/>
        <w:ind w:firstLine="426"/>
        <w:jc w:val="both"/>
        <w:rPr>
          <w:sz w:val="24"/>
          <w:szCs w:val="24"/>
        </w:rPr>
      </w:pPr>
      <w:r w:rsidRPr="004F212C">
        <w:rPr>
          <w:sz w:val="24"/>
          <w:szCs w:val="24"/>
        </w:rPr>
        <w:t>8.6. Договор может быть расторгнут и по иным основаниям, установленным действующим законодательством РФ.</w:t>
      </w:r>
    </w:p>
    <w:p w14:paraId="0E32A36C" w14:textId="77777777" w:rsidR="009B1E13" w:rsidRPr="004F212C" w:rsidRDefault="009B1E13" w:rsidP="009B1E13">
      <w:pPr>
        <w:suppressAutoHyphens/>
        <w:ind w:firstLine="426"/>
        <w:jc w:val="both"/>
        <w:rPr>
          <w:sz w:val="24"/>
          <w:szCs w:val="24"/>
        </w:rPr>
      </w:pPr>
      <w:r w:rsidRPr="004F212C">
        <w:rPr>
          <w:sz w:val="24"/>
          <w:szCs w:val="24"/>
        </w:rPr>
        <w:t>8.7. При невыполнении «Арендатором» обязанности по освобождению «Помещения», по основаниям предусмотренным настоящим Договором, «Арендодатель» оставляет за собой право произвести самостоятельное вскрытие объекта аренды и вынос имущества «Арендатора» с участием правоохранительных органов без возложения на «Арендодателя» и правоохранительные органы ответственности за сохранность данного имущества в порядке, предусмотренном ГК РФ.</w:t>
      </w:r>
    </w:p>
    <w:p w14:paraId="47B41F68" w14:textId="77777777" w:rsidR="009B1E13" w:rsidRPr="004F212C" w:rsidRDefault="009B1E13" w:rsidP="009B1E13">
      <w:pPr>
        <w:suppressAutoHyphens/>
        <w:jc w:val="both"/>
        <w:rPr>
          <w:sz w:val="22"/>
        </w:rPr>
      </w:pPr>
    </w:p>
    <w:p w14:paraId="6425A2F5" w14:textId="77777777" w:rsidR="009B1E13" w:rsidRPr="004F212C" w:rsidRDefault="009B1E13" w:rsidP="009B1E13">
      <w:pPr>
        <w:suppressAutoHyphens/>
        <w:jc w:val="center"/>
        <w:rPr>
          <w:b/>
          <w:sz w:val="24"/>
          <w:szCs w:val="24"/>
        </w:rPr>
      </w:pPr>
      <w:r w:rsidRPr="004F212C">
        <w:rPr>
          <w:b/>
          <w:sz w:val="24"/>
          <w:szCs w:val="24"/>
        </w:rPr>
        <w:lastRenderedPageBreak/>
        <w:t>9. Заключительные положения</w:t>
      </w:r>
    </w:p>
    <w:p w14:paraId="12E98A77" w14:textId="77777777" w:rsidR="009B1E13" w:rsidRPr="004F212C" w:rsidRDefault="009B1E13" w:rsidP="009B1E13">
      <w:pPr>
        <w:suppressAutoHyphens/>
        <w:jc w:val="center"/>
        <w:rPr>
          <w:sz w:val="22"/>
        </w:rPr>
      </w:pPr>
    </w:p>
    <w:p w14:paraId="2471BB91" w14:textId="77777777" w:rsidR="009B1E13" w:rsidRPr="004F212C" w:rsidRDefault="009B1E13" w:rsidP="009B1E13">
      <w:pPr>
        <w:suppressAutoHyphens/>
        <w:ind w:firstLine="426"/>
        <w:jc w:val="both"/>
        <w:rPr>
          <w:sz w:val="24"/>
          <w:szCs w:val="24"/>
        </w:rPr>
      </w:pPr>
      <w:r w:rsidRPr="004F212C">
        <w:rPr>
          <w:sz w:val="24"/>
          <w:szCs w:val="24"/>
        </w:rPr>
        <w:t>9.1.  Вопросы, не урегулированные настоящим Договором, разрешаются в соответствии с действующим законодательством РФ.</w:t>
      </w:r>
    </w:p>
    <w:p w14:paraId="3A357654" w14:textId="77777777" w:rsidR="009B1E13" w:rsidRPr="004F212C" w:rsidRDefault="009B1E13" w:rsidP="009B1E13">
      <w:pPr>
        <w:suppressAutoHyphens/>
        <w:ind w:firstLine="426"/>
        <w:jc w:val="both"/>
        <w:rPr>
          <w:sz w:val="24"/>
          <w:szCs w:val="24"/>
        </w:rPr>
      </w:pPr>
      <w:r w:rsidRPr="004F212C">
        <w:rPr>
          <w:sz w:val="24"/>
          <w:szCs w:val="24"/>
        </w:rPr>
        <w:t>9.2. Споры между сторонами подлежат рассмотрению в (... районном суде/ либо Арбитражном суде) Свердловской области.</w:t>
      </w:r>
    </w:p>
    <w:p w14:paraId="30094763" w14:textId="77777777" w:rsidR="009B1E13" w:rsidRPr="004F212C" w:rsidRDefault="009B1E13" w:rsidP="009B1E13">
      <w:pPr>
        <w:ind w:firstLine="567"/>
        <w:jc w:val="both"/>
        <w:rPr>
          <w:sz w:val="24"/>
          <w:szCs w:val="24"/>
        </w:rPr>
      </w:pPr>
      <w:r w:rsidRPr="004F212C">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14:paraId="6F0476C1" w14:textId="77777777" w:rsidR="009B1E13" w:rsidRPr="004F212C" w:rsidRDefault="009B1E13" w:rsidP="009B1E13">
      <w:pPr>
        <w:ind w:firstLine="426"/>
        <w:jc w:val="both"/>
        <w:rPr>
          <w:b/>
          <w:sz w:val="22"/>
        </w:rPr>
      </w:pPr>
      <w:r w:rsidRPr="004F212C">
        <w:rPr>
          <w:sz w:val="22"/>
        </w:rPr>
        <w:t xml:space="preserve"> </w:t>
      </w:r>
    </w:p>
    <w:p w14:paraId="194CC97E" w14:textId="77777777" w:rsidR="009B1E13" w:rsidRPr="004F212C" w:rsidRDefault="009B1E13" w:rsidP="009B1E13">
      <w:pPr>
        <w:suppressAutoHyphens/>
        <w:jc w:val="center"/>
        <w:rPr>
          <w:b/>
          <w:sz w:val="24"/>
          <w:szCs w:val="24"/>
        </w:rPr>
      </w:pPr>
      <w:r w:rsidRPr="004F212C">
        <w:rPr>
          <w:b/>
          <w:sz w:val="24"/>
          <w:szCs w:val="24"/>
        </w:rPr>
        <w:t>10. Приложения к договору</w:t>
      </w:r>
    </w:p>
    <w:p w14:paraId="31DAB885" w14:textId="77777777" w:rsidR="009B1E13" w:rsidRPr="004F212C" w:rsidRDefault="009B1E13" w:rsidP="009B1E13">
      <w:pPr>
        <w:suppressAutoHyphens/>
        <w:rPr>
          <w:sz w:val="22"/>
        </w:rPr>
      </w:pPr>
    </w:p>
    <w:p w14:paraId="2EE5A6AD" w14:textId="77777777" w:rsidR="009B1E13" w:rsidRPr="004F212C" w:rsidRDefault="009B1E13" w:rsidP="009B1E13">
      <w:pPr>
        <w:suppressAutoHyphens/>
        <w:ind w:firstLine="426"/>
        <w:rPr>
          <w:sz w:val="24"/>
          <w:szCs w:val="24"/>
        </w:rPr>
      </w:pPr>
      <w:r w:rsidRPr="004F212C">
        <w:rPr>
          <w:sz w:val="24"/>
          <w:szCs w:val="24"/>
        </w:rPr>
        <w:t>10.1.</w:t>
      </w:r>
      <w:r w:rsidRPr="004F212C">
        <w:rPr>
          <w:sz w:val="24"/>
          <w:szCs w:val="24"/>
        </w:rPr>
        <w:tab/>
        <w:t>К настоящему договору прилагаются:</w:t>
      </w:r>
    </w:p>
    <w:p w14:paraId="3B3804F4" w14:textId="77777777" w:rsidR="009B1E13" w:rsidRPr="004F212C" w:rsidRDefault="009B1E13" w:rsidP="009B1E13">
      <w:pPr>
        <w:numPr>
          <w:ilvl w:val="0"/>
          <w:numId w:val="4"/>
        </w:numPr>
        <w:tabs>
          <w:tab w:val="num" w:pos="567"/>
        </w:tabs>
        <w:suppressAutoHyphens/>
        <w:ind w:hanging="654"/>
        <w:jc w:val="both"/>
        <w:rPr>
          <w:sz w:val="24"/>
          <w:szCs w:val="24"/>
        </w:rPr>
      </w:pPr>
      <w:r w:rsidRPr="004F212C">
        <w:rPr>
          <w:sz w:val="24"/>
          <w:szCs w:val="24"/>
        </w:rPr>
        <w:t>акт приема-передачи сдаваемого в аренду «Помещения» (Приложение № 1).</w:t>
      </w:r>
    </w:p>
    <w:p w14:paraId="6F22D0C4" w14:textId="77777777" w:rsidR="009B1E13" w:rsidRPr="004F212C" w:rsidRDefault="009B1E13" w:rsidP="009B1E13">
      <w:pPr>
        <w:suppressAutoHyphens/>
        <w:ind w:left="1080"/>
        <w:jc w:val="both"/>
        <w:rPr>
          <w:sz w:val="24"/>
          <w:szCs w:val="24"/>
        </w:rPr>
      </w:pPr>
      <w:r w:rsidRPr="004F212C">
        <w:rPr>
          <w:sz w:val="24"/>
          <w:szCs w:val="24"/>
        </w:rPr>
        <w:t xml:space="preserve"> </w:t>
      </w:r>
    </w:p>
    <w:p w14:paraId="25AFDE06" w14:textId="77777777" w:rsidR="009B1E13" w:rsidRPr="004F212C" w:rsidRDefault="009B1E13" w:rsidP="009B1E13">
      <w:pPr>
        <w:suppressAutoHyphens/>
        <w:ind w:left="720"/>
        <w:jc w:val="both"/>
        <w:rPr>
          <w:sz w:val="22"/>
        </w:rPr>
      </w:pPr>
    </w:p>
    <w:p w14:paraId="66E55888" w14:textId="77777777" w:rsidR="009B1E13" w:rsidRPr="004F212C" w:rsidRDefault="009B1E13" w:rsidP="009B1E13">
      <w:pPr>
        <w:numPr>
          <w:ilvl w:val="0"/>
          <w:numId w:val="32"/>
        </w:numPr>
        <w:jc w:val="center"/>
        <w:rPr>
          <w:b/>
          <w:sz w:val="24"/>
        </w:rPr>
      </w:pPr>
      <w:r w:rsidRPr="004F212C">
        <w:rPr>
          <w:b/>
          <w:sz w:val="24"/>
        </w:rPr>
        <w:t>Юридические адреса сторон</w:t>
      </w:r>
    </w:p>
    <w:p w14:paraId="078236C5" w14:textId="77777777" w:rsidR="009B1E13" w:rsidRPr="004F212C" w:rsidRDefault="009B1E13" w:rsidP="009B1E13">
      <w:pPr>
        <w:jc w:val="center"/>
        <w:rPr>
          <w:b/>
          <w:sz w:val="24"/>
        </w:rPr>
      </w:pPr>
    </w:p>
    <w:p w14:paraId="297BE37B" w14:textId="77777777" w:rsidR="009B1E13" w:rsidRPr="004F212C" w:rsidRDefault="009B1E13" w:rsidP="009B1E13">
      <w:pPr>
        <w:jc w:val="both"/>
        <w:rPr>
          <w:b/>
          <w:sz w:val="24"/>
        </w:rPr>
      </w:pPr>
      <w:r w:rsidRPr="004F212C">
        <w:rPr>
          <w:sz w:val="24"/>
        </w:rPr>
        <w:t xml:space="preserve"> </w:t>
      </w:r>
      <w:r w:rsidRPr="004F212C">
        <w:rPr>
          <w:b/>
          <w:sz w:val="24"/>
        </w:rPr>
        <w:t>«Арендодатель»:                                                                        «Арендатор»:</w:t>
      </w:r>
    </w:p>
    <w:p w14:paraId="10D2BD34" w14:textId="77777777" w:rsidR="009B1E13" w:rsidRPr="004F212C" w:rsidRDefault="009B1E13" w:rsidP="009B1E13">
      <w:pPr>
        <w:jc w:val="both"/>
        <w:rPr>
          <w:sz w:val="24"/>
          <w:szCs w:val="24"/>
        </w:rPr>
      </w:pPr>
    </w:p>
    <w:p w14:paraId="7FB12D5B" w14:textId="77777777" w:rsidR="009B1E13" w:rsidRPr="004F212C" w:rsidRDefault="009B1E13" w:rsidP="009B1E13">
      <w:pPr>
        <w:jc w:val="both"/>
        <w:rPr>
          <w:sz w:val="24"/>
          <w:szCs w:val="24"/>
        </w:rPr>
      </w:pPr>
      <w:r w:rsidRPr="004F212C">
        <w:rPr>
          <w:sz w:val="24"/>
          <w:szCs w:val="24"/>
        </w:rPr>
        <w:t xml:space="preserve">Орган местного самоуправления </w:t>
      </w:r>
    </w:p>
    <w:p w14:paraId="4B260879" w14:textId="77777777" w:rsidR="009B1E13" w:rsidRPr="004F212C" w:rsidRDefault="009B1E13" w:rsidP="009B1E13">
      <w:pPr>
        <w:jc w:val="both"/>
        <w:rPr>
          <w:sz w:val="24"/>
          <w:szCs w:val="24"/>
        </w:rPr>
      </w:pPr>
      <w:r w:rsidRPr="004F212C">
        <w:rPr>
          <w:sz w:val="24"/>
          <w:szCs w:val="24"/>
        </w:rPr>
        <w:t>«Комитет по управлению</w:t>
      </w:r>
      <w:r w:rsidRPr="004F212C">
        <w:rPr>
          <w:sz w:val="24"/>
          <w:szCs w:val="24"/>
        </w:rPr>
        <w:tab/>
      </w:r>
      <w:r w:rsidRPr="004F212C">
        <w:rPr>
          <w:sz w:val="24"/>
          <w:szCs w:val="24"/>
        </w:rPr>
        <w:tab/>
      </w:r>
      <w:r w:rsidRPr="004F212C">
        <w:rPr>
          <w:sz w:val="24"/>
          <w:szCs w:val="24"/>
        </w:rPr>
        <w:tab/>
      </w:r>
      <w:r w:rsidRPr="004F212C">
        <w:rPr>
          <w:sz w:val="24"/>
          <w:szCs w:val="24"/>
        </w:rPr>
        <w:tab/>
        <w:t xml:space="preserve"> </w:t>
      </w:r>
    </w:p>
    <w:p w14:paraId="0D1FF316" w14:textId="77777777" w:rsidR="009B1E13" w:rsidRPr="004F212C" w:rsidRDefault="009B1E13" w:rsidP="009B1E13">
      <w:pPr>
        <w:jc w:val="both"/>
        <w:rPr>
          <w:sz w:val="24"/>
          <w:szCs w:val="24"/>
        </w:rPr>
      </w:pPr>
      <w:r w:rsidRPr="004F212C">
        <w:rPr>
          <w:sz w:val="24"/>
          <w:szCs w:val="24"/>
        </w:rPr>
        <w:t>имуществом Каменск-Уральского</w:t>
      </w:r>
    </w:p>
    <w:p w14:paraId="1DBD4067" w14:textId="77777777" w:rsidR="009B1E13" w:rsidRPr="004F212C" w:rsidRDefault="009B1E13" w:rsidP="009B1E13">
      <w:pPr>
        <w:jc w:val="both"/>
        <w:rPr>
          <w:sz w:val="24"/>
          <w:szCs w:val="24"/>
        </w:rPr>
      </w:pPr>
      <w:r w:rsidRPr="004F212C">
        <w:rPr>
          <w:sz w:val="24"/>
          <w:szCs w:val="24"/>
        </w:rPr>
        <w:t>городского округа»</w:t>
      </w:r>
    </w:p>
    <w:p w14:paraId="005C65BF" w14:textId="77777777" w:rsidR="009B1E13" w:rsidRPr="004F212C" w:rsidRDefault="009B1E13" w:rsidP="009B1E13">
      <w:pPr>
        <w:jc w:val="both"/>
        <w:rPr>
          <w:sz w:val="24"/>
          <w:szCs w:val="24"/>
        </w:rPr>
      </w:pPr>
      <w:r w:rsidRPr="004F212C">
        <w:rPr>
          <w:sz w:val="24"/>
          <w:szCs w:val="24"/>
        </w:rPr>
        <w:t>623400, Свердловская область,</w:t>
      </w:r>
    </w:p>
    <w:p w14:paraId="73B7F7F2" w14:textId="77777777" w:rsidR="009B1E13" w:rsidRPr="004F212C" w:rsidRDefault="009B1E13" w:rsidP="009B1E13">
      <w:pPr>
        <w:jc w:val="both"/>
        <w:rPr>
          <w:sz w:val="24"/>
          <w:szCs w:val="24"/>
        </w:rPr>
      </w:pPr>
      <w:r w:rsidRPr="004F212C">
        <w:rPr>
          <w:sz w:val="24"/>
          <w:szCs w:val="24"/>
        </w:rPr>
        <w:t>г. Каменск-Уральский, ул. Ленина, 34</w:t>
      </w:r>
    </w:p>
    <w:p w14:paraId="73AFFB85" w14:textId="77777777" w:rsidR="009B1E13" w:rsidRPr="004F212C" w:rsidRDefault="009B1E13" w:rsidP="009B1E13">
      <w:pPr>
        <w:jc w:val="both"/>
        <w:rPr>
          <w:sz w:val="24"/>
          <w:szCs w:val="24"/>
        </w:rPr>
      </w:pPr>
      <w:r w:rsidRPr="004F212C">
        <w:rPr>
          <w:sz w:val="24"/>
          <w:szCs w:val="24"/>
        </w:rPr>
        <w:t>ИНН 6612001428, КПП 661201001</w:t>
      </w:r>
    </w:p>
    <w:p w14:paraId="4151083D" w14:textId="77777777" w:rsidR="009B1E13" w:rsidRPr="004F212C" w:rsidRDefault="009B1E13" w:rsidP="009B1E13">
      <w:pPr>
        <w:rPr>
          <w:sz w:val="24"/>
          <w:szCs w:val="24"/>
        </w:rPr>
      </w:pPr>
      <w:r w:rsidRPr="004F212C">
        <w:rPr>
          <w:sz w:val="24"/>
          <w:szCs w:val="24"/>
        </w:rPr>
        <w:t>ОГРН 1026600933721</w:t>
      </w:r>
    </w:p>
    <w:p w14:paraId="5CB5EDCA" w14:textId="77777777" w:rsidR="009B1E13" w:rsidRPr="004F212C" w:rsidRDefault="009B1E13" w:rsidP="009B1E13">
      <w:pPr>
        <w:tabs>
          <w:tab w:val="center" w:pos="4960"/>
        </w:tabs>
        <w:jc w:val="both"/>
        <w:rPr>
          <w:sz w:val="24"/>
        </w:rPr>
      </w:pPr>
    </w:p>
    <w:p w14:paraId="4A705239" w14:textId="77777777" w:rsidR="009B1E13" w:rsidRPr="004F212C" w:rsidRDefault="009B1E13" w:rsidP="009B1E13">
      <w:pPr>
        <w:jc w:val="both"/>
        <w:rPr>
          <w:sz w:val="24"/>
        </w:rPr>
      </w:pPr>
    </w:p>
    <w:p w14:paraId="520F2781" w14:textId="77777777" w:rsidR="009B1E13" w:rsidRPr="009B1E13" w:rsidRDefault="009B1E13" w:rsidP="009B1E13">
      <w:pPr>
        <w:suppressAutoHyphens/>
        <w:jc w:val="both"/>
        <w:rPr>
          <w:sz w:val="24"/>
          <w:highlight w:val="yellow"/>
        </w:rPr>
      </w:pPr>
      <w:r w:rsidRPr="009B1E13">
        <w:rPr>
          <w:sz w:val="24"/>
          <w:highlight w:val="yellow"/>
        </w:rPr>
        <w:br w:type="page"/>
      </w:r>
    </w:p>
    <w:p w14:paraId="2A6B4EB1" w14:textId="77777777" w:rsidR="009B1E13" w:rsidRPr="00F94BCD" w:rsidRDefault="009B1E13" w:rsidP="009B1E13">
      <w:pPr>
        <w:suppressAutoHyphens/>
        <w:jc w:val="right"/>
        <w:rPr>
          <w:sz w:val="24"/>
        </w:rPr>
      </w:pPr>
      <w:r w:rsidRPr="00F94BCD">
        <w:rPr>
          <w:sz w:val="24"/>
        </w:rPr>
        <w:lastRenderedPageBreak/>
        <w:t>Приложение № 1 к договору аренды</w:t>
      </w:r>
    </w:p>
    <w:p w14:paraId="71B69312" w14:textId="77777777" w:rsidR="009B1E13" w:rsidRPr="00F94BCD" w:rsidRDefault="009B1E13" w:rsidP="009B1E13">
      <w:pPr>
        <w:suppressAutoHyphens/>
        <w:jc w:val="center"/>
        <w:rPr>
          <w:sz w:val="24"/>
        </w:rPr>
      </w:pPr>
      <w:r w:rsidRPr="00F94BCD">
        <w:rPr>
          <w:sz w:val="24"/>
        </w:rPr>
        <w:t xml:space="preserve">                                                                                               №___ от «__» _________ 2026 г.</w:t>
      </w:r>
    </w:p>
    <w:p w14:paraId="04351147" w14:textId="77777777" w:rsidR="009B1E13" w:rsidRPr="00F94BCD" w:rsidRDefault="009B1E13" w:rsidP="009B1E13">
      <w:pPr>
        <w:suppressAutoHyphens/>
        <w:jc w:val="both"/>
        <w:rPr>
          <w:sz w:val="24"/>
        </w:rPr>
      </w:pPr>
    </w:p>
    <w:p w14:paraId="02E48E77" w14:textId="77777777" w:rsidR="009B1E13" w:rsidRPr="00F94BCD" w:rsidRDefault="009B1E13" w:rsidP="009B1E13">
      <w:pPr>
        <w:keepNext/>
        <w:jc w:val="center"/>
        <w:outlineLvl w:val="0"/>
        <w:rPr>
          <w:b/>
          <w:sz w:val="28"/>
          <w:szCs w:val="28"/>
        </w:rPr>
      </w:pPr>
      <w:r w:rsidRPr="00F94BCD">
        <w:rPr>
          <w:b/>
          <w:sz w:val="28"/>
          <w:szCs w:val="28"/>
        </w:rPr>
        <w:t>АКТ</w:t>
      </w:r>
    </w:p>
    <w:p w14:paraId="153A0B27" w14:textId="77777777" w:rsidR="009B1E13" w:rsidRPr="00F94BCD" w:rsidRDefault="009B1E13" w:rsidP="009B1E13">
      <w:pPr>
        <w:ind w:firstLine="567"/>
        <w:jc w:val="center"/>
        <w:rPr>
          <w:b/>
          <w:sz w:val="24"/>
        </w:rPr>
      </w:pPr>
      <w:r w:rsidRPr="00F94BCD">
        <w:rPr>
          <w:b/>
          <w:sz w:val="24"/>
        </w:rPr>
        <w:t xml:space="preserve">приема-передачи к договору аренды нежилого помещения, расположенного </w:t>
      </w:r>
    </w:p>
    <w:p w14:paraId="6ECA992E" w14:textId="77777777" w:rsidR="009B1E13" w:rsidRPr="00F94BCD" w:rsidRDefault="009B1E13" w:rsidP="009B1E13">
      <w:pPr>
        <w:ind w:firstLine="567"/>
        <w:jc w:val="center"/>
        <w:rPr>
          <w:b/>
          <w:sz w:val="24"/>
        </w:rPr>
      </w:pPr>
      <w:r w:rsidRPr="00F94BCD">
        <w:rPr>
          <w:b/>
          <w:sz w:val="24"/>
        </w:rPr>
        <w:t xml:space="preserve">по адресу: г. Каменск-Уральский, </w:t>
      </w:r>
      <w:r w:rsidR="00F94BCD" w:rsidRPr="00F94BCD">
        <w:rPr>
          <w:b/>
          <w:sz w:val="24"/>
        </w:rPr>
        <w:t>ул. Алюминиевая, д. 45</w:t>
      </w:r>
    </w:p>
    <w:p w14:paraId="6D636B86" w14:textId="77777777" w:rsidR="009B1E13" w:rsidRPr="00F94BCD" w:rsidRDefault="009B1E13" w:rsidP="009B1E13">
      <w:pPr>
        <w:ind w:firstLine="567"/>
        <w:jc w:val="center"/>
        <w:rPr>
          <w:b/>
          <w:sz w:val="24"/>
        </w:rPr>
      </w:pPr>
      <w:r w:rsidRPr="00F94BCD">
        <w:rPr>
          <w:b/>
          <w:sz w:val="24"/>
        </w:rPr>
        <w:t>№ ___ от «___» ___________ 2026г.</w:t>
      </w:r>
    </w:p>
    <w:p w14:paraId="1A20F096" w14:textId="77777777" w:rsidR="009B1E13" w:rsidRPr="00F94BCD" w:rsidRDefault="009B1E13" w:rsidP="009B1E13">
      <w:pPr>
        <w:suppressAutoHyphens/>
        <w:jc w:val="both"/>
        <w:rPr>
          <w:sz w:val="24"/>
        </w:rPr>
      </w:pPr>
    </w:p>
    <w:p w14:paraId="7CBA7C89" w14:textId="77777777" w:rsidR="009B1E13" w:rsidRPr="00F94BCD" w:rsidRDefault="009B1E13" w:rsidP="009B1E13">
      <w:pPr>
        <w:suppressAutoHyphens/>
        <w:jc w:val="both"/>
        <w:rPr>
          <w:sz w:val="24"/>
        </w:rPr>
      </w:pPr>
      <w:r w:rsidRPr="00F94BCD">
        <w:rPr>
          <w:sz w:val="24"/>
        </w:rPr>
        <w:t>г. Каменск-Уральский                                                                               «__» __________ 2026 г.</w:t>
      </w:r>
    </w:p>
    <w:p w14:paraId="19489001" w14:textId="77777777" w:rsidR="009B1E13" w:rsidRPr="00F94BCD" w:rsidRDefault="009B1E13" w:rsidP="009B1E13">
      <w:pPr>
        <w:suppressAutoHyphens/>
        <w:jc w:val="both"/>
        <w:rPr>
          <w:sz w:val="24"/>
        </w:rPr>
      </w:pPr>
    </w:p>
    <w:p w14:paraId="0FC93023" w14:textId="77777777" w:rsidR="009B1E13" w:rsidRPr="00F94BCD" w:rsidRDefault="009B1E13" w:rsidP="009B1E13">
      <w:pPr>
        <w:suppressAutoHyphens/>
        <w:jc w:val="both"/>
        <w:rPr>
          <w:sz w:val="24"/>
        </w:rPr>
      </w:pPr>
    </w:p>
    <w:p w14:paraId="344863EA" w14:textId="77777777" w:rsidR="009B1E13" w:rsidRPr="00F94BCD" w:rsidRDefault="009B1E13" w:rsidP="009B1E13">
      <w:pPr>
        <w:suppressAutoHyphens/>
        <w:ind w:firstLine="426"/>
        <w:jc w:val="both"/>
        <w:rPr>
          <w:sz w:val="24"/>
        </w:rPr>
      </w:pPr>
      <w:r w:rsidRPr="00F94BCD">
        <w:rPr>
          <w:b/>
          <w:sz w:val="24"/>
        </w:rPr>
        <w:t xml:space="preserve">Орган местного самоуправления «Комитет по управлению имуществом Каменск-Уральского городского округа» </w:t>
      </w:r>
      <w:r w:rsidRPr="00F94BCD">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F94BCD">
        <w:rPr>
          <w:b/>
          <w:sz w:val="24"/>
        </w:rPr>
        <w:t xml:space="preserve"> </w:t>
      </w:r>
      <w:r w:rsidRPr="00F94BCD">
        <w:rPr>
          <w:sz w:val="24"/>
        </w:rPr>
        <w:t>с одной стороны и</w:t>
      </w:r>
    </w:p>
    <w:p w14:paraId="582DE07F" w14:textId="77777777" w:rsidR="009B1E13" w:rsidRPr="00F94BCD" w:rsidRDefault="009B1E13" w:rsidP="009B1E13">
      <w:pPr>
        <w:suppressAutoHyphens/>
        <w:ind w:firstLine="426"/>
        <w:jc w:val="both"/>
        <w:rPr>
          <w:sz w:val="24"/>
        </w:rPr>
      </w:pPr>
      <w:r w:rsidRPr="00F94BCD">
        <w:rPr>
          <w:sz w:val="24"/>
        </w:rPr>
        <w:t xml:space="preserve"> </w:t>
      </w:r>
      <w:r w:rsidRPr="00F94BCD">
        <w:rPr>
          <w:b/>
          <w:sz w:val="24"/>
        </w:rPr>
        <w:t xml:space="preserve">___________________________________________________________________________, </w:t>
      </w:r>
      <w:r w:rsidRPr="00F94BCD">
        <w:rPr>
          <w:sz w:val="24"/>
        </w:rPr>
        <w:t xml:space="preserve">  действующий на основании ______________________</w:t>
      </w:r>
    </w:p>
    <w:p w14:paraId="730A55D4" w14:textId="77777777" w:rsidR="009B1E13" w:rsidRPr="00F94BCD" w:rsidRDefault="009B1E13" w:rsidP="009B1E13">
      <w:pPr>
        <w:suppressAutoHyphens/>
        <w:ind w:firstLine="426"/>
        <w:jc w:val="both"/>
        <w:rPr>
          <w:sz w:val="24"/>
        </w:rPr>
      </w:pPr>
      <w:r w:rsidRPr="00F94BCD">
        <w:rPr>
          <w:sz w:val="24"/>
        </w:rPr>
        <w:t>_______, именуемый далее «Арендатор», с другой стороны, составили настоящий акт о нижеследующем:</w:t>
      </w:r>
    </w:p>
    <w:p w14:paraId="6E8BA338" w14:textId="77777777" w:rsidR="009B1E13" w:rsidRPr="00F94BCD" w:rsidRDefault="009B1E13" w:rsidP="009B1E13">
      <w:pPr>
        <w:suppressAutoHyphens/>
        <w:ind w:firstLine="708"/>
        <w:jc w:val="both"/>
        <w:rPr>
          <w:sz w:val="24"/>
        </w:rPr>
      </w:pPr>
    </w:p>
    <w:p w14:paraId="7E018943" w14:textId="77777777" w:rsidR="009B1E13" w:rsidRPr="00F94BCD" w:rsidRDefault="009B1E13" w:rsidP="009B1E13">
      <w:pPr>
        <w:tabs>
          <w:tab w:val="num" w:pos="0"/>
        </w:tabs>
        <w:suppressAutoHyphens/>
        <w:ind w:firstLine="426"/>
        <w:jc w:val="both"/>
        <w:rPr>
          <w:sz w:val="24"/>
        </w:rPr>
      </w:pPr>
      <w:r w:rsidRPr="00F94BCD">
        <w:rPr>
          <w:sz w:val="24"/>
        </w:rPr>
        <w:t xml:space="preserve">Арендодатель в соответствии с Договором аренды №___ от __________ 2026 г. передает, а Арендатор принимает </w:t>
      </w:r>
      <w:r w:rsidR="00F94BCD" w:rsidRPr="00F94BCD">
        <w:rPr>
          <w:sz w:val="24"/>
        </w:rPr>
        <w:t>нежилое помещение общей площадью</w:t>
      </w:r>
      <w:r w:rsidR="00BC4F26">
        <w:rPr>
          <w:sz w:val="24"/>
        </w:rPr>
        <w:t xml:space="preserve"> </w:t>
      </w:r>
      <w:r w:rsidR="00F94BCD" w:rsidRPr="00F94BCD">
        <w:rPr>
          <w:sz w:val="24"/>
        </w:rPr>
        <w:t xml:space="preserve">- 57,4 кв. м., кадастровый номер </w:t>
      </w:r>
      <w:r w:rsidR="00F94BCD" w:rsidRPr="00F94BCD">
        <w:rPr>
          <w:sz w:val="24"/>
          <w:szCs w:val="24"/>
        </w:rPr>
        <w:t>66:45:0000000:9867</w:t>
      </w:r>
      <w:r w:rsidR="00F94BCD" w:rsidRPr="00F94BCD">
        <w:rPr>
          <w:sz w:val="24"/>
        </w:rPr>
        <w:t>, этаж: 1, расположенное по адресу: г.</w:t>
      </w:r>
      <w:r w:rsidR="00DF16FE">
        <w:rPr>
          <w:sz w:val="24"/>
        </w:rPr>
        <w:t xml:space="preserve"> </w:t>
      </w:r>
      <w:r w:rsidR="00F94BCD" w:rsidRPr="00F94BCD">
        <w:rPr>
          <w:sz w:val="24"/>
        </w:rPr>
        <w:t xml:space="preserve">Каменск-Уральский, </w:t>
      </w:r>
      <w:r w:rsidR="00F94BCD" w:rsidRPr="00F94BCD">
        <w:rPr>
          <w:sz w:val="24"/>
          <w:szCs w:val="24"/>
        </w:rPr>
        <w:t>ул</w:t>
      </w:r>
      <w:r w:rsidR="00DF16FE">
        <w:rPr>
          <w:sz w:val="24"/>
          <w:szCs w:val="24"/>
        </w:rPr>
        <w:t>.</w:t>
      </w:r>
      <w:r w:rsidR="00F94BCD" w:rsidRPr="00F94BCD">
        <w:rPr>
          <w:sz w:val="24"/>
          <w:szCs w:val="24"/>
        </w:rPr>
        <w:t>Алюминиевая, д. 45</w:t>
      </w:r>
      <w:r w:rsidRPr="00F94BCD">
        <w:rPr>
          <w:sz w:val="24"/>
        </w:rPr>
        <w:t xml:space="preserve">, далее по тексту «Помещение». </w:t>
      </w:r>
    </w:p>
    <w:p w14:paraId="1BFBBB2A" w14:textId="77777777" w:rsidR="009B1E13" w:rsidRPr="00F94BCD" w:rsidRDefault="009B1E13" w:rsidP="009B1E13">
      <w:pPr>
        <w:suppressAutoHyphens/>
        <w:ind w:firstLine="426"/>
        <w:jc w:val="both"/>
        <w:rPr>
          <w:sz w:val="24"/>
        </w:rPr>
      </w:pPr>
      <w:r w:rsidRPr="00F94BCD">
        <w:rPr>
          <w:sz w:val="24"/>
        </w:rPr>
        <w:t>Указанное «Помещение» передаётся в удовлетворительном состоянии, пригодном для эксплуатации по назначению. Претензий у Сторон к передаваемому «Помещению» не имеется.</w:t>
      </w:r>
    </w:p>
    <w:p w14:paraId="2347FC6C" w14:textId="77777777" w:rsidR="009B1E13" w:rsidRPr="00F94BCD" w:rsidRDefault="009B1E13" w:rsidP="009B1E13">
      <w:pPr>
        <w:ind w:firstLine="567"/>
        <w:jc w:val="both"/>
        <w:rPr>
          <w:sz w:val="24"/>
          <w:szCs w:val="24"/>
        </w:rPr>
      </w:pPr>
      <w:r w:rsidRPr="00F94BCD">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14:paraId="1BAB7DA0" w14:textId="77777777" w:rsidR="009B1E13" w:rsidRPr="00F94BCD" w:rsidRDefault="009B1E13" w:rsidP="009B1E13">
      <w:pPr>
        <w:suppressAutoHyphens/>
        <w:jc w:val="both"/>
        <w:rPr>
          <w:sz w:val="24"/>
        </w:rPr>
      </w:pPr>
    </w:p>
    <w:p w14:paraId="1CFF140E" w14:textId="77777777" w:rsidR="009B1E13" w:rsidRPr="002E7173" w:rsidRDefault="009B1E13" w:rsidP="009B1E13">
      <w:pPr>
        <w:jc w:val="both"/>
        <w:rPr>
          <w:sz w:val="22"/>
        </w:rPr>
      </w:pPr>
    </w:p>
    <w:p w14:paraId="00B12805" w14:textId="77777777" w:rsidR="009B1E13" w:rsidRPr="002E7173" w:rsidRDefault="009B1E13" w:rsidP="009B1E13">
      <w:pPr>
        <w:jc w:val="both"/>
        <w:rPr>
          <w:sz w:val="22"/>
        </w:rPr>
      </w:pPr>
    </w:p>
    <w:p w14:paraId="2758ED82" w14:textId="77777777" w:rsidR="009B1E13" w:rsidRPr="002E7173" w:rsidRDefault="009B1E13" w:rsidP="009B1E13">
      <w:pPr>
        <w:jc w:val="both"/>
        <w:rPr>
          <w:sz w:val="22"/>
        </w:rPr>
      </w:pPr>
      <w:r w:rsidRPr="002E7173">
        <w:rPr>
          <w:sz w:val="22"/>
        </w:rPr>
        <w:t>Передал:</w:t>
      </w:r>
      <w:r w:rsidRPr="002E7173">
        <w:rPr>
          <w:sz w:val="22"/>
        </w:rPr>
        <w:tab/>
      </w:r>
      <w:r w:rsidRPr="002E7173">
        <w:rPr>
          <w:sz w:val="22"/>
        </w:rPr>
        <w:tab/>
      </w:r>
      <w:r w:rsidRPr="002E7173">
        <w:rPr>
          <w:sz w:val="22"/>
        </w:rPr>
        <w:tab/>
      </w:r>
      <w:r w:rsidRPr="002E7173">
        <w:rPr>
          <w:sz w:val="22"/>
        </w:rPr>
        <w:tab/>
      </w:r>
      <w:r w:rsidRPr="002E7173">
        <w:rPr>
          <w:sz w:val="22"/>
        </w:rPr>
        <w:tab/>
      </w:r>
      <w:r w:rsidRPr="002E7173">
        <w:rPr>
          <w:sz w:val="22"/>
        </w:rPr>
        <w:tab/>
        <w:t>Принял:</w:t>
      </w:r>
    </w:p>
    <w:p w14:paraId="199C55B8" w14:textId="77777777" w:rsidR="009B1E13" w:rsidRPr="002E7173" w:rsidRDefault="009B1E13" w:rsidP="009B1E13">
      <w:pPr>
        <w:jc w:val="both"/>
        <w:rPr>
          <w:sz w:val="22"/>
        </w:rPr>
      </w:pPr>
    </w:p>
    <w:p w14:paraId="1D912962" w14:textId="77777777" w:rsidR="009B1E13" w:rsidRPr="002E7173" w:rsidRDefault="009B1E13" w:rsidP="009B1E13">
      <w:pPr>
        <w:jc w:val="both"/>
        <w:rPr>
          <w:sz w:val="22"/>
          <w:szCs w:val="22"/>
        </w:rPr>
      </w:pPr>
      <w:r w:rsidRPr="002E7173">
        <w:rPr>
          <w:sz w:val="22"/>
          <w:szCs w:val="22"/>
        </w:rPr>
        <w:t xml:space="preserve">Орган местного самоуправления </w:t>
      </w:r>
    </w:p>
    <w:p w14:paraId="64ED52E7" w14:textId="77777777" w:rsidR="009B1E13" w:rsidRPr="002E7173" w:rsidRDefault="009B1E13" w:rsidP="009B1E13">
      <w:pPr>
        <w:jc w:val="both"/>
        <w:rPr>
          <w:sz w:val="22"/>
          <w:szCs w:val="22"/>
        </w:rPr>
      </w:pPr>
      <w:r w:rsidRPr="002E7173">
        <w:rPr>
          <w:sz w:val="22"/>
          <w:szCs w:val="22"/>
        </w:rPr>
        <w:t>«Комитет по управлению</w:t>
      </w:r>
      <w:r w:rsidRPr="002E7173">
        <w:rPr>
          <w:sz w:val="22"/>
          <w:szCs w:val="22"/>
        </w:rPr>
        <w:tab/>
      </w:r>
      <w:r w:rsidRPr="002E7173">
        <w:rPr>
          <w:sz w:val="22"/>
          <w:szCs w:val="22"/>
        </w:rPr>
        <w:tab/>
      </w:r>
      <w:r w:rsidRPr="002E7173">
        <w:rPr>
          <w:sz w:val="22"/>
          <w:szCs w:val="22"/>
        </w:rPr>
        <w:tab/>
      </w:r>
      <w:r w:rsidRPr="002E7173">
        <w:rPr>
          <w:sz w:val="22"/>
          <w:szCs w:val="22"/>
        </w:rPr>
        <w:tab/>
        <w:t xml:space="preserve">___________________________________ </w:t>
      </w:r>
    </w:p>
    <w:p w14:paraId="7F92563F" w14:textId="77777777" w:rsidR="009B1E13" w:rsidRPr="002E7173" w:rsidRDefault="009B1E13" w:rsidP="009B1E13">
      <w:pPr>
        <w:jc w:val="both"/>
        <w:rPr>
          <w:sz w:val="22"/>
          <w:szCs w:val="22"/>
        </w:rPr>
      </w:pPr>
      <w:r w:rsidRPr="002E7173">
        <w:rPr>
          <w:sz w:val="22"/>
          <w:szCs w:val="22"/>
        </w:rPr>
        <w:t>имуществом города Каменска-Уральского»</w:t>
      </w:r>
      <w:r w:rsidRPr="002E7173">
        <w:rPr>
          <w:sz w:val="22"/>
          <w:szCs w:val="22"/>
        </w:rPr>
        <w:tab/>
        <w:t xml:space="preserve">   </w:t>
      </w:r>
      <w:r w:rsidRPr="002E7173">
        <w:rPr>
          <w:sz w:val="22"/>
          <w:szCs w:val="22"/>
        </w:rPr>
        <w:tab/>
        <w:t>___________________________________</w:t>
      </w:r>
      <w:r w:rsidRPr="002E7173">
        <w:rPr>
          <w:sz w:val="22"/>
          <w:szCs w:val="22"/>
        </w:rPr>
        <w:tab/>
        <w:t xml:space="preserve"> </w:t>
      </w:r>
    </w:p>
    <w:p w14:paraId="2C03ADD1" w14:textId="77777777" w:rsidR="009B1E13" w:rsidRPr="002E7173" w:rsidRDefault="009B1E13" w:rsidP="009B1E13">
      <w:pPr>
        <w:jc w:val="both"/>
        <w:rPr>
          <w:sz w:val="22"/>
          <w:szCs w:val="22"/>
        </w:rPr>
      </w:pPr>
      <w:r w:rsidRPr="002E7173">
        <w:rPr>
          <w:sz w:val="22"/>
          <w:szCs w:val="22"/>
        </w:rPr>
        <w:t>623400, Свердловская область,</w:t>
      </w:r>
      <w:r w:rsidRPr="002E7173">
        <w:rPr>
          <w:sz w:val="22"/>
          <w:szCs w:val="22"/>
        </w:rPr>
        <w:tab/>
      </w:r>
      <w:r w:rsidRPr="002E7173">
        <w:rPr>
          <w:sz w:val="22"/>
          <w:szCs w:val="22"/>
        </w:rPr>
        <w:tab/>
      </w:r>
      <w:r w:rsidRPr="002E7173">
        <w:rPr>
          <w:sz w:val="22"/>
          <w:szCs w:val="22"/>
        </w:rPr>
        <w:tab/>
        <w:t>___________________________________</w:t>
      </w:r>
    </w:p>
    <w:p w14:paraId="242FF961" w14:textId="77777777" w:rsidR="009B1E13" w:rsidRPr="002E7173" w:rsidRDefault="009B1E13" w:rsidP="009B1E13">
      <w:pPr>
        <w:jc w:val="both"/>
        <w:rPr>
          <w:sz w:val="22"/>
          <w:szCs w:val="22"/>
        </w:rPr>
      </w:pPr>
      <w:r w:rsidRPr="002E7173">
        <w:rPr>
          <w:sz w:val="22"/>
          <w:szCs w:val="22"/>
        </w:rPr>
        <w:t>г. Каменск-Уральский,</w:t>
      </w:r>
      <w:r w:rsidRPr="002E7173">
        <w:rPr>
          <w:sz w:val="22"/>
          <w:szCs w:val="22"/>
        </w:rPr>
        <w:tab/>
      </w:r>
      <w:r w:rsidRPr="002E7173">
        <w:rPr>
          <w:sz w:val="22"/>
          <w:szCs w:val="22"/>
        </w:rPr>
        <w:tab/>
      </w:r>
      <w:r w:rsidRPr="002E7173">
        <w:rPr>
          <w:sz w:val="22"/>
          <w:szCs w:val="22"/>
        </w:rPr>
        <w:tab/>
      </w:r>
      <w:r w:rsidRPr="002E7173">
        <w:rPr>
          <w:sz w:val="22"/>
          <w:szCs w:val="22"/>
        </w:rPr>
        <w:tab/>
      </w:r>
      <w:r w:rsidRPr="002E7173">
        <w:rPr>
          <w:sz w:val="22"/>
          <w:szCs w:val="22"/>
        </w:rPr>
        <w:tab/>
        <w:t>___________________________________</w:t>
      </w:r>
    </w:p>
    <w:p w14:paraId="5F7EB888" w14:textId="77777777" w:rsidR="009B1E13" w:rsidRPr="002E7173" w:rsidRDefault="009B1E13" w:rsidP="009B1E13">
      <w:pPr>
        <w:jc w:val="both"/>
        <w:rPr>
          <w:sz w:val="22"/>
          <w:szCs w:val="22"/>
        </w:rPr>
      </w:pPr>
      <w:r w:rsidRPr="002E7173">
        <w:rPr>
          <w:sz w:val="22"/>
          <w:szCs w:val="22"/>
        </w:rPr>
        <w:t>ул. Ленина,34</w:t>
      </w:r>
      <w:r w:rsidRPr="002E7173">
        <w:rPr>
          <w:sz w:val="22"/>
          <w:szCs w:val="22"/>
        </w:rPr>
        <w:tab/>
      </w:r>
      <w:r w:rsidRPr="002E7173">
        <w:rPr>
          <w:sz w:val="22"/>
          <w:szCs w:val="22"/>
        </w:rPr>
        <w:tab/>
      </w:r>
      <w:r w:rsidRPr="002E7173">
        <w:rPr>
          <w:sz w:val="22"/>
          <w:szCs w:val="22"/>
        </w:rPr>
        <w:tab/>
      </w:r>
      <w:r w:rsidRPr="002E7173">
        <w:rPr>
          <w:sz w:val="22"/>
          <w:szCs w:val="22"/>
        </w:rPr>
        <w:tab/>
      </w:r>
      <w:r w:rsidRPr="002E7173">
        <w:rPr>
          <w:sz w:val="22"/>
          <w:szCs w:val="22"/>
        </w:rPr>
        <w:tab/>
      </w:r>
      <w:r w:rsidRPr="002E7173">
        <w:rPr>
          <w:sz w:val="22"/>
          <w:szCs w:val="22"/>
        </w:rPr>
        <w:tab/>
        <w:t>___________________________________</w:t>
      </w:r>
    </w:p>
    <w:p w14:paraId="1B7A1F63" w14:textId="77777777" w:rsidR="009B1E13" w:rsidRPr="002E7173" w:rsidRDefault="009B1E13" w:rsidP="009B1E13">
      <w:pPr>
        <w:jc w:val="both"/>
        <w:rPr>
          <w:sz w:val="22"/>
        </w:rPr>
      </w:pPr>
      <w:r w:rsidRPr="002E7173">
        <w:rPr>
          <w:sz w:val="22"/>
          <w:szCs w:val="22"/>
        </w:rPr>
        <w:t>ИНН 6612001428 КПП 661201001</w:t>
      </w:r>
      <w:r w:rsidRPr="002E7173">
        <w:rPr>
          <w:sz w:val="22"/>
          <w:szCs w:val="22"/>
        </w:rPr>
        <w:tab/>
      </w:r>
      <w:r w:rsidRPr="002E7173">
        <w:rPr>
          <w:sz w:val="22"/>
        </w:rPr>
        <w:tab/>
      </w:r>
      <w:r w:rsidRPr="002E7173">
        <w:rPr>
          <w:sz w:val="22"/>
        </w:rPr>
        <w:tab/>
        <w:t>___________________________________</w:t>
      </w:r>
    </w:p>
    <w:p w14:paraId="3712D49C" w14:textId="77777777" w:rsidR="009B1E13" w:rsidRPr="002E7173" w:rsidRDefault="009B1E13" w:rsidP="009B1E13">
      <w:pPr>
        <w:jc w:val="both"/>
        <w:rPr>
          <w:sz w:val="22"/>
        </w:rPr>
      </w:pPr>
    </w:p>
    <w:p w14:paraId="68732EA0" w14:textId="77777777" w:rsidR="009B1E13" w:rsidRPr="002E7173" w:rsidRDefault="009B1E13" w:rsidP="009B1E13">
      <w:pPr>
        <w:jc w:val="both"/>
        <w:rPr>
          <w:sz w:val="22"/>
        </w:rPr>
      </w:pPr>
    </w:p>
    <w:p w14:paraId="25D094AE" w14:textId="77777777" w:rsidR="009B1E13" w:rsidRDefault="009B1E13" w:rsidP="009B1E13">
      <w:pPr>
        <w:jc w:val="both"/>
        <w:rPr>
          <w:sz w:val="22"/>
        </w:rPr>
      </w:pPr>
      <w:r w:rsidRPr="002E7173">
        <w:rPr>
          <w:sz w:val="22"/>
        </w:rPr>
        <w:t>__________________________ (             )</w:t>
      </w:r>
      <w:r w:rsidRPr="002E7173">
        <w:rPr>
          <w:sz w:val="22"/>
        </w:rPr>
        <w:tab/>
      </w:r>
      <w:r w:rsidRPr="002E7173">
        <w:rPr>
          <w:sz w:val="22"/>
        </w:rPr>
        <w:tab/>
        <w:t>_____________________________(             )</w:t>
      </w:r>
    </w:p>
    <w:p w14:paraId="4DE4A7E8" w14:textId="77777777" w:rsidR="009B1E13" w:rsidRDefault="009B1E13" w:rsidP="00E60AD0">
      <w:pPr>
        <w:suppressAutoHyphens/>
        <w:ind w:firstLine="426"/>
        <w:jc w:val="both"/>
        <w:rPr>
          <w:sz w:val="22"/>
        </w:rPr>
      </w:pPr>
    </w:p>
    <w:sectPr w:rsidR="009B1E13" w:rsidSect="002B5807">
      <w:footerReference w:type="even" r:id="rId24"/>
      <w:footerReference w:type="default" r:id="rId25"/>
      <w:footnotePr>
        <w:pos w:val="beneathText"/>
      </w:footnotePr>
      <w:pgSz w:w="11905" w:h="16837"/>
      <w:pgMar w:top="993" w:right="848" w:bottom="993"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A630D" w14:textId="77777777" w:rsidR="0061539A" w:rsidRDefault="0061539A">
      <w:r>
        <w:separator/>
      </w:r>
    </w:p>
  </w:endnote>
  <w:endnote w:type="continuationSeparator" w:id="0">
    <w:p w14:paraId="58031791" w14:textId="77777777" w:rsidR="0061539A" w:rsidRDefault="00615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NewRomanPS-BoldMT">
    <w:altName w:val="Cambria"/>
    <w:charset w:val="CC"/>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3598" w14:textId="77777777" w:rsidR="00902FCF" w:rsidRDefault="00902FCF">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EC5EFB1" w14:textId="77777777" w:rsidR="00902FCF" w:rsidRDefault="00902FCF">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865C1" w14:textId="2A8A8555" w:rsidR="00902FCF" w:rsidRDefault="00902FCF">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837CF6">
      <w:rPr>
        <w:rStyle w:val="a4"/>
        <w:noProof/>
      </w:rPr>
      <w:t>4</w:t>
    </w:r>
    <w:r>
      <w:rPr>
        <w:rStyle w:val="a4"/>
      </w:rPr>
      <w:fldChar w:fldCharType="end"/>
    </w:r>
  </w:p>
  <w:p w14:paraId="774462CB" w14:textId="77777777" w:rsidR="00902FCF" w:rsidRDefault="00902FCF">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0A2BB" w14:textId="77777777" w:rsidR="0061539A" w:rsidRDefault="0061539A">
      <w:r>
        <w:separator/>
      </w:r>
    </w:p>
  </w:footnote>
  <w:footnote w:type="continuationSeparator" w:id="0">
    <w:p w14:paraId="3AA30BA3" w14:textId="77777777" w:rsidR="0061539A" w:rsidRDefault="0061539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1A9B"/>
    <w:rsid w:val="000029F7"/>
    <w:rsid w:val="00003294"/>
    <w:rsid w:val="000050A7"/>
    <w:rsid w:val="00005677"/>
    <w:rsid w:val="00007D77"/>
    <w:rsid w:val="00010179"/>
    <w:rsid w:val="00010B34"/>
    <w:rsid w:val="00011035"/>
    <w:rsid w:val="00012B0C"/>
    <w:rsid w:val="0001426E"/>
    <w:rsid w:val="00022413"/>
    <w:rsid w:val="000230DD"/>
    <w:rsid w:val="000241C8"/>
    <w:rsid w:val="00025D0B"/>
    <w:rsid w:val="0002733D"/>
    <w:rsid w:val="00027B2D"/>
    <w:rsid w:val="00030AB6"/>
    <w:rsid w:val="00031FF7"/>
    <w:rsid w:val="00032073"/>
    <w:rsid w:val="00032B43"/>
    <w:rsid w:val="00034113"/>
    <w:rsid w:val="0003429D"/>
    <w:rsid w:val="0003518D"/>
    <w:rsid w:val="00040B5A"/>
    <w:rsid w:val="00041106"/>
    <w:rsid w:val="00043F89"/>
    <w:rsid w:val="000442B0"/>
    <w:rsid w:val="0004482A"/>
    <w:rsid w:val="000456A9"/>
    <w:rsid w:val="00045795"/>
    <w:rsid w:val="00045DB6"/>
    <w:rsid w:val="00045EB4"/>
    <w:rsid w:val="00046D70"/>
    <w:rsid w:val="00047472"/>
    <w:rsid w:val="000527C7"/>
    <w:rsid w:val="00052987"/>
    <w:rsid w:val="00053181"/>
    <w:rsid w:val="000533F4"/>
    <w:rsid w:val="00055145"/>
    <w:rsid w:val="000554ED"/>
    <w:rsid w:val="00057656"/>
    <w:rsid w:val="00057770"/>
    <w:rsid w:val="00060A66"/>
    <w:rsid w:val="000635CB"/>
    <w:rsid w:val="000641C5"/>
    <w:rsid w:val="00065576"/>
    <w:rsid w:val="00065B0A"/>
    <w:rsid w:val="00065ED0"/>
    <w:rsid w:val="000712E4"/>
    <w:rsid w:val="00071884"/>
    <w:rsid w:val="000718C6"/>
    <w:rsid w:val="000728B5"/>
    <w:rsid w:val="00072C08"/>
    <w:rsid w:val="000731DC"/>
    <w:rsid w:val="00073AA6"/>
    <w:rsid w:val="0007487F"/>
    <w:rsid w:val="00075C77"/>
    <w:rsid w:val="00076320"/>
    <w:rsid w:val="00077475"/>
    <w:rsid w:val="00080017"/>
    <w:rsid w:val="00081DE7"/>
    <w:rsid w:val="0008288D"/>
    <w:rsid w:val="00083285"/>
    <w:rsid w:val="000865FF"/>
    <w:rsid w:val="000929A3"/>
    <w:rsid w:val="00096BBF"/>
    <w:rsid w:val="00097A39"/>
    <w:rsid w:val="000A05AC"/>
    <w:rsid w:val="000A0783"/>
    <w:rsid w:val="000A09C7"/>
    <w:rsid w:val="000A12DD"/>
    <w:rsid w:val="000A22B8"/>
    <w:rsid w:val="000A3F47"/>
    <w:rsid w:val="000A3FA5"/>
    <w:rsid w:val="000A5904"/>
    <w:rsid w:val="000A650F"/>
    <w:rsid w:val="000A6E43"/>
    <w:rsid w:val="000B2C04"/>
    <w:rsid w:val="000B4FF2"/>
    <w:rsid w:val="000B6C89"/>
    <w:rsid w:val="000C00C2"/>
    <w:rsid w:val="000C02F4"/>
    <w:rsid w:val="000C0312"/>
    <w:rsid w:val="000C15D3"/>
    <w:rsid w:val="000C25F5"/>
    <w:rsid w:val="000C3EFE"/>
    <w:rsid w:val="000C4CE4"/>
    <w:rsid w:val="000C4EA6"/>
    <w:rsid w:val="000C6DFC"/>
    <w:rsid w:val="000C7B93"/>
    <w:rsid w:val="000D03A3"/>
    <w:rsid w:val="000D05AD"/>
    <w:rsid w:val="000D0F3F"/>
    <w:rsid w:val="000D1582"/>
    <w:rsid w:val="000D1B80"/>
    <w:rsid w:val="000D1C0A"/>
    <w:rsid w:val="000D2936"/>
    <w:rsid w:val="000D2BA4"/>
    <w:rsid w:val="000D48D3"/>
    <w:rsid w:val="000D544B"/>
    <w:rsid w:val="000D54CB"/>
    <w:rsid w:val="000D63D7"/>
    <w:rsid w:val="000D63DC"/>
    <w:rsid w:val="000D6603"/>
    <w:rsid w:val="000E0144"/>
    <w:rsid w:val="000E1943"/>
    <w:rsid w:val="000E2470"/>
    <w:rsid w:val="000E4531"/>
    <w:rsid w:val="000E50AC"/>
    <w:rsid w:val="000E538A"/>
    <w:rsid w:val="000F036C"/>
    <w:rsid w:val="000F09DA"/>
    <w:rsid w:val="000F1CA5"/>
    <w:rsid w:val="000F1CD0"/>
    <w:rsid w:val="000F5F56"/>
    <w:rsid w:val="000F6289"/>
    <w:rsid w:val="00100EE5"/>
    <w:rsid w:val="00100FFB"/>
    <w:rsid w:val="00101607"/>
    <w:rsid w:val="00102165"/>
    <w:rsid w:val="001022D1"/>
    <w:rsid w:val="00102CC7"/>
    <w:rsid w:val="00103162"/>
    <w:rsid w:val="0010368B"/>
    <w:rsid w:val="00103B53"/>
    <w:rsid w:val="00104341"/>
    <w:rsid w:val="00104F90"/>
    <w:rsid w:val="00105215"/>
    <w:rsid w:val="0010753F"/>
    <w:rsid w:val="0011036F"/>
    <w:rsid w:val="00111251"/>
    <w:rsid w:val="001117F6"/>
    <w:rsid w:val="00112F90"/>
    <w:rsid w:val="001131A3"/>
    <w:rsid w:val="00113AA1"/>
    <w:rsid w:val="00113CC7"/>
    <w:rsid w:val="00114A84"/>
    <w:rsid w:val="00114D81"/>
    <w:rsid w:val="00115AF0"/>
    <w:rsid w:val="00116D23"/>
    <w:rsid w:val="00116D3A"/>
    <w:rsid w:val="00117633"/>
    <w:rsid w:val="001229FD"/>
    <w:rsid w:val="00123AA5"/>
    <w:rsid w:val="001249EF"/>
    <w:rsid w:val="0012539E"/>
    <w:rsid w:val="001254F3"/>
    <w:rsid w:val="00125972"/>
    <w:rsid w:val="001263CF"/>
    <w:rsid w:val="00130181"/>
    <w:rsid w:val="00130C21"/>
    <w:rsid w:val="00131304"/>
    <w:rsid w:val="00131600"/>
    <w:rsid w:val="00134148"/>
    <w:rsid w:val="00134342"/>
    <w:rsid w:val="001359A6"/>
    <w:rsid w:val="0013791B"/>
    <w:rsid w:val="001404E2"/>
    <w:rsid w:val="001408E3"/>
    <w:rsid w:val="0014268E"/>
    <w:rsid w:val="00143C37"/>
    <w:rsid w:val="00146A5A"/>
    <w:rsid w:val="00146DE5"/>
    <w:rsid w:val="00147537"/>
    <w:rsid w:val="00150A01"/>
    <w:rsid w:val="00150D52"/>
    <w:rsid w:val="00153B97"/>
    <w:rsid w:val="0015433B"/>
    <w:rsid w:val="0015504A"/>
    <w:rsid w:val="00157247"/>
    <w:rsid w:val="00157715"/>
    <w:rsid w:val="00160E4B"/>
    <w:rsid w:val="00161FF7"/>
    <w:rsid w:val="00162400"/>
    <w:rsid w:val="00164A5A"/>
    <w:rsid w:val="00167659"/>
    <w:rsid w:val="00167A24"/>
    <w:rsid w:val="001705EB"/>
    <w:rsid w:val="001709AD"/>
    <w:rsid w:val="001722FF"/>
    <w:rsid w:val="0017408B"/>
    <w:rsid w:val="00177028"/>
    <w:rsid w:val="00177D5B"/>
    <w:rsid w:val="0018400B"/>
    <w:rsid w:val="0018515A"/>
    <w:rsid w:val="001852EC"/>
    <w:rsid w:val="00185A13"/>
    <w:rsid w:val="00185CB1"/>
    <w:rsid w:val="00186190"/>
    <w:rsid w:val="00186642"/>
    <w:rsid w:val="001873DD"/>
    <w:rsid w:val="0019156F"/>
    <w:rsid w:val="0019345B"/>
    <w:rsid w:val="00195DFB"/>
    <w:rsid w:val="00196255"/>
    <w:rsid w:val="001963DF"/>
    <w:rsid w:val="001A0642"/>
    <w:rsid w:val="001A1D6D"/>
    <w:rsid w:val="001A1E51"/>
    <w:rsid w:val="001A22C7"/>
    <w:rsid w:val="001A2404"/>
    <w:rsid w:val="001A25F9"/>
    <w:rsid w:val="001A26E3"/>
    <w:rsid w:val="001A32BA"/>
    <w:rsid w:val="001A54C3"/>
    <w:rsid w:val="001A5C5A"/>
    <w:rsid w:val="001A60A4"/>
    <w:rsid w:val="001A7BDD"/>
    <w:rsid w:val="001A7DDB"/>
    <w:rsid w:val="001B1D15"/>
    <w:rsid w:val="001B3184"/>
    <w:rsid w:val="001B40BE"/>
    <w:rsid w:val="001B5073"/>
    <w:rsid w:val="001B528F"/>
    <w:rsid w:val="001B5D56"/>
    <w:rsid w:val="001B7F84"/>
    <w:rsid w:val="001C0365"/>
    <w:rsid w:val="001C0434"/>
    <w:rsid w:val="001C1739"/>
    <w:rsid w:val="001C1C24"/>
    <w:rsid w:val="001C1E05"/>
    <w:rsid w:val="001C3711"/>
    <w:rsid w:val="001C48F1"/>
    <w:rsid w:val="001C7583"/>
    <w:rsid w:val="001D0000"/>
    <w:rsid w:val="001D0C8B"/>
    <w:rsid w:val="001D1955"/>
    <w:rsid w:val="001D2354"/>
    <w:rsid w:val="001D2D84"/>
    <w:rsid w:val="001D3826"/>
    <w:rsid w:val="001D3BA2"/>
    <w:rsid w:val="001D3D5B"/>
    <w:rsid w:val="001D5FF3"/>
    <w:rsid w:val="001D637E"/>
    <w:rsid w:val="001D6894"/>
    <w:rsid w:val="001D6941"/>
    <w:rsid w:val="001E0732"/>
    <w:rsid w:val="001E1A4B"/>
    <w:rsid w:val="001E22B2"/>
    <w:rsid w:val="001E2E49"/>
    <w:rsid w:val="001E383A"/>
    <w:rsid w:val="001E396E"/>
    <w:rsid w:val="001E3FDA"/>
    <w:rsid w:val="001E41A8"/>
    <w:rsid w:val="001E4596"/>
    <w:rsid w:val="001E4CB0"/>
    <w:rsid w:val="001E530F"/>
    <w:rsid w:val="001E71AE"/>
    <w:rsid w:val="001F06D8"/>
    <w:rsid w:val="001F0C13"/>
    <w:rsid w:val="001F15AD"/>
    <w:rsid w:val="001F2B51"/>
    <w:rsid w:val="002003C9"/>
    <w:rsid w:val="002015AD"/>
    <w:rsid w:val="0020234A"/>
    <w:rsid w:val="00202647"/>
    <w:rsid w:val="00203919"/>
    <w:rsid w:val="0020558D"/>
    <w:rsid w:val="00207F3F"/>
    <w:rsid w:val="0021079A"/>
    <w:rsid w:val="00212348"/>
    <w:rsid w:val="00214A4F"/>
    <w:rsid w:val="00215307"/>
    <w:rsid w:val="0021650C"/>
    <w:rsid w:val="0021673F"/>
    <w:rsid w:val="00217AD0"/>
    <w:rsid w:val="00223A51"/>
    <w:rsid w:val="0022513F"/>
    <w:rsid w:val="002251DD"/>
    <w:rsid w:val="00227C3A"/>
    <w:rsid w:val="00232921"/>
    <w:rsid w:val="00234A6B"/>
    <w:rsid w:val="00235091"/>
    <w:rsid w:val="00236165"/>
    <w:rsid w:val="00237EC4"/>
    <w:rsid w:val="00241B90"/>
    <w:rsid w:val="002429FC"/>
    <w:rsid w:val="00242F12"/>
    <w:rsid w:val="002431A3"/>
    <w:rsid w:val="00250F07"/>
    <w:rsid w:val="002526F5"/>
    <w:rsid w:val="002549FB"/>
    <w:rsid w:val="00255BE6"/>
    <w:rsid w:val="00255EDB"/>
    <w:rsid w:val="00255EDF"/>
    <w:rsid w:val="00260F70"/>
    <w:rsid w:val="002625BB"/>
    <w:rsid w:val="002648BE"/>
    <w:rsid w:val="002656F4"/>
    <w:rsid w:val="00265D18"/>
    <w:rsid w:val="00267824"/>
    <w:rsid w:val="0026795B"/>
    <w:rsid w:val="00267ED4"/>
    <w:rsid w:val="0027052E"/>
    <w:rsid w:val="00271E06"/>
    <w:rsid w:val="0027365D"/>
    <w:rsid w:val="00273A3A"/>
    <w:rsid w:val="00273AA1"/>
    <w:rsid w:val="002741B2"/>
    <w:rsid w:val="0027634F"/>
    <w:rsid w:val="00276805"/>
    <w:rsid w:val="002777BA"/>
    <w:rsid w:val="00277EA8"/>
    <w:rsid w:val="0028142A"/>
    <w:rsid w:val="002831C5"/>
    <w:rsid w:val="00284241"/>
    <w:rsid w:val="00284253"/>
    <w:rsid w:val="00284694"/>
    <w:rsid w:val="00284F47"/>
    <w:rsid w:val="00286638"/>
    <w:rsid w:val="002869D8"/>
    <w:rsid w:val="00287386"/>
    <w:rsid w:val="002874CE"/>
    <w:rsid w:val="002879C0"/>
    <w:rsid w:val="00290293"/>
    <w:rsid w:val="0029059C"/>
    <w:rsid w:val="002927FA"/>
    <w:rsid w:val="002946D6"/>
    <w:rsid w:val="002947CD"/>
    <w:rsid w:val="00295414"/>
    <w:rsid w:val="00297FF1"/>
    <w:rsid w:val="002A24DE"/>
    <w:rsid w:val="002A29D8"/>
    <w:rsid w:val="002A5C50"/>
    <w:rsid w:val="002A60E2"/>
    <w:rsid w:val="002A64ED"/>
    <w:rsid w:val="002A675A"/>
    <w:rsid w:val="002B2302"/>
    <w:rsid w:val="002B2534"/>
    <w:rsid w:val="002B4285"/>
    <w:rsid w:val="002B47DF"/>
    <w:rsid w:val="002B5807"/>
    <w:rsid w:val="002B6AA2"/>
    <w:rsid w:val="002B6C32"/>
    <w:rsid w:val="002B6D08"/>
    <w:rsid w:val="002B791E"/>
    <w:rsid w:val="002B7DC6"/>
    <w:rsid w:val="002C0908"/>
    <w:rsid w:val="002C169E"/>
    <w:rsid w:val="002C185B"/>
    <w:rsid w:val="002C417E"/>
    <w:rsid w:val="002C46B9"/>
    <w:rsid w:val="002C4A8C"/>
    <w:rsid w:val="002C4D09"/>
    <w:rsid w:val="002C628B"/>
    <w:rsid w:val="002C62AB"/>
    <w:rsid w:val="002C7216"/>
    <w:rsid w:val="002D0CF8"/>
    <w:rsid w:val="002D1E3A"/>
    <w:rsid w:val="002D2337"/>
    <w:rsid w:val="002D2D6F"/>
    <w:rsid w:val="002D3579"/>
    <w:rsid w:val="002D390E"/>
    <w:rsid w:val="002D3E98"/>
    <w:rsid w:val="002D456E"/>
    <w:rsid w:val="002D52C4"/>
    <w:rsid w:val="002D6557"/>
    <w:rsid w:val="002D6839"/>
    <w:rsid w:val="002D6F1D"/>
    <w:rsid w:val="002D7AF8"/>
    <w:rsid w:val="002D7D8A"/>
    <w:rsid w:val="002E3FE9"/>
    <w:rsid w:val="002E4272"/>
    <w:rsid w:val="002E4642"/>
    <w:rsid w:val="002E5420"/>
    <w:rsid w:val="002E7173"/>
    <w:rsid w:val="002E726E"/>
    <w:rsid w:val="002E7E8B"/>
    <w:rsid w:val="002E7F16"/>
    <w:rsid w:val="002F0A27"/>
    <w:rsid w:val="002F1CB8"/>
    <w:rsid w:val="002F2DC2"/>
    <w:rsid w:val="002F3246"/>
    <w:rsid w:val="002F3753"/>
    <w:rsid w:val="002F521E"/>
    <w:rsid w:val="002F5A14"/>
    <w:rsid w:val="002F626A"/>
    <w:rsid w:val="00301051"/>
    <w:rsid w:val="003011C5"/>
    <w:rsid w:val="003019B2"/>
    <w:rsid w:val="00301E38"/>
    <w:rsid w:val="00302558"/>
    <w:rsid w:val="00303AC1"/>
    <w:rsid w:val="00303EA2"/>
    <w:rsid w:val="0030513F"/>
    <w:rsid w:val="00305EE9"/>
    <w:rsid w:val="00306461"/>
    <w:rsid w:val="0030685F"/>
    <w:rsid w:val="003074D9"/>
    <w:rsid w:val="00310E45"/>
    <w:rsid w:val="003110B1"/>
    <w:rsid w:val="00311409"/>
    <w:rsid w:val="00311551"/>
    <w:rsid w:val="003126F2"/>
    <w:rsid w:val="003134CD"/>
    <w:rsid w:val="003135B9"/>
    <w:rsid w:val="003147DD"/>
    <w:rsid w:val="00314D4F"/>
    <w:rsid w:val="00315A47"/>
    <w:rsid w:val="00321578"/>
    <w:rsid w:val="003217AA"/>
    <w:rsid w:val="00322703"/>
    <w:rsid w:val="003228D1"/>
    <w:rsid w:val="00322A9E"/>
    <w:rsid w:val="00323E26"/>
    <w:rsid w:val="00332545"/>
    <w:rsid w:val="00335BFE"/>
    <w:rsid w:val="003416F8"/>
    <w:rsid w:val="003429CD"/>
    <w:rsid w:val="003429EE"/>
    <w:rsid w:val="00344231"/>
    <w:rsid w:val="00344C06"/>
    <w:rsid w:val="00351E08"/>
    <w:rsid w:val="00352523"/>
    <w:rsid w:val="003545E8"/>
    <w:rsid w:val="00354868"/>
    <w:rsid w:val="0035630A"/>
    <w:rsid w:val="00357C61"/>
    <w:rsid w:val="003600B9"/>
    <w:rsid w:val="00360507"/>
    <w:rsid w:val="00360760"/>
    <w:rsid w:val="00362B9F"/>
    <w:rsid w:val="00365522"/>
    <w:rsid w:val="00371E90"/>
    <w:rsid w:val="00372581"/>
    <w:rsid w:val="0037303E"/>
    <w:rsid w:val="00373070"/>
    <w:rsid w:val="00373FAC"/>
    <w:rsid w:val="00374065"/>
    <w:rsid w:val="003745AC"/>
    <w:rsid w:val="003750DB"/>
    <w:rsid w:val="003765EF"/>
    <w:rsid w:val="00376B11"/>
    <w:rsid w:val="00376E4C"/>
    <w:rsid w:val="00377D65"/>
    <w:rsid w:val="00381AE8"/>
    <w:rsid w:val="0038254F"/>
    <w:rsid w:val="003833BA"/>
    <w:rsid w:val="00383575"/>
    <w:rsid w:val="00383A4D"/>
    <w:rsid w:val="00386666"/>
    <w:rsid w:val="003914DC"/>
    <w:rsid w:val="003918A9"/>
    <w:rsid w:val="00391F25"/>
    <w:rsid w:val="0039411B"/>
    <w:rsid w:val="00394451"/>
    <w:rsid w:val="0039539E"/>
    <w:rsid w:val="003960DE"/>
    <w:rsid w:val="003A0C3F"/>
    <w:rsid w:val="003A1884"/>
    <w:rsid w:val="003A2176"/>
    <w:rsid w:val="003A28BE"/>
    <w:rsid w:val="003A620E"/>
    <w:rsid w:val="003A6AAB"/>
    <w:rsid w:val="003B021F"/>
    <w:rsid w:val="003B3068"/>
    <w:rsid w:val="003B52BC"/>
    <w:rsid w:val="003B54D6"/>
    <w:rsid w:val="003B5A8B"/>
    <w:rsid w:val="003B7360"/>
    <w:rsid w:val="003C07A8"/>
    <w:rsid w:val="003C2116"/>
    <w:rsid w:val="003C2158"/>
    <w:rsid w:val="003C474C"/>
    <w:rsid w:val="003C5DEB"/>
    <w:rsid w:val="003C6BF2"/>
    <w:rsid w:val="003C7F01"/>
    <w:rsid w:val="003D02CD"/>
    <w:rsid w:val="003D278A"/>
    <w:rsid w:val="003D576B"/>
    <w:rsid w:val="003D6132"/>
    <w:rsid w:val="003E08E5"/>
    <w:rsid w:val="003E18D9"/>
    <w:rsid w:val="003E289C"/>
    <w:rsid w:val="003E2920"/>
    <w:rsid w:val="003E3215"/>
    <w:rsid w:val="003E3FF5"/>
    <w:rsid w:val="003E4A6E"/>
    <w:rsid w:val="003E520F"/>
    <w:rsid w:val="003E71C3"/>
    <w:rsid w:val="003F1B90"/>
    <w:rsid w:val="003F203A"/>
    <w:rsid w:val="003F38F7"/>
    <w:rsid w:val="003F4A07"/>
    <w:rsid w:val="003F564E"/>
    <w:rsid w:val="003F571A"/>
    <w:rsid w:val="00401990"/>
    <w:rsid w:val="004038AD"/>
    <w:rsid w:val="00403C36"/>
    <w:rsid w:val="00405FE4"/>
    <w:rsid w:val="00410280"/>
    <w:rsid w:val="00411D6C"/>
    <w:rsid w:val="00412B6B"/>
    <w:rsid w:val="00412EDC"/>
    <w:rsid w:val="00414C68"/>
    <w:rsid w:val="00417B07"/>
    <w:rsid w:val="004203D1"/>
    <w:rsid w:val="00421561"/>
    <w:rsid w:val="00422A10"/>
    <w:rsid w:val="00424280"/>
    <w:rsid w:val="004256B0"/>
    <w:rsid w:val="00426816"/>
    <w:rsid w:val="00426F2D"/>
    <w:rsid w:val="00433156"/>
    <w:rsid w:val="0043385C"/>
    <w:rsid w:val="00434D51"/>
    <w:rsid w:val="00436D7E"/>
    <w:rsid w:val="00436F03"/>
    <w:rsid w:val="00441643"/>
    <w:rsid w:val="00442B2B"/>
    <w:rsid w:val="00443068"/>
    <w:rsid w:val="00444460"/>
    <w:rsid w:val="004446EB"/>
    <w:rsid w:val="004447A6"/>
    <w:rsid w:val="0045030E"/>
    <w:rsid w:val="00451065"/>
    <w:rsid w:val="0045280E"/>
    <w:rsid w:val="00453D21"/>
    <w:rsid w:val="00456899"/>
    <w:rsid w:val="00456ED7"/>
    <w:rsid w:val="00457572"/>
    <w:rsid w:val="004620D9"/>
    <w:rsid w:val="00462617"/>
    <w:rsid w:val="004634AF"/>
    <w:rsid w:val="00463CA0"/>
    <w:rsid w:val="0046413F"/>
    <w:rsid w:val="00465715"/>
    <w:rsid w:val="00465E4D"/>
    <w:rsid w:val="00466DAD"/>
    <w:rsid w:val="0046784B"/>
    <w:rsid w:val="0047015F"/>
    <w:rsid w:val="0047153B"/>
    <w:rsid w:val="00471782"/>
    <w:rsid w:val="0047218D"/>
    <w:rsid w:val="00472366"/>
    <w:rsid w:val="0047520C"/>
    <w:rsid w:val="0048136F"/>
    <w:rsid w:val="00482A19"/>
    <w:rsid w:val="00482DC4"/>
    <w:rsid w:val="00482E4D"/>
    <w:rsid w:val="00483795"/>
    <w:rsid w:val="00484BB6"/>
    <w:rsid w:val="00484FA2"/>
    <w:rsid w:val="004852EC"/>
    <w:rsid w:val="00486956"/>
    <w:rsid w:val="0049116D"/>
    <w:rsid w:val="004921B0"/>
    <w:rsid w:val="00492B76"/>
    <w:rsid w:val="00493C92"/>
    <w:rsid w:val="00493CCF"/>
    <w:rsid w:val="00494C2F"/>
    <w:rsid w:val="004950A6"/>
    <w:rsid w:val="00495AAC"/>
    <w:rsid w:val="00495CE9"/>
    <w:rsid w:val="004970C6"/>
    <w:rsid w:val="004971E5"/>
    <w:rsid w:val="004977F7"/>
    <w:rsid w:val="00497C70"/>
    <w:rsid w:val="004A00A2"/>
    <w:rsid w:val="004A0961"/>
    <w:rsid w:val="004A0E08"/>
    <w:rsid w:val="004A17A2"/>
    <w:rsid w:val="004A1DFA"/>
    <w:rsid w:val="004A2667"/>
    <w:rsid w:val="004A3964"/>
    <w:rsid w:val="004A540B"/>
    <w:rsid w:val="004B1B15"/>
    <w:rsid w:val="004B1DB3"/>
    <w:rsid w:val="004B2D98"/>
    <w:rsid w:val="004B3358"/>
    <w:rsid w:val="004B3BAD"/>
    <w:rsid w:val="004B5B09"/>
    <w:rsid w:val="004B71FA"/>
    <w:rsid w:val="004C199D"/>
    <w:rsid w:val="004C2D89"/>
    <w:rsid w:val="004C40B0"/>
    <w:rsid w:val="004C51DE"/>
    <w:rsid w:val="004C7968"/>
    <w:rsid w:val="004D06FA"/>
    <w:rsid w:val="004D21B1"/>
    <w:rsid w:val="004D230B"/>
    <w:rsid w:val="004D3742"/>
    <w:rsid w:val="004D3D13"/>
    <w:rsid w:val="004D45B8"/>
    <w:rsid w:val="004D59FE"/>
    <w:rsid w:val="004D5D11"/>
    <w:rsid w:val="004D6AAF"/>
    <w:rsid w:val="004D7C95"/>
    <w:rsid w:val="004E2399"/>
    <w:rsid w:val="004E27F5"/>
    <w:rsid w:val="004E46C5"/>
    <w:rsid w:val="004E4F0A"/>
    <w:rsid w:val="004E6456"/>
    <w:rsid w:val="004E7017"/>
    <w:rsid w:val="004F01E6"/>
    <w:rsid w:val="004F03BA"/>
    <w:rsid w:val="004F212C"/>
    <w:rsid w:val="004F2486"/>
    <w:rsid w:val="004F2544"/>
    <w:rsid w:val="004F2D39"/>
    <w:rsid w:val="004F540C"/>
    <w:rsid w:val="004F652E"/>
    <w:rsid w:val="00501B13"/>
    <w:rsid w:val="005020E2"/>
    <w:rsid w:val="00502711"/>
    <w:rsid w:val="00504A49"/>
    <w:rsid w:val="00504AFF"/>
    <w:rsid w:val="0050646E"/>
    <w:rsid w:val="005064FD"/>
    <w:rsid w:val="005135B1"/>
    <w:rsid w:val="005142FA"/>
    <w:rsid w:val="00515645"/>
    <w:rsid w:val="00515E72"/>
    <w:rsid w:val="00516254"/>
    <w:rsid w:val="00520BB0"/>
    <w:rsid w:val="00520D86"/>
    <w:rsid w:val="005217FE"/>
    <w:rsid w:val="00521EEE"/>
    <w:rsid w:val="00521FB6"/>
    <w:rsid w:val="005226DF"/>
    <w:rsid w:val="005256AE"/>
    <w:rsid w:val="00525B2D"/>
    <w:rsid w:val="00526255"/>
    <w:rsid w:val="005270D8"/>
    <w:rsid w:val="0052750D"/>
    <w:rsid w:val="00530340"/>
    <w:rsid w:val="005309DA"/>
    <w:rsid w:val="00531783"/>
    <w:rsid w:val="00532A77"/>
    <w:rsid w:val="0053430F"/>
    <w:rsid w:val="00534BD8"/>
    <w:rsid w:val="00534D1B"/>
    <w:rsid w:val="00536228"/>
    <w:rsid w:val="0053642D"/>
    <w:rsid w:val="00536530"/>
    <w:rsid w:val="0053662F"/>
    <w:rsid w:val="005366B4"/>
    <w:rsid w:val="0053726B"/>
    <w:rsid w:val="00537F88"/>
    <w:rsid w:val="005417FD"/>
    <w:rsid w:val="00541BE7"/>
    <w:rsid w:val="00541CFA"/>
    <w:rsid w:val="00544707"/>
    <w:rsid w:val="00545B89"/>
    <w:rsid w:val="00545E42"/>
    <w:rsid w:val="00547996"/>
    <w:rsid w:val="00547D21"/>
    <w:rsid w:val="00550625"/>
    <w:rsid w:val="00550BF3"/>
    <w:rsid w:val="00551CEF"/>
    <w:rsid w:val="00551F9C"/>
    <w:rsid w:val="0055242B"/>
    <w:rsid w:val="00552CB4"/>
    <w:rsid w:val="00554EBD"/>
    <w:rsid w:val="00555CF6"/>
    <w:rsid w:val="005564BF"/>
    <w:rsid w:val="005603B7"/>
    <w:rsid w:val="005613E8"/>
    <w:rsid w:val="0056205D"/>
    <w:rsid w:val="00562B65"/>
    <w:rsid w:val="00563A0B"/>
    <w:rsid w:val="00564E94"/>
    <w:rsid w:val="00566F6B"/>
    <w:rsid w:val="005670A8"/>
    <w:rsid w:val="0056742E"/>
    <w:rsid w:val="005674DA"/>
    <w:rsid w:val="005712CD"/>
    <w:rsid w:val="005727F4"/>
    <w:rsid w:val="005738C0"/>
    <w:rsid w:val="0057559E"/>
    <w:rsid w:val="005757EA"/>
    <w:rsid w:val="00576FDF"/>
    <w:rsid w:val="00581105"/>
    <w:rsid w:val="00583E06"/>
    <w:rsid w:val="005858E7"/>
    <w:rsid w:val="00586DDD"/>
    <w:rsid w:val="00586E4D"/>
    <w:rsid w:val="00590581"/>
    <w:rsid w:val="005916B7"/>
    <w:rsid w:val="005936E6"/>
    <w:rsid w:val="00593B88"/>
    <w:rsid w:val="00593CE6"/>
    <w:rsid w:val="0059414F"/>
    <w:rsid w:val="00594356"/>
    <w:rsid w:val="005956BB"/>
    <w:rsid w:val="00595821"/>
    <w:rsid w:val="00595D78"/>
    <w:rsid w:val="00596883"/>
    <w:rsid w:val="005A1921"/>
    <w:rsid w:val="005A1FEB"/>
    <w:rsid w:val="005A2990"/>
    <w:rsid w:val="005A36A5"/>
    <w:rsid w:val="005A37BA"/>
    <w:rsid w:val="005A477C"/>
    <w:rsid w:val="005A47D1"/>
    <w:rsid w:val="005A48D8"/>
    <w:rsid w:val="005A4994"/>
    <w:rsid w:val="005A675A"/>
    <w:rsid w:val="005A7192"/>
    <w:rsid w:val="005B05A5"/>
    <w:rsid w:val="005B11DC"/>
    <w:rsid w:val="005B3AA3"/>
    <w:rsid w:val="005B5306"/>
    <w:rsid w:val="005B6C2A"/>
    <w:rsid w:val="005B6D06"/>
    <w:rsid w:val="005B76B7"/>
    <w:rsid w:val="005C07B9"/>
    <w:rsid w:val="005C6E12"/>
    <w:rsid w:val="005D0436"/>
    <w:rsid w:val="005D217D"/>
    <w:rsid w:val="005D2D56"/>
    <w:rsid w:val="005D30D2"/>
    <w:rsid w:val="005D31BD"/>
    <w:rsid w:val="005D4289"/>
    <w:rsid w:val="005E040C"/>
    <w:rsid w:val="005E08AE"/>
    <w:rsid w:val="005E1A01"/>
    <w:rsid w:val="005E219A"/>
    <w:rsid w:val="005E21B3"/>
    <w:rsid w:val="005E3272"/>
    <w:rsid w:val="005E3D61"/>
    <w:rsid w:val="005E4ACB"/>
    <w:rsid w:val="005E5177"/>
    <w:rsid w:val="005E6F34"/>
    <w:rsid w:val="005F072E"/>
    <w:rsid w:val="005F1AF5"/>
    <w:rsid w:val="005F2092"/>
    <w:rsid w:val="005F6049"/>
    <w:rsid w:val="005F7279"/>
    <w:rsid w:val="0060469B"/>
    <w:rsid w:val="00604D93"/>
    <w:rsid w:val="0060544C"/>
    <w:rsid w:val="00605E9A"/>
    <w:rsid w:val="00606F7A"/>
    <w:rsid w:val="006075F1"/>
    <w:rsid w:val="0061078C"/>
    <w:rsid w:val="00611777"/>
    <w:rsid w:val="0061177B"/>
    <w:rsid w:val="0061539A"/>
    <w:rsid w:val="00615BD6"/>
    <w:rsid w:val="006164F5"/>
    <w:rsid w:val="006167F3"/>
    <w:rsid w:val="00616DDE"/>
    <w:rsid w:val="0062050F"/>
    <w:rsid w:val="00620859"/>
    <w:rsid w:val="00621382"/>
    <w:rsid w:val="00622014"/>
    <w:rsid w:val="006220D0"/>
    <w:rsid w:val="00622F7B"/>
    <w:rsid w:val="006239C0"/>
    <w:rsid w:val="00623C76"/>
    <w:rsid w:val="00623EE8"/>
    <w:rsid w:val="006240CD"/>
    <w:rsid w:val="00624979"/>
    <w:rsid w:val="006252FF"/>
    <w:rsid w:val="00626373"/>
    <w:rsid w:val="00626ED0"/>
    <w:rsid w:val="006273DF"/>
    <w:rsid w:val="00631ADB"/>
    <w:rsid w:val="00631E31"/>
    <w:rsid w:val="00631E5D"/>
    <w:rsid w:val="00631EC3"/>
    <w:rsid w:val="00631F90"/>
    <w:rsid w:val="00633A3B"/>
    <w:rsid w:val="00633AF2"/>
    <w:rsid w:val="0063527C"/>
    <w:rsid w:val="0063622B"/>
    <w:rsid w:val="006373DC"/>
    <w:rsid w:val="006374CF"/>
    <w:rsid w:val="006400D4"/>
    <w:rsid w:val="0064133B"/>
    <w:rsid w:val="00641CB2"/>
    <w:rsid w:val="0064244A"/>
    <w:rsid w:val="00642A3D"/>
    <w:rsid w:val="00642EC9"/>
    <w:rsid w:val="00644FCB"/>
    <w:rsid w:val="0064596C"/>
    <w:rsid w:val="00652203"/>
    <w:rsid w:val="00652A97"/>
    <w:rsid w:val="00652B33"/>
    <w:rsid w:val="00653425"/>
    <w:rsid w:val="006535E2"/>
    <w:rsid w:val="00654B6A"/>
    <w:rsid w:val="0065586D"/>
    <w:rsid w:val="006604ED"/>
    <w:rsid w:val="00661764"/>
    <w:rsid w:val="00663407"/>
    <w:rsid w:val="00664C7E"/>
    <w:rsid w:val="00664D33"/>
    <w:rsid w:val="00664E67"/>
    <w:rsid w:val="00665119"/>
    <w:rsid w:val="006654EB"/>
    <w:rsid w:val="00665A4F"/>
    <w:rsid w:val="00665FED"/>
    <w:rsid w:val="00667EE2"/>
    <w:rsid w:val="00671680"/>
    <w:rsid w:val="00671C7A"/>
    <w:rsid w:val="00671D53"/>
    <w:rsid w:val="00671EA4"/>
    <w:rsid w:val="00672806"/>
    <w:rsid w:val="00672871"/>
    <w:rsid w:val="0067509E"/>
    <w:rsid w:val="0067525F"/>
    <w:rsid w:val="00676410"/>
    <w:rsid w:val="006769A7"/>
    <w:rsid w:val="00677CEE"/>
    <w:rsid w:val="006802AE"/>
    <w:rsid w:val="006808F5"/>
    <w:rsid w:val="0068182B"/>
    <w:rsid w:val="00681AE7"/>
    <w:rsid w:val="0068274F"/>
    <w:rsid w:val="00682B67"/>
    <w:rsid w:val="006842F2"/>
    <w:rsid w:val="006845B2"/>
    <w:rsid w:val="006856CF"/>
    <w:rsid w:val="006859C4"/>
    <w:rsid w:val="00687065"/>
    <w:rsid w:val="006906C2"/>
    <w:rsid w:val="00693A56"/>
    <w:rsid w:val="0069648A"/>
    <w:rsid w:val="00696EBA"/>
    <w:rsid w:val="0069733E"/>
    <w:rsid w:val="006A0660"/>
    <w:rsid w:val="006A0701"/>
    <w:rsid w:val="006A14F8"/>
    <w:rsid w:val="006A223E"/>
    <w:rsid w:val="006A35C5"/>
    <w:rsid w:val="006A3642"/>
    <w:rsid w:val="006A3829"/>
    <w:rsid w:val="006A409F"/>
    <w:rsid w:val="006A7BDC"/>
    <w:rsid w:val="006A7DE7"/>
    <w:rsid w:val="006B0809"/>
    <w:rsid w:val="006B230E"/>
    <w:rsid w:val="006B29A8"/>
    <w:rsid w:val="006B36C2"/>
    <w:rsid w:val="006B416B"/>
    <w:rsid w:val="006B458F"/>
    <w:rsid w:val="006B4D8F"/>
    <w:rsid w:val="006B52F6"/>
    <w:rsid w:val="006B5B6E"/>
    <w:rsid w:val="006B60DB"/>
    <w:rsid w:val="006B6871"/>
    <w:rsid w:val="006B6A54"/>
    <w:rsid w:val="006C0AEF"/>
    <w:rsid w:val="006C0DDF"/>
    <w:rsid w:val="006C274C"/>
    <w:rsid w:val="006C42A2"/>
    <w:rsid w:val="006C4D59"/>
    <w:rsid w:val="006C584F"/>
    <w:rsid w:val="006C5CC0"/>
    <w:rsid w:val="006D3B9A"/>
    <w:rsid w:val="006D43E4"/>
    <w:rsid w:val="006D4917"/>
    <w:rsid w:val="006D59CF"/>
    <w:rsid w:val="006D5A53"/>
    <w:rsid w:val="006D7346"/>
    <w:rsid w:val="006E0A6E"/>
    <w:rsid w:val="006E0CF8"/>
    <w:rsid w:val="006E149F"/>
    <w:rsid w:val="006E1E0C"/>
    <w:rsid w:val="006E57FA"/>
    <w:rsid w:val="006E602A"/>
    <w:rsid w:val="006E672B"/>
    <w:rsid w:val="006E7AEF"/>
    <w:rsid w:val="006F007C"/>
    <w:rsid w:val="006F0E64"/>
    <w:rsid w:val="006F167E"/>
    <w:rsid w:val="006F1C4C"/>
    <w:rsid w:val="006F2FB5"/>
    <w:rsid w:val="006F46FA"/>
    <w:rsid w:val="006F588C"/>
    <w:rsid w:val="006F733D"/>
    <w:rsid w:val="00701B58"/>
    <w:rsid w:val="007021CC"/>
    <w:rsid w:val="00702E0C"/>
    <w:rsid w:val="0070369D"/>
    <w:rsid w:val="00704373"/>
    <w:rsid w:val="00704F01"/>
    <w:rsid w:val="00706E9C"/>
    <w:rsid w:val="00710080"/>
    <w:rsid w:val="007100C2"/>
    <w:rsid w:val="007108D1"/>
    <w:rsid w:val="007112F8"/>
    <w:rsid w:val="00711EA1"/>
    <w:rsid w:val="007124D0"/>
    <w:rsid w:val="0071257B"/>
    <w:rsid w:val="00712A3C"/>
    <w:rsid w:val="007148FE"/>
    <w:rsid w:val="00722556"/>
    <w:rsid w:val="0072340F"/>
    <w:rsid w:val="007249FC"/>
    <w:rsid w:val="00724F8E"/>
    <w:rsid w:val="00726466"/>
    <w:rsid w:val="00726529"/>
    <w:rsid w:val="00727836"/>
    <w:rsid w:val="00731207"/>
    <w:rsid w:val="007336E4"/>
    <w:rsid w:val="007365B5"/>
    <w:rsid w:val="00736E56"/>
    <w:rsid w:val="00737A9D"/>
    <w:rsid w:val="00737B3F"/>
    <w:rsid w:val="007400B9"/>
    <w:rsid w:val="0074354A"/>
    <w:rsid w:val="00743C8B"/>
    <w:rsid w:val="00746F5F"/>
    <w:rsid w:val="007476AB"/>
    <w:rsid w:val="0075002E"/>
    <w:rsid w:val="007508A7"/>
    <w:rsid w:val="00750A4F"/>
    <w:rsid w:val="00752530"/>
    <w:rsid w:val="007530A4"/>
    <w:rsid w:val="00753845"/>
    <w:rsid w:val="0075533D"/>
    <w:rsid w:val="007557BA"/>
    <w:rsid w:val="00756A65"/>
    <w:rsid w:val="00756F2F"/>
    <w:rsid w:val="00762F69"/>
    <w:rsid w:val="007644B6"/>
    <w:rsid w:val="007665F5"/>
    <w:rsid w:val="00766CA3"/>
    <w:rsid w:val="00766E28"/>
    <w:rsid w:val="007707D7"/>
    <w:rsid w:val="00770BED"/>
    <w:rsid w:val="00773F80"/>
    <w:rsid w:val="007753D8"/>
    <w:rsid w:val="00776BA5"/>
    <w:rsid w:val="007813E8"/>
    <w:rsid w:val="00782919"/>
    <w:rsid w:val="00782C6D"/>
    <w:rsid w:val="00783715"/>
    <w:rsid w:val="00783E07"/>
    <w:rsid w:val="007876D1"/>
    <w:rsid w:val="00790C8B"/>
    <w:rsid w:val="00790F2B"/>
    <w:rsid w:val="007934C3"/>
    <w:rsid w:val="00795CDD"/>
    <w:rsid w:val="00796885"/>
    <w:rsid w:val="00796BAA"/>
    <w:rsid w:val="00796E9E"/>
    <w:rsid w:val="007A0D27"/>
    <w:rsid w:val="007A4069"/>
    <w:rsid w:val="007A42F3"/>
    <w:rsid w:val="007A464A"/>
    <w:rsid w:val="007A72BF"/>
    <w:rsid w:val="007A7402"/>
    <w:rsid w:val="007A7C61"/>
    <w:rsid w:val="007B01B0"/>
    <w:rsid w:val="007B04B8"/>
    <w:rsid w:val="007B0531"/>
    <w:rsid w:val="007B1CF6"/>
    <w:rsid w:val="007B218B"/>
    <w:rsid w:val="007B3E31"/>
    <w:rsid w:val="007B5756"/>
    <w:rsid w:val="007B7752"/>
    <w:rsid w:val="007C0DDA"/>
    <w:rsid w:val="007C0EB7"/>
    <w:rsid w:val="007C1DC1"/>
    <w:rsid w:val="007C1F37"/>
    <w:rsid w:val="007C2881"/>
    <w:rsid w:val="007C3EA0"/>
    <w:rsid w:val="007C4E55"/>
    <w:rsid w:val="007C565A"/>
    <w:rsid w:val="007D01BF"/>
    <w:rsid w:val="007D1AB9"/>
    <w:rsid w:val="007D30AC"/>
    <w:rsid w:val="007D370B"/>
    <w:rsid w:val="007D3E5C"/>
    <w:rsid w:val="007D4400"/>
    <w:rsid w:val="007D4A6C"/>
    <w:rsid w:val="007D5300"/>
    <w:rsid w:val="007D5D60"/>
    <w:rsid w:val="007E0A58"/>
    <w:rsid w:val="007E3ADD"/>
    <w:rsid w:val="007E6D02"/>
    <w:rsid w:val="007E6DEB"/>
    <w:rsid w:val="007F0B79"/>
    <w:rsid w:val="007F0C7F"/>
    <w:rsid w:val="007F1277"/>
    <w:rsid w:val="007F23FC"/>
    <w:rsid w:val="007F315B"/>
    <w:rsid w:val="007F3C22"/>
    <w:rsid w:val="007F576E"/>
    <w:rsid w:val="007F7845"/>
    <w:rsid w:val="007F7BC6"/>
    <w:rsid w:val="007F7F25"/>
    <w:rsid w:val="00800071"/>
    <w:rsid w:val="00800429"/>
    <w:rsid w:val="008027B5"/>
    <w:rsid w:val="00802F3A"/>
    <w:rsid w:val="0080308B"/>
    <w:rsid w:val="008041A8"/>
    <w:rsid w:val="008044EC"/>
    <w:rsid w:val="00805611"/>
    <w:rsid w:val="008060AB"/>
    <w:rsid w:val="008061F6"/>
    <w:rsid w:val="0081144A"/>
    <w:rsid w:val="00811456"/>
    <w:rsid w:val="0081346F"/>
    <w:rsid w:val="00813F43"/>
    <w:rsid w:val="00814133"/>
    <w:rsid w:val="008166EE"/>
    <w:rsid w:val="00817B8D"/>
    <w:rsid w:val="00820817"/>
    <w:rsid w:val="00821894"/>
    <w:rsid w:val="00821BAC"/>
    <w:rsid w:val="008235E6"/>
    <w:rsid w:val="008257AD"/>
    <w:rsid w:val="00825B82"/>
    <w:rsid w:val="0082657A"/>
    <w:rsid w:val="008274FE"/>
    <w:rsid w:val="00830D2C"/>
    <w:rsid w:val="00830EC2"/>
    <w:rsid w:val="00832680"/>
    <w:rsid w:val="00833834"/>
    <w:rsid w:val="0083427E"/>
    <w:rsid w:val="00834711"/>
    <w:rsid w:val="0083663A"/>
    <w:rsid w:val="00836E38"/>
    <w:rsid w:val="00837CF6"/>
    <w:rsid w:val="00840153"/>
    <w:rsid w:val="008401AD"/>
    <w:rsid w:val="0084333C"/>
    <w:rsid w:val="00843940"/>
    <w:rsid w:val="00844701"/>
    <w:rsid w:val="0084569E"/>
    <w:rsid w:val="00845911"/>
    <w:rsid w:val="008472E8"/>
    <w:rsid w:val="008475BD"/>
    <w:rsid w:val="00850CE0"/>
    <w:rsid w:val="00851709"/>
    <w:rsid w:val="0085210A"/>
    <w:rsid w:val="0085215B"/>
    <w:rsid w:val="00853B55"/>
    <w:rsid w:val="008544C6"/>
    <w:rsid w:val="008547BA"/>
    <w:rsid w:val="00855CA9"/>
    <w:rsid w:val="00856CBA"/>
    <w:rsid w:val="0086011E"/>
    <w:rsid w:val="0086031B"/>
    <w:rsid w:val="0086082E"/>
    <w:rsid w:val="00860B59"/>
    <w:rsid w:val="00861BB4"/>
    <w:rsid w:val="00862500"/>
    <w:rsid w:val="00865417"/>
    <w:rsid w:val="00865CB5"/>
    <w:rsid w:val="00866FF1"/>
    <w:rsid w:val="00867E97"/>
    <w:rsid w:val="00874ED5"/>
    <w:rsid w:val="00875200"/>
    <w:rsid w:val="00875C9D"/>
    <w:rsid w:val="008803CB"/>
    <w:rsid w:val="008827B2"/>
    <w:rsid w:val="0088319C"/>
    <w:rsid w:val="00883298"/>
    <w:rsid w:val="0088574E"/>
    <w:rsid w:val="00886721"/>
    <w:rsid w:val="008877AE"/>
    <w:rsid w:val="008879F5"/>
    <w:rsid w:val="0089200A"/>
    <w:rsid w:val="0089212A"/>
    <w:rsid w:val="00893922"/>
    <w:rsid w:val="008954AA"/>
    <w:rsid w:val="00896600"/>
    <w:rsid w:val="008A1273"/>
    <w:rsid w:val="008A1685"/>
    <w:rsid w:val="008A24EC"/>
    <w:rsid w:val="008A2B34"/>
    <w:rsid w:val="008A3157"/>
    <w:rsid w:val="008A531B"/>
    <w:rsid w:val="008A73D1"/>
    <w:rsid w:val="008B0207"/>
    <w:rsid w:val="008B0518"/>
    <w:rsid w:val="008B27B4"/>
    <w:rsid w:val="008B3A18"/>
    <w:rsid w:val="008B492D"/>
    <w:rsid w:val="008B4ACB"/>
    <w:rsid w:val="008B6212"/>
    <w:rsid w:val="008B77FE"/>
    <w:rsid w:val="008C0609"/>
    <w:rsid w:val="008C06B0"/>
    <w:rsid w:val="008C1949"/>
    <w:rsid w:val="008C455B"/>
    <w:rsid w:val="008C6B26"/>
    <w:rsid w:val="008C7861"/>
    <w:rsid w:val="008D01BF"/>
    <w:rsid w:val="008D0AE6"/>
    <w:rsid w:val="008D1B65"/>
    <w:rsid w:val="008D21A5"/>
    <w:rsid w:val="008D2846"/>
    <w:rsid w:val="008D36A4"/>
    <w:rsid w:val="008D396D"/>
    <w:rsid w:val="008D42CE"/>
    <w:rsid w:val="008D542D"/>
    <w:rsid w:val="008D58FF"/>
    <w:rsid w:val="008D5EAD"/>
    <w:rsid w:val="008D7BFA"/>
    <w:rsid w:val="008E0FB3"/>
    <w:rsid w:val="008E3145"/>
    <w:rsid w:val="008E3BF8"/>
    <w:rsid w:val="008E4112"/>
    <w:rsid w:val="008E4451"/>
    <w:rsid w:val="008E497E"/>
    <w:rsid w:val="008E4D01"/>
    <w:rsid w:val="008E6E63"/>
    <w:rsid w:val="008F06AA"/>
    <w:rsid w:val="008F097A"/>
    <w:rsid w:val="008F1C49"/>
    <w:rsid w:val="008F22FB"/>
    <w:rsid w:val="008F2491"/>
    <w:rsid w:val="008F4DDC"/>
    <w:rsid w:val="008F7BD5"/>
    <w:rsid w:val="008F7CCA"/>
    <w:rsid w:val="00900A57"/>
    <w:rsid w:val="00901D00"/>
    <w:rsid w:val="00902FCF"/>
    <w:rsid w:val="0090423F"/>
    <w:rsid w:val="00904275"/>
    <w:rsid w:val="00904B7F"/>
    <w:rsid w:val="009073D0"/>
    <w:rsid w:val="00907C36"/>
    <w:rsid w:val="009204FE"/>
    <w:rsid w:val="009205C8"/>
    <w:rsid w:val="00920CD4"/>
    <w:rsid w:val="009213E0"/>
    <w:rsid w:val="0092145B"/>
    <w:rsid w:val="00923D92"/>
    <w:rsid w:val="00923DE4"/>
    <w:rsid w:val="0092420C"/>
    <w:rsid w:val="009243B9"/>
    <w:rsid w:val="00925232"/>
    <w:rsid w:val="00925FFB"/>
    <w:rsid w:val="00926BC8"/>
    <w:rsid w:val="00926CD0"/>
    <w:rsid w:val="0093089C"/>
    <w:rsid w:val="00931AC4"/>
    <w:rsid w:val="00932767"/>
    <w:rsid w:val="00933B09"/>
    <w:rsid w:val="00933B61"/>
    <w:rsid w:val="00933CB9"/>
    <w:rsid w:val="00933F3D"/>
    <w:rsid w:val="0093452E"/>
    <w:rsid w:val="00934EB3"/>
    <w:rsid w:val="00935515"/>
    <w:rsid w:val="00935A9C"/>
    <w:rsid w:val="00936A95"/>
    <w:rsid w:val="00936F50"/>
    <w:rsid w:val="00942013"/>
    <w:rsid w:val="0094210A"/>
    <w:rsid w:val="00944BAA"/>
    <w:rsid w:val="00945808"/>
    <w:rsid w:val="00946729"/>
    <w:rsid w:val="00946CC0"/>
    <w:rsid w:val="00946E01"/>
    <w:rsid w:val="00950DE1"/>
    <w:rsid w:val="00950E1C"/>
    <w:rsid w:val="00952AE8"/>
    <w:rsid w:val="00952C20"/>
    <w:rsid w:val="00953546"/>
    <w:rsid w:val="0095398D"/>
    <w:rsid w:val="009557EA"/>
    <w:rsid w:val="00956363"/>
    <w:rsid w:val="00956F4A"/>
    <w:rsid w:val="00960586"/>
    <w:rsid w:val="00961624"/>
    <w:rsid w:val="009632BB"/>
    <w:rsid w:val="009638B8"/>
    <w:rsid w:val="00965F3B"/>
    <w:rsid w:val="009660D0"/>
    <w:rsid w:val="00970F8E"/>
    <w:rsid w:val="009727E3"/>
    <w:rsid w:val="00972B54"/>
    <w:rsid w:val="009765C6"/>
    <w:rsid w:val="00981B48"/>
    <w:rsid w:val="00983902"/>
    <w:rsid w:val="00984515"/>
    <w:rsid w:val="0098639B"/>
    <w:rsid w:val="00990028"/>
    <w:rsid w:val="0099025C"/>
    <w:rsid w:val="00990FA9"/>
    <w:rsid w:val="0099355F"/>
    <w:rsid w:val="00993B2C"/>
    <w:rsid w:val="00995622"/>
    <w:rsid w:val="009A0A22"/>
    <w:rsid w:val="009A3101"/>
    <w:rsid w:val="009A3709"/>
    <w:rsid w:val="009A45B4"/>
    <w:rsid w:val="009B0DA3"/>
    <w:rsid w:val="009B1BAA"/>
    <w:rsid w:val="009B1E13"/>
    <w:rsid w:val="009B22B0"/>
    <w:rsid w:val="009B25D3"/>
    <w:rsid w:val="009B47AC"/>
    <w:rsid w:val="009B5562"/>
    <w:rsid w:val="009B7DB8"/>
    <w:rsid w:val="009C0498"/>
    <w:rsid w:val="009C08FE"/>
    <w:rsid w:val="009C5C43"/>
    <w:rsid w:val="009C68AE"/>
    <w:rsid w:val="009C70AD"/>
    <w:rsid w:val="009C739E"/>
    <w:rsid w:val="009C7DF6"/>
    <w:rsid w:val="009D4BD9"/>
    <w:rsid w:val="009D5688"/>
    <w:rsid w:val="009D5A06"/>
    <w:rsid w:val="009E03C8"/>
    <w:rsid w:val="009E10D9"/>
    <w:rsid w:val="009E133D"/>
    <w:rsid w:val="009E3165"/>
    <w:rsid w:val="009E5A62"/>
    <w:rsid w:val="009F01C0"/>
    <w:rsid w:val="009F1D0B"/>
    <w:rsid w:val="009F33A7"/>
    <w:rsid w:val="009F6227"/>
    <w:rsid w:val="009F7012"/>
    <w:rsid w:val="009F7A7D"/>
    <w:rsid w:val="00A012A9"/>
    <w:rsid w:val="00A017E1"/>
    <w:rsid w:val="00A01FCE"/>
    <w:rsid w:val="00A02186"/>
    <w:rsid w:val="00A022F5"/>
    <w:rsid w:val="00A03127"/>
    <w:rsid w:val="00A04DBF"/>
    <w:rsid w:val="00A0589E"/>
    <w:rsid w:val="00A058E5"/>
    <w:rsid w:val="00A068EF"/>
    <w:rsid w:val="00A07665"/>
    <w:rsid w:val="00A1081B"/>
    <w:rsid w:val="00A11960"/>
    <w:rsid w:val="00A120C6"/>
    <w:rsid w:val="00A12225"/>
    <w:rsid w:val="00A12F85"/>
    <w:rsid w:val="00A13E01"/>
    <w:rsid w:val="00A14264"/>
    <w:rsid w:val="00A1426E"/>
    <w:rsid w:val="00A14576"/>
    <w:rsid w:val="00A14834"/>
    <w:rsid w:val="00A14A0B"/>
    <w:rsid w:val="00A157CA"/>
    <w:rsid w:val="00A169C6"/>
    <w:rsid w:val="00A173F5"/>
    <w:rsid w:val="00A17AFA"/>
    <w:rsid w:val="00A20860"/>
    <w:rsid w:val="00A2136F"/>
    <w:rsid w:val="00A21FC5"/>
    <w:rsid w:val="00A222F4"/>
    <w:rsid w:val="00A22BC0"/>
    <w:rsid w:val="00A24712"/>
    <w:rsid w:val="00A256DC"/>
    <w:rsid w:val="00A25ACE"/>
    <w:rsid w:val="00A2705E"/>
    <w:rsid w:val="00A31D75"/>
    <w:rsid w:val="00A3513F"/>
    <w:rsid w:val="00A35C4D"/>
    <w:rsid w:val="00A40227"/>
    <w:rsid w:val="00A411EC"/>
    <w:rsid w:val="00A41419"/>
    <w:rsid w:val="00A43E3E"/>
    <w:rsid w:val="00A43F83"/>
    <w:rsid w:val="00A44515"/>
    <w:rsid w:val="00A449C6"/>
    <w:rsid w:val="00A45D1D"/>
    <w:rsid w:val="00A46B7E"/>
    <w:rsid w:val="00A47076"/>
    <w:rsid w:val="00A474D1"/>
    <w:rsid w:val="00A503DD"/>
    <w:rsid w:val="00A51785"/>
    <w:rsid w:val="00A51877"/>
    <w:rsid w:val="00A51AC7"/>
    <w:rsid w:val="00A51D34"/>
    <w:rsid w:val="00A526D3"/>
    <w:rsid w:val="00A530FE"/>
    <w:rsid w:val="00A551D7"/>
    <w:rsid w:val="00A55E27"/>
    <w:rsid w:val="00A57F39"/>
    <w:rsid w:val="00A60DCD"/>
    <w:rsid w:val="00A61DA0"/>
    <w:rsid w:val="00A62AD8"/>
    <w:rsid w:val="00A63522"/>
    <w:rsid w:val="00A640CA"/>
    <w:rsid w:val="00A640DB"/>
    <w:rsid w:val="00A646FF"/>
    <w:rsid w:val="00A64B7A"/>
    <w:rsid w:val="00A65ED0"/>
    <w:rsid w:val="00A66265"/>
    <w:rsid w:val="00A6653B"/>
    <w:rsid w:val="00A66B37"/>
    <w:rsid w:val="00A66E57"/>
    <w:rsid w:val="00A677CA"/>
    <w:rsid w:val="00A71E0A"/>
    <w:rsid w:val="00A72036"/>
    <w:rsid w:val="00A72A28"/>
    <w:rsid w:val="00A72F1E"/>
    <w:rsid w:val="00A73F89"/>
    <w:rsid w:val="00A74508"/>
    <w:rsid w:val="00A7464E"/>
    <w:rsid w:val="00A74FB8"/>
    <w:rsid w:val="00A75F13"/>
    <w:rsid w:val="00A764A5"/>
    <w:rsid w:val="00A77484"/>
    <w:rsid w:val="00A777FA"/>
    <w:rsid w:val="00A77BD2"/>
    <w:rsid w:val="00A83B46"/>
    <w:rsid w:val="00A83DBA"/>
    <w:rsid w:val="00A8475A"/>
    <w:rsid w:val="00A8485F"/>
    <w:rsid w:val="00A857DF"/>
    <w:rsid w:val="00A90901"/>
    <w:rsid w:val="00A917AD"/>
    <w:rsid w:val="00A91809"/>
    <w:rsid w:val="00A92396"/>
    <w:rsid w:val="00A92B96"/>
    <w:rsid w:val="00A94240"/>
    <w:rsid w:val="00A95F7B"/>
    <w:rsid w:val="00A96179"/>
    <w:rsid w:val="00A97A11"/>
    <w:rsid w:val="00AA2A75"/>
    <w:rsid w:val="00AA2AEC"/>
    <w:rsid w:val="00AA320A"/>
    <w:rsid w:val="00AA38CF"/>
    <w:rsid w:val="00AA49A1"/>
    <w:rsid w:val="00AA517E"/>
    <w:rsid w:val="00AA6957"/>
    <w:rsid w:val="00AA6CC5"/>
    <w:rsid w:val="00AA74EE"/>
    <w:rsid w:val="00AA75B1"/>
    <w:rsid w:val="00AA7AB4"/>
    <w:rsid w:val="00AB29B9"/>
    <w:rsid w:val="00AB3874"/>
    <w:rsid w:val="00AB4626"/>
    <w:rsid w:val="00AB65F1"/>
    <w:rsid w:val="00AC00C1"/>
    <w:rsid w:val="00AC029A"/>
    <w:rsid w:val="00AC062D"/>
    <w:rsid w:val="00AC0C93"/>
    <w:rsid w:val="00AC1FF8"/>
    <w:rsid w:val="00AC2D95"/>
    <w:rsid w:val="00AC36AF"/>
    <w:rsid w:val="00AC65FA"/>
    <w:rsid w:val="00AC6CD8"/>
    <w:rsid w:val="00AC7BA8"/>
    <w:rsid w:val="00AD0DF1"/>
    <w:rsid w:val="00AD0E11"/>
    <w:rsid w:val="00AD123A"/>
    <w:rsid w:val="00AD19D4"/>
    <w:rsid w:val="00AD1AE0"/>
    <w:rsid w:val="00AD1F06"/>
    <w:rsid w:val="00AD37D4"/>
    <w:rsid w:val="00AD6002"/>
    <w:rsid w:val="00AD6F54"/>
    <w:rsid w:val="00AD71F4"/>
    <w:rsid w:val="00AD7896"/>
    <w:rsid w:val="00AE5639"/>
    <w:rsid w:val="00AE69CF"/>
    <w:rsid w:val="00AF0567"/>
    <w:rsid w:val="00AF0B38"/>
    <w:rsid w:val="00AF4614"/>
    <w:rsid w:val="00AF4CF2"/>
    <w:rsid w:val="00AF5B7D"/>
    <w:rsid w:val="00AF66D5"/>
    <w:rsid w:val="00AF682C"/>
    <w:rsid w:val="00B01752"/>
    <w:rsid w:val="00B0293C"/>
    <w:rsid w:val="00B0345A"/>
    <w:rsid w:val="00B03C25"/>
    <w:rsid w:val="00B05E7C"/>
    <w:rsid w:val="00B06C02"/>
    <w:rsid w:val="00B07096"/>
    <w:rsid w:val="00B113F9"/>
    <w:rsid w:val="00B124F9"/>
    <w:rsid w:val="00B1263C"/>
    <w:rsid w:val="00B12C14"/>
    <w:rsid w:val="00B149B3"/>
    <w:rsid w:val="00B15DAB"/>
    <w:rsid w:val="00B17328"/>
    <w:rsid w:val="00B20673"/>
    <w:rsid w:val="00B21B85"/>
    <w:rsid w:val="00B22508"/>
    <w:rsid w:val="00B22B1E"/>
    <w:rsid w:val="00B254E9"/>
    <w:rsid w:val="00B255DE"/>
    <w:rsid w:val="00B2630C"/>
    <w:rsid w:val="00B26571"/>
    <w:rsid w:val="00B275F2"/>
    <w:rsid w:val="00B3034D"/>
    <w:rsid w:val="00B30970"/>
    <w:rsid w:val="00B3167F"/>
    <w:rsid w:val="00B31F46"/>
    <w:rsid w:val="00B321DD"/>
    <w:rsid w:val="00B3223E"/>
    <w:rsid w:val="00B340B4"/>
    <w:rsid w:val="00B347B2"/>
    <w:rsid w:val="00B34B2B"/>
    <w:rsid w:val="00B414FD"/>
    <w:rsid w:val="00B441BC"/>
    <w:rsid w:val="00B45065"/>
    <w:rsid w:val="00B45947"/>
    <w:rsid w:val="00B462B7"/>
    <w:rsid w:val="00B46552"/>
    <w:rsid w:val="00B4663C"/>
    <w:rsid w:val="00B47368"/>
    <w:rsid w:val="00B477FB"/>
    <w:rsid w:val="00B50F3B"/>
    <w:rsid w:val="00B530AC"/>
    <w:rsid w:val="00B53691"/>
    <w:rsid w:val="00B544E5"/>
    <w:rsid w:val="00B54CD0"/>
    <w:rsid w:val="00B556C8"/>
    <w:rsid w:val="00B56765"/>
    <w:rsid w:val="00B5765F"/>
    <w:rsid w:val="00B609B4"/>
    <w:rsid w:val="00B61E5B"/>
    <w:rsid w:val="00B624FF"/>
    <w:rsid w:val="00B62AC3"/>
    <w:rsid w:val="00B63C68"/>
    <w:rsid w:val="00B63D2E"/>
    <w:rsid w:val="00B64C69"/>
    <w:rsid w:val="00B6618A"/>
    <w:rsid w:val="00B67B47"/>
    <w:rsid w:val="00B67DF8"/>
    <w:rsid w:val="00B704ED"/>
    <w:rsid w:val="00B726AA"/>
    <w:rsid w:val="00B72E9B"/>
    <w:rsid w:val="00B7319F"/>
    <w:rsid w:val="00B7338A"/>
    <w:rsid w:val="00B73FCA"/>
    <w:rsid w:val="00B748F1"/>
    <w:rsid w:val="00B752A9"/>
    <w:rsid w:val="00B7629F"/>
    <w:rsid w:val="00B77A60"/>
    <w:rsid w:val="00B77D0F"/>
    <w:rsid w:val="00B80F94"/>
    <w:rsid w:val="00B81E74"/>
    <w:rsid w:val="00B82D28"/>
    <w:rsid w:val="00B832F5"/>
    <w:rsid w:val="00B83469"/>
    <w:rsid w:val="00B83CE1"/>
    <w:rsid w:val="00B8540E"/>
    <w:rsid w:val="00B85619"/>
    <w:rsid w:val="00B9018E"/>
    <w:rsid w:val="00B92020"/>
    <w:rsid w:val="00B92EEB"/>
    <w:rsid w:val="00B93DAD"/>
    <w:rsid w:val="00B9427F"/>
    <w:rsid w:val="00B94C94"/>
    <w:rsid w:val="00B94E61"/>
    <w:rsid w:val="00B95C93"/>
    <w:rsid w:val="00B971F8"/>
    <w:rsid w:val="00B974FC"/>
    <w:rsid w:val="00B9750F"/>
    <w:rsid w:val="00BA163C"/>
    <w:rsid w:val="00BA1E6A"/>
    <w:rsid w:val="00BA214B"/>
    <w:rsid w:val="00BA39A8"/>
    <w:rsid w:val="00BA4DE1"/>
    <w:rsid w:val="00BA5D4C"/>
    <w:rsid w:val="00BA6AF5"/>
    <w:rsid w:val="00BA6CA4"/>
    <w:rsid w:val="00BA730D"/>
    <w:rsid w:val="00BB09B0"/>
    <w:rsid w:val="00BB0CDB"/>
    <w:rsid w:val="00BB1DA7"/>
    <w:rsid w:val="00BB356C"/>
    <w:rsid w:val="00BB3891"/>
    <w:rsid w:val="00BB4993"/>
    <w:rsid w:val="00BB5719"/>
    <w:rsid w:val="00BB58F4"/>
    <w:rsid w:val="00BB5F71"/>
    <w:rsid w:val="00BB67F7"/>
    <w:rsid w:val="00BB6950"/>
    <w:rsid w:val="00BB7844"/>
    <w:rsid w:val="00BC0CEB"/>
    <w:rsid w:val="00BC1890"/>
    <w:rsid w:val="00BC24A9"/>
    <w:rsid w:val="00BC2521"/>
    <w:rsid w:val="00BC311B"/>
    <w:rsid w:val="00BC36CC"/>
    <w:rsid w:val="00BC4F26"/>
    <w:rsid w:val="00BC5B5B"/>
    <w:rsid w:val="00BC5B6D"/>
    <w:rsid w:val="00BC668F"/>
    <w:rsid w:val="00BD14CA"/>
    <w:rsid w:val="00BD36F6"/>
    <w:rsid w:val="00BD3F41"/>
    <w:rsid w:val="00BD4803"/>
    <w:rsid w:val="00BD7232"/>
    <w:rsid w:val="00BE0F4F"/>
    <w:rsid w:val="00BE1A9A"/>
    <w:rsid w:val="00BE38CB"/>
    <w:rsid w:val="00BE6789"/>
    <w:rsid w:val="00BE6E60"/>
    <w:rsid w:val="00BE751A"/>
    <w:rsid w:val="00BF01F5"/>
    <w:rsid w:val="00BF1DC8"/>
    <w:rsid w:val="00BF22E2"/>
    <w:rsid w:val="00BF236D"/>
    <w:rsid w:val="00BF29BF"/>
    <w:rsid w:val="00BF2AFF"/>
    <w:rsid w:val="00BF49A4"/>
    <w:rsid w:val="00BF577F"/>
    <w:rsid w:val="00BF6D29"/>
    <w:rsid w:val="00C001CC"/>
    <w:rsid w:val="00C0126E"/>
    <w:rsid w:val="00C01405"/>
    <w:rsid w:val="00C01798"/>
    <w:rsid w:val="00C01829"/>
    <w:rsid w:val="00C03877"/>
    <w:rsid w:val="00C03F5D"/>
    <w:rsid w:val="00C046ED"/>
    <w:rsid w:val="00C05713"/>
    <w:rsid w:val="00C05BCD"/>
    <w:rsid w:val="00C06EC5"/>
    <w:rsid w:val="00C10464"/>
    <w:rsid w:val="00C10A95"/>
    <w:rsid w:val="00C1132C"/>
    <w:rsid w:val="00C12753"/>
    <w:rsid w:val="00C131F0"/>
    <w:rsid w:val="00C136AC"/>
    <w:rsid w:val="00C14EC6"/>
    <w:rsid w:val="00C160CE"/>
    <w:rsid w:val="00C162D9"/>
    <w:rsid w:val="00C16815"/>
    <w:rsid w:val="00C16C40"/>
    <w:rsid w:val="00C2039F"/>
    <w:rsid w:val="00C20CD2"/>
    <w:rsid w:val="00C23423"/>
    <w:rsid w:val="00C24023"/>
    <w:rsid w:val="00C254AF"/>
    <w:rsid w:val="00C26FE6"/>
    <w:rsid w:val="00C27B86"/>
    <w:rsid w:val="00C27D48"/>
    <w:rsid w:val="00C302B2"/>
    <w:rsid w:val="00C30F84"/>
    <w:rsid w:val="00C31A95"/>
    <w:rsid w:val="00C32633"/>
    <w:rsid w:val="00C34BFA"/>
    <w:rsid w:val="00C3666C"/>
    <w:rsid w:val="00C36A72"/>
    <w:rsid w:val="00C4173E"/>
    <w:rsid w:val="00C41EFD"/>
    <w:rsid w:val="00C4272D"/>
    <w:rsid w:val="00C42E98"/>
    <w:rsid w:val="00C51211"/>
    <w:rsid w:val="00C51B9F"/>
    <w:rsid w:val="00C52690"/>
    <w:rsid w:val="00C52A96"/>
    <w:rsid w:val="00C535F2"/>
    <w:rsid w:val="00C5480B"/>
    <w:rsid w:val="00C5641D"/>
    <w:rsid w:val="00C5664D"/>
    <w:rsid w:val="00C60234"/>
    <w:rsid w:val="00C60EA3"/>
    <w:rsid w:val="00C61FA8"/>
    <w:rsid w:val="00C624C4"/>
    <w:rsid w:val="00C62574"/>
    <w:rsid w:val="00C63D65"/>
    <w:rsid w:val="00C65A5B"/>
    <w:rsid w:val="00C65B5E"/>
    <w:rsid w:val="00C6624B"/>
    <w:rsid w:val="00C678FC"/>
    <w:rsid w:val="00C67927"/>
    <w:rsid w:val="00C71322"/>
    <w:rsid w:val="00C71C86"/>
    <w:rsid w:val="00C75D01"/>
    <w:rsid w:val="00C76230"/>
    <w:rsid w:val="00C800B6"/>
    <w:rsid w:val="00C8169C"/>
    <w:rsid w:val="00C81E6B"/>
    <w:rsid w:val="00C84DD9"/>
    <w:rsid w:val="00C85191"/>
    <w:rsid w:val="00C85554"/>
    <w:rsid w:val="00C859C4"/>
    <w:rsid w:val="00C92121"/>
    <w:rsid w:val="00C92BB1"/>
    <w:rsid w:val="00C95AD3"/>
    <w:rsid w:val="00CA05A2"/>
    <w:rsid w:val="00CA08E6"/>
    <w:rsid w:val="00CA1181"/>
    <w:rsid w:val="00CA16FB"/>
    <w:rsid w:val="00CA3053"/>
    <w:rsid w:val="00CA324D"/>
    <w:rsid w:val="00CA49FB"/>
    <w:rsid w:val="00CA4C8C"/>
    <w:rsid w:val="00CA6953"/>
    <w:rsid w:val="00CB0A0E"/>
    <w:rsid w:val="00CB158A"/>
    <w:rsid w:val="00CB1E96"/>
    <w:rsid w:val="00CB2602"/>
    <w:rsid w:val="00CB5744"/>
    <w:rsid w:val="00CB730B"/>
    <w:rsid w:val="00CC1C6C"/>
    <w:rsid w:val="00CC3554"/>
    <w:rsid w:val="00CC3D59"/>
    <w:rsid w:val="00CC4424"/>
    <w:rsid w:val="00CC5153"/>
    <w:rsid w:val="00CC5916"/>
    <w:rsid w:val="00CC5E4A"/>
    <w:rsid w:val="00CC6AC4"/>
    <w:rsid w:val="00CC7C06"/>
    <w:rsid w:val="00CD0F3F"/>
    <w:rsid w:val="00CD28BF"/>
    <w:rsid w:val="00CD3C21"/>
    <w:rsid w:val="00CD468D"/>
    <w:rsid w:val="00CD6D42"/>
    <w:rsid w:val="00CD7DDC"/>
    <w:rsid w:val="00CE1526"/>
    <w:rsid w:val="00CE1653"/>
    <w:rsid w:val="00CE2480"/>
    <w:rsid w:val="00CE2D3E"/>
    <w:rsid w:val="00CE43FA"/>
    <w:rsid w:val="00CE4D54"/>
    <w:rsid w:val="00CE5216"/>
    <w:rsid w:val="00CE5B9E"/>
    <w:rsid w:val="00CE6466"/>
    <w:rsid w:val="00CF00E1"/>
    <w:rsid w:val="00CF12EA"/>
    <w:rsid w:val="00CF1917"/>
    <w:rsid w:val="00CF2A9D"/>
    <w:rsid w:val="00CF347A"/>
    <w:rsid w:val="00CF38B8"/>
    <w:rsid w:val="00CF42D3"/>
    <w:rsid w:val="00CF4456"/>
    <w:rsid w:val="00CF5DBB"/>
    <w:rsid w:val="00D00DC5"/>
    <w:rsid w:val="00D01393"/>
    <w:rsid w:val="00D04ACD"/>
    <w:rsid w:val="00D05C3C"/>
    <w:rsid w:val="00D05F89"/>
    <w:rsid w:val="00D0633D"/>
    <w:rsid w:val="00D06563"/>
    <w:rsid w:val="00D06845"/>
    <w:rsid w:val="00D073A2"/>
    <w:rsid w:val="00D10FD9"/>
    <w:rsid w:val="00D12E58"/>
    <w:rsid w:val="00D13072"/>
    <w:rsid w:val="00D1343B"/>
    <w:rsid w:val="00D1463B"/>
    <w:rsid w:val="00D170EC"/>
    <w:rsid w:val="00D1754B"/>
    <w:rsid w:val="00D17B29"/>
    <w:rsid w:val="00D17FC1"/>
    <w:rsid w:val="00D2393B"/>
    <w:rsid w:val="00D23E20"/>
    <w:rsid w:val="00D24885"/>
    <w:rsid w:val="00D25B29"/>
    <w:rsid w:val="00D26355"/>
    <w:rsid w:val="00D27BD0"/>
    <w:rsid w:val="00D33C1A"/>
    <w:rsid w:val="00D3601C"/>
    <w:rsid w:val="00D3672F"/>
    <w:rsid w:val="00D36A4A"/>
    <w:rsid w:val="00D40081"/>
    <w:rsid w:val="00D40D65"/>
    <w:rsid w:val="00D419AE"/>
    <w:rsid w:val="00D42A5C"/>
    <w:rsid w:val="00D44952"/>
    <w:rsid w:val="00D45FE2"/>
    <w:rsid w:val="00D46C1C"/>
    <w:rsid w:val="00D47009"/>
    <w:rsid w:val="00D47C7E"/>
    <w:rsid w:val="00D50A89"/>
    <w:rsid w:val="00D52E82"/>
    <w:rsid w:val="00D5392D"/>
    <w:rsid w:val="00D53E88"/>
    <w:rsid w:val="00D53EDD"/>
    <w:rsid w:val="00D5522D"/>
    <w:rsid w:val="00D56153"/>
    <w:rsid w:val="00D56AD1"/>
    <w:rsid w:val="00D6045F"/>
    <w:rsid w:val="00D60683"/>
    <w:rsid w:val="00D6096C"/>
    <w:rsid w:val="00D60B16"/>
    <w:rsid w:val="00D60E0D"/>
    <w:rsid w:val="00D62B68"/>
    <w:rsid w:val="00D634BA"/>
    <w:rsid w:val="00D63D6A"/>
    <w:rsid w:val="00D644B6"/>
    <w:rsid w:val="00D66293"/>
    <w:rsid w:val="00D6766A"/>
    <w:rsid w:val="00D6782E"/>
    <w:rsid w:val="00D7250F"/>
    <w:rsid w:val="00D7330D"/>
    <w:rsid w:val="00D74286"/>
    <w:rsid w:val="00D754EE"/>
    <w:rsid w:val="00D76773"/>
    <w:rsid w:val="00D771C0"/>
    <w:rsid w:val="00D80EDF"/>
    <w:rsid w:val="00D810EC"/>
    <w:rsid w:val="00D81CF9"/>
    <w:rsid w:val="00D828C8"/>
    <w:rsid w:val="00D828DD"/>
    <w:rsid w:val="00D82B05"/>
    <w:rsid w:val="00D83FB8"/>
    <w:rsid w:val="00D85D82"/>
    <w:rsid w:val="00D8679E"/>
    <w:rsid w:val="00D9012F"/>
    <w:rsid w:val="00D90AC1"/>
    <w:rsid w:val="00D91EB9"/>
    <w:rsid w:val="00D930F8"/>
    <w:rsid w:val="00D94D4F"/>
    <w:rsid w:val="00D95276"/>
    <w:rsid w:val="00D95762"/>
    <w:rsid w:val="00D9788D"/>
    <w:rsid w:val="00D97933"/>
    <w:rsid w:val="00DA2276"/>
    <w:rsid w:val="00DA2EC3"/>
    <w:rsid w:val="00DA4AA0"/>
    <w:rsid w:val="00DB126A"/>
    <w:rsid w:val="00DB2F8F"/>
    <w:rsid w:val="00DB3E2B"/>
    <w:rsid w:val="00DB58A6"/>
    <w:rsid w:val="00DB5A16"/>
    <w:rsid w:val="00DB70D4"/>
    <w:rsid w:val="00DC0027"/>
    <w:rsid w:val="00DC29D6"/>
    <w:rsid w:val="00DC393E"/>
    <w:rsid w:val="00DC45B9"/>
    <w:rsid w:val="00DC531F"/>
    <w:rsid w:val="00DD10ED"/>
    <w:rsid w:val="00DD1848"/>
    <w:rsid w:val="00DD22CA"/>
    <w:rsid w:val="00DD2A84"/>
    <w:rsid w:val="00DD2CA9"/>
    <w:rsid w:val="00DD6504"/>
    <w:rsid w:val="00DE22C3"/>
    <w:rsid w:val="00DE2DCE"/>
    <w:rsid w:val="00DE3197"/>
    <w:rsid w:val="00DE3551"/>
    <w:rsid w:val="00DE4E0B"/>
    <w:rsid w:val="00DE6291"/>
    <w:rsid w:val="00DF0417"/>
    <w:rsid w:val="00DF0EAA"/>
    <w:rsid w:val="00DF16FE"/>
    <w:rsid w:val="00DF1AEF"/>
    <w:rsid w:val="00DF2227"/>
    <w:rsid w:val="00DF443C"/>
    <w:rsid w:val="00DF4A39"/>
    <w:rsid w:val="00E00C09"/>
    <w:rsid w:val="00E02516"/>
    <w:rsid w:val="00E04DF3"/>
    <w:rsid w:val="00E05DAE"/>
    <w:rsid w:val="00E07C29"/>
    <w:rsid w:val="00E07CC4"/>
    <w:rsid w:val="00E100EB"/>
    <w:rsid w:val="00E10E83"/>
    <w:rsid w:val="00E11508"/>
    <w:rsid w:val="00E142EB"/>
    <w:rsid w:val="00E161A0"/>
    <w:rsid w:val="00E17310"/>
    <w:rsid w:val="00E17D41"/>
    <w:rsid w:val="00E208AD"/>
    <w:rsid w:val="00E20A64"/>
    <w:rsid w:val="00E20D25"/>
    <w:rsid w:val="00E216BB"/>
    <w:rsid w:val="00E21828"/>
    <w:rsid w:val="00E21920"/>
    <w:rsid w:val="00E220E3"/>
    <w:rsid w:val="00E2265A"/>
    <w:rsid w:val="00E22C74"/>
    <w:rsid w:val="00E23440"/>
    <w:rsid w:val="00E23AE7"/>
    <w:rsid w:val="00E23D24"/>
    <w:rsid w:val="00E247D2"/>
    <w:rsid w:val="00E25DF9"/>
    <w:rsid w:val="00E27305"/>
    <w:rsid w:val="00E31357"/>
    <w:rsid w:val="00E3324C"/>
    <w:rsid w:val="00E37B7C"/>
    <w:rsid w:val="00E401B6"/>
    <w:rsid w:val="00E405A5"/>
    <w:rsid w:val="00E40A07"/>
    <w:rsid w:val="00E40D4F"/>
    <w:rsid w:val="00E40D5E"/>
    <w:rsid w:val="00E413C3"/>
    <w:rsid w:val="00E42520"/>
    <w:rsid w:val="00E42672"/>
    <w:rsid w:val="00E4295E"/>
    <w:rsid w:val="00E42AA7"/>
    <w:rsid w:val="00E43AB6"/>
    <w:rsid w:val="00E449EE"/>
    <w:rsid w:val="00E45C8D"/>
    <w:rsid w:val="00E45E52"/>
    <w:rsid w:val="00E50AC4"/>
    <w:rsid w:val="00E5155F"/>
    <w:rsid w:val="00E52D27"/>
    <w:rsid w:val="00E5401B"/>
    <w:rsid w:val="00E54673"/>
    <w:rsid w:val="00E5581B"/>
    <w:rsid w:val="00E55E0A"/>
    <w:rsid w:val="00E56DEF"/>
    <w:rsid w:val="00E5763C"/>
    <w:rsid w:val="00E57DDF"/>
    <w:rsid w:val="00E60029"/>
    <w:rsid w:val="00E60A8B"/>
    <w:rsid w:val="00E60AD0"/>
    <w:rsid w:val="00E60E6D"/>
    <w:rsid w:val="00E6138C"/>
    <w:rsid w:val="00E62E00"/>
    <w:rsid w:val="00E65C0F"/>
    <w:rsid w:val="00E65C42"/>
    <w:rsid w:val="00E66502"/>
    <w:rsid w:val="00E67037"/>
    <w:rsid w:val="00E67CBB"/>
    <w:rsid w:val="00E67D3D"/>
    <w:rsid w:val="00E70950"/>
    <w:rsid w:val="00E70CCF"/>
    <w:rsid w:val="00E71784"/>
    <w:rsid w:val="00E719D9"/>
    <w:rsid w:val="00E72364"/>
    <w:rsid w:val="00E7422A"/>
    <w:rsid w:val="00E8013A"/>
    <w:rsid w:val="00E80E3A"/>
    <w:rsid w:val="00E8174A"/>
    <w:rsid w:val="00E8234B"/>
    <w:rsid w:val="00E84DC8"/>
    <w:rsid w:val="00E859C3"/>
    <w:rsid w:val="00E85BCD"/>
    <w:rsid w:val="00E86837"/>
    <w:rsid w:val="00E9037D"/>
    <w:rsid w:val="00E90EF5"/>
    <w:rsid w:val="00E912D9"/>
    <w:rsid w:val="00E92165"/>
    <w:rsid w:val="00E92D54"/>
    <w:rsid w:val="00E95955"/>
    <w:rsid w:val="00E976FD"/>
    <w:rsid w:val="00EA0721"/>
    <w:rsid w:val="00EA0E62"/>
    <w:rsid w:val="00EA14BE"/>
    <w:rsid w:val="00EA22CC"/>
    <w:rsid w:val="00EA273B"/>
    <w:rsid w:val="00EA5E34"/>
    <w:rsid w:val="00EA5F5D"/>
    <w:rsid w:val="00EA619A"/>
    <w:rsid w:val="00EB02CA"/>
    <w:rsid w:val="00EB0446"/>
    <w:rsid w:val="00EB1BCB"/>
    <w:rsid w:val="00EB1CDE"/>
    <w:rsid w:val="00EB275B"/>
    <w:rsid w:val="00EB30AF"/>
    <w:rsid w:val="00EB3F7D"/>
    <w:rsid w:val="00EB40A9"/>
    <w:rsid w:val="00EB5C6B"/>
    <w:rsid w:val="00EB66F1"/>
    <w:rsid w:val="00EB7A00"/>
    <w:rsid w:val="00EC00BC"/>
    <w:rsid w:val="00EC0129"/>
    <w:rsid w:val="00EC131A"/>
    <w:rsid w:val="00EC33BF"/>
    <w:rsid w:val="00EC54FB"/>
    <w:rsid w:val="00EC7A69"/>
    <w:rsid w:val="00ED0EC3"/>
    <w:rsid w:val="00ED114E"/>
    <w:rsid w:val="00ED1ED9"/>
    <w:rsid w:val="00ED2CC1"/>
    <w:rsid w:val="00ED32EF"/>
    <w:rsid w:val="00ED34AE"/>
    <w:rsid w:val="00ED3E40"/>
    <w:rsid w:val="00ED46FA"/>
    <w:rsid w:val="00ED5198"/>
    <w:rsid w:val="00ED6CC4"/>
    <w:rsid w:val="00ED7487"/>
    <w:rsid w:val="00ED7BEF"/>
    <w:rsid w:val="00EE1AF6"/>
    <w:rsid w:val="00EE229C"/>
    <w:rsid w:val="00EE3255"/>
    <w:rsid w:val="00EE4175"/>
    <w:rsid w:val="00EE44C6"/>
    <w:rsid w:val="00EE46D0"/>
    <w:rsid w:val="00EE4BB2"/>
    <w:rsid w:val="00EE5712"/>
    <w:rsid w:val="00EE6704"/>
    <w:rsid w:val="00EF11AA"/>
    <w:rsid w:val="00EF22B2"/>
    <w:rsid w:val="00EF3952"/>
    <w:rsid w:val="00EF3BF0"/>
    <w:rsid w:val="00EF4054"/>
    <w:rsid w:val="00EF436F"/>
    <w:rsid w:val="00EF4E09"/>
    <w:rsid w:val="00EF6A99"/>
    <w:rsid w:val="00F00F36"/>
    <w:rsid w:val="00F01277"/>
    <w:rsid w:val="00F01385"/>
    <w:rsid w:val="00F022A9"/>
    <w:rsid w:val="00F02867"/>
    <w:rsid w:val="00F0492C"/>
    <w:rsid w:val="00F04D1D"/>
    <w:rsid w:val="00F0598B"/>
    <w:rsid w:val="00F07A55"/>
    <w:rsid w:val="00F103A8"/>
    <w:rsid w:val="00F1065A"/>
    <w:rsid w:val="00F114E0"/>
    <w:rsid w:val="00F11507"/>
    <w:rsid w:val="00F11B96"/>
    <w:rsid w:val="00F12146"/>
    <w:rsid w:val="00F12772"/>
    <w:rsid w:val="00F128DB"/>
    <w:rsid w:val="00F13C79"/>
    <w:rsid w:val="00F1454F"/>
    <w:rsid w:val="00F14BD0"/>
    <w:rsid w:val="00F14D20"/>
    <w:rsid w:val="00F15F57"/>
    <w:rsid w:val="00F16618"/>
    <w:rsid w:val="00F16E12"/>
    <w:rsid w:val="00F17FE1"/>
    <w:rsid w:val="00F221C2"/>
    <w:rsid w:val="00F22E5C"/>
    <w:rsid w:val="00F2406A"/>
    <w:rsid w:val="00F240A4"/>
    <w:rsid w:val="00F25C28"/>
    <w:rsid w:val="00F26239"/>
    <w:rsid w:val="00F27DDF"/>
    <w:rsid w:val="00F30590"/>
    <w:rsid w:val="00F3170B"/>
    <w:rsid w:val="00F33208"/>
    <w:rsid w:val="00F3394D"/>
    <w:rsid w:val="00F35747"/>
    <w:rsid w:val="00F364EB"/>
    <w:rsid w:val="00F41529"/>
    <w:rsid w:val="00F42020"/>
    <w:rsid w:val="00F42D71"/>
    <w:rsid w:val="00F4359D"/>
    <w:rsid w:val="00F43B0E"/>
    <w:rsid w:val="00F4430A"/>
    <w:rsid w:val="00F44329"/>
    <w:rsid w:val="00F443B1"/>
    <w:rsid w:val="00F4596E"/>
    <w:rsid w:val="00F46B9A"/>
    <w:rsid w:val="00F47CE5"/>
    <w:rsid w:val="00F47F4B"/>
    <w:rsid w:val="00F506BC"/>
    <w:rsid w:val="00F52EC3"/>
    <w:rsid w:val="00F53702"/>
    <w:rsid w:val="00F53CEE"/>
    <w:rsid w:val="00F55E07"/>
    <w:rsid w:val="00F56C24"/>
    <w:rsid w:val="00F56F65"/>
    <w:rsid w:val="00F56FF1"/>
    <w:rsid w:val="00F57254"/>
    <w:rsid w:val="00F603CC"/>
    <w:rsid w:val="00F60591"/>
    <w:rsid w:val="00F6104E"/>
    <w:rsid w:val="00F616ED"/>
    <w:rsid w:val="00F6181E"/>
    <w:rsid w:val="00F61B5F"/>
    <w:rsid w:val="00F642D3"/>
    <w:rsid w:val="00F648B5"/>
    <w:rsid w:val="00F64C09"/>
    <w:rsid w:val="00F659BF"/>
    <w:rsid w:val="00F66424"/>
    <w:rsid w:val="00F66A21"/>
    <w:rsid w:val="00F66C52"/>
    <w:rsid w:val="00F672B0"/>
    <w:rsid w:val="00F67D36"/>
    <w:rsid w:val="00F67F9F"/>
    <w:rsid w:val="00F714FB"/>
    <w:rsid w:val="00F7186E"/>
    <w:rsid w:val="00F73485"/>
    <w:rsid w:val="00F73B59"/>
    <w:rsid w:val="00F7701E"/>
    <w:rsid w:val="00F80D6E"/>
    <w:rsid w:val="00F85E01"/>
    <w:rsid w:val="00F8717C"/>
    <w:rsid w:val="00F9086F"/>
    <w:rsid w:val="00F94BCD"/>
    <w:rsid w:val="00F9526E"/>
    <w:rsid w:val="00F96390"/>
    <w:rsid w:val="00F96EE6"/>
    <w:rsid w:val="00F96F35"/>
    <w:rsid w:val="00F97C90"/>
    <w:rsid w:val="00FA0976"/>
    <w:rsid w:val="00FA4306"/>
    <w:rsid w:val="00FA4ECA"/>
    <w:rsid w:val="00FA4ED6"/>
    <w:rsid w:val="00FA68B8"/>
    <w:rsid w:val="00FA7BD4"/>
    <w:rsid w:val="00FB03BC"/>
    <w:rsid w:val="00FB1204"/>
    <w:rsid w:val="00FB2B0F"/>
    <w:rsid w:val="00FB48F3"/>
    <w:rsid w:val="00FB6B45"/>
    <w:rsid w:val="00FB7D2D"/>
    <w:rsid w:val="00FC1479"/>
    <w:rsid w:val="00FC41D7"/>
    <w:rsid w:val="00FC4318"/>
    <w:rsid w:val="00FC457D"/>
    <w:rsid w:val="00FC4882"/>
    <w:rsid w:val="00FC4E84"/>
    <w:rsid w:val="00FC57E9"/>
    <w:rsid w:val="00FC6B14"/>
    <w:rsid w:val="00FD303A"/>
    <w:rsid w:val="00FD4A6B"/>
    <w:rsid w:val="00FD524F"/>
    <w:rsid w:val="00FD53A8"/>
    <w:rsid w:val="00FD602A"/>
    <w:rsid w:val="00FD62B4"/>
    <w:rsid w:val="00FD697D"/>
    <w:rsid w:val="00FD6FAF"/>
    <w:rsid w:val="00FE0081"/>
    <w:rsid w:val="00FE0B29"/>
    <w:rsid w:val="00FE0E99"/>
    <w:rsid w:val="00FE2486"/>
    <w:rsid w:val="00FE2832"/>
    <w:rsid w:val="00FE36FC"/>
    <w:rsid w:val="00FE7325"/>
    <w:rsid w:val="00FE7352"/>
    <w:rsid w:val="00FF09C6"/>
    <w:rsid w:val="00FF1E54"/>
    <w:rsid w:val="00FF25E1"/>
    <w:rsid w:val="00FF5C4E"/>
    <w:rsid w:val="00FF720A"/>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D9B388"/>
  <w15:docId w15:val="{ED49AF00-8DF1-4C5D-9E70-E6477D2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ConsPlusTitle">
    <w:name w:val="ConsPlusTitle"/>
    <w:rsid w:val="008547BA"/>
    <w:pPr>
      <w:widowControl w:val="0"/>
      <w:autoSpaceDE w:val="0"/>
      <w:autoSpaceDN w:val="0"/>
    </w:pPr>
    <w:rPr>
      <w:rFonts w:ascii="Calibri" w:eastAsiaTheme="minorEastAsia" w:hAnsi="Calibri" w:cs="Calibri"/>
      <w:b/>
      <w:sz w:val="22"/>
      <w:szCs w:val="22"/>
    </w:rPr>
  </w:style>
  <w:style w:type="paragraph" w:customStyle="1" w:styleId="western">
    <w:name w:val="western"/>
    <w:basedOn w:val="a0"/>
    <w:rsid w:val="00045EB4"/>
    <w:pPr>
      <w:spacing w:before="100" w:beforeAutospacing="1" w:after="100" w:afterAutospacing="1"/>
    </w:pPr>
    <w:rPr>
      <w:sz w:val="24"/>
      <w:szCs w:val="24"/>
      <w:lang w:eastAsia="ru-RU"/>
    </w:rPr>
  </w:style>
  <w:style w:type="paragraph" w:styleId="aff2">
    <w:name w:val="No Spacing"/>
    <w:uiPriority w:val="1"/>
    <w:qFormat/>
    <w:rsid w:val="00AB29B9"/>
    <w:rPr>
      <w:sz w:val="24"/>
      <w:szCs w:val="24"/>
    </w:rPr>
  </w:style>
  <w:style w:type="character" w:customStyle="1" w:styleId="apple-converted-space">
    <w:name w:val="apple-converted-space"/>
    <w:basedOn w:val="a1"/>
    <w:rsid w:val="007D1AB9"/>
  </w:style>
  <w:style w:type="paragraph" w:customStyle="1" w:styleId="Default">
    <w:name w:val="Default"/>
    <w:rsid w:val="00654B6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708545">
      <w:bodyDiv w:val="1"/>
      <w:marLeft w:val="0"/>
      <w:marRight w:val="0"/>
      <w:marTop w:val="0"/>
      <w:marBottom w:val="0"/>
      <w:divBdr>
        <w:top w:val="none" w:sz="0" w:space="0" w:color="auto"/>
        <w:left w:val="none" w:sz="0" w:space="0" w:color="auto"/>
        <w:bottom w:val="none" w:sz="0" w:space="0" w:color="auto"/>
        <w:right w:val="none" w:sz="0" w:space="0" w:color="auto"/>
      </w:divBdr>
    </w:div>
    <w:div w:id="467405192">
      <w:bodyDiv w:val="1"/>
      <w:marLeft w:val="0"/>
      <w:marRight w:val="0"/>
      <w:marTop w:val="0"/>
      <w:marBottom w:val="0"/>
      <w:divBdr>
        <w:top w:val="none" w:sz="0" w:space="0" w:color="auto"/>
        <w:left w:val="none" w:sz="0" w:space="0" w:color="auto"/>
        <w:bottom w:val="none" w:sz="0" w:space="0" w:color="auto"/>
        <w:right w:val="none" w:sz="0" w:space="0" w:color="auto"/>
      </w:divBdr>
    </w:div>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consultantplus://offline/ref=2D556A88DD6F8E306D47B26441D469C224ADC7805705F8E59D2E0A2E07452A891B77DD31EA95B08572D16821AFB7B92464B63F605F5DBD9FX5fDJ"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F1C8BB252956911FF723899846A3C43C89D791D88310BC19E0E93D8D04885C2A7E6245685BD139580C7295CA9A778C3AA9045AC2361B57A4k2WFJ"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https://torgi.gov.ru/new/public/infomaterials/reg"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80F03CCE56FA5AAA2FBD1851395820835CB9DE75D60D4CCCDC6FF0C86916F4DC3AAB7E4FF9C497EC4AFCA0C16169F1007C302C806680F8EFd7D6F" TargetMode="External"/><Relationship Id="rId20" Type="http://schemas.openxmlformats.org/officeDocument/2006/relationships/hyperlink" Target="consultantplus://offline/ref=B038B1C7936569C6E09A6CB92AFE2DA901142FAFF31EBC472A4B8851EF893F5F2CA0B75402A5C2ED71B7D966E1B96BF8C447CA290F4FC320GDm2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762697C41EE2A4E3A2D629D268268159FEF6B8C808E2C9D0B22983820116A25CFCD2D9DFF2B3220FB8E44417B11E847DDD356ADC5E63A531LEW5I" TargetMode="External"/><Relationship Id="rId23" Type="http://schemas.openxmlformats.org/officeDocument/2006/relationships/hyperlink" Target="consultantplus://offline/ref=1D73C9EDB1E2CFA314EB61114C059A68957AD825C93F65531C8E49915A0AE634AFC1AE37E997497D610DB542C30EB398C79E4530E46AB5B5O7CEK" TargetMode="External"/><Relationship Id="rId10" Type="http://schemas.openxmlformats.org/officeDocument/2006/relationships/hyperlink" Target="https://imush.kamensk-uralskiy.ru/" TargetMode="External"/><Relationship Id="rId19" Type="http://schemas.openxmlformats.org/officeDocument/2006/relationships/hyperlink" Target="consultantplus://offline/ref=80F03CCE56FA5AAA2FBD1851395820835CBFD470DF014CCCDC6FF0C86916F4DC28AB2643F8C789E942E9F69027d3DFF"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property@sberbank-ast.ru" TargetMode="External"/><Relationship Id="rId22" Type="http://schemas.openxmlformats.org/officeDocument/2006/relationships/hyperlink" Target="consultantplus://offline/ref=F1C8BB252956911FF723899846A3C43C89D791D88310BC19E0E93D8D04885C2A7E6245685BD13958047295CA9A778C3AA9045AC2361B57A4k2WFJ"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7A8A8-E6DD-4340-8A81-B115B6D7B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5440</TotalTime>
  <Pages>29</Pages>
  <Words>12388</Words>
  <Characters>70617</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82840</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1113</cp:revision>
  <cp:lastPrinted>2025-06-30T05:01:00Z</cp:lastPrinted>
  <dcterms:created xsi:type="dcterms:W3CDTF">2019-08-01T06:03:00Z</dcterms:created>
  <dcterms:modified xsi:type="dcterms:W3CDTF">2026-06-08T10:01:00Z</dcterms:modified>
</cp:coreProperties>
</file>