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Pr="00D82B05" w:rsidRDefault="00403C36">
      <w:pPr>
        <w:jc w:val="center"/>
        <w:rPr>
          <w:b/>
          <w:sz w:val="28"/>
        </w:rPr>
      </w:pPr>
      <w:r>
        <w:rPr>
          <w:b/>
          <w:sz w:val="28"/>
        </w:rPr>
        <w:t xml:space="preserve">на право заключения </w:t>
      </w:r>
      <w:r w:rsidRPr="00D82B05">
        <w:rPr>
          <w:b/>
          <w:sz w:val="28"/>
        </w:rPr>
        <w:t>договор</w:t>
      </w:r>
      <w:r w:rsidR="00CD3C21">
        <w:rPr>
          <w:b/>
          <w:sz w:val="28"/>
        </w:rPr>
        <w:t>а</w:t>
      </w:r>
      <w:r w:rsidRPr="00D82B05">
        <w:rPr>
          <w:b/>
          <w:sz w:val="28"/>
        </w:rPr>
        <w:t xml:space="preserve"> аренды </w:t>
      </w:r>
    </w:p>
    <w:p w:rsidR="00403C36" w:rsidRDefault="00403C36">
      <w:pPr>
        <w:jc w:val="center"/>
        <w:rPr>
          <w:b/>
          <w:sz w:val="28"/>
        </w:rPr>
      </w:pPr>
      <w:r w:rsidRPr="00D82B05">
        <w:rPr>
          <w:b/>
          <w:sz w:val="28"/>
        </w:rPr>
        <w:t>объект</w:t>
      </w:r>
      <w:r w:rsidR="00CD3C21">
        <w:rPr>
          <w:b/>
          <w:sz w:val="28"/>
        </w:rPr>
        <w:t>а</w:t>
      </w:r>
      <w:r w:rsidRPr="00D82B05">
        <w:rPr>
          <w:b/>
          <w:sz w:val="28"/>
        </w:rPr>
        <w:t xml:space="preserve"> муниципально</w:t>
      </w:r>
      <w:r w:rsidR="007F7845" w:rsidRPr="00D82B05">
        <w:rPr>
          <w:b/>
          <w:sz w:val="28"/>
        </w:rPr>
        <w:t>го</w:t>
      </w:r>
      <w:r w:rsidRPr="00D82B05">
        <w:rPr>
          <w:b/>
          <w:sz w:val="28"/>
        </w:rPr>
        <w:t xml:space="preserve"> и</w:t>
      </w:r>
      <w:r w:rsidR="007F7845" w:rsidRPr="00D82B0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D82B05">
        <w:rPr>
          <w:b/>
          <w:sz w:val="24"/>
        </w:rPr>
        <w:t>20</w:t>
      </w:r>
      <w:r w:rsidR="00A31D75" w:rsidRPr="00D82B05">
        <w:rPr>
          <w:b/>
          <w:sz w:val="24"/>
        </w:rPr>
        <w:t>2</w:t>
      </w:r>
      <w:r w:rsidR="00C046ED" w:rsidRPr="00D82B05">
        <w:rPr>
          <w:b/>
          <w:sz w:val="24"/>
        </w:rPr>
        <w:t>5</w:t>
      </w:r>
      <w:r w:rsidRPr="00D82B05">
        <w:rPr>
          <w:b/>
          <w:sz w:val="24"/>
        </w:rPr>
        <w:t xml:space="preserve"> год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E21920" w:rsidRDefault="00D91EB9" w:rsidP="0085210A">
            <w:pPr>
              <w:spacing w:line="360" w:lineRule="auto"/>
              <w:jc w:val="center"/>
              <w:rPr>
                <w:sz w:val="24"/>
              </w:rPr>
            </w:pPr>
            <w:r w:rsidRPr="00E21920">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E21920" w:rsidRDefault="00D91EB9" w:rsidP="0085210A">
            <w:pPr>
              <w:spacing w:line="360" w:lineRule="auto"/>
              <w:jc w:val="center"/>
              <w:rPr>
                <w:sz w:val="24"/>
              </w:rPr>
            </w:pPr>
            <w:r w:rsidRPr="00E21920">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0241C8" w:rsidRDefault="00D91EB9" w:rsidP="0085210A">
            <w:pPr>
              <w:spacing w:line="360" w:lineRule="auto"/>
              <w:jc w:val="center"/>
              <w:rPr>
                <w:sz w:val="24"/>
                <w:highlight w:val="green"/>
              </w:rPr>
            </w:pPr>
            <w:r w:rsidRPr="00E21920">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E21920" w:rsidRDefault="00453D21" w:rsidP="0085210A">
            <w:pPr>
              <w:spacing w:line="360" w:lineRule="auto"/>
              <w:jc w:val="center"/>
              <w:rPr>
                <w:sz w:val="24"/>
                <w:lang w:val="en-US"/>
              </w:rPr>
            </w:pPr>
            <w:r w:rsidRPr="00E21920">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E21920" w:rsidRDefault="00E21920" w:rsidP="0085210A">
            <w:pPr>
              <w:spacing w:line="360" w:lineRule="auto"/>
              <w:jc w:val="center"/>
              <w:rPr>
                <w:sz w:val="24"/>
              </w:rPr>
            </w:pPr>
            <w:r w:rsidRPr="00E21920">
              <w:rPr>
                <w:sz w:val="24"/>
              </w:rPr>
              <w:t>4</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5D0436" w:rsidRDefault="005D0436" w:rsidP="0085210A">
            <w:pPr>
              <w:spacing w:line="360" w:lineRule="auto"/>
              <w:jc w:val="center"/>
              <w:rPr>
                <w:sz w:val="24"/>
                <w:highlight w:val="green"/>
              </w:rPr>
            </w:pPr>
            <w:r w:rsidRPr="005D0436">
              <w:rPr>
                <w:sz w:val="24"/>
              </w:rPr>
              <w:t>5</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0241C8" w:rsidRDefault="002F626A" w:rsidP="0085210A">
            <w:pPr>
              <w:spacing w:line="360" w:lineRule="auto"/>
              <w:jc w:val="center"/>
              <w:rPr>
                <w:sz w:val="24"/>
                <w:highlight w:val="green"/>
              </w:rPr>
            </w:pPr>
            <w:r w:rsidRPr="005B6D06">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241C8" w:rsidRDefault="000A09C7" w:rsidP="0085210A">
            <w:pPr>
              <w:spacing w:line="360" w:lineRule="auto"/>
              <w:jc w:val="center"/>
              <w:rPr>
                <w:sz w:val="24"/>
                <w:highlight w:val="green"/>
                <w:lang w:val="en-US"/>
              </w:rPr>
            </w:pPr>
            <w:r w:rsidRPr="00A71E0A">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A71E0A" w:rsidRDefault="0063527C" w:rsidP="0085210A">
            <w:pPr>
              <w:spacing w:line="360" w:lineRule="auto"/>
              <w:jc w:val="center"/>
              <w:rPr>
                <w:sz w:val="24"/>
              </w:rPr>
            </w:pPr>
            <w:r w:rsidRPr="00A71E0A">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A71E0A" w:rsidRDefault="00A71E0A" w:rsidP="0085210A">
            <w:pPr>
              <w:spacing w:line="360" w:lineRule="auto"/>
              <w:jc w:val="center"/>
              <w:rPr>
                <w:sz w:val="24"/>
              </w:rPr>
            </w:pPr>
            <w:r w:rsidRPr="00A71E0A">
              <w:rPr>
                <w:sz w:val="24"/>
              </w:rPr>
              <w:t>8</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A71E0A" w:rsidRDefault="00F4359D" w:rsidP="00A71E0A">
            <w:pPr>
              <w:spacing w:line="360" w:lineRule="auto"/>
              <w:jc w:val="center"/>
              <w:rPr>
                <w:sz w:val="24"/>
                <w:highlight w:val="green"/>
              </w:rPr>
            </w:pPr>
            <w:r w:rsidRPr="00A71E0A">
              <w:rPr>
                <w:sz w:val="24"/>
                <w:lang w:val="en-US"/>
              </w:rPr>
              <w:t>1</w:t>
            </w:r>
            <w:r w:rsidR="00A71E0A" w:rsidRPr="00A71E0A">
              <w:rPr>
                <w:sz w:val="24"/>
              </w:rPr>
              <w:t>0</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534BD8" w:rsidRDefault="000A22B8" w:rsidP="00534BD8">
            <w:pPr>
              <w:spacing w:line="360" w:lineRule="auto"/>
              <w:jc w:val="center"/>
              <w:rPr>
                <w:sz w:val="24"/>
                <w:highlight w:val="green"/>
              </w:rPr>
            </w:pPr>
            <w:r w:rsidRPr="00534BD8">
              <w:rPr>
                <w:sz w:val="24"/>
              </w:rPr>
              <w:t>1</w:t>
            </w:r>
            <w:r w:rsidR="00534BD8" w:rsidRPr="00534BD8">
              <w:rPr>
                <w:sz w:val="24"/>
              </w:rPr>
              <w:t>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51709" w:rsidRDefault="008803CB" w:rsidP="00851709">
            <w:pPr>
              <w:spacing w:line="360" w:lineRule="auto"/>
              <w:jc w:val="center"/>
              <w:rPr>
                <w:sz w:val="24"/>
              </w:rPr>
            </w:pPr>
            <w:r w:rsidRPr="00851709">
              <w:rPr>
                <w:sz w:val="24"/>
              </w:rPr>
              <w:t>1</w:t>
            </w:r>
            <w:r w:rsidR="00851709" w:rsidRPr="00851709">
              <w:rPr>
                <w:sz w:val="24"/>
              </w:rPr>
              <w:t>3</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851709" w:rsidRDefault="007D30AC" w:rsidP="00851709">
            <w:pPr>
              <w:spacing w:line="360" w:lineRule="auto"/>
              <w:jc w:val="center"/>
              <w:rPr>
                <w:sz w:val="24"/>
              </w:rPr>
            </w:pPr>
            <w:r w:rsidRPr="00851709">
              <w:rPr>
                <w:sz w:val="24"/>
              </w:rPr>
              <w:t>1</w:t>
            </w:r>
            <w:r w:rsidR="00851709" w:rsidRPr="00851709">
              <w:rPr>
                <w:sz w:val="24"/>
              </w:rPr>
              <w:t>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5A1921" w:rsidRDefault="00D91EB9" w:rsidP="005A1921">
            <w:pPr>
              <w:spacing w:line="360" w:lineRule="auto"/>
              <w:rPr>
                <w:sz w:val="24"/>
                <w:lang w:val="en-US"/>
              </w:rPr>
            </w:pPr>
          </w:p>
        </w:tc>
      </w:tr>
      <w:tr w:rsidR="00D91EB9" w:rsidRPr="00DF57F6" w:rsidTr="0085210A">
        <w:tc>
          <w:tcPr>
            <w:tcW w:w="8928" w:type="dxa"/>
          </w:tcPr>
          <w:p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rsidR="00D91EB9" w:rsidRPr="00E90EF5" w:rsidRDefault="00D91EB9" w:rsidP="000241C8">
            <w:pPr>
              <w:spacing w:line="360" w:lineRule="auto"/>
              <w:jc w:val="center"/>
              <w:rPr>
                <w:sz w:val="24"/>
              </w:rPr>
            </w:pPr>
            <w:r w:rsidRPr="00E90EF5">
              <w:rPr>
                <w:sz w:val="24"/>
              </w:rPr>
              <w:t>1</w:t>
            </w:r>
            <w:r w:rsidR="000241C8" w:rsidRPr="00E90EF5">
              <w:rPr>
                <w:sz w:val="24"/>
              </w:rPr>
              <w:t>5</w:t>
            </w:r>
          </w:p>
        </w:tc>
      </w:tr>
      <w:tr w:rsidR="00D91EB9" w:rsidRPr="00536228" w:rsidTr="0085210A">
        <w:trPr>
          <w:trHeight w:val="527"/>
        </w:trPr>
        <w:tc>
          <w:tcPr>
            <w:tcW w:w="8928" w:type="dxa"/>
          </w:tcPr>
          <w:p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rsidR="0085210A" w:rsidRPr="00E90EF5" w:rsidRDefault="00D91EB9" w:rsidP="00F0598B">
            <w:pPr>
              <w:spacing w:line="360" w:lineRule="auto"/>
              <w:jc w:val="center"/>
              <w:rPr>
                <w:sz w:val="24"/>
                <w:lang w:val="en-US"/>
              </w:rPr>
            </w:pPr>
            <w:r w:rsidRPr="00E90EF5">
              <w:rPr>
                <w:sz w:val="24"/>
              </w:rPr>
              <w:t>1</w:t>
            </w:r>
            <w:r w:rsidR="000241C8" w:rsidRPr="00E90EF5">
              <w:rPr>
                <w:sz w:val="24"/>
              </w:rPr>
              <w:t>6</w:t>
            </w:r>
            <w:r w:rsidR="00BE0F4F" w:rsidRPr="00E90EF5">
              <w:rPr>
                <w:sz w:val="24"/>
              </w:rPr>
              <w:t>-</w:t>
            </w:r>
            <w:r w:rsidR="000241C8" w:rsidRPr="00E90EF5">
              <w:rPr>
                <w:sz w:val="24"/>
              </w:rPr>
              <w:t>2</w:t>
            </w:r>
            <w:r w:rsidR="009C70AD" w:rsidRPr="00E90EF5">
              <w:rPr>
                <w:sz w:val="24"/>
                <w:lang w:val="en-US"/>
              </w:rPr>
              <w:t>2</w:t>
            </w:r>
          </w:p>
          <w:p w:rsidR="00547D21" w:rsidRPr="00E90EF5" w:rsidRDefault="00547D21" w:rsidP="00F0598B">
            <w:pPr>
              <w:spacing w:line="360" w:lineRule="auto"/>
              <w:jc w:val="center"/>
              <w:rPr>
                <w:sz w:val="24"/>
              </w:rPr>
            </w:pPr>
          </w:p>
          <w:p w:rsidR="003745AC" w:rsidRDefault="003745AC" w:rsidP="00F0598B">
            <w:pPr>
              <w:spacing w:line="360" w:lineRule="auto"/>
              <w:jc w:val="center"/>
              <w:rPr>
                <w:sz w:val="24"/>
              </w:rPr>
            </w:pPr>
          </w:p>
          <w:p w:rsidR="007F576E" w:rsidRPr="00E90EF5" w:rsidRDefault="007F576E"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641CB2" w:rsidRPr="008D21A5"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99025C">
        <w:rPr>
          <w:rFonts w:ascii="Times New Roman CYR" w:hAnsi="Times New Roman CYR"/>
          <w:b w:val="0"/>
          <w:sz w:val="24"/>
        </w:rPr>
        <w:t>)</w:t>
      </w:r>
      <w:r w:rsidR="00920CD4" w:rsidRPr="0099025C">
        <w:rPr>
          <w:rFonts w:ascii="Times New Roman CYR" w:hAnsi="Times New Roman CYR"/>
          <w:b w:val="0"/>
          <w:sz w:val="24"/>
        </w:rPr>
        <w:t>, приказ</w:t>
      </w:r>
      <w:r w:rsidR="00950E1C" w:rsidRPr="0099025C">
        <w:rPr>
          <w:rFonts w:ascii="Times New Roman CYR" w:hAnsi="Times New Roman CYR"/>
          <w:b w:val="0"/>
          <w:sz w:val="24"/>
        </w:rPr>
        <w:t>о</w:t>
      </w:r>
      <w:r w:rsidR="00920CD4" w:rsidRPr="0099025C">
        <w:rPr>
          <w:rFonts w:ascii="Times New Roman CYR" w:hAnsi="Times New Roman CYR"/>
          <w:b w:val="0"/>
          <w:sz w:val="24"/>
        </w:rPr>
        <w:t xml:space="preserve">м ОМС «Комитет по управлению </w:t>
      </w:r>
      <w:r w:rsidR="00920CD4" w:rsidRPr="008D21A5">
        <w:rPr>
          <w:rFonts w:ascii="Times New Roman CYR" w:hAnsi="Times New Roman CYR"/>
          <w:b w:val="0"/>
          <w:sz w:val="24"/>
        </w:rPr>
        <w:t xml:space="preserve">имуществом» от </w:t>
      </w:r>
      <w:r w:rsidR="00641CB2" w:rsidRPr="008D21A5">
        <w:rPr>
          <w:rFonts w:ascii="Times New Roman CYR" w:hAnsi="Times New Roman CYR"/>
          <w:b w:val="0"/>
          <w:sz w:val="24"/>
        </w:rPr>
        <w:t>1</w:t>
      </w:r>
      <w:r w:rsidR="008D21A5" w:rsidRPr="008D21A5">
        <w:rPr>
          <w:rFonts w:ascii="Times New Roman CYR" w:hAnsi="Times New Roman CYR"/>
          <w:b w:val="0"/>
          <w:sz w:val="24"/>
        </w:rPr>
        <w:t>7</w:t>
      </w:r>
      <w:r w:rsidR="00920CD4" w:rsidRPr="008D21A5">
        <w:rPr>
          <w:rFonts w:ascii="Times New Roman CYR" w:hAnsi="Times New Roman CYR"/>
          <w:b w:val="0"/>
          <w:sz w:val="24"/>
        </w:rPr>
        <w:t>.</w:t>
      </w:r>
      <w:r w:rsidR="0099025C" w:rsidRPr="008D21A5">
        <w:rPr>
          <w:rFonts w:ascii="Times New Roman CYR" w:hAnsi="Times New Roman CYR"/>
          <w:b w:val="0"/>
          <w:sz w:val="24"/>
        </w:rPr>
        <w:t>1</w:t>
      </w:r>
      <w:r w:rsidR="00641CB2" w:rsidRPr="008D21A5">
        <w:rPr>
          <w:rFonts w:ascii="Times New Roman CYR" w:hAnsi="Times New Roman CYR"/>
          <w:b w:val="0"/>
          <w:sz w:val="24"/>
        </w:rPr>
        <w:t>2</w:t>
      </w:r>
      <w:r w:rsidR="00920CD4" w:rsidRPr="008D21A5">
        <w:rPr>
          <w:rFonts w:ascii="Times New Roman CYR" w:hAnsi="Times New Roman CYR"/>
          <w:b w:val="0"/>
          <w:sz w:val="24"/>
        </w:rPr>
        <w:t>.202</w:t>
      </w:r>
      <w:r w:rsidR="002A60E2" w:rsidRPr="008D21A5">
        <w:rPr>
          <w:rFonts w:ascii="Times New Roman CYR" w:hAnsi="Times New Roman CYR"/>
          <w:b w:val="0"/>
          <w:sz w:val="24"/>
        </w:rPr>
        <w:t>5</w:t>
      </w:r>
      <w:r w:rsidR="00920CD4" w:rsidRPr="008D21A5">
        <w:rPr>
          <w:rFonts w:ascii="Times New Roman CYR" w:hAnsi="Times New Roman CYR"/>
          <w:b w:val="0"/>
          <w:sz w:val="24"/>
        </w:rPr>
        <w:t xml:space="preserve"> № </w:t>
      </w:r>
      <w:r w:rsidR="008D21A5" w:rsidRPr="008D21A5">
        <w:rPr>
          <w:rFonts w:ascii="Times New Roman CYR" w:hAnsi="Times New Roman CYR"/>
          <w:b w:val="0"/>
          <w:sz w:val="24"/>
        </w:rPr>
        <w:t>1620</w:t>
      </w:r>
      <w:r w:rsidR="00920CD4" w:rsidRPr="008D21A5">
        <w:rPr>
          <w:rFonts w:ascii="Times New Roman CYR" w:hAnsi="Times New Roman CYR"/>
          <w:b w:val="0"/>
          <w:sz w:val="24"/>
        </w:rPr>
        <w:t xml:space="preserve"> «О проведении торгов на право заключения </w:t>
      </w:r>
      <w:r w:rsidR="002A60E2" w:rsidRPr="008D21A5">
        <w:rPr>
          <w:rFonts w:ascii="Times New Roman CYR" w:hAnsi="Times New Roman CYR"/>
          <w:b w:val="0"/>
          <w:sz w:val="24"/>
        </w:rPr>
        <w:t>договор</w:t>
      </w:r>
      <w:r w:rsidR="0084569E" w:rsidRPr="008D21A5">
        <w:rPr>
          <w:rFonts w:ascii="Times New Roman CYR" w:hAnsi="Times New Roman CYR"/>
          <w:b w:val="0"/>
          <w:sz w:val="24"/>
        </w:rPr>
        <w:t>а</w:t>
      </w:r>
      <w:r w:rsidR="002A60E2" w:rsidRPr="008D21A5">
        <w:rPr>
          <w:rFonts w:ascii="Times New Roman CYR" w:hAnsi="Times New Roman CYR"/>
          <w:b w:val="0"/>
          <w:sz w:val="24"/>
        </w:rPr>
        <w:t xml:space="preserve"> </w:t>
      </w:r>
      <w:r w:rsidR="00920CD4" w:rsidRPr="008D21A5">
        <w:rPr>
          <w:rFonts w:ascii="Times New Roman CYR" w:hAnsi="Times New Roman CYR"/>
          <w:b w:val="0"/>
          <w:sz w:val="24"/>
        </w:rPr>
        <w:t>аренды муниципального имущества в электронной форме»</w:t>
      </w:r>
      <w:r w:rsidR="00641CB2" w:rsidRPr="008D21A5">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sidRPr="0099025C">
        <w:rPr>
          <w:rFonts w:ascii="Times New Roman CYR" w:hAnsi="Times New Roman CYR"/>
          <w:b w:val="0"/>
          <w:sz w:val="24"/>
        </w:rPr>
        <w:t>Аукцион на право заключения договоров аренды предусматривающих переход</w:t>
      </w:r>
      <w:r w:rsidRPr="00A14A0B">
        <w:rPr>
          <w:rFonts w:ascii="Times New Roman CYR" w:hAnsi="Times New Roman CYR"/>
          <w:b w:val="0"/>
          <w:sz w:val="24"/>
        </w:rPr>
        <w:t xml:space="preserve">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828C8" w:rsidP="00D91EB9">
      <w:pPr>
        <w:jc w:val="both"/>
        <w:rPr>
          <w:sz w:val="24"/>
        </w:rPr>
      </w:pPr>
      <w:r w:rsidRPr="00E142EB">
        <w:rPr>
          <w:sz w:val="24"/>
        </w:rPr>
        <w:t>Э</w:t>
      </w:r>
      <w:r w:rsidR="00D91EB9" w:rsidRPr="00E142EB">
        <w:rPr>
          <w:sz w:val="24"/>
        </w:rPr>
        <w:t xml:space="preserve">лектронная почта: </w:t>
      </w:r>
      <w:hyperlink r:id="rId8" w:history="1">
        <w:r w:rsidR="00D91EB9" w:rsidRPr="00045EB4">
          <w:rPr>
            <w:rStyle w:val="afc"/>
            <w:color w:val="auto"/>
            <w:sz w:val="24"/>
            <w:u w:val="none"/>
            <w:lang w:val="en-US"/>
          </w:rPr>
          <w:t>kumi</w:t>
        </w:r>
        <w:r w:rsidR="00D91EB9" w:rsidRPr="00045EB4">
          <w:rPr>
            <w:rStyle w:val="afc"/>
            <w:color w:val="auto"/>
            <w:sz w:val="24"/>
            <w:u w:val="none"/>
          </w:rPr>
          <w:t>-</w:t>
        </w:r>
        <w:r w:rsidR="00D91EB9" w:rsidRPr="00045EB4">
          <w:rPr>
            <w:rStyle w:val="afc"/>
            <w:color w:val="auto"/>
            <w:sz w:val="24"/>
            <w:u w:val="none"/>
            <w:lang w:val="en-US"/>
          </w:rPr>
          <w:t>zakaz</w:t>
        </w:r>
        <w:r w:rsidR="00D91EB9" w:rsidRPr="00045EB4">
          <w:rPr>
            <w:rStyle w:val="afc"/>
            <w:color w:val="auto"/>
            <w:sz w:val="24"/>
            <w:u w:val="none"/>
          </w:rPr>
          <w:t>@</w:t>
        </w:r>
        <w:r w:rsidR="00D91EB9" w:rsidRPr="00045EB4">
          <w:rPr>
            <w:rStyle w:val="afc"/>
            <w:color w:val="auto"/>
            <w:sz w:val="24"/>
            <w:u w:val="none"/>
            <w:lang w:val="en-US"/>
          </w:rPr>
          <w:t>admnet</w:t>
        </w:r>
        <w:r w:rsidR="00D91EB9" w:rsidRPr="00045EB4">
          <w:rPr>
            <w:rStyle w:val="afc"/>
            <w:color w:val="auto"/>
            <w:sz w:val="24"/>
            <w:u w:val="none"/>
          </w:rPr>
          <w:t>.</w:t>
        </w:r>
        <w:r w:rsidR="00D91EB9" w:rsidRPr="00045EB4">
          <w:rPr>
            <w:rStyle w:val="afc"/>
            <w:color w:val="auto"/>
            <w:sz w:val="24"/>
            <w:u w:val="none"/>
            <w:lang w:val="en-US"/>
          </w:rPr>
          <w:t>kamensktel</w:t>
        </w:r>
        <w:r w:rsidR="00D91EB9" w:rsidRPr="00045EB4">
          <w:rPr>
            <w:rStyle w:val="afc"/>
            <w:color w:val="auto"/>
            <w:sz w:val="24"/>
            <w:u w:val="none"/>
          </w:rPr>
          <w:t>.</w:t>
        </w:r>
        <w:r w:rsidR="00D91EB9"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lastRenderedPageBreak/>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rsidR="00B3223E" w:rsidRPr="00536228" w:rsidRDefault="00B3223E" w:rsidP="00B3223E">
      <w:pPr>
        <w:jc w:val="both"/>
        <w:rPr>
          <w:b/>
          <w:bCs/>
          <w:sz w:val="24"/>
          <w:szCs w:val="24"/>
          <w:highlight w:val="yellow"/>
          <w:lang w:eastAsia="ru-RU"/>
        </w:rPr>
      </w:pPr>
    </w:p>
    <w:p w:rsidR="002F626A" w:rsidRDefault="002F626A" w:rsidP="000A650F">
      <w:pPr>
        <w:jc w:val="both"/>
        <w:rPr>
          <w:b/>
          <w:bCs/>
          <w:sz w:val="24"/>
          <w:szCs w:val="24"/>
        </w:rPr>
      </w:pPr>
      <w:r w:rsidRPr="00CD3C21">
        <w:rPr>
          <w:b/>
          <w:bCs/>
          <w:sz w:val="24"/>
          <w:szCs w:val="24"/>
        </w:rPr>
        <w:t xml:space="preserve">Лот № 1 </w:t>
      </w:r>
      <w:r w:rsidR="000A650F" w:rsidRPr="00CD3C21">
        <w:rPr>
          <w:b/>
          <w:bCs/>
          <w:sz w:val="24"/>
          <w:szCs w:val="24"/>
        </w:rPr>
        <w:t>(объект аренды)</w:t>
      </w:r>
    </w:p>
    <w:p w:rsidR="00EA22CC" w:rsidRPr="00CD3C21" w:rsidRDefault="00EA22CC" w:rsidP="000A650F">
      <w:pPr>
        <w:jc w:val="both"/>
        <w:rPr>
          <w:b/>
          <w:bCs/>
          <w:sz w:val="24"/>
          <w:szCs w:val="24"/>
        </w:rPr>
      </w:pPr>
    </w:p>
    <w:p w:rsidR="000E1943" w:rsidRPr="00EA22CC" w:rsidRDefault="000E1943" w:rsidP="000E1943">
      <w:pPr>
        <w:jc w:val="both"/>
        <w:rPr>
          <w:sz w:val="24"/>
          <w:szCs w:val="24"/>
        </w:rPr>
      </w:pPr>
      <w:r w:rsidRPr="00CD3C21">
        <w:rPr>
          <w:sz w:val="24"/>
          <w:szCs w:val="24"/>
        </w:rPr>
        <w:t xml:space="preserve">нежилое помещение, расположенное по адресу: Свердловская область, г.Каменск-Уральский, </w:t>
      </w:r>
      <w:r w:rsidR="00CD3C21" w:rsidRPr="00CD3C21">
        <w:rPr>
          <w:sz w:val="24"/>
          <w:szCs w:val="24"/>
        </w:rPr>
        <w:t>пр</w:t>
      </w:r>
      <w:r w:rsidRPr="00CD3C21">
        <w:rPr>
          <w:sz w:val="24"/>
          <w:szCs w:val="24"/>
        </w:rPr>
        <w:t xml:space="preserve">. </w:t>
      </w:r>
      <w:r w:rsidR="00CD3C21" w:rsidRPr="00CD3C21">
        <w:rPr>
          <w:sz w:val="24"/>
          <w:szCs w:val="24"/>
        </w:rPr>
        <w:t>Победы</w:t>
      </w:r>
      <w:r w:rsidRPr="00CD3C21">
        <w:rPr>
          <w:sz w:val="24"/>
          <w:szCs w:val="24"/>
        </w:rPr>
        <w:t xml:space="preserve">, д. </w:t>
      </w:r>
      <w:r w:rsidR="00CD3C21" w:rsidRPr="00CD3C21">
        <w:rPr>
          <w:sz w:val="24"/>
          <w:szCs w:val="24"/>
        </w:rPr>
        <w:t>19</w:t>
      </w:r>
      <w:r w:rsidRPr="00CD3C21">
        <w:rPr>
          <w:sz w:val="24"/>
          <w:szCs w:val="24"/>
        </w:rPr>
        <w:t xml:space="preserve">, </w:t>
      </w:r>
      <w:r w:rsidR="0075533D" w:rsidRPr="00CD3C21">
        <w:rPr>
          <w:sz w:val="24"/>
          <w:szCs w:val="24"/>
        </w:rPr>
        <w:t xml:space="preserve">общей площадью </w:t>
      </w:r>
      <w:r w:rsidR="00CD3C21" w:rsidRPr="00CD3C21">
        <w:rPr>
          <w:sz w:val="24"/>
          <w:szCs w:val="24"/>
        </w:rPr>
        <w:t>280</w:t>
      </w:r>
      <w:r w:rsidR="0075533D" w:rsidRPr="00CD3C21">
        <w:rPr>
          <w:sz w:val="24"/>
          <w:szCs w:val="24"/>
        </w:rPr>
        <w:t>,</w:t>
      </w:r>
      <w:r w:rsidR="00CD3C21" w:rsidRPr="00CD3C21">
        <w:rPr>
          <w:sz w:val="24"/>
          <w:szCs w:val="24"/>
        </w:rPr>
        <w:t>9</w:t>
      </w:r>
      <w:r w:rsidR="0075533D" w:rsidRPr="00CD3C21">
        <w:rPr>
          <w:sz w:val="24"/>
          <w:szCs w:val="24"/>
        </w:rPr>
        <w:t xml:space="preserve"> кв. м., этаж: </w:t>
      </w:r>
      <w:r w:rsidR="00CD3C21" w:rsidRPr="00CD3C21">
        <w:rPr>
          <w:sz w:val="24"/>
          <w:szCs w:val="24"/>
        </w:rPr>
        <w:t>1</w:t>
      </w:r>
      <w:r w:rsidR="0075533D" w:rsidRPr="00CD3C21">
        <w:rPr>
          <w:sz w:val="24"/>
          <w:szCs w:val="24"/>
        </w:rPr>
        <w:t xml:space="preserve">, </w:t>
      </w:r>
      <w:r w:rsidR="0075533D" w:rsidRPr="00EA22CC">
        <w:rPr>
          <w:sz w:val="24"/>
          <w:szCs w:val="24"/>
        </w:rPr>
        <w:t xml:space="preserve">кадастровый номер </w:t>
      </w:r>
      <w:r w:rsidR="00EA22CC" w:rsidRPr="00EA22CC">
        <w:rPr>
          <w:sz w:val="24"/>
          <w:szCs w:val="24"/>
        </w:rPr>
        <w:t>66:45:0100396:6952</w:t>
      </w:r>
      <w:r w:rsidRPr="00EA22CC">
        <w:rPr>
          <w:sz w:val="24"/>
          <w:szCs w:val="24"/>
        </w:rPr>
        <w:t xml:space="preserve">, </w:t>
      </w:r>
    </w:p>
    <w:p w:rsidR="000E1943" w:rsidRPr="00CD3C21" w:rsidRDefault="000E1943" w:rsidP="000E1943">
      <w:pPr>
        <w:jc w:val="both"/>
        <w:rPr>
          <w:sz w:val="24"/>
          <w:szCs w:val="24"/>
        </w:rPr>
      </w:pPr>
      <w:r w:rsidRPr="00CD3C21">
        <w:rPr>
          <w:sz w:val="24"/>
          <w:szCs w:val="24"/>
        </w:rPr>
        <w:t xml:space="preserve">Срок аренды </w:t>
      </w:r>
      <w:r w:rsidRPr="00267ED4">
        <w:rPr>
          <w:sz w:val="24"/>
          <w:szCs w:val="24"/>
        </w:rPr>
        <w:t xml:space="preserve">– </w:t>
      </w:r>
      <w:r w:rsidR="00C046ED" w:rsidRPr="00267ED4">
        <w:rPr>
          <w:sz w:val="24"/>
          <w:szCs w:val="24"/>
        </w:rPr>
        <w:t>3</w:t>
      </w:r>
      <w:r w:rsidRPr="00267ED4">
        <w:rPr>
          <w:sz w:val="24"/>
          <w:szCs w:val="24"/>
        </w:rPr>
        <w:t xml:space="preserve"> (</w:t>
      </w:r>
      <w:r w:rsidR="00C046ED" w:rsidRPr="00267ED4">
        <w:rPr>
          <w:sz w:val="24"/>
          <w:szCs w:val="24"/>
        </w:rPr>
        <w:t>три</w:t>
      </w:r>
      <w:r w:rsidRPr="00267ED4">
        <w:rPr>
          <w:sz w:val="24"/>
          <w:szCs w:val="24"/>
        </w:rPr>
        <w:t xml:space="preserve">) </w:t>
      </w:r>
      <w:r w:rsidR="00C046ED" w:rsidRPr="00267ED4">
        <w:rPr>
          <w:sz w:val="24"/>
          <w:szCs w:val="24"/>
        </w:rPr>
        <w:t>года</w:t>
      </w:r>
      <w:r w:rsidRPr="00267ED4">
        <w:rPr>
          <w:sz w:val="24"/>
          <w:szCs w:val="24"/>
        </w:rPr>
        <w:t>,</w:t>
      </w:r>
      <w:r w:rsidRPr="00CD3C21">
        <w:rPr>
          <w:sz w:val="24"/>
          <w:szCs w:val="24"/>
        </w:rPr>
        <w:t xml:space="preserve"> </w:t>
      </w:r>
    </w:p>
    <w:p w:rsidR="000E1943" w:rsidRPr="0015433B" w:rsidRDefault="000E1943" w:rsidP="0015433B">
      <w:pPr>
        <w:autoSpaceDE w:val="0"/>
        <w:autoSpaceDN w:val="0"/>
        <w:adjustRightInd w:val="0"/>
        <w:jc w:val="both"/>
        <w:rPr>
          <w:sz w:val="24"/>
          <w:szCs w:val="24"/>
        </w:rPr>
      </w:pPr>
      <w:r w:rsidRPr="0015433B">
        <w:rPr>
          <w:sz w:val="24"/>
          <w:szCs w:val="24"/>
        </w:rPr>
        <w:t xml:space="preserve">Начальный размер ежемесячной арендной платы за нежилое помещение (без НДС) – </w:t>
      </w:r>
      <w:r w:rsidR="00032B43">
        <w:rPr>
          <w:sz w:val="24"/>
          <w:szCs w:val="24"/>
        </w:rPr>
        <w:t>185</w:t>
      </w:r>
      <w:r w:rsidR="008401AD">
        <w:rPr>
          <w:sz w:val="24"/>
          <w:szCs w:val="24"/>
        </w:rPr>
        <w:t>700</w:t>
      </w:r>
      <w:r w:rsidR="0015433B">
        <w:rPr>
          <w:sz w:val="24"/>
          <w:szCs w:val="24"/>
        </w:rPr>
        <w:t xml:space="preserve"> </w:t>
      </w:r>
      <w:r w:rsidR="0015433B" w:rsidRPr="0015433B">
        <w:rPr>
          <w:sz w:val="24"/>
          <w:szCs w:val="24"/>
        </w:rPr>
        <w:t>(Сто восемьдесят пять тысяч семьсот) рублей 00 копеек</w:t>
      </w:r>
      <w:r w:rsidRPr="0015433B">
        <w:rPr>
          <w:sz w:val="24"/>
          <w:szCs w:val="24"/>
        </w:rPr>
        <w:t>.</w:t>
      </w:r>
    </w:p>
    <w:p w:rsidR="00E54673" w:rsidRPr="00C60234" w:rsidRDefault="00E54673" w:rsidP="00E54673">
      <w:pPr>
        <w:jc w:val="both"/>
        <w:rPr>
          <w:sz w:val="24"/>
          <w:szCs w:val="24"/>
        </w:rPr>
      </w:pPr>
      <w:r w:rsidRPr="00C60234">
        <w:rPr>
          <w:sz w:val="24"/>
          <w:szCs w:val="24"/>
        </w:rPr>
        <w:t xml:space="preserve">Начальная цена за 1 кв.м.– </w:t>
      </w:r>
      <w:r w:rsidR="009C70AD" w:rsidRPr="009C70AD">
        <w:rPr>
          <w:sz w:val="24"/>
          <w:szCs w:val="24"/>
        </w:rPr>
        <w:t>806</w:t>
      </w:r>
      <w:r w:rsidRPr="00C60234">
        <w:rPr>
          <w:sz w:val="24"/>
          <w:szCs w:val="24"/>
        </w:rPr>
        <w:t xml:space="preserve"> (</w:t>
      </w:r>
      <w:r w:rsidR="009C70AD">
        <w:rPr>
          <w:sz w:val="24"/>
          <w:szCs w:val="24"/>
        </w:rPr>
        <w:t>восемь</w:t>
      </w:r>
      <w:r w:rsidR="00C60234" w:rsidRPr="00C60234">
        <w:rPr>
          <w:sz w:val="24"/>
          <w:szCs w:val="24"/>
        </w:rPr>
        <w:t>сот шесть</w:t>
      </w:r>
      <w:r w:rsidRPr="00C60234">
        <w:rPr>
          <w:sz w:val="24"/>
          <w:szCs w:val="24"/>
        </w:rPr>
        <w:t>) рубл</w:t>
      </w:r>
      <w:r w:rsidR="009C70AD">
        <w:rPr>
          <w:sz w:val="24"/>
          <w:szCs w:val="24"/>
        </w:rPr>
        <w:t>ей</w:t>
      </w:r>
      <w:r w:rsidRPr="00C60234">
        <w:rPr>
          <w:sz w:val="24"/>
          <w:szCs w:val="24"/>
        </w:rPr>
        <w:t xml:space="preserve"> </w:t>
      </w:r>
      <w:r w:rsidR="009C70AD" w:rsidRPr="009C70AD">
        <w:rPr>
          <w:sz w:val="24"/>
          <w:szCs w:val="24"/>
        </w:rPr>
        <w:t>53</w:t>
      </w:r>
      <w:r w:rsidR="007A7402" w:rsidRPr="00C60234">
        <w:rPr>
          <w:sz w:val="24"/>
          <w:szCs w:val="24"/>
        </w:rPr>
        <w:t xml:space="preserve"> </w:t>
      </w:r>
      <w:r w:rsidRPr="00C60234">
        <w:rPr>
          <w:sz w:val="24"/>
          <w:szCs w:val="24"/>
        </w:rPr>
        <w:t>копе</w:t>
      </w:r>
      <w:r w:rsidR="009C70AD">
        <w:rPr>
          <w:sz w:val="24"/>
          <w:szCs w:val="24"/>
        </w:rPr>
        <w:t>й</w:t>
      </w:r>
      <w:r w:rsidR="00E5581B" w:rsidRPr="00C60234">
        <w:rPr>
          <w:sz w:val="24"/>
          <w:szCs w:val="24"/>
        </w:rPr>
        <w:t>к</w:t>
      </w:r>
      <w:r w:rsidR="009C70AD">
        <w:rPr>
          <w:sz w:val="24"/>
          <w:szCs w:val="24"/>
        </w:rPr>
        <w:t>и</w:t>
      </w:r>
      <w:r w:rsidRPr="00C60234">
        <w:rPr>
          <w:sz w:val="24"/>
          <w:szCs w:val="24"/>
        </w:rPr>
        <w:t xml:space="preserve"> с НДС.</w:t>
      </w:r>
    </w:p>
    <w:p w:rsidR="000E1943" w:rsidRPr="002B791E" w:rsidRDefault="000E1943" w:rsidP="000E1943">
      <w:pPr>
        <w:jc w:val="both"/>
        <w:rPr>
          <w:sz w:val="24"/>
          <w:szCs w:val="24"/>
        </w:rPr>
      </w:pPr>
      <w:r w:rsidRPr="002B791E">
        <w:rPr>
          <w:sz w:val="24"/>
          <w:szCs w:val="24"/>
        </w:rPr>
        <w:t xml:space="preserve">«Шаг аукциона» – </w:t>
      </w:r>
      <w:r w:rsidR="002B791E" w:rsidRPr="002B791E">
        <w:rPr>
          <w:sz w:val="24"/>
          <w:szCs w:val="24"/>
        </w:rPr>
        <w:t>9 285</w:t>
      </w:r>
      <w:r w:rsidRPr="002B791E">
        <w:rPr>
          <w:sz w:val="24"/>
          <w:szCs w:val="24"/>
        </w:rPr>
        <w:t xml:space="preserve"> (</w:t>
      </w:r>
      <w:r w:rsidR="002B791E" w:rsidRPr="002B791E">
        <w:rPr>
          <w:sz w:val="24"/>
          <w:szCs w:val="24"/>
        </w:rPr>
        <w:t>девять тысяч двести семьдесят восемь</w:t>
      </w:r>
      <w:r w:rsidRPr="002B791E">
        <w:rPr>
          <w:sz w:val="24"/>
          <w:szCs w:val="24"/>
        </w:rPr>
        <w:t>) рубл</w:t>
      </w:r>
      <w:r w:rsidR="002B791E" w:rsidRPr="002B791E">
        <w:rPr>
          <w:sz w:val="24"/>
          <w:szCs w:val="24"/>
        </w:rPr>
        <w:t>ей</w:t>
      </w:r>
      <w:r w:rsidRPr="002B791E">
        <w:rPr>
          <w:sz w:val="24"/>
          <w:szCs w:val="24"/>
        </w:rPr>
        <w:t xml:space="preserve"> </w:t>
      </w:r>
      <w:r w:rsidR="002B791E" w:rsidRPr="002B791E">
        <w:rPr>
          <w:sz w:val="24"/>
          <w:szCs w:val="24"/>
        </w:rPr>
        <w:t>00</w:t>
      </w:r>
      <w:r w:rsidRPr="002B791E">
        <w:rPr>
          <w:sz w:val="24"/>
          <w:szCs w:val="24"/>
        </w:rPr>
        <w:t xml:space="preserve"> копе</w:t>
      </w:r>
      <w:r w:rsidR="008F1C49" w:rsidRPr="002B791E">
        <w:rPr>
          <w:sz w:val="24"/>
          <w:szCs w:val="24"/>
        </w:rPr>
        <w:t>е</w:t>
      </w:r>
      <w:r w:rsidRPr="002B791E">
        <w:rPr>
          <w:sz w:val="24"/>
          <w:szCs w:val="24"/>
        </w:rPr>
        <w:t>к.</w:t>
      </w:r>
    </w:p>
    <w:p w:rsidR="0015433B" w:rsidRPr="0015433B" w:rsidRDefault="000E1943" w:rsidP="0015433B">
      <w:pPr>
        <w:autoSpaceDE w:val="0"/>
        <w:autoSpaceDN w:val="0"/>
        <w:adjustRightInd w:val="0"/>
        <w:jc w:val="both"/>
        <w:rPr>
          <w:sz w:val="24"/>
          <w:szCs w:val="24"/>
        </w:rPr>
      </w:pPr>
      <w:r w:rsidRPr="0015433B">
        <w:rPr>
          <w:sz w:val="24"/>
          <w:szCs w:val="24"/>
        </w:rPr>
        <w:t xml:space="preserve">Размер задатка – </w:t>
      </w:r>
      <w:r w:rsidR="008401AD">
        <w:rPr>
          <w:sz w:val="24"/>
          <w:szCs w:val="24"/>
        </w:rPr>
        <w:t>185 700</w:t>
      </w:r>
      <w:r w:rsidR="0015433B">
        <w:rPr>
          <w:sz w:val="24"/>
          <w:szCs w:val="24"/>
        </w:rPr>
        <w:t xml:space="preserve"> </w:t>
      </w:r>
      <w:r w:rsidR="0015433B" w:rsidRPr="0015433B">
        <w:rPr>
          <w:sz w:val="24"/>
          <w:szCs w:val="24"/>
        </w:rPr>
        <w:t>(Сто восемьдесят пять тысяч семьсот) рублей 00 копеек.</w:t>
      </w:r>
    </w:p>
    <w:p w:rsidR="00944BAA" w:rsidRDefault="00944BAA" w:rsidP="00A61DA0">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BA1E6A">
        <w:rPr>
          <w:b w:val="0"/>
          <w:sz w:val="24"/>
          <w:highlight w:val="yellow"/>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по предварительному согласованию со специалистом ОМС «Комитет по управлению имуществом» (</w:t>
      </w:r>
      <w:r w:rsidR="0065586D">
        <w:rPr>
          <w:b w:val="0"/>
          <w:sz w:val="24"/>
        </w:rPr>
        <w:t xml:space="preserve">по </w:t>
      </w:r>
      <w:r w:rsidR="0065586D" w:rsidRPr="00BA1E6A">
        <w:rPr>
          <w:b w:val="0"/>
          <w:sz w:val="24"/>
          <w:highlight w:val="yellow"/>
        </w:rPr>
        <w:t>письменному запросу</w:t>
      </w:r>
      <w:r w:rsidR="0065586D">
        <w:rPr>
          <w:b w:val="0"/>
          <w:sz w:val="24"/>
        </w:rPr>
        <w:t xml:space="preserve"> на </w:t>
      </w:r>
      <w:r w:rsidR="0065586D" w:rsidRPr="00F3170B">
        <w:rPr>
          <w:b w:val="0"/>
          <w:sz w:val="24"/>
        </w:rPr>
        <w:t xml:space="preserve">электронную </w:t>
      </w:r>
      <w:r w:rsidR="0065586D" w:rsidRPr="00F3170B">
        <w:rPr>
          <w:b w:val="0"/>
          <w:sz w:val="24"/>
          <w:szCs w:val="24"/>
        </w:rPr>
        <w:t xml:space="preserve">почту </w:t>
      </w:r>
      <w:hyperlink r:id="rId14" w:history="1">
        <w:r w:rsidR="006A223E" w:rsidRPr="00530FAB">
          <w:rPr>
            <w:rStyle w:val="afc"/>
            <w:sz w:val="24"/>
            <w:szCs w:val="24"/>
          </w:rPr>
          <w:t>kumi-zakaz@admnet.kamensktel.ru</w:t>
        </w:r>
      </w:hyperlink>
      <w:r w:rsidR="0065586D" w:rsidRPr="00F3170B">
        <w:rPr>
          <w:b w:val="0"/>
          <w:sz w:val="24"/>
          <w:szCs w:val="24"/>
        </w:rPr>
        <w:t xml:space="preserve"> с указанием ФИО претендента, контактного телефона</w:t>
      </w:r>
      <w:r w:rsidRPr="00F3170B">
        <w:rPr>
          <w:b w:val="0"/>
          <w:sz w:val="24"/>
          <w:szCs w:val="24"/>
        </w:rPr>
        <w:t>), но не реже, чем через каждые 5 (пять) рабочих дней с даты размещения</w:t>
      </w:r>
      <w:r w:rsidRPr="00BB3891">
        <w:rPr>
          <w:b w:val="0"/>
          <w:sz w:val="24"/>
        </w:rPr>
        <w:t xml:space="preserve">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7C1DC1">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C393E" w:rsidRDefault="00DC393E" w:rsidP="00F67F9F">
      <w:pPr>
        <w:ind w:firstLine="708"/>
        <w:jc w:val="center"/>
        <w:rPr>
          <w:b/>
          <w:sz w:val="24"/>
          <w:szCs w:val="24"/>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rsidR="00654B6A" w:rsidRPr="00591FD7" w:rsidRDefault="00654B6A" w:rsidP="00654B6A">
      <w:pPr>
        <w:rPr>
          <w:sz w:val="16"/>
          <w:szCs w:val="16"/>
        </w:rPr>
      </w:pPr>
    </w:p>
    <w:p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lastRenderedPageBreak/>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w:t>
      </w:r>
      <w:r>
        <w:rPr>
          <w:sz w:val="24"/>
          <w:szCs w:val="24"/>
          <w:lang w:eastAsia="ru-RU"/>
        </w:rPr>
        <w:lastRenderedPageBreak/>
        <w:t xml:space="preserve">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6"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6"/>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 xml:space="preserve">анк получателя: </w:t>
      </w:r>
      <w:r w:rsidR="00776BA5">
        <w:rPr>
          <w:sz w:val="24"/>
          <w:szCs w:val="24"/>
        </w:rPr>
        <w:t>ОКЦ № 1 УГУ Банка России</w:t>
      </w:r>
      <w:r w:rsidR="00776BA5" w:rsidRPr="00844701">
        <w:rPr>
          <w:sz w:val="24"/>
          <w:szCs w:val="24"/>
        </w:rPr>
        <w:t xml:space="preserve"> </w:t>
      </w:r>
      <w:r w:rsidR="000F6289" w:rsidRPr="00844701">
        <w:rPr>
          <w:sz w:val="24"/>
          <w:szCs w:val="24"/>
        </w:rPr>
        <w:t>//УФК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D91EB9" w:rsidRPr="00672806" w:rsidRDefault="005727F4" w:rsidP="005727F4">
      <w:pPr>
        <w:pStyle w:val="1"/>
        <w:ind w:left="360"/>
        <w:rPr>
          <w:rFonts w:ascii="Times New Roman CYR" w:hAnsi="Times New Roman CYR"/>
          <w:i w:val="0"/>
          <w:sz w:val="24"/>
        </w:rPr>
      </w:pPr>
      <w:bookmarkStart w:id="7" w:name="_Toc440465923"/>
      <w:r w:rsidRPr="005727F4">
        <w:rPr>
          <w:rFonts w:ascii="Times New Roman CYR" w:hAnsi="Times New Roman CYR"/>
          <w:i w:val="0"/>
          <w:sz w:val="24"/>
        </w:rPr>
        <w:lastRenderedPageBreak/>
        <w:t xml:space="preserve">8. </w:t>
      </w:r>
      <w:r w:rsidR="00D91EB9" w:rsidRPr="00672806">
        <w:rPr>
          <w:rFonts w:ascii="Times New Roman CYR" w:hAnsi="Times New Roman CYR"/>
          <w:i w:val="0"/>
          <w:sz w:val="24"/>
        </w:rPr>
        <w:t>Требования к участникам аукциона</w:t>
      </w:r>
      <w:bookmarkEnd w:id="7"/>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8"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8"/>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lastRenderedPageBreak/>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9"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9"/>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E55E0A">
        <w:rPr>
          <w:b/>
          <w:color w:val="000000"/>
          <w:highlight w:val="yellow"/>
        </w:rPr>
        <w:t>1</w:t>
      </w:r>
      <w:r w:rsidR="00267ED4">
        <w:rPr>
          <w:b/>
          <w:color w:val="000000"/>
          <w:highlight w:val="yellow"/>
        </w:rPr>
        <w:t>9</w:t>
      </w:r>
      <w:r w:rsidRPr="006E7AEF">
        <w:rPr>
          <w:b/>
          <w:color w:val="000000"/>
          <w:highlight w:val="yellow"/>
        </w:rPr>
        <w:t xml:space="preserve"> </w:t>
      </w:r>
      <w:r w:rsidR="00961624">
        <w:rPr>
          <w:b/>
          <w:color w:val="000000"/>
          <w:highlight w:val="yellow"/>
        </w:rPr>
        <w:t>дека</w:t>
      </w:r>
      <w:r w:rsidR="0099025C">
        <w:rPr>
          <w:b/>
          <w:color w:val="000000"/>
          <w:highlight w:val="yellow"/>
        </w:rPr>
        <w:t>бря</w:t>
      </w:r>
      <w:r w:rsidRPr="006E7AEF">
        <w:rPr>
          <w:b/>
          <w:color w:val="000000"/>
          <w:highlight w:val="yellow"/>
        </w:rPr>
        <w:t xml:space="preserve"> 202</w:t>
      </w:r>
      <w:r w:rsidR="00DC393E">
        <w:rPr>
          <w:b/>
          <w:color w:val="000000"/>
          <w:highlight w:val="yellow"/>
        </w:rPr>
        <w:t>5</w:t>
      </w:r>
      <w:r w:rsidRPr="006E7AEF">
        <w:rPr>
          <w:b/>
          <w:color w:val="000000"/>
          <w:highlight w:val="yellow"/>
        </w:rPr>
        <w:t xml:space="preserve"> года</w:t>
      </w:r>
      <w:r w:rsidRPr="00A46B7E">
        <w:t xml:space="preserve"> </w:t>
      </w:r>
      <w:r w:rsidR="00F57254" w:rsidRPr="00A46B7E">
        <w:t xml:space="preserve">с 07 час. 00 мин. </w:t>
      </w:r>
      <w:r w:rsidRPr="00267ED4">
        <w:rPr>
          <w:b/>
        </w:rPr>
        <w:t xml:space="preserve">по </w:t>
      </w:r>
      <w:r w:rsidR="00E55E0A" w:rsidRPr="00267ED4">
        <w:rPr>
          <w:b/>
          <w:highlight w:val="yellow"/>
        </w:rPr>
        <w:t>19</w:t>
      </w:r>
      <w:r w:rsidRPr="00267ED4">
        <w:rPr>
          <w:b/>
          <w:highlight w:val="yellow"/>
        </w:rPr>
        <w:t xml:space="preserve"> </w:t>
      </w:r>
      <w:r w:rsidR="00961624" w:rsidRPr="00267ED4">
        <w:rPr>
          <w:b/>
          <w:highlight w:val="yellow"/>
        </w:rPr>
        <w:t>января</w:t>
      </w:r>
      <w:r w:rsidRPr="00267ED4">
        <w:rPr>
          <w:b/>
          <w:highlight w:val="yellow"/>
        </w:rPr>
        <w:t xml:space="preserve"> 202</w:t>
      </w:r>
      <w:r w:rsidR="00961624" w:rsidRPr="00267ED4">
        <w:rPr>
          <w:b/>
          <w:highlight w:val="yellow"/>
        </w:rPr>
        <w:t>6</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0" w:name="Par0"/>
      <w:bookmarkEnd w:id="10"/>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w:t>
      </w:r>
      <w:r>
        <w:rPr>
          <w:sz w:val="24"/>
          <w:szCs w:val="24"/>
          <w:lang w:eastAsia="ru-RU"/>
        </w:rPr>
        <w:lastRenderedPageBreak/>
        <w:t>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1" w:name="Par3"/>
      <w:bookmarkEnd w:id="11"/>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2" w:name="Par7"/>
      <w:bookmarkEnd w:id="12"/>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3" w:name="Par10"/>
      <w:bookmarkEnd w:id="13"/>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923D92">
          <w:rPr>
            <w:sz w:val="24"/>
            <w:szCs w:val="24"/>
            <w:highlight w:val="yellow"/>
            <w:lang w:eastAsia="ru-RU"/>
          </w:rPr>
          <w:t>подпунктами 1</w:t>
        </w:r>
      </w:hyperlink>
      <w:r w:rsidRPr="00923D92">
        <w:rPr>
          <w:sz w:val="24"/>
          <w:szCs w:val="24"/>
          <w:highlight w:val="yellow"/>
          <w:lang w:eastAsia="ru-RU"/>
        </w:rPr>
        <w:t xml:space="preserve"> - </w:t>
      </w:r>
      <w:hyperlink w:anchor="Par3" w:history="1">
        <w:r w:rsidRPr="00923D92">
          <w:rPr>
            <w:sz w:val="24"/>
            <w:szCs w:val="24"/>
            <w:highlight w:val="yellow"/>
            <w:lang w:eastAsia="ru-RU"/>
          </w:rPr>
          <w:t>4</w:t>
        </w:r>
      </w:hyperlink>
      <w:r w:rsidRPr="00923D92">
        <w:rPr>
          <w:sz w:val="24"/>
          <w:szCs w:val="24"/>
          <w:highlight w:val="yellow"/>
          <w:lang w:eastAsia="ru-RU"/>
        </w:rPr>
        <w:t xml:space="preserve"> и </w:t>
      </w:r>
      <w:hyperlink w:anchor="Par7" w:history="1">
        <w:r w:rsidRPr="00923D92">
          <w:rPr>
            <w:sz w:val="24"/>
            <w:szCs w:val="24"/>
            <w:highlight w:val="yellow"/>
            <w:lang w:eastAsia="ru-RU"/>
          </w:rPr>
          <w:t xml:space="preserve">8 пункта </w:t>
        </w:r>
        <w:r w:rsidR="00CC3D59" w:rsidRPr="00923D92">
          <w:rPr>
            <w:sz w:val="24"/>
            <w:szCs w:val="24"/>
            <w:highlight w:val="yellow"/>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lastRenderedPageBreak/>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4" w:name="_Toc126132860"/>
      <w:bookmarkStart w:id="15" w:name="_Toc440465927"/>
      <w:r w:rsidRPr="00642A3D">
        <w:t xml:space="preserve">11. </w:t>
      </w:r>
      <w:r w:rsidR="00D91EB9" w:rsidRPr="00642A3D">
        <w:t>Порядок рассмотрения заявок</w:t>
      </w:r>
      <w:bookmarkEnd w:id="14"/>
      <w:bookmarkEnd w:id="15"/>
    </w:p>
    <w:p w:rsidR="00776BA5" w:rsidRDefault="00776BA5" w:rsidP="00B62AC3">
      <w:pPr>
        <w:autoSpaceDE w:val="0"/>
        <w:autoSpaceDN w:val="0"/>
        <w:adjustRightInd w:val="0"/>
        <w:ind w:firstLine="540"/>
        <w:jc w:val="both"/>
        <w:rPr>
          <w:bCs/>
          <w:sz w:val="24"/>
          <w:szCs w:val="24"/>
          <w:lang w:eastAsia="ru-RU"/>
        </w:rPr>
      </w:pPr>
    </w:p>
    <w:p w:rsidR="00B62AC3" w:rsidRPr="00A46B7E" w:rsidRDefault="00B62AC3" w:rsidP="00776BA5">
      <w:pPr>
        <w:widowControl w:val="0"/>
        <w:autoSpaceDE w:val="0"/>
        <w:autoSpaceDN w:val="0"/>
        <w:adjustRightInd w:val="0"/>
        <w:ind w:firstLine="539"/>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 xml:space="preserve">Начало рассмотрения заявок </w:t>
      </w:r>
      <w:r w:rsidRPr="001C1739">
        <w:rPr>
          <w:bCs/>
          <w:sz w:val="24"/>
          <w:szCs w:val="24"/>
          <w:highlight w:val="yellow"/>
          <w:lang w:eastAsia="ru-RU"/>
        </w:rPr>
        <w:t xml:space="preserve">– </w:t>
      </w:r>
      <w:r w:rsidR="00AA517E">
        <w:rPr>
          <w:b/>
          <w:bCs/>
          <w:sz w:val="24"/>
          <w:szCs w:val="24"/>
          <w:highlight w:val="yellow"/>
          <w:lang w:eastAsia="ru-RU"/>
        </w:rPr>
        <w:t>20</w:t>
      </w:r>
      <w:r w:rsidRPr="001C1739">
        <w:rPr>
          <w:b/>
          <w:bCs/>
          <w:sz w:val="24"/>
          <w:szCs w:val="24"/>
          <w:highlight w:val="yellow"/>
          <w:lang w:eastAsia="ru-RU"/>
        </w:rPr>
        <w:t xml:space="preserve"> </w:t>
      </w:r>
      <w:r w:rsidR="00961624">
        <w:rPr>
          <w:b/>
          <w:bCs/>
          <w:sz w:val="24"/>
          <w:szCs w:val="24"/>
          <w:highlight w:val="yellow"/>
          <w:lang w:eastAsia="ru-RU"/>
        </w:rPr>
        <w:t>янва</w:t>
      </w:r>
      <w:r w:rsidR="0099025C">
        <w:rPr>
          <w:b/>
          <w:bCs/>
          <w:sz w:val="24"/>
          <w:szCs w:val="24"/>
          <w:highlight w:val="yellow"/>
          <w:lang w:eastAsia="ru-RU"/>
        </w:rPr>
        <w:t>ря</w:t>
      </w:r>
      <w:r w:rsidRPr="001C1739">
        <w:rPr>
          <w:b/>
          <w:bCs/>
          <w:sz w:val="24"/>
          <w:szCs w:val="24"/>
          <w:highlight w:val="yellow"/>
          <w:lang w:eastAsia="ru-RU"/>
        </w:rPr>
        <w:t xml:space="preserve"> 202</w:t>
      </w:r>
      <w:r w:rsidR="00961624">
        <w:rPr>
          <w:b/>
          <w:bCs/>
          <w:sz w:val="24"/>
          <w:szCs w:val="24"/>
          <w:lang w:eastAsia="ru-RU"/>
        </w:rPr>
        <w:t>6</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w:t>
      </w:r>
      <w:r w:rsidRPr="00B62AC3">
        <w:rPr>
          <w:bCs/>
          <w:sz w:val="24"/>
          <w:szCs w:val="24"/>
          <w:lang w:eastAsia="ru-RU"/>
        </w:rPr>
        <w:lastRenderedPageBreak/>
        <w:t xml:space="preserve">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DF4A39">
      <w:pPr>
        <w:autoSpaceDE w:val="0"/>
        <w:autoSpaceDN w:val="0"/>
        <w:adjustRightInd w:val="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DF4A39">
      <w:pPr>
        <w:autoSpaceDE w:val="0"/>
        <w:autoSpaceDN w:val="0"/>
        <w:adjustRightInd w:val="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DF4A39">
      <w:pPr>
        <w:autoSpaceDE w:val="0"/>
        <w:autoSpaceDN w:val="0"/>
        <w:adjustRightInd w:val="0"/>
        <w:ind w:firstLine="540"/>
        <w:jc w:val="both"/>
        <w:rPr>
          <w:bCs/>
          <w:sz w:val="24"/>
          <w:szCs w:val="24"/>
          <w:lang w:eastAsia="ru-RU"/>
        </w:rPr>
      </w:pPr>
      <w:r w:rsidRPr="005E21B3">
        <w:rPr>
          <w:bCs/>
          <w:sz w:val="24"/>
          <w:szCs w:val="24"/>
          <w:lang w:eastAsia="ru-RU"/>
        </w:rPr>
        <w:t xml:space="preserve">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w:t>
      </w:r>
      <w:r w:rsidRPr="005E21B3">
        <w:rPr>
          <w:bCs/>
          <w:sz w:val="24"/>
          <w:szCs w:val="24"/>
          <w:lang w:eastAsia="ru-RU"/>
        </w:rPr>
        <w:lastRenderedPageBreak/>
        <w:t>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6"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6"/>
    </w:p>
    <w:p w:rsidR="007A72BF" w:rsidRPr="00A46B7E" w:rsidRDefault="007A72BF" w:rsidP="007A72BF">
      <w:pPr>
        <w:rPr>
          <w:color w:val="FF0000"/>
        </w:rPr>
      </w:pPr>
    </w:p>
    <w:p w:rsidR="00FF720A" w:rsidRPr="00A46B7E" w:rsidRDefault="00FF720A" w:rsidP="005F1AF5">
      <w:pPr>
        <w:pStyle w:val="western"/>
        <w:spacing w:before="0" w:beforeAutospacing="0" w:after="0" w:afterAutospacing="0"/>
        <w:ind w:firstLine="540"/>
        <w:jc w:val="both"/>
        <w:rPr>
          <w:color w:val="000000"/>
        </w:rPr>
      </w:pPr>
      <w:bookmarkStart w:id="17"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593B88">
        <w:rPr>
          <w:b/>
          <w:color w:val="000000"/>
          <w:highlight w:val="yellow"/>
        </w:rPr>
        <w:t>22</w:t>
      </w:r>
      <w:r w:rsidRPr="001C1739">
        <w:rPr>
          <w:b/>
          <w:color w:val="000000"/>
          <w:highlight w:val="yellow"/>
        </w:rPr>
        <w:t xml:space="preserve"> </w:t>
      </w:r>
      <w:r w:rsidR="00961624">
        <w:rPr>
          <w:b/>
          <w:color w:val="000000"/>
          <w:highlight w:val="yellow"/>
        </w:rPr>
        <w:t>янва</w:t>
      </w:r>
      <w:r w:rsidR="0099025C">
        <w:rPr>
          <w:b/>
          <w:color w:val="000000"/>
          <w:highlight w:val="yellow"/>
        </w:rPr>
        <w:t>ря</w:t>
      </w:r>
      <w:r w:rsidR="0060469B" w:rsidRPr="001C1739">
        <w:rPr>
          <w:b/>
          <w:color w:val="000000"/>
          <w:highlight w:val="yellow"/>
        </w:rPr>
        <w:t xml:space="preserve"> </w:t>
      </w:r>
      <w:r w:rsidRPr="001C1739">
        <w:rPr>
          <w:b/>
          <w:color w:val="000000"/>
          <w:highlight w:val="yellow"/>
        </w:rPr>
        <w:t>202</w:t>
      </w:r>
      <w:r w:rsidR="00961624">
        <w:rPr>
          <w:b/>
          <w:color w:val="000000"/>
          <w:highlight w:val="yellow"/>
        </w:rPr>
        <w:t>6</w:t>
      </w:r>
      <w:r w:rsidRPr="001C1739">
        <w:rPr>
          <w:b/>
          <w:color w:val="000000"/>
          <w:highlight w:val="yellow"/>
        </w:rPr>
        <w:t xml:space="preserve"> года в </w:t>
      </w:r>
      <w:r w:rsidR="0011036F" w:rsidRPr="001C1739">
        <w:rPr>
          <w:b/>
          <w:color w:val="000000"/>
          <w:highlight w:val="yellow"/>
        </w:rPr>
        <w:t>0</w:t>
      </w:r>
      <w:r w:rsidR="00934EB3">
        <w:rPr>
          <w:b/>
          <w:color w:val="000000"/>
          <w:highlight w:val="yellow"/>
        </w:rPr>
        <w:t>7</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DF4A39">
      <w:pPr>
        <w:autoSpaceDE w:val="0"/>
        <w:autoSpaceDN w:val="0"/>
        <w:adjustRightInd w:val="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DF4A39" w:rsidRDefault="00DF4A39" w:rsidP="00DF4A39">
      <w:pPr>
        <w:autoSpaceDE w:val="0"/>
        <w:autoSpaceDN w:val="0"/>
        <w:adjustRightInd w:val="0"/>
        <w:ind w:firstLine="540"/>
        <w:jc w:val="both"/>
        <w:rPr>
          <w:bCs/>
          <w:sz w:val="24"/>
          <w:szCs w:val="24"/>
          <w:lang w:eastAsia="ru-RU"/>
        </w:rPr>
      </w:pPr>
    </w:p>
    <w:p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lastRenderedPageBreak/>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Default="00D91EB9" w:rsidP="00D91EB9">
      <w:pPr>
        <w:pStyle w:val="1"/>
        <w:rPr>
          <w:rFonts w:ascii="Times New Roman CYR" w:hAnsi="Times New Roman CYR"/>
          <w:i w:val="0"/>
          <w:kern w:val="28"/>
          <w:sz w:val="24"/>
        </w:rPr>
      </w:pPr>
      <w:bookmarkStart w:id="18" w:name="_Toc440465930"/>
      <w:bookmarkEnd w:id="17"/>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8"/>
    </w:p>
    <w:p w:rsidR="00682B67" w:rsidRPr="00682B67" w:rsidRDefault="00682B67" w:rsidP="00682B67"/>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lastRenderedPageBreak/>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Default="006C4D59" w:rsidP="00D91EB9">
      <w:pPr>
        <w:pStyle w:val="1"/>
        <w:rPr>
          <w:i w:val="0"/>
          <w:sz w:val="24"/>
        </w:rPr>
      </w:pPr>
      <w:bookmarkStart w:id="19"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19"/>
      <w:r w:rsidR="00D91EB9" w:rsidRPr="00DD2A84">
        <w:rPr>
          <w:i w:val="0"/>
          <w:sz w:val="24"/>
        </w:rPr>
        <w:t xml:space="preserve"> </w:t>
      </w:r>
    </w:p>
    <w:p w:rsidR="00814133" w:rsidRPr="00814133" w:rsidRDefault="00814133" w:rsidP="00814133"/>
    <w:p w:rsidR="005E6F34" w:rsidRPr="00DD2A84" w:rsidRDefault="005E6F34" w:rsidP="009E133D">
      <w:pPr>
        <w:autoSpaceDE w:val="0"/>
        <w:autoSpaceDN w:val="0"/>
        <w:adjustRightInd w:val="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9E133D">
      <w:pPr>
        <w:autoSpaceDE w:val="0"/>
        <w:autoSpaceDN w:val="0"/>
        <w:adjustRightInd w:val="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9E133D">
      <w:pPr>
        <w:autoSpaceDE w:val="0"/>
        <w:autoSpaceDN w:val="0"/>
        <w:adjustRightInd w:val="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ED7BEF" w:rsidRDefault="00ED7BEF"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B609B4" w:rsidRDefault="00B609B4" w:rsidP="008E3BF8">
      <w:pPr>
        <w:autoSpaceDE w:val="0"/>
        <w:autoSpaceDN w:val="0"/>
        <w:adjustRightInd w:val="0"/>
        <w:ind w:firstLine="540"/>
        <w:jc w:val="both"/>
        <w:rPr>
          <w:sz w:val="24"/>
          <w:szCs w:val="24"/>
        </w:rPr>
      </w:pPr>
    </w:p>
    <w:p w:rsidR="00DF4A39" w:rsidRDefault="00DF4A39" w:rsidP="008E3BF8">
      <w:pPr>
        <w:autoSpaceDE w:val="0"/>
        <w:autoSpaceDN w:val="0"/>
        <w:adjustRightInd w:val="0"/>
        <w:ind w:firstLine="540"/>
        <w:jc w:val="both"/>
        <w:rPr>
          <w:sz w:val="24"/>
          <w:szCs w:val="24"/>
        </w:rPr>
      </w:pPr>
    </w:p>
    <w:p w:rsidR="00D91EB9" w:rsidRPr="001A1D6D" w:rsidRDefault="00D91EB9" w:rsidP="001A1D6D">
      <w:pPr>
        <w:pStyle w:val="1"/>
        <w:rPr>
          <w:i w:val="0"/>
          <w:sz w:val="24"/>
        </w:rPr>
      </w:pPr>
      <w:bookmarkStart w:id="20" w:name="_Toc440465933"/>
      <w:r w:rsidRPr="00935515">
        <w:rPr>
          <w:i w:val="0"/>
          <w:sz w:val="24"/>
        </w:rPr>
        <w:t>1</w:t>
      </w:r>
      <w:r w:rsidR="00276805">
        <w:rPr>
          <w:i w:val="0"/>
          <w:sz w:val="24"/>
        </w:rPr>
        <w:t>5</w:t>
      </w:r>
      <w:r w:rsidRPr="00935515">
        <w:rPr>
          <w:i w:val="0"/>
          <w:sz w:val="24"/>
        </w:rPr>
        <w:t>. Образцы форм и документов</w:t>
      </w:r>
      <w:bookmarkEnd w:id="20"/>
    </w:p>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rsidR="00C05713" w:rsidRPr="00286638" w:rsidRDefault="00C05713" w:rsidP="00C05713">
      <w:pPr>
        <w:jc w:val="center"/>
        <w:rPr>
          <w:b/>
          <w:sz w:val="24"/>
        </w:rPr>
      </w:pPr>
    </w:p>
    <w:p w:rsidR="00AC00C1" w:rsidRDefault="00041106" w:rsidP="00AC00C1">
      <w:pPr>
        <w:suppressAutoHyphens/>
        <w:jc w:val="center"/>
        <w:rPr>
          <w:b/>
          <w:sz w:val="24"/>
        </w:rPr>
      </w:pPr>
      <w:r>
        <w:rPr>
          <w:b/>
          <w:sz w:val="24"/>
        </w:rPr>
        <w:t>(Лот № 1</w:t>
      </w:r>
      <w:r w:rsidR="00AC00C1">
        <w:rPr>
          <w:b/>
          <w:sz w:val="24"/>
        </w:rPr>
        <w:t>)</w:t>
      </w:r>
    </w:p>
    <w:p w:rsidR="00AC00C1" w:rsidRDefault="00AC00C1" w:rsidP="00AC00C1">
      <w:pPr>
        <w:suppressAutoHyphens/>
        <w:jc w:val="center"/>
        <w:rPr>
          <w:b/>
          <w:sz w:val="24"/>
          <w:highlight w:val="yellow"/>
        </w:rPr>
      </w:pPr>
    </w:p>
    <w:p w:rsidR="00AC00C1" w:rsidRPr="00682B67" w:rsidRDefault="00AC00C1" w:rsidP="00AC00C1">
      <w:pPr>
        <w:ind w:firstLine="567"/>
        <w:jc w:val="center"/>
        <w:rPr>
          <w:b/>
          <w:sz w:val="24"/>
        </w:rPr>
      </w:pPr>
      <w:r w:rsidRPr="00682B67">
        <w:rPr>
          <w:b/>
          <w:sz w:val="24"/>
        </w:rPr>
        <w:t xml:space="preserve">Договор аренды нежилого помещения, расположенного по адресу: </w:t>
      </w:r>
    </w:p>
    <w:p w:rsidR="00AC00C1" w:rsidRPr="00682B67" w:rsidRDefault="00AC00C1" w:rsidP="00AC00C1">
      <w:pPr>
        <w:ind w:firstLine="567"/>
        <w:jc w:val="center"/>
        <w:rPr>
          <w:b/>
          <w:sz w:val="24"/>
        </w:rPr>
      </w:pPr>
      <w:r w:rsidRPr="00682B67">
        <w:rPr>
          <w:b/>
          <w:sz w:val="24"/>
        </w:rPr>
        <w:t xml:space="preserve">г. Каменск-Уральский, </w:t>
      </w:r>
      <w:r w:rsidR="00D828DD">
        <w:rPr>
          <w:b/>
          <w:sz w:val="24"/>
        </w:rPr>
        <w:t>пр</w:t>
      </w:r>
      <w:r w:rsidRPr="00682B67">
        <w:rPr>
          <w:b/>
          <w:sz w:val="24"/>
        </w:rPr>
        <w:t xml:space="preserve">. </w:t>
      </w:r>
      <w:r w:rsidR="00D828DD">
        <w:rPr>
          <w:b/>
          <w:sz w:val="24"/>
        </w:rPr>
        <w:t>Победы</w:t>
      </w:r>
      <w:r w:rsidRPr="00682B67">
        <w:rPr>
          <w:b/>
          <w:sz w:val="24"/>
        </w:rPr>
        <w:t xml:space="preserve">, д. </w:t>
      </w:r>
      <w:r w:rsidR="00D828DD">
        <w:rPr>
          <w:b/>
          <w:sz w:val="24"/>
        </w:rPr>
        <w:t>19</w:t>
      </w:r>
      <w:r w:rsidRPr="00682B67">
        <w:rPr>
          <w:b/>
          <w:sz w:val="24"/>
        </w:rPr>
        <w:t xml:space="preserve"> </w:t>
      </w:r>
    </w:p>
    <w:p w:rsidR="00AC00C1" w:rsidRPr="00682B67" w:rsidRDefault="00AC00C1" w:rsidP="00AC00C1">
      <w:pPr>
        <w:ind w:firstLine="567"/>
        <w:jc w:val="center"/>
        <w:rPr>
          <w:b/>
          <w:sz w:val="24"/>
        </w:rPr>
      </w:pPr>
      <w:r w:rsidRPr="00682B67">
        <w:rPr>
          <w:b/>
          <w:sz w:val="24"/>
        </w:rPr>
        <w:t>№ ___</w:t>
      </w:r>
    </w:p>
    <w:p w:rsidR="00AC00C1" w:rsidRPr="00682B67" w:rsidRDefault="00AC00C1" w:rsidP="00AC00C1">
      <w:pPr>
        <w:jc w:val="both"/>
        <w:rPr>
          <w:sz w:val="22"/>
        </w:rPr>
      </w:pPr>
    </w:p>
    <w:p w:rsidR="00AC00C1" w:rsidRPr="00682B67" w:rsidRDefault="00AC00C1" w:rsidP="00AC00C1">
      <w:pPr>
        <w:jc w:val="both"/>
        <w:rPr>
          <w:sz w:val="24"/>
        </w:rPr>
      </w:pPr>
      <w:r w:rsidRPr="00682B67">
        <w:rPr>
          <w:sz w:val="24"/>
        </w:rPr>
        <w:t>г. Каменск-Уральский                                                                             «___» __________ 202</w:t>
      </w:r>
      <w:r w:rsidR="00961624">
        <w:rPr>
          <w:sz w:val="24"/>
        </w:rPr>
        <w:t>6</w:t>
      </w:r>
      <w:r w:rsidRPr="00682B67">
        <w:rPr>
          <w:sz w:val="24"/>
        </w:rPr>
        <w:t xml:space="preserve"> г.</w:t>
      </w:r>
    </w:p>
    <w:p w:rsidR="00AC00C1" w:rsidRPr="00682B67" w:rsidRDefault="00AC00C1" w:rsidP="00AC00C1">
      <w:pPr>
        <w:jc w:val="both"/>
        <w:rPr>
          <w:sz w:val="24"/>
        </w:rPr>
      </w:pPr>
    </w:p>
    <w:p w:rsidR="00AC00C1" w:rsidRPr="00682B67" w:rsidRDefault="00AC00C1" w:rsidP="00AC00C1">
      <w:pPr>
        <w:suppressAutoHyphens/>
        <w:ind w:firstLine="426"/>
        <w:jc w:val="both"/>
        <w:rPr>
          <w:sz w:val="24"/>
        </w:rPr>
      </w:pPr>
      <w:r w:rsidRPr="00682B67">
        <w:rPr>
          <w:b/>
          <w:sz w:val="24"/>
        </w:rPr>
        <w:t xml:space="preserve">Орган местного самоуправления «Комитет по управлению имуществом Каменск-Уральского городского округа» </w:t>
      </w:r>
      <w:r w:rsidRPr="00682B67">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682B67">
        <w:rPr>
          <w:b/>
          <w:sz w:val="24"/>
        </w:rPr>
        <w:t xml:space="preserve"> </w:t>
      </w:r>
      <w:r w:rsidRPr="00682B67">
        <w:rPr>
          <w:sz w:val="24"/>
        </w:rPr>
        <w:t>с одной стороны и</w:t>
      </w:r>
    </w:p>
    <w:p w:rsidR="00AC00C1" w:rsidRPr="00682B67" w:rsidRDefault="00AC00C1" w:rsidP="00AC00C1">
      <w:pPr>
        <w:suppressAutoHyphens/>
        <w:ind w:firstLine="426"/>
        <w:jc w:val="both"/>
        <w:rPr>
          <w:sz w:val="24"/>
        </w:rPr>
      </w:pPr>
      <w:r w:rsidRPr="00682B67">
        <w:rPr>
          <w:sz w:val="24"/>
        </w:rPr>
        <w:t xml:space="preserve"> </w:t>
      </w:r>
      <w:r w:rsidRPr="00682B67">
        <w:rPr>
          <w:b/>
          <w:sz w:val="24"/>
        </w:rPr>
        <w:t xml:space="preserve">___________________________________________________________________________, </w:t>
      </w:r>
      <w:r w:rsidRPr="00682B67">
        <w:rPr>
          <w:sz w:val="24"/>
        </w:rPr>
        <w:t xml:space="preserve">  действующий на основании _____________________________, именуемый далее «Арендатор»,</w:t>
      </w:r>
      <w:r w:rsidRPr="00682B67">
        <w:rPr>
          <w:b/>
          <w:sz w:val="24"/>
        </w:rPr>
        <w:t xml:space="preserve"> </w:t>
      </w:r>
      <w:r w:rsidRPr="00682B67">
        <w:rPr>
          <w:sz w:val="24"/>
        </w:rPr>
        <w:t>с другой стороны, на основании приказа органа местного самоуправления «</w:t>
      </w:r>
      <w:r w:rsidRPr="00B609B4">
        <w:rPr>
          <w:sz w:val="24"/>
        </w:rPr>
        <w:t xml:space="preserve">Комитет по управлению имуществом Каменск-Уральского городского округа» </w:t>
      </w:r>
      <w:r w:rsidR="00605E9A" w:rsidRPr="00B609B4">
        <w:rPr>
          <w:sz w:val="24"/>
        </w:rPr>
        <w:t xml:space="preserve">от </w:t>
      </w:r>
      <w:r w:rsidR="002A5C50" w:rsidRPr="00B609B4">
        <w:rPr>
          <w:sz w:val="24"/>
        </w:rPr>
        <w:t>1</w:t>
      </w:r>
      <w:r w:rsidR="00B609B4" w:rsidRPr="00B609B4">
        <w:rPr>
          <w:sz w:val="24"/>
        </w:rPr>
        <w:t>7</w:t>
      </w:r>
      <w:r w:rsidR="00682B67" w:rsidRPr="00B609B4">
        <w:rPr>
          <w:sz w:val="24"/>
        </w:rPr>
        <w:t>.1</w:t>
      </w:r>
      <w:r w:rsidR="002A5C50" w:rsidRPr="00B609B4">
        <w:rPr>
          <w:sz w:val="24"/>
        </w:rPr>
        <w:t>2</w:t>
      </w:r>
      <w:r w:rsidR="00682B67" w:rsidRPr="00B609B4">
        <w:rPr>
          <w:sz w:val="24"/>
        </w:rPr>
        <w:t>.2025</w:t>
      </w:r>
      <w:r w:rsidRPr="00B609B4">
        <w:rPr>
          <w:sz w:val="24"/>
        </w:rPr>
        <w:t xml:space="preserve"> № </w:t>
      </w:r>
      <w:r w:rsidR="00B609B4" w:rsidRPr="00B609B4">
        <w:rPr>
          <w:sz w:val="24"/>
        </w:rPr>
        <w:t>1620</w:t>
      </w:r>
      <w:r w:rsidRPr="00B609B4">
        <w:rPr>
          <w:b/>
          <w:bCs/>
        </w:rPr>
        <w:t xml:space="preserve"> </w:t>
      </w:r>
      <w:r w:rsidRPr="00B609B4">
        <w:rPr>
          <w:sz w:val="24"/>
        </w:rPr>
        <w:t>«О проведении торгов на право заключения договоров аренды муниципального имущества</w:t>
      </w:r>
      <w:r w:rsidR="006D3B9A" w:rsidRPr="00B609B4">
        <w:rPr>
          <w:sz w:val="24"/>
        </w:rPr>
        <w:t xml:space="preserve"> в электронной форме</w:t>
      </w:r>
      <w:r w:rsidRPr="00B609B4">
        <w:rPr>
          <w:sz w:val="24"/>
        </w:rPr>
        <w:t>», протокола аукциона (протокола рассмотрения</w:t>
      </w:r>
      <w:r w:rsidRPr="00682B67">
        <w:rPr>
          <w:sz w:val="24"/>
        </w:rPr>
        <w:t xml:space="preserve"> заявок) от ______________________ 20</w:t>
      </w:r>
      <w:r w:rsidR="00DC393E" w:rsidRPr="00682B67">
        <w:rPr>
          <w:sz w:val="24"/>
        </w:rPr>
        <w:t>2</w:t>
      </w:r>
      <w:r w:rsidR="00F14BD0">
        <w:rPr>
          <w:sz w:val="24"/>
        </w:rPr>
        <w:t>6</w:t>
      </w:r>
      <w:r w:rsidRPr="00682B67">
        <w:rPr>
          <w:sz w:val="24"/>
        </w:rPr>
        <w:t xml:space="preserve"> г. № ______ заключили настоящий договор (далее – Договор) о нижеследующем:</w:t>
      </w:r>
    </w:p>
    <w:p w:rsidR="00AC00C1" w:rsidRPr="00682B67" w:rsidRDefault="00AC00C1" w:rsidP="00AC00C1">
      <w:pPr>
        <w:suppressAutoHyphens/>
        <w:jc w:val="center"/>
        <w:rPr>
          <w:b/>
          <w:sz w:val="24"/>
        </w:rPr>
      </w:pPr>
    </w:p>
    <w:p w:rsidR="00AC00C1" w:rsidRPr="00682B67" w:rsidRDefault="00AC00C1" w:rsidP="00AC00C1">
      <w:pPr>
        <w:suppressAutoHyphens/>
        <w:jc w:val="center"/>
        <w:rPr>
          <w:b/>
          <w:sz w:val="24"/>
        </w:rPr>
      </w:pPr>
      <w:r w:rsidRPr="00682B67">
        <w:rPr>
          <w:b/>
          <w:sz w:val="24"/>
        </w:rPr>
        <w:t>1. Предмет договора</w:t>
      </w:r>
    </w:p>
    <w:p w:rsidR="00AC00C1" w:rsidRPr="0099025C" w:rsidRDefault="00AC00C1" w:rsidP="00AC00C1">
      <w:pPr>
        <w:suppressAutoHyphens/>
        <w:jc w:val="both"/>
        <w:rPr>
          <w:sz w:val="24"/>
          <w:highlight w:val="yellow"/>
        </w:rPr>
      </w:pPr>
    </w:p>
    <w:p w:rsidR="00AC00C1" w:rsidRPr="00436D7E" w:rsidRDefault="00AC00C1" w:rsidP="00AC00C1">
      <w:pPr>
        <w:suppressAutoHyphens/>
        <w:ind w:firstLine="426"/>
        <w:jc w:val="both"/>
        <w:rPr>
          <w:sz w:val="24"/>
        </w:rPr>
      </w:pPr>
      <w:r w:rsidRPr="000E4531">
        <w:rPr>
          <w:sz w:val="24"/>
        </w:rPr>
        <w:t xml:space="preserve">1.1. «Арендодатель» обязуется предоставить «Арендатору» за плату во временное владение и пользование </w:t>
      </w:r>
      <w:r w:rsidRPr="00436D7E">
        <w:rPr>
          <w:sz w:val="24"/>
        </w:rPr>
        <w:t xml:space="preserve">муниципальное имущество: нежилое помещение общей площадью- </w:t>
      </w:r>
      <w:r w:rsidR="00436D7E" w:rsidRPr="00436D7E">
        <w:rPr>
          <w:sz w:val="24"/>
        </w:rPr>
        <w:t>280,9</w:t>
      </w:r>
      <w:r w:rsidRPr="00436D7E">
        <w:rPr>
          <w:sz w:val="24"/>
        </w:rPr>
        <w:t xml:space="preserve"> кв. м., </w:t>
      </w:r>
      <w:r w:rsidR="00376E4C" w:rsidRPr="00436D7E">
        <w:rPr>
          <w:sz w:val="24"/>
        </w:rPr>
        <w:t xml:space="preserve">кадастровый номер </w:t>
      </w:r>
      <w:r w:rsidR="00436D7E" w:rsidRPr="00436D7E">
        <w:rPr>
          <w:sz w:val="24"/>
          <w:szCs w:val="24"/>
        </w:rPr>
        <w:t>66:45:0100396:6952</w:t>
      </w:r>
      <w:r w:rsidRPr="00436D7E">
        <w:rPr>
          <w:sz w:val="24"/>
        </w:rPr>
        <w:t xml:space="preserve">, этаж: </w:t>
      </w:r>
      <w:r w:rsidR="00436D7E" w:rsidRPr="00436D7E">
        <w:rPr>
          <w:sz w:val="24"/>
        </w:rPr>
        <w:t>1</w:t>
      </w:r>
      <w:r w:rsidRPr="00436D7E">
        <w:rPr>
          <w:sz w:val="24"/>
        </w:rPr>
        <w:t xml:space="preserve">, расположенное </w:t>
      </w:r>
      <w:r w:rsidR="00C800B6" w:rsidRPr="00436D7E">
        <w:rPr>
          <w:sz w:val="24"/>
        </w:rPr>
        <w:t>по адресу: г.</w:t>
      </w:r>
      <w:r w:rsidRPr="00436D7E">
        <w:rPr>
          <w:sz w:val="24"/>
        </w:rPr>
        <w:t xml:space="preserve">Каменск-Уральский, </w:t>
      </w:r>
      <w:r w:rsidR="00436D7E" w:rsidRPr="00436D7E">
        <w:rPr>
          <w:sz w:val="24"/>
        </w:rPr>
        <w:t>пр</w:t>
      </w:r>
      <w:r w:rsidRPr="00436D7E">
        <w:rPr>
          <w:sz w:val="24"/>
        </w:rPr>
        <w:t xml:space="preserve">. </w:t>
      </w:r>
      <w:r w:rsidR="00436D7E" w:rsidRPr="00436D7E">
        <w:rPr>
          <w:sz w:val="24"/>
        </w:rPr>
        <w:t>Победы</w:t>
      </w:r>
      <w:r w:rsidRPr="00436D7E">
        <w:rPr>
          <w:sz w:val="24"/>
        </w:rPr>
        <w:t xml:space="preserve">, д. </w:t>
      </w:r>
      <w:r w:rsidR="00436D7E" w:rsidRPr="00436D7E">
        <w:rPr>
          <w:sz w:val="24"/>
        </w:rPr>
        <w:t>19</w:t>
      </w:r>
      <w:r w:rsidRPr="00436D7E">
        <w:rPr>
          <w:sz w:val="24"/>
        </w:rPr>
        <w:t>,</w:t>
      </w:r>
      <w:r w:rsidR="000E4531" w:rsidRPr="00436D7E">
        <w:rPr>
          <w:sz w:val="24"/>
        </w:rPr>
        <w:t xml:space="preserve"> </w:t>
      </w:r>
      <w:r w:rsidRPr="00436D7E">
        <w:rPr>
          <w:sz w:val="24"/>
        </w:rPr>
        <w:t xml:space="preserve">далее по тексту «Помещение». </w:t>
      </w:r>
    </w:p>
    <w:p w:rsidR="00E60AD0" w:rsidRPr="00B56765" w:rsidRDefault="00E60AD0" w:rsidP="00E60AD0">
      <w:pPr>
        <w:suppressAutoHyphens/>
        <w:ind w:firstLine="426"/>
        <w:jc w:val="both"/>
        <w:rPr>
          <w:sz w:val="24"/>
        </w:rPr>
      </w:pPr>
      <w:r w:rsidRPr="00436D7E">
        <w:rPr>
          <w:sz w:val="24"/>
        </w:rPr>
        <w:t>1.2.</w:t>
      </w:r>
      <w:r w:rsidRPr="00436D7E">
        <w:rPr>
          <w:b/>
          <w:sz w:val="24"/>
        </w:rPr>
        <w:t xml:space="preserve"> </w:t>
      </w:r>
      <w:r w:rsidRPr="00436D7E">
        <w:rPr>
          <w:sz w:val="24"/>
        </w:rPr>
        <w:t>Указанное в п. 1.1. настоящего договора «Помещение</w:t>
      </w:r>
      <w:r w:rsidRPr="000E4531">
        <w:rPr>
          <w:sz w:val="24"/>
        </w:rPr>
        <w:t xml:space="preserve">» принадлежит «Арендодателю» на праве собственности, что подтверждается записью в Едином </w:t>
      </w:r>
      <w:r w:rsidRPr="00B56765">
        <w:rPr>
          <w:sz w:val="24"/>
        </w:rPr>
        <w:t xml:space="preserve">государственном реестре </w:t>
      </w:r>
      <w:r w:rsidRPr="00702E0C">
        <w:rPr>
          <w:sz w:val="24"/>
        </w:rPr>
        <w:t xml:space="preserve">недвижимости </w:t>
      </w:r>
      <w:r w:rsidR="00444460" w:rsidRPr="00F1454F">
        <w:rPr>
          <w:sz w:val="24"/>
        </w:rPr>
        <w:t xml:space="preserve">от </w:t>
      </w:r>
      <w:r w:rsidR="00444460" w:rsidRPr="00444460">
        <w:rPr>
          <w:sz w:val="24"/>
        </w:rPr>
        <w:t>16.09.2011</w:t>
      </w:r>
      <w:r w:rsidR="00DF4A39" w:rsidRPr="00444460">
        <w:rPr>
          <w:sz w:val="24"/>
        </w:rPr>
        <w:t xml:space="preserve"> № </w:t>
      </w:r>
      <w:r w:rsidR="00444460" w:rsidRPr="00444460">
        <w:rPr>
          <w:sz w:val="24"/>
        </w:rPr>
        <w:t>66-66-03/093/2011-088</w:t>
      </w:r>
      <w:r w:rsidRPr="00444460">
        <w:rPr>
          <w:sz w:val="24"/>
        </w:rPr>
        <w:t>.</w:t>
      </w:r>
    </w:p>
    <w:p w:rsidR="00E60AD0" w:rsidRPr="000E4531" w:rsidRDefault="00E60AD0" w:rsidP="00E60AD0">
      <w:pPr>
        <w:suppressAutoHyphens/>
        <w:ind w:firstLine="426"/>
        <w:jc w:val="both"/>
        <w:rPr>
          <w:sz w:val="24"/>
        </w:rPr>
      </w:pPr>
      <w:r w:rsidRPr="000E4531">
        <w:rPr>
          <w:sz w:val="24"/>
        </w:rPr>
        <w:t>1.3. «Арендодатель»</w:t>
      </w:r>
      <w:r w:rsidRPr="000E4531">
        <w:rPr>
          <w:b/>
          <w:sz w:val="24"/>
        </w:rPr>
        <w:t xml:space="preserve"> </w:t>
      </w:r>
      <w:r w:rsidRPr="000E4531">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E60AD0" w:rsidRPr="000E4531" w:rsidRDefault="00E60AD0" w:rsidP="00E60AD0">
      <w:pPr>
        <w:suppressAutoHyphens/>
        <w:ind w:firstLine="426"/>
        <w:jc w:val="center"/>
        <w:rPr>
          <w:sz w:val="24"/>
        </w:rPr>
      </w:pPr>
      <w:r w:rsidRPr="000E4531">
        <w:rPr>
          <w:b/>
          <w:sz w:val="24"/>
        </w:rPr>
        <w:t>2. Срок договора</w:t>
      </w:r>
    </w:p>
    <w:p w:rsidR="00E60AD0" w:rsidRPr="000E4531" w:rsidRDefault="00E60AD0" w:rsidP="00E60AD0">
      <w:pPr>
        <w:suppressAutoHyphens/>
        <w:rPr>
          <w:sz w:val="24"/>
        </w:rPr>
      </w:pPr>
    </w:p>
    <w:p w:rsidR="00E60AD0" w:rsidRPr="000E4531" w:rsidRDefault="00E60AD0" w:rsidP="00E60AD0">
      <w:pPr>
        <w:suppressAutoHyphens/>
        <w:ind w:firstLine="426"/>
        <w:jc w:val="both"/>
        <w:rPr>
          <w:b/>
          <w:sz w:val="24"/>
        </w:rPr>
      </w:pPr>
      <w:r w:rsidRPr="000E4531">
        <w:rPr>
          <w:sz w:val="24"/>
        </w:rPr>
        <w:t xml:space="preserve">2.1. Настоящий Договор заключен сроком на </w:t>
      </w:r>
      <w:r w:rsidRPr="000E4531">
        <w:rPr>
          <w:b/>
          <w:sz w:val="24"/>
        </w:rPr>
        <w:t>3 (три) года</w:t>
      </w:r>
      <w:r w:rsidRPr="000E4531">
        <w:rPr>
          <w:sz w:val="24"/>
        </w:rPr>
        <w:t xml:space="preserve"> с </w:t>
      </w:r>
      <w:r w:rsidRPr="000E4531">
        <w:rPr>
          <w:b/>
          <w:sz w:val="24"/>
        </w:rPr>
        <w:t>«___» __________ 202</w:t>
      </w:r>
      <w:r w:rsidR="00970F8E">
        <w:rPr>
          <w:b/>
          <w:sz w:val="24"/>
        </w:rPr>
        <w:t>6</w:t>
      </w:r>
      <w:r w:rsidRPr="000E4531">
        <w:rPr>
          <w:b/>
          <w:sz w:val="24"/>
        </w:rPr>
        <w:t xml:space="preserve"> г. </w:t>
      </w:r>
      <w:r w:rsidRPr="000E4531">
        <w:rPr>
          <w:sz w:val="24"/>
        </w:rPr>
        <w:t>по</w:t>
      </w:r>
      <w:r w:rsidRPr="000E4531">
        <w:rPr>
          <w:b/>
          <w:sz w:val="24"/>
        </w:rPr>
        <w:t xml:space="preserve"> «____» _______________ 202</w:t>
      </w:r>
      <w:r w:rsidR="00970F8E">
        <w:rPr>
          <w:b/>
          <w:sz w:val="24"/>
        </w:rPr>
        <w:t>9</w:t>
      </w:r>
      <w:r w:rsidR="007813E8">
        <w:rPr>
          <w:b/>
          <w:sz w:val="24"/>
        </w:rPr>
        <w:t xml:space="preserve"> </w:t>
      </w:r>
      <w:r w:rsidRPr="000E4531">
        <w:rPr>
          <w:b/>
          <w:sz w:val="24"/>
        </w:rPr>
        <w:t xml:space="preserve">г. </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3. Порядок передачи имущества</w:t>
      </w:r>
    </w:p>
    <w:p w:rsidR="00E60AD0" w:rsidRPr="000E4531" w:rsidRDefault="00E60AD0" w:rsidP="00E60AD0">
      <w:pPr>
        <w:suppressAutoHyphens/>
        <w:jc w:val="both"/>
        <w:rPr>
          <w:sz w:val="24"/>
        </w:rPr>
      </w:pPr>
      <w:r w:rsidRPr="000E4531">
        <w:rPr>
          <w:sz w:val="24"/>
        </w:rPr>
        <w:t xml:space="preserve"> </w:t>
      </w:r>
    </w:p>
    <w:p w:rsidR="00E60AD0" w:rsidRPr="000E4531" w:rsidRDefault="00E60AD0" w:rsidP="00E60AD0">
      <w:pPr>
        <w:suppressAutoHyphens/>
        <w:ind w:firstLine="426"/>
        <w:jc w:val="both"/>
        <w:rPr>
          <w:sz w:val="24"/>
        </w:rPr>
      </w:pPr>
      <w:r w:rsidRPr="000E4531">
        <w:rPr>
          <w:sz w:val="24"/>
        </w:rPr>
        <w:t>3.1.</w:t>
      </w:r>
      <w:r w:rsidRPr="000E4531">
        <w:rPr>
          <w:b/>
          <w:sz w:val="24"/>
        </w:rPr>
        <w:t xml:space="preserve"> </w:t>
      </w:r>
      <w:r w:rsidRPr="000E4531">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rsidR="00E60AD0" w:rsidRPr="000E4531" w:rsidRDefault="00E60AD0" w:rsidP="00E60AD0">
      <w:pPr>
        <w:suppressAutoHyphens/>
        <w:ind w:firstLine="426"/>
        <w:jc w:val="both"/>
        <w:rPr>
          <w:sz w:val="24"/>
        </w:rPr>
      </w:pPr>
      <w:r w:rsidRPr="000E4531">
        <w:rPr>
          <w:sz w:val="24"/>
        </w:rPr>
        <w:t>Указанный акт приема-передачи прилагается к настоящему Договору аренды и является его неотъемлемой частью (Приложение №1).</w:t>
      </w:r>
    </w:p>
    <w:p w:rsidR="00E60AD0" w:rsidRPr="000E4531" w:rsidRDefault="00E60AD0" w:rsidP="00E60AD0">
      <w:pPr>
        <w:suppressAutoHyphens/>
        <w:ind w:firstLine="426"/>
        <w:jc w:val="both"/>
        <w:rPr>
          <w:sz w:val="24"/>
        </w:rPr>
      </w:pPr>
      <w:r w:rsidRPr="000E4531">
        <w:rPr>
          <w:sz w:val="24"/>
        </w:rPr>
        <w:t>3.2. При прекращении срока действия настоящего Договора, передача «Помещения» «Арендатором» и принятие его «Арендодателем»</w:t>
      </w:r>
      <w:r w:rsidRPr="000E4531">
        <w:rPr>
          <w:b/>
          <w:sz w:val="24"/>
        </w:rPr>
        <w:t xml:space="preserve"> </w:t>
      </w:r>
      <w:r w:rsidRPr="000E4531">
        <w:rPr>
          <w:sz w:val="24"/>
        </w:rPr>
        <w:t>осуществляется также путем подписания акта приема-передачи, в пятидневный срок с момента прекращения Договора аренды.</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4. Пользование имуществом и его содержание</w:t>
      </w:r>
    </w:p>
    <w:p w:rsidR="00E60AD0" w:rsidRPr="000E4531" w:rsidRDefault="00E60AD0" w:rsidP="00E60AD0">
      <w:pPr>
        <w:suppressAutoHyphens/>
        <w:jc w:val="center"/>
        <w:rPr>
          <w:sz w:val="16"/>
          <w:szCs w:val="16"/>
        </w:rPr>
      </w:pPr>
    </w:p>
    <w:p w:rsidR="00E60AD0" w:rsidRPr="000E4531" w:rsidRDefault="00E60AD0" w:rsidP="00E60AD0">
      <w:pPr>
        <w:suppressAutoHyphens/>
        <w:ind w:firstLine="426"/>
        <w:jc w:val="both"/>
        <w:rPr>
          <w:sz w:val="24"/>
        </w:rPr>
      </w:pPr>
      <w:r w:rsidRPr="000E4531">
        <w:rPr>
          <w:sz w:val="24"/>
        </w:rPr>
        <w:lastRenderedPageBreak/>
        <w:t>4.1.</w:t>
      </w:r>
      <w:r w:rsidRPr="000E4531">
        <w:rPr>
          <w:b/>
          <w:sz w:val="24"/>
        </w:rPr>
        <w:t xml:space="preserve"> </w:t>
      </w:r>
      <w:r w:rsidRPr="000E4531">
        <w:rPr>
          <w:sz w:val="24"/>
        </w:rPr>
        <w:t>«Арендатор» обязан пользоваться «Помещением» в соответствии с настоящим Договором и назначением помещения (нежилое).</w:t>
      </w:r>
    </w:p>
    <w:p w:rsidR="00E60AD0" w:rsidRPr="000E4531" w:rsidRDefault="00E60AD0" w:rsidP="00E60AD0">
      <w:pPr>
        <w:suppressAutoHyphens/>
        <w:ind w:firstLine="426"/>
        <w:jc w:val="both"/>
        <w:rPr>
          <w:sz w:val="24"/>
        </w:rPr>
      </w:pPr>
      <w:r w:rsidRPr="000E4531">
        <w:rPr>
          <w:sz w:val="24"/>
        </w:rPr>
        <w:t xml:space="preserve">4.2. «Арендатор» не вправе сдавать арендуемое «Помещение» в субаренду без письменного разрешения «Арендодателя». </w:t>
      </w:r>
    </w:p>
    <w:p w:rsidR="00E60AD0" w:rsidRPr="000E4531" w:rsidRDefault="00E60AD0" w:rsidP="00E60AD0">
      <w:pPr>
        <w:suppressAutoHyphens/>
        <w:ind w:firstLine="426"/>
        <w:jc w:val="both"/>
        <w:rPr>
          <w:sz w:val="24"/>
        </w:rPr>
      </w:pPr>
      <w:r w:rsidRPr="000E4531">
        <w:rPr>
          <w:sz w:val="24"/>
        </w:rPr>
        <w:t>4.3. «Арендатор»</w:t>
      </w:r>
      <w:r w:rsidRPr="000E4531">
        <w:rPr>
          <w:b/>
          <w:sz w:val="24"/>
        </w:rPr>
        <w:t xml:space="preserve"> </w:t>
      </w:r>
      <w:r w:rsidRPr="000E4531">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E60AD0" w:rsidRPr="000E4531" w:rsidRDefault="00E60AD0" w:rsidP="00E60AD0">
      <w:pPr>
        <w:suppressAutoHyphens/>
        <w:ind w:firstLine="426"/>
        <w:jc w:val="both"/>
        <w:rPr>
          <w:sz w:val="24"/>
        </w:rPr>
      </w:pPr>
      <w:r w:rsidRPr="000E4531">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rsidR="00E60AD0" w:rsidRPr="000E4531" w:rsidRDefault="00E60AD0" w:rsidP="00E60AD0">
      <w:pPr>
        <w:suppressAutoHyphens/>
        <w:jc w:val="center"/>
        <w:rPr>
          <w:b/>
          <w:sz w:val="24"/>
        </w:rPr>
      </w:pPr>
    </w:p>
    <w:p w:rsidR="00E60AD0" w:rsidRPr="000E4531" w:rsidRDefault="00E60AD0" w:rsidP="00E60AD0">
      <w:pPr>
        <w:suppressAutoHyphens/>
        <w:jc w:val="center"/>
        <w:rPr>
          <w:b/>
          <w:sz w:val="24"/>
        </w:rPr>
      </w:pPr>
      <w:r w:rsidRPr="000E4531">
        <w:rPr>
          <w:b/>
          <w:sz w:val="24"/>
        </w:rPr>
        <w:t>5. Права и обязанности сторон</w:t>
      </w:r>
    </w:p>
    <w:p w:rsidR="00E60AD0" w:rsidRPr="000E4531" w:rsidRDefault="00E60AD0" w:rsidP="00E60AD0">
      <w:pPr>
        <w:suppressAutoHyphens/>
        <w:jc w:val="both"/>
        <w:rPr>
          <w:sz w:val="24"/>
        </w:rPr>
      </w:pPr>
      <w:r w:rsidRPr="000E4531">
        <w:rPr>
          <w:sz w:val="24"/>
        </w:rPr>
        <w:t xml:space="preserve"> </w:t>
      </w:r>
    </w:p>
    <w:p w:rsidR="00E60AD0" w:rsidRPr="000E4531" w:rsidRDefault="00E60AD0" w:rsidP="00E60AD0">
      <w:pPr>
        <w:suppressAutoHyphens/>
        <w:ind w:firstLine="426"/>
        <w:jc w:val="both"/>
        <w:rPr>
          <w:sz w:val="24"/>
        </w:rPr>
      </w:pPr>
      <w:r w:rsidRPr="000E4531">
        <w:rPr>
          <w:sz w:val="24"/>
        </w:rPr>
        <w:t>5.1. «Арендодатель» имеет право:</w:t>
      </w:r>
    </w:p>
    <w:p w:rsidR="00E60AD0" w:rsidRPr="000E4531" w:rsidRDefault="00E60AD0" w:rsidP="00E60AD0">
      <w:pPr>
        <w:suppressAutoHyphens/>
        <w:ind w:firstLine="426"/>
        <w:jc w:val="both"/>
        <w:rPr>
          <w:sz w:val="24"/>
        </w:rPr>
      </w:pPr>
      <w:r w:rsidRPr="000E4531">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rsidR="00E60AD0" w:rsidRPr="000E4531" w:rsidRDefault="00E60AD0" w:rsidP="00E60AD0">
      <w:pPr>
        <w:suppressAutoHyphens/>
        <w:ind w:left="426"/>
        <w:jc w:val="both"/>
        <w:rPr>
          <w:sz w:val="24"/>
          <w:szCs w:val="16"/>
        </w:rPr>
      </w:pPr>
      <w:r w:rsidRPr="000E4531">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rsidR="00E60AD0" w:rsidRPr="000E4531" w:rsidRDefault="00E60AD0" w:rsidP="00E60AD0">
      <w:pPr>
        <w:suppressAutoHyphens/>
        <w:ind w:firstLine="426"/>
        <w:jc w:val="both"/>
        <w:rPr>
          <w:sz w:val="24"/>
        </w:rPr>
      </w:pPr>
      <w:r w:rsidRPr="000E4531">
        <w:rPr>
          <w:sz w:val="24"/>
        </w:rPr>
        <w:t>5.2. «Арендодатель» обязуется:</w:t>
      </w:r>
    </w:p>
    <w:p w:rsidR="00E60AD0" w:rsidRPr="000E4531" w:rsidRDefault="00E60AD0" w:rsidP="00E60AD0">
      <w:pPr>
        <w:suppressAutoHyphens/>
        <w:ind w:firstLine="426"/>
        <w:jc w:val="both"/>
        <w:rPr>
          <w:sz w:val="24"/>
        </w:rPr>
      </w:pPr>
      <w:r w:rsidRPr="000E4531">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E60AD0" w:rsidRPr="000E4531" w:rsidRDefault="00E60AD0" w:rsidP="00E60AD0">
      <w:pPr>
        <w:suppressAutoHyphens/>
        <w:ind w:firstLine="426"/>
        <w:jc w:val="both"/>
        <w:rPr>
          <w:sz w:val="24"/>
        </w:rPr>
      </w:pPr>
      <w:r w:rsidRPr="000E4531">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rsidR="00E60AD0" w:rsidRPr="000E4531" w:rsidRDefault="00E60AD0" w:rsidP="00E60AD0">
      <w:pPr>
        <w:suppressAutoHyphens/>
        <w:ind w:firstLine="426"/>
        <w:jc w:val="both"/>
        <w:rPr>
          <w:sz w:val="24"/>
        </w:rPr>
      </w:pPr>
      <w:r w:rsidRPr="000E4531">
        <w:rPr>
          <w:sz w:val="24"/>
        </w:rPr>
        <w:t>5.3. «Арендатор» обязуется:</w:t>
      </w:r>
    </w:p>
    <w:p w:rsidR="00E60AD0" w:rsidRPr="000E4531" w:rsidRDefault="00E60AD0" w:rsidP="00E60AD0">
      <w:pPr>
        <w:suppressAutoHyphens/>
        <w:ind w:firstLine="426"/>
        <w:jc w:val="both"/>
        <w:rPr>
          <w:sz w:val="24"/>
        </w:rPr>
      </w:pPr>
      <w:r w:rsidRPr="000E4531">
        <w:rPr>
          <w:sz w:val="24"/>
        </w:rPr>
        <w:t>5.3.1. Принять от «Арендодателя» «Помещение» в порядке и в сроки, указанные в п.3.1. настоящего Договора.</w:t>
      </w:r>
    </w:p>
    <w:p w:rsidR="00E60AD0" w:rsidRPr="000E4531" w:rsidRDefault="00E60AD0" w:rsidP="00E60AD0">
      <w:pPr>
        <w:suppressAutoHyphens/>
        <w:ind w:firstLine="426"/>
        <w:jc w:val="both"/>
        <w:rPr>
          <w:sz w:val="24"/>
        </w:rPr>
      </w:pPr>
      <w:r w:rsidRPr="000E4531">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E60AD0" w:rsidRPr="000E4531" w:rsidRDefault="00E60AD0" w:rsidP="00E60AD0">
      <w:pPr>
        <w:suppressAutoHyphens/>
        <w:ind w:firstLine="426"/>
        <w:jc w:val="both"/>
        <w:rPr>
          <w:sz w:val="24"/>
          <w:szCs w:val="24"/>
        </w:rPr>
      </w:pPr>
      <w:r w:rsidRPr="000E4531">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E60AD0" w:rsidRPr="000E4531" w:rsidRDefault="00E60AD0" w:rsidP="00E60AD0">
      <w:pPr>
        <w:suppressAutoHyphens/>
        <w:ind w:firstLine="426"/>
        <w:jc w:val="both"/>
        <w:rPr>
          <w:sz w:val="24"/>
          <w:szCs w:val="24"/>
        </w:rPr>
      </w:pPr>
      <w:r w:rsidRPr="000E4531">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rsidR="00E60AD0" w:rsidRPr="000E4531" w:rsidRDefault="00E60AD0" w:rsidP="00E60AD0">
      <w:pPr>
        <w:suppressAutoHyphens/>
        <w:ind w:firstLine="426"/>
        <w:jc w:val="both"/>
        <w:rPr>
          <w:sz w:val="24"/>
          <w:szCs w:val="24"/>
        </w:rPr>
      </w:pPr>
      <w:r w:rsidRPr="000E4531">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E60AD0" w:rsidRPr="000E4531" w:rsidRDefault="00E60AD0" w:rsidP="00E60AD0">
      <w:pPr>
        <w:suppressAutoHyphens/>
        <w:ind w:firstLine="426"/>
        <w:jc w:val="both"/>
        <w:rPr>
          <w:sz w:val="24"/>
          <w:szCs w:val="24"/>
        </w:rPr>
      </w:pPr>
      <w:r w:rsidRPr="000E4531">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E60AD0" w:rsidRPr="000E4531" w:rsidRDefault="00E60AD0" w:rsidP="00E60AD0">
      <w:pPr>
        <w:suppressAutoHyphens/>
        <w:ind w:firstLine="426"/>
        <w:jc w:val="both"/>
        <w:rPr>
          <w:sz w:val="24"/>
          <w:szCs w:val="24"/>
        </w:rPr>
      </w:pPr>
      <w:r w:rsidRPr="000E4531">
        <w:rPr>
          <w:sz w:val="24"/>
          <w:szCs w:val="24"/>
        </w:rPr>
        <w:t xml:space="preserve">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w:t>
      </w:r>
      <w:r w:rsidRPr="000E4531">
        <w:rPr>
          <w:sz w:val="24"/>
          <w:szCs w:val="24"/>
        </w:rPr>
        <w:lastRenderedPageBreak/>
        <w:t>декларацию вновь в случаях изменения содержащихся в ней сведений или в случае изменения требований пожарной безопасности.</w:t>
      </w:r>
    </w:p>
    <w:p w:rsidR="00E60AD0" w:rsidRPr="000E4531" w:rsidRDefault="00E60AD0" w:rsidP="00E60AD0">
      <w:pPr>
        <w:suppressAutoHyphens/>
        <w:ind w:firstLine="426"/>
        <w:jc w:val="both"/>
        <w:rPr>
          <w:sz w:val="24"/>
          <w:szCs w:val="24"/>
        </w:rPr>
      </w:pPr>
      <w:r w:rsidRPr="000E4531">
        <w:rPr>
          <w:sz w:val="24"/>
          <w:szCs w:val="24"/>
        </w:rPr>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E60AD0" w:rsidRPr="000E4531" w:rsidRDefault="00E60AD0" w:rsidP="00E60AD0">
      <w:pPr>
        <w:suppressAutoHyphens/>
        <w:ind w:firstLine="426"/>
        <w:jc w:val="both"/>
        <w:rPr>
          <w:sz w:val="24"/>
          <w:szCs w:val="24"/>
        </w:rPr>
      </w:pPr>
      <w:r w:rsidRPr="000E4531">
        <w:rPr>
          <w:sz w:val="24"/>
          <w:szCs w:val="24"/>
        </w:rPr>
        <w:t>5.3.9.За свой счёт производить текущий и капитальный ремонт арендуемого «Помещения».</w:t>
      </w:r>
    </w:p>
    <w:p w:rsidR="00E60AD0" w:rsidRPr="000E4531" w:rsidRDefault="00E60AD0" w:rsidP="00E60AD0">
      <w:pPr>
        <w:suppressAutoHyphens/>
        <w:ind w:firstLine="426"/>
        <w:jc w:val="both"/>
        <w:rPr>
          <w:sz w:val="24"/>
          <w:szCs w:val="24"/>
        </w:rPr>
      </w:pPr>
      <w:r w:rsidRPr="000E4531">
        <w:rPr>
          <w:sz w:val="24"/>
          <w:szCs w:val="24"/>
        </w:rPr>
        <w:t>5.3.10.Застраховать «Помещение» от рисков случайной гибели (утраты) и порчи имущества.</w:t>
      </w:r>
    </w:p>
    <w:p w:rsidR="00E60AD0" w:rsidRPr="000E4531" w:rsidRDefault="00E60AD0" w:rsidP="00E60AD0">
      <w:pPr>
        <w:suppressAutoHyphens/>
        <w:ind w:firstLine="426"/>
        <w:jc w:val="both"/>
        <w:rPr>
          <w:sz w:val="24"/>
          <w:szCs w:val="24"/>
        </w:rPr>
      </w:pPr>
      <w:r w:rsidRPr="000E4531">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rsidR="00E60AD0" w:rsidRPr="000E4531" w:rsidRDefault="00E60AD0" w:rsidP="00E60AD0">
      <w:pPr>
        <w:suppressAutoHyphens/>
        <w:ind w:firstLine="426"/>
        <w:jc w:val="both"/>
        <w:rPr>
          <w:sz w:val="24"/>
          <w:szCs w:val="24"/>
        </w:rPr>
      </w:pPr>
      <w:r w:rsidRPr="000E4531">
        <w:rPr>
          <w:sz w:val="24"/>
          <w:szCs w:val="24"/>
        </w:rPr>
        <w:t>5.3.12.</w:t>
      </w:r>
      <w:r w:rsidR="00D95276" w:rsidRPr="000E4531">
        <w:rPr>
          <w:sz w:val="24"/>
          <w:szCs w:val="24"/>
        </w:rPr>
        <w:t xml:space="preserve"> </w:t>
      </w:r>
      <w:r w:rsidRPr="000E4531">
        <w:rPr>
          <w:sz w:val="24"/>
          <w:szCs w:val="24"/>
        </w:rPr>
        <w:t>Своевременно вносить арендную плату в порядке и в размере, установленные разделом 6  настоящего Договора.</w:t>
      </w:r>
    </w:p>
    <w:p w:rsidR="00E60AD0" w:rsidRPr="000E4531" w:rsidRDefault="00E60AD0" w:rsidP="00E60AD0">
      <w:pPr>
        <w:suppressAutoHyphens/>
        <w:ind w:firstLine="426"/>
        <w:jc w:val="both"/>
        <w:rPr>
          <w:sz w:val="24"/>
          <w:szCs w:val="24"/>
        </w:rPr>
      </w:pPr>
      <w:r w:rsidRPr="000E4531">
        <w:rPr>
          <w:sz w:val="24"/>
          <w:szCs w:val="24"/>
        </w:rPr>
        <w:t>5.3.13.</w:t>
      </w:r>
      <w:r w:rsidR="00D95276" w:rsidRPr="000E4531">
        <w:rPr>
          <w:sz w:val="24"/>
          <w:szCs w:val="24"/>
        </w:rPr>
        <w:t xml:space="preserve"> </w:t>
      </w:r>
      <w:r w:rsidRPr="000E4531">
        <w:rPr>
          <w:sz w:val="24"/>
          <w:szCs w:val="24"/>
        </w:rPr>
        <w:t>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rsidR="0017408B" w:rsidRPr="000E4531" w:rsidRDefault="0017408B" w:rsidP="00E60AD0">
      <w:pPr>
        <w:suppressAutoHyphens/>
        <w:ind w:firstLine="426"/>
        <w:jc w:val="both"/>
        <w:rPr>
          <w:sz w:val="24"/>
          <w:szCs w:val="24"/>
        </w:rPr>
      </w:pPr>
      <w:r w:rsidRPr="000E4531">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rsidR="00E60AD0" w:rsidRPr="000E4531" w:rsidRDefault="00E60AD0" w:rsidP="00E60AD0">
      <w:pPr>
        <w:suppressAutoHyphens/>
        <w:ind w:firstLine="426"/>
        <w:jc w:val="both"/>
        <w:rPr>
          <w:sz w:val="24"/>
          <w:szCs w:val="24"/>
        </w:rPr>
      </w:pPr>
      <w:r w:rsidRPr="000E4531">
        <w:rPr>
          <w:sz w:val="24"/>
          <w:szCs w:val="24"/>
        </w:rPr>
        <w:t>5.3.1</w:t>
      </w:r>
      <w:r w:rsidR="0017408B" w:rsidRPr="000E4531">
        <w:rPr>
          <w:sz w:val="24"/>
          <w:szCs w:val="24"/>
        </w:rPr>
        <w:t>5</w:t>
      </w:r>
      <w:r w:rsidRPr="000E4531">
        <w:rPr>
          <w:sz w:val="24"/>
          <w:szCs w:val="24"/>
        </w:rPr>
        <w:t>. Выполнять иные требования, установленные настоящим Договором.</w:t>
      </w:r>
    </w:p>
    <w:p w:rsidR="00E60AD0" w:rsidRPr="000E4531" w:rsidRDefault="00E60AD0" w:rsidP="00E60AD0">
      <w:pPr>
        <w:suppressAutoHyphens/>
        <w:ind w:firstLine="426"/>
        <w:jc w:val="both"/>
        <w:rPr>
          <w:sz w:val="24"/>
          <w:szCs w:val="24"/>
        </w:rPr>
      </w:pPr>
      <w:r w:rsidRPr="000E4531">
        <w:rPr>
          <w:sz w:val="24"/>
          <w:szCs w:val="24"/>
        </w:rPr>
        <w:t>5.4. «Арендатор» имеет право:</w:t>
      </w:r>
    </w:p>
    <w:p w:rsidR="00E60AD0" w:rsidRPr="000E4531" w:rsidRDefault="00E60AD0" w:rsidP="00E60AD0">
      <w:pPr>
        <w:suppressAutoHyphens/>
        <w:ind w:firstLine="426"/>
        <w:jc w:val="both"/>
        <w:rPr>
          <w:sz w:val="24"/>
          <w:szCs w:val="24"/>
        </w:rPr>
      </w:pPr>
      <w:r w:rsidRPr="000E4531">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0E4531">
        <w:rPr>
          <w:b/>
          <w:sz w:val="24"/>
          <w:szCs w:val="24"/>
        </w:rPr>
        <w:t xml:space="preserve"> </w:t>
      </w:r>
      <w:r w:rsidRPr="000E4531">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E60AD0" w:rsidRPr="000E4531" w:rsidRDefault="00E60AD0" w:rsidP="00E60AD0">
      <w:pPr>
        <w:suppressAutoHyphens/>
        <w:ind w:firstLine="426"/>
        <w:jc w:val="both"/>
        <w:rPr>
          <w:sz w:val="24"/>
          <w:szCs w:val="24"/>
        </w:rPr>
      </w:pPr>
      <w:r w:rsidRPr="000E4531">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E60AD0" w:rsidRPr="000E4531" w:rsidRDefault="00E60AD0" w:rsidP="00E60AD0">
      <w:pPr>
        <w:suppressAutoHyphens/>
        <w:ind w:left="709" w:hanging="709"/>
        <w:rPr>
          <w:sz w:val="22"/>
        </w:rPr>
      </w:pPr>
    </w:p>
    <w:p w:rsidR="00E60AD0" w:rsidRPr="000E4531" w:rsidRDefault="00E60AD0" w:rsidP="00E60AD0">
      <w:pPr>
        <w:suppressAutoHyphens/>
        <w:jc w:val="center"/>
        <w:rPr>
          <w:b/>
          <w:sz w:val="24"/>
          <w:szCs w:val="24"/>
        </w:rPr>
      </w:pPr>
      <w:r w:rsidRPr="000E4531">
        <w:rPr>
          <w:b/>
          <w:sz w:val="24"/>
          <w:szCs w:val="24"/>
        </w:rPr>
        <w:t>6. Арендная плата</w:t>
      </w:r>
    </w:p>
    <w:p w:rsidR="00E60AD0" w:rsidRPr="000E4531" w:rsidRDefault="00E60AD0" w:rsidP="00E60AD0">
      <w:pPr>
        <w:suppressAutoHyphens/>
        <w:jc w:val="center"/>
        <w:rPr>
          <w:b/>
          <w:sz w:val="22"/>
        </w:rPr>
      </w:pPr>
    </w:p>
    <w:p w:rsidR="00E60AD0" w:rsidRPr="000E4531" w:rsidRDefault="00E60AD0" w:rsidP="00E60AD0">
      <w:pPr>
        <w:suppressAutoHyphens/>
        <w:ind w:firstLine="426"/>
        <w:jc w:val="both"/>
        <w:rPr>
          <w:sz w:val="24"/>
          <w:szCs w:val="24"/>
        </w:rPr>
      </w:pPr>
      <w:r w:rsidRPr="000E4531">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E60AD0" w:rsidRPr="000E4531" w:rsidRDefault="00E60AD0" w:rsidP="000E4531">
      <w:pPr>
        <w:jc w:val="both"/>
        <w:rPr>
          <w:sz w:val="24"/>
          <w:szCs w:val="24"/>
        </w:rPr>
      </w:pPr>
      <w:r w:rsidRPr="000E4531">
        <w:rPr>
          <w:sz w:val="24"/>
        </w:rPr>
        <w:t xml:space="preserve">Задаток, внесенный Арендатором для участия в торгах в размере </w:t>
      </w:r>
      <w:r w:rsidR="00BE751A">
        <w:rPr>
          <w:sz w:val="24"/>
          <w:szCs w:val="24"/>
        </w:rPr>
        <w:t xml:space="preserve">185 </w:t>
      </w:r>
      <w:r w:rsidR="00BE751A" w:rsidRPr="0015433B">
        <w:rPr>
          <w:sz w:val="24"/>
          <w:szCs w:val="24"/>
        </w:rPr>
        <w:t>700</w:t>
      </w:r>
      <w:bookmarkStart w:id="21" w:name="_GoBack"/>
      <w:bookmarkEnd w:id="21"/>
      <w:r w:rsidR="00BE751A">
        <w:rPr>
          <w:sz w:val="24"/>
          <w:szCs w:val="24"/>
        </w:rPr>
        <w:t xml:space="preserve"> </w:t>
      </w:r>
      <w:r w:rsidR="00BE751A" w:rsidRPr="0015433B">
        <w:rPr>
          <w:sz w:val="24"/>
          <w:szCs w:val="24"/>
        </w:rPr>
        <w:t>(Сто восемьдесят пять тысяч семьсот) рублей 00 копеек</w:t>
      </w:r>
      <w:r w:rsidR="00950DE1" w:rsidRPr="00A83DBA">
        <w:rPr>
          <w:sz w:val="24"/>
          <w:szCs w:val="24"/>
        </w:rPr>
        <w:t xml:space="preserve"> </w:t>
      </w:r>
      <w:r w:rsidRPr="00A83DBA">
        <w:rPr>
          <w:sz w:val="24"/>
        </w:rPr>
        <w:t>засчитывается в счет уплаты</w:t>
      </w:r>
      <w:r w:rsidRPr="000E4531">
        <w:rPr>
          <w:sz w:val="24"/>
        </w:rPr>
        <w:t xml:space="preserve"> арендной платы, размер которой определен по результатам торгов.</w:t>
      </w:r>
    </w:p>
    <w:p w:rsidR="00E60AD0" w:rsidRPr="000E4531" w:rsidRDefault="00E60AD0" w:rsidP="00E60AD0">
      <w:pPr>
        <w:suppressAutoHyphens/>
        <w:ind w:firstLine="426"/>
        <w:jc w:val="both"/>
        <w:rPr>
          <w:sz w:val="24"/>
          <w:szCs w:val="24"/>
        </w:rPr>
      </w:pPr>
      <w:r w:rsidRPr="000E4531">
        <w:rPr>
          <w:sz w:val="24"/>
          <w:szCs w:val="24"/>
        </w:rPr>
        <w:t xml:space="preserve"> Кроме того, «Арендатор»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E60AD0" w:rsidRPr="000E4531" w:rsidRDefault="00E60AD0" w:rsidP="00E60AD0">
      <w:pPr>
        <w:suppressAutoHyphens/>
        <w:ind w:firstLine="426"/>
        <w:jc w:val="both"/>
        <w:rPr>
          <w:sz w:val="24"/>
          <w:szCs w:val="24"/>
        </w:rPr>
      </w:pPr>
      <w:r w:rsidRPr="000E4531">
        <w:rPr>
          <w:sz w:val="24"/>
          <w:szCs w:val="24"/>
        </w:rPr>
        <w:t>6.2. Арендная плата перечисляется «Арендатором»</w:t>
      </w:r>
      <w:r w:rsidRPr="000E4531">
        <w:rPr>
          <w:b/>
          <w:sz w:val="24"/>
          <w:szCs w:val="24"/>
        </w:rPr>
        <w:t xml:space="preserve"> </w:t>
      </w:r>
      <w:r w:rsidRPr="000E4531">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E60AD0" w:rsidRPr="000E4531" w:rsidRDefault="00E60AD0" w:rsidP="00E60AD0">
      <w:pPr>
        <w:ind w:firstLine="426"/>
        <w:jc w:val="both"/>
        <w:rPr>
          <w:sz w:val="24"/>
          <w:szCs w:val="24"/>
        </w:rPr>
      </w:pPr>
      <w:r w:rsidRPr="000E4531">
        <w:rPr>
          <w:sz w:val="24"/>
          <w:szCs w:val="24"/>
        </w:rPr>
        <w:t xml:space="preserve">6.2.1 В случае </w:t>
      </w:r>
      <w:r w:rsidRPr="000E4531">
        <w:rPr>
          <w:b/>
          <w:sz w:val="24"/>
          <w:szCs w:val="24"/>
        </w:rPr>
        <w:t>если арендатор – юридическое лицо/физическое лицо, зарегистрированное в качестве индивидуального предпринимателя</w:t>
      </w:r>
      <w:r w:rsidRPr="000E4531">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E60AD0" w:rsidRPr="000E4531" w:rsidRDefault="00E60AD0" w:rsidP="00E60AD0">
      <w:pPr>
        <w:suppressAutoHyphens/>
        <w:ind w:firstLine="426"/>
        <w:jc w:val="both"/>
        <w:rPr>
          <w:sz w:val="24"/>
          <w:szCs w:val="24"/>
        </w:rPr>
      </w:pPr>
      <w:r w:rsidRPr="000E4531">
        <w:rPr>
          <w:sz w:val="24"/>
          <w:szCs w:val="24"/>
        </w:rPr>
        <w:t xml:space="preserve">6.2.2 В случае </w:t>
      </w:r>
      <w:r w:rsidRPr="000E4531">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w:t>
      </w:r>
      <w:r w:rsidRPr="000E4531">
        <w:rPr>
          <w:b/>
          <w:sz w:val="24"/>
          <w:szCs w:val="24"/>
        </w:rPr>
        <w:lastRenderedPageBreak/>
        <w:t>индивидуальными предпринимателями и применяющие специальный налоговый режим «Налог на профессиональный доход»</w:t>
      </w:r>
      <w:r w:rsidRPr="000E4531">
        <w:rPr>
          <w:sz w:val="24"/>
          <w:szCs w:val="24"/>
        </w:rPr>
        <w:t>, Арендатор перечисляет Арендодателю сумму арендной платы и НДС отдельными платежами.</w:t>
      </w:r>
    </w:p>
    <w:p w:rsidR="00E60AD0" w:rsidRPr="000E4531" w:rsidRDefault="00E60AD0" w:rsidP="00E60AD0">
      <w:pPr>
        <w:suppressAutoHyphens/>
        <w:ind w:firstLine="426"/>
        <w:jc w:val="both"/>
        <w:rPr>
          <w:sz w:val="24"/>
          <w:szCs w:val="24"/>
        </w:rPr>
      </w:pPr>
    </w:p>
    <w:p w:rsidR="00E60AD0" w:rsidRPr="000E4531" w:rsidRDefault="00E60AD0" w:rsidP="00E60AD0">
      <w:pPr>
        <w:widowControl w:val="0"/>
        <w:tabs>
          <w:tab w:val="left" w:pos="312"/>
        </w:tabs>
        <w:autoSpaceDE w:val="0"/>
        <w:autoSpaceDN w:val="0"/>
        <w:adjustRightInd w:val="0"/>
        <w:jc w:val="both"/>
        <w:rPr>
          <w:sz w:val="24"/>
          <w:szCs w:val="24"/>
        </w:rPr>
      </w:pPr>
      <w:r w:rsidRPr="000E4531">
        <w:rPr>
          <w:b/>
          <w:sz w:val="24"/>
          <w:szCs w:val="24"/>
        </w:rPr>
        <w:tab/>
      </w:r>
      <w:r w:rsidRPr="000E4531">
        <w:rPr>
          <w:b/>
          <w:sz w:val="24"/>
          <w:szCs w:val="24"/>
        </w:rPr>
        <w:tab/>
        <w:t>Реквизиты для перечисления арендной платы и пени:</w:t>
      </w:r>
      <w:r w:rsidRPr="000E4531">
        <w:rPr>
          <w:sz w:val="24"/>
          <w:szCs w:val="24"/>
        </w:rPr>
        <w:t xml:space="preserve"> </w:t>
      </w:r>
    </w:p>
    <w:p w:rsidR="00E60AD0" w:rsidRPr="000E4531" w:rsidRDefault="00E60AD0" w:rsidP="00E60AD0">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E60AD0" w:rsidRPr="000E4531" w:rsidRDefault="00E60AD0" w:rsidP="00E60AD0">
      <w:pPr>
        <w:ind w:firstLine="567"/>
        <w:jc w:val="both"/>
        <w:rPr>
          <w:sz w:val="24"/>
          <w:szCs w:val="24"/>
        </w:rPr>
      </w:pPr>
      <w:r w:rsidRPr="000E4531">
        <w:rPr>
          <w:sz w:val="24"/>
          <w:szCs w:val="24"/>
        </w:rPr>
        <w:t xml:space="preserve">банк получателя: </w:t>
      </w:r>
      <w:r w:rsidR="00552CB4">
        <w:rPr>
          <w:sz w:val="24"/>
          <w:szCs w:val="24"/>
        </w:rPr>
        <w:t>ОКЦ № 1 УГУ Банка России</w:t>
      </w:r>
      <w:r w:rsidR="00552CB4" w:rsidRPr="000E4531">
        <w:rPr>
          <w:sz w:val="24"/>
          <w:szCs w:val="24"/>
        </w:rPr>
        <w:t xml:space="preserve"> </w:t>
      </w:r>
      <w:r w:rsidRPr="000E4531">
        <w:rPr>
          <w:sz w:val="24"/>
          <w:szCs w:val="24"/>
        </w:rPr>
        <w:t xml:space="preserve">//УФК по Свердловской области г.Екатеринбург, БИК 016577551, </w:t>
      </w:r>
    </w:p>
    <w:p w:rsidR="00E60AD0" w:rsidRPr="000E4531" w:rsidRDefault="00E60AD0" w:rsidP="00E60AD0">
      <w:pPr>
        <w:ind w:firstLine="567"/>
        <w:jc w:val="both"/>
        <w:rPr>
          <w:sz w:val="24"/>
          <w:szCs w:val="24"/>
        </w:rPr>
      </w:pPr>
      <w:r w:rsidRPr="000E4531">
        <w:rPr>
          <w:sz w:val="24"/>
          <w:szCs w:val="24"/>
        </w:rPr>
        <w:t>номер счета банка получателя средств: 40102810645370000054,</w:t>
      </w:r>
    </w:p>
    <w:p w:rsidR="00E60AD0" w:rsidRPr="000E4531" w:rsidRDefault="00E60AD0" w:rsidP="00E60AD0">
      <w:pPr>
        <w:ind w:firstLine="567"/>
        <w:jc w:val="both"/>
        <w:rPr>
          <w:sz w:val="24"/>
          <w:szCs w:val="24"/>
        </w:rPr>
      </w:pPr>
      <w:r w:rsidRPr="000E4531">
        <w:rPr>
          <w:sz w:val="24"/>
          <w:szCs w:val="24"/>
        </w:rPr>
        <w:t xml:space="preserve">номер счета получателя средств: 03100643000000016200, </w:t>
      </w:r>
    </w:p>
    <w:p w:rsidR="00E60AD0" w:rsidRPr="000E4531" w:rsidRDefault="00E60AD0" w:rsidP="00E60AD0">
      <w:pPr>
        <w:widowControl w:val="0"/>
        <w:tabs>
          <w:tab w:val="left" w:pos="312"/>
        </w:tabs>
        <w:autoSpaceDE w:val="0"/>
        <w:autoSpaceDN w:val="0"/>
        <w:adjustRightInd w:val="0"/>
        <w:jc w:val="both"/>
        <w:rPr>
          <w:rFonts w:ascii="Times New Roman CYR" w:hAnsi="Times New Roman CYR"/>
          <w:sz w:val="24"/>
        </w:rPr>
      </w:pPr>
      <w:r w:rsidRPr="000E4531">
        <w:rPr>
          <w:rFonts w:ascii="Times New Roman CYR" w:hAnsi="Times New Roman CYR"/>
          <w:sz w:val="24"/>
        </w:rPr>
        <w:t xml:space="preserve">          код бюджетной классификации: 902 111 05074040 003 120, ОКТМО: 65740000.</w:t>
      </w:r>
    </w:p>
    <w:p w:rsidR="00E60AD0" w:rsidRPr="000E4531" w:rsidRDefault="00E60AD0" w:rsidP="00E60AD0">
      <w:pPr>
        <w:suppressAutoHyphens/>
        <w:ind w:firstLine="426"/>
        <w:jc w:val="both"/>
        <w:rPr>
          <w:sz w:val="24"/>
          <w:szCs w:val="24"/>
        </w:rPr>
      </w:pPr>
      <w:r w:rsidRPr="000E4531">
        <w:rPr>
          <w:sz w:val="24"/>
          <w:szCs w:val="24"/>
        </w:rPr>
        <w:t>Налог на добавленную стоимость подлежит перечислению в доход бюджета по месту регистрации в налоговом органе.</w:t>
      </w:r>
    </w:p>
    <w:p w:rsidR="00E60AD0" w:rsidRPr="000E4531" w:rsidRDefault="00E60AD0" w:rsidP="00E60AD0">
      <w:pPr>
        <w:suppressAutoHyphens/>
        <w:ind w:firstLine="426"/>
        <w:jc w:val="both"/>
        <w:rPr>
          <w:i/>
          <w:sz w:val="24"/>
          <w:szCs w:val="24"/>
        </w:rPr>
      </w:pPr>
    </w:p>
    <w:p w:rsidR="00E60AD0" w:rsidRPr="000E4531" w:rsidRDefault="00E60AD0" w:rsidP="00E60AD0">
      <w:pPr>
        <w:suppressAutoHyphens/>
        <w:ind w:firstLine="426"/>
        <w:jc w:val="both"/>
        <w:rPr>
          <w:b/>
          <w:sz w:val="24"/>
          <w:szCs w:val="24"/>
        </w:rPr>
      </w:pPr>
      <w:r w:rsidRPr="000E4531">
        <w:rPr>
          <w:b/>
          <w:sz w:val="24"/>
          <w:szCs w:val="24"/>
        </w:rPr>
        <w:t>для физических лиц (согласно п. 6.2.2) оплата суммы НДС в размере ______ производится на реквизиты:</w:t>
      </w:r>
    </w:p>
    <w:p w:rsidR="00E60AD0" w:rsidRPr="000E4531" w:rsidRDefault="00E60AD0" w:rsidP="00E60AD0">
      <w:pPr>
        <w:ind w:firstLine="567"/>
        <w:jc w:val="both"/>
        <w:rPr>
          <w:sz w:val="24"/>
          <w:szCs w:val="24"/>
        </w:rPr>
      </w:pPr>
      <w:r w:rsidRPr="000E4531">
        <w:rPr>
          <w:sz w:val="24"/>
          <w:szCs w:val="24"/>
        </w:rPr>
        <w:t xml:space="preserve">ИНН 6612001428, КПП 661201001, </w:t>
      </w:r>
    </w:p>
    <w:p w:rsidR="00E60AD0" w:rsidRPr="000E4531" w:rsidRDefault="00E60AD0" w:rsidP="00E60AD0">
      <w:pPr>
        <w:ind w:firstLine="567"/>
        <w:jc w:val="both"/>
        <w:rPr>
          <w:sz w:val="24"/>
          <w:szCs w:val="24"/>
        </w:rPr>
      </w:pPr>
      <w:r w:rsidRPr="000E4531">
        <w:rPr>
          <w:sz w:val="24"/>
          <w:szCs w:val="24"/>
        </w:rPr>
        <w:t xml:space="preserve">Банк получателя: </w:t>
      </w:r>
      <w:r w:rsidR="00552CB4">
        <w:rPr>
          <w:sz w:val="24"/>
          <w:szCs w:val="24"/>
        </w:rPr>
        <w:t>ОКЦ № 1 УГУ Банка России</w:t>
      </w:r>
      <w:r w:rsidR="00552CB4" w:rsidRPr="000E4531">
        <w:rPr>
          <w:sz w:val="24"/>
          <w:szCs w:val="24"/>
        </w:rPr>
        <w:t xml:space="preserve"> </w:t>
      </w:r>
      <w:r w:rsidRPr="000E4531">
        <w:rPr>
          <w:sz w:val="24"/>
          <w:szCs w:val="24"/>
        </w:rPr>
        <w:t>/</w:t>
      </w:r>
      <w:r w:rsidR="00776BA5">
        <w:rPr>
          <w:sz w:val="24"/>
          <w:szCs w:val="24"/>
        </w:rPr>
        <w:t>/УФК по Свердловской области г.</w:t>
      </w:r>
      <w:r w:rsidRPr="000E4531">
        <w:rPr>
          <w:sz w:val="24"/>
          <w:szCs w:val="24"/>
        </w:rPr>
        <w:t xml:space="preserve">Екатеринбург, БИК 016577551, </w:t>
      </w:r>
    </w:p>
    <w:p w:rsidR="00E60AD0" w:rsidRPr="000E4531" w:rsidRDefault="00E60AD0" w:rsidP="00E60AD0">
      <w:pPr>
        <w:ind w:firstLine="567"/>
        <w:jc w:val="both"/>
        <w:rPr>
          <w:sz w:val="24"/>
          <w:szCs w:val="24"/>
        </w:rPr>
      </w:pPr>
      <w:r w:rsidRPr="000E4531">
        <w:rPr>
          <w:sz w:val="24"/>
          <w:szCs w:val="24"/>
        </w:rPr>
        <w:t>Номер счета банка получателя средств: 40102810645370000054,</w:t>
      </w:r>
    </w:p>
    <w:p w:rsidR="00E60AD0" w:rsidRPr="000E4531" w:rsidRDefault="00E60AD0" w:rsidP="00E60AD0">
      <w:pPr>
        <w:ind w:firstLine="567"/>
        <w:jc w:val="both"/>
        <w:rPr>
          <w:sz w:val="24"/>
          <w:szCs w:val="24"/>
        </w:rPr>
      </w:pPr>
      <w:r w:rsidRPr="000E4531">
        <w:rPr>
          <w:sz w:val="24"/>
          <w:szCs w:val="24"/>
        </w:rPr>
        <w:t>Получатель: Финансово-бюджетное управление Каменск-Уральского городского округа (ОМС «Комитет по управлению имуществом»),</w:t>
      </w:r>
    </w:p>
    <w:p w:rsidR="00E60AD0" w:rsidRPr="000E4531" w:rsidRDefault="00E60AD0" w:rsidP="00E60AD0">
      <w:pPr>
        <w:ind w:firstLine="567"/>
        <w:jc w:val="both"/>
        <w:rPr>
          <w:sz w:val="24"/>
          <w:szCs w:val="24"/>
        </w:rPr>
      </w:pPr>
      <w:r w:rsidRPr="000E4531">
        <w:rPr>
          <w:sz w:val="24"/>
          <w:szCs w:val="24"/>
        </w:rPr>
        <w:t>Номер счета получателя средств: 03232643657400006200. КБК 0 (нет).</w:t>
      </w:r>
    </w:p>
    <w:p w:rsidR="00E60AD0" w:rsidRPr="000E4531" w:rsidRDefault="00E60AD0" w:rsidP="00E60AD0">
      <w:pPr>
        <w:suppressAutoHyphens/>
        <w:ind w:firstLine="426"/>
        <w:jc w:val="both"/>
        <w:rPr>
          <w:sz w:val="24"/>
          <w:szCs w:val="24"/>
        </w:rPr>
      </w:pPr>
    </w:p>
    <w:p w:rsidR="00E60AD0" w:rsidRPr="000E4531" w:rsidRDefault="00E60AD0" w:rsidP="00E60AD0">
      <w:pPr>
        <w:tabs>
          <w:tab w:val="left" w:pos="1134"/>
        </w:tabs>
        <w:ind w:firstLine="426"/>
        <w:jc w:val="both"/>
        <w:outlineLvl w:val="1"/>
        <w:rPr>
          <w:sz w:val="24"/>
        </w:rPr>
      </w:pPr>
      <w:r w:rsidRPr="000E4531">
        <w:rPr>
          <w:sz w:val="24"/>
          <w:szCs w:val="24"/>
        </w:rPr>
        <w:t>6.3.</w:t>
      </w:r>
      <w:r w:rsidRPr="000E4531">
        <w:rPr>
          <w:sz w:val="24"/>
          <w:szCs w:val="24"/>
        </w:rPr>
        <w:tab/>
      </w:r>
      <w:r w:rsidRPr="000E4531">
        <w:rPr>
          <w:sz w:val="24"/>
        </w:rPr>
        <w:t xml:space="preserve">Арендная плата по настоящему договору не может быть пересмотрена сторонами в сторону уменьшения. </w:t>
      </w:r>
    </w:p>
    <w:p w:rsidR="00E60AD0" w:rsidRPr="000E4531" w:rsidRDefault="00E60AD0" w:rsidP="00E60AD0">
      <w:pPr>
        <w:tabs>
          <w:tab w:val="left" w:pos="1134"/>
        </w:tabs>
        <w:ind w:firstLine="426"/>
        <w:jc w:val="both"/>
        <w:outlineLvl w:val="1"/>
        <w:rPr>
          <w:sz w:val="24"/>
          <w:szCs w:val="24"/>
        </w:rPr>
      </w:pPr>
      <w:r w:rsidRPr="000E4531">
        <w:rPr>
          <w:sz w:val="24"/>
          <w:szCs w:val="24"/>
        </w:rPr>
        <w:t>6.4.</w:t>
      </w:r>
      <w:r w:rsidRPr="000E4531">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E60AD0" w:rsidRPr="000E4531" w:rsidRDefault="00E60AD0" w:rsidP="00E60AD0">
      <w:pPr>
        <w:tabs>
          <w:tab w:val="left" w:pos="1134"/>
        </w:tabs>
        <w:ind w:firstLine="426"/>
        <w:jc w:val="both"/>
        <w:outlineLvl w:val="1"/>
        <w:rPr>
          <w:sz w:val="24"/>
        </w:rPr>
      </w:pPr>
      <w:r w:rsidRPr="000E4531">
        <w:rPr>
          <w:sz w:val="24"/>
          <w:szCs w:val="24"/>
        </w:rPr>
        <w:t>6.5.</w:t>
      </w:r>
      <w:r w:rsidRPr="000E4531">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rsidR="00E60AD0" w:rsidRPr="000E4531" w:rsidRDefault="00E60AD0" w:rsidP="00E60AD0">
      <w:pPr>
        <w:tabs>
          <w:tab w:val="left" w:pos="1134"/>
        </w:tabs>
        <w:ind w:firstLine="426"/>
        <w:jc w:val="both"/>
        <w:outlineLvl w:val="1"/>
        <w:rPr>
          <w:sz w:val="24"/>
        </w:rPr>
      </w:pPr>
      <w:r w:rsidRPr="000E4531">
        <w:rPr>
          <w:sz w:val="24"/>
        </w:rPr>
        <w:t>6.6.</w:t>
      </w:r>
      <w:r w:rsidRPr="000E4531">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E60AD0" w:rsidRPr="000E4531" w:rsidRDefault="00E60AD0" w:rsidP="00E60AD0">
      <w:pPr>
        <w:suppressAutoHyphens/>
        <w:jc w:val="both"/>
        <w:rPr>
          <w:sz w:val="22"/>
        </w:rPr>
      </w:pPr>
    </w:p>
    <w:p w:rsidR="00E60AD0" w:rsidRPr="000E4531" w:rsidRDefault="00E60AD0" w:rsidP="00E60AD0">
      <w:pPr>
        <w:suppressAutoHyphens/>
        <w:jc w:val="center"/>
        <w:rPr>
          <w:b/>
          <w:sz w:val="24"/>
          <w:szCs w:val="24"/>
        </w:rPr>
      </w:pPr>
      <w:r w:rsidRPr="000E4531">
        <w:rPr>
          <w:b/>
          <w:sz w:val="24"/>
          <w:szCs w:val="24"/>
        </w:rPr>
        <w:t>7. Ответственность сторон и порядок разрешения споров</w:t>
      </w:r>
    </w:p>
    <w:p w:rsidR="00E60AD0" w:rsidRPr="000E4531" w:rsidRDefault="00E60AD0" w:rsidP="00E60AD0">
      <w:pPr>
        <w:suppressAutoHyphens/>
        <w:jc w:val="center"/>
        <w:rPr>
          <w:b/>
          <w:sz w:val="24"/>
          <w:szCs w:val="24"/>
        </w:rPr>
      </w:pPr>
    </w:p>
    <w:p w:rsidR="00E60AD0" w:rsidRPr="000E4531" w:rsidRDefault="00E60AD0" w:rsidP="00E60AD0">
      <w:pPr>
        <w:suppressAutoHyphens/>
        <w:ind w:firstLine="426"/>
        <w:jc w:val="both"/>
        <w:rPr>
          <w:sz w:val="24"/>
          <w:szCs w:val="24"/>
        </w:rPr>
      </w:pPr>
      <w:r w:rsidRPr="000E4531">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rsidR="00E60AD0" w:rsidRPr="000E4531" w:rsidRDefault="00E60AD0" w:rsidP="00E60AD0">
      <w:pPr>
        <w:suppressAutoHyphens/>
        <w:ind w:firstLine="426"/>
        <w:jc w:val="both"/>
        <w:rPr>
          <w:sz w:val="24"/>
          <w:szCs w:val="24"/>
        </w:rPr>
      </w:pPr>
      <w:r w:rsidRPr="000E4531">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0E4531">
        <w:rPr>
          <w:b/>
          <w:sz w:val="24"/>
          <w:szCs w:val="24"/>
        </w:rPr>
        <w:t xml:space="preserve"> </w:t>
      </w:r>
      <w:r w:rsidRPr="000E4531">
        <w:rPr>
          <w:sz w:val="24"/>
          <w:szCs w:val="24"/>
        </w:rPr>
        <w:t>арендную плату за все время</w:t>
      </w:r>
      <w:r w:rsidRPr="000E4531">
        <w:rPr>
          <w:b/>
          <w:sz w:val="24"/>
          <w:szCs w:val="24"/>
        </w:rPr>
        <w:t xml:space="preserve"> </w:t>
      </w:r>
      <w:r w:rsidRPr="000E4531">
        <w:rPr>
          <w:sz w:val="24"/>
          <w:szCs w:val="24"/>
        </w:rPr>
        <w:t>просрочки, а также пеню в размере 0,1%, от суммы невнесенного платежа за каждый день просрочки.</w:t>
      </w:r>
    </w:p>
    <w:p w:rsidR="00E60AD0" w:rsidRPr="000E4531" w:rsidRDefault="00E60AD0" w:rsidP="00E60AD0">
      <w:pPr>
        <w:suppressAutoHyphens/>
        <w:ind w:firstLine="426"/>
        <w:jc w:val="both"/>
        <w:rPr>
          <w:sz w:val="24"/>
          <w:szCs w:val="24"/>
        </w:rPr>
      </w:pPr>
      <w:r w:rsidRPr="000E4531">
        <w:rPr>
          <w:sz w:val="24"/>
          <w:szCs w:val="24"/>
        </w:rPr>
        <w:lastRenderedPageBreak/>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E60AD0" w:rsidRPr="000E4531" w:rsidRDefault="00E60AD0" w:rsidP="00E60AD0">
      <w:pPr>
        <w:suppressAutoHyphens/>
        <w:ind w:firstLine="426"/>
        <w:jc w:val="both"/>
        <w:rPr>
          <w:sz w:val="24"/>
          <w:szCs w:val="24"/>
        </w:rPr>
      </w:pPr>
      <w:r w:rsidRPr="000E4531">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E60AD0" w:rsidRPr="000E4531" w:rsidRDefault="00E60AD0" w:rsidP="00E60AD0">
      <w:pPr>
        <w:suppressAutoHyphens/>
        <w:ind w:left="705" w:hanging="279"/>
        <w:jc w:val="both"/>
        <w:rPr>
          <w:sz w:val="22"/>
        </w:rPr>
      </w:pPr>
    </w:p>
    <w:p w:rsidR="00E60AD0" w:rsidRPr="000E4531" w:rsidRDefault="00E60AD0" w:rsidP="00E60AD0">
      <w:pPr>
        <w:suppressAutoHyphens/>
        <w:ind w:left="360"/>
        <w:jc w:val="center"/>
        <w:rPr>
          <w:b/>
          <w:sz w:val="24"/>
          <w:szCs w:val="24"/>
        </w:rPr>
      </w:pPr>
      <w:r w:rsidRPr="000E4531">
        <w:rPr>
          <w:b/>
          <w:sz w:val="24"/>
          <w:szCs w:val="24"/>
        </w:rPr>
        <w:t>8. Изменение и расторжение договора</w:t>
      </w:r>
    </w:p>
    <w:p w:rsidR="00E60AD0" w:rsidRPr="000E4531" w:rsidRDefault="00E60AD0" w:rsidP="00E60AD0">
      <w:pPr>
        <w:suppressAutoHyphens/>
        <w:jc w:val="center"/>
        <w:rPr>
          <w:b/>
          <w:sz w:val="22"/>
        </w:rPr>
      </w:pPr>
    </w:p>
    <w:p w:rsidR="00E60AD0" w:rsidRPr="000E4531" w:rsidRDefault="00E60AD0" w:rsidP="00E60AD0">
      <w:pPr>
        <w:suppressAutoHyphens/>
        <w:ind w:firstLine="426"/>
        <w:jc w:val="both"/>
        <w:rPr>
          <w:sz w:val="24"/>
          <w:szCs w:val="24"/>
        </w:rPr>
      </w:pPr>
      <w:r w:rsidRPr="000E4531">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E60AD0" w:rsidRPr="000E4531" w:rsidRDefault="00E60AD0" w:rsidP="00E60AD0">
      <w:pPr>
        <w:suppressAutoHyphens/>
        <w:ind w:firstLine="426"/>
        <w:jc w:val="both"/>
        <w:rPr>
          <w:sz w:val="24"/>
          <w:szCs w:val="24"/>
        </w:rPr>
      </w:pPr>
      <w:r w:rsidRPr="000E4531">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E60AD0" w:rsidRPr="000E4531" w:rsidRDefault="00E60AD0" w:rsidP="00E60AD0">
      <w:pPr>
        <w:suppressAutoHyphens/>
        <w:ind w:firstLine="426"/>
        <w:jc w:val="both"/>
        <w:rPr>
          <w:sz w:val="24"/>
          <w:szCs w:val="24"/>
        </w:rPr>
      </w:pPr>
      <w:r w:rsidRPr="000E4531">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E60AD0" w:rsidRPr="000E4531" w:rsidRDefault="00E60AD0" w:rsidP="00E60AD0">
      <w:pPr>
        <w:suppressAutoHyphens/>
        <w:ind w:firstLine="426"/>
        <w:jc w:val="both"/>
        <w:rPr>
          <w:sz w:val="24"/>
          <w:szCs w:val="24"/>
        </w:rPr>
      </w:pPr>
      <w:r w:rsidRPr="000E4531">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E60AD0" w:rsidRPr="000E4531" w:rsidRDefault="00E60AD0" w:rsidP="00E60AD0">
      <w:pPr>
        <w:suppressAutoHyphens/>
        <w:ind w:firstLine="426"/>
        <w:jc w:val="both"/>
        <w:rPr>
          <w:sz w:val="24"/>
          <w:szCs w:val="24"/>
        </w:rPr>
      </w:pPr>
      <w:r w:rsidRPr="000E4531">
        <w:rPr>
          <w:sz w:val="24"/>
          <w:szCs w:val="24"/>
        </w:rPr>
        <w:t>8.4.1. Неуплаты арендной платы в размере указанном в п.6.1. Договора в течение 2-х месяцев подряд;</w:t>
      </w:r>
    </w:p>
    <w:p w:rsidR="00E60AD0" w:rsidRPr="000E4531" w:rsidRDefault="00E60AD0" w:rsidP="00E60AD0">
      <w:pPr>
        <w:suppressAutoHyphens/>
        <w:ind w:firstLine="426"/>
        <w:jc w:val="both"/>
        <w:rPr>
          <w:sz w:val="24"/>
          <w:szCs w:val="24"/>
        </w:rPr>
      </w:pPr>
      <w:r w:rsidRPr="000E4531">
        <w:rPr>
          <w:sz w:val="24"/>
          <w:szCs w:val="24"/>
        </w:rPr>
        <w:t>8.4.2. Неисполнения обязанностей, предусмотренных пунктами 5.3. настоящего Договора.</w:t>
      </w:r>
    </w:p>
    <w:p w:rsidR="00E60AD0" w:rsidRPr="000E4531" w:rsidRDefault="00E60AD0" w:rsidP="00E60AD0">
      <w:pPr>
        <w:suppressAutoHyphens/>
        <w:ind w:firstLine="426"/>
        <w:jc w:val="both"/>
        <w:rPr>
          <w:sz w:val="24"/>
          <w:szCs w:val="24"/>
        </w:rPr>
      </w:pPr>
      <w:r w:rsidRPr="000E4531">
        <w:rPr>
          <w:sz w:val="24"/>
          <w:szCs w:val="24"/>
        </w:rPr>
        <w:t>8.4.3. Разрушения арендуемого «Помещения» или приведения его в состояние непригодное для его дальнейшей эксплуатации;</w:t>
      </w:r>
    </w:p>
    <w:p w:rsidR="00E60AD0" w:rsidRPr="000E4531" w:rsidRDefault="00E60AD0" w:rsidP="00E60AD0">
      <w:pPr>
        <w:suppressAutoHyphens/>
        <w:ind w:firstLine="426"/>
        <w:jc w:val="both"/>
        <w:rPr>
          <w:sz w:val="24"/>
          <w:szCs w:val="24"/>
        </w:rPr>
      </w:pPr>
      <w:r w:rsidRPr="000E4531">
        <w:rPr>
          <w:sz w:val="24"/>
          <w:szCs w:val="24"/>
        </w:rPr>
        <w:t>8.4.4. Неисполнение пункта 3.1. настоящего Договора;</w:t>
      </w:r>
    </w:p>
    <w:p w:rsidR="00E60AD0" w:rsidRPr="000E4531" w:rsidRDefault="00E60AD0" w:rsidP="00E60AD0">
      <w:pPr>
        <w:autoSpaceDE w:val="0"/>
        <w:autoSpaceDN w:val="0"/>
        <w:adjustRightInd w:val="0"/>
        <w:ind w:firstLine="426"/>
        <w:jc w:val="both"/>
        <w:outlineLvl w:val="1"/>
        <w:rPr>
          <w:sz w:val="24"/>
          <w:szCs w:val="24"/>
        </w:rPr>
      </w:pPr>
      <w:r w:rsidRPr="000E4531">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E60AD0" w:rsidRPr="000E4531" w:rsidRDefault="00E60AD0" w:rsidP="00E60AD0">
      <w:pPr>
        <w:suppressAutoHyphens/>
        <w:ind w:left="426"/>
        <w:jc w:val="both"/>
        <w:rPr>
          <w:sz w:val="24"/>
          <w:szCs w:val="24"/>
        </w:rPr>
      </w:pPr>
      <w:r w:rsidRPr="000E4531">
        <w:rPr>
          <w:sz w:val="24"/>
          <w:szCs w:val="24"/>
        </w:rPr>
        <w:t>8.4.6. Нарушения иных условий настоящего Договора.</w:t>
      </w:r>
    </w:p>
    <w:p w:rsidR="00E60AD0" w:rsidRPr="000E4531" w:rsidRDefault="00E60AD0" w:rsidP="00E60AD0">
      <w:pPr>
        <w:suppressAutoHyphens/>
        <w:ind w:firstLine="426"/>
        <w:jc w:val="both"/>
        <w:rPr>
          <w:sz w:val="24"/>
          <w:szCs w:val="24"/>
        </w:rPr>
      </w:pPr>
      <w:r w:rsidRPr="000E4531">
        <w:rPr>
          <w:sz w:val="24"/>
          <w:szCs w:val="24"/>
        </w:rPr>
        <w:t xml:space="preserve">В указанных случаях </w:t>
      </w:r>
      <w:r w:rsidRPr="000E4531">
        <w:rPr>
          <w:b/>
          <w:sz w:val="24"/>
          <w:szCs w:val="24"/>
        </w:rPr>
        <w:t>«</w:t>
      </w:r>
      <w:r w:rsidRPr="000E4531">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E60AD0" w:rsidRPr="000E4531" w:rsidRDefault="00E60AD0" w:rsidP="00E60AD0">
      <w:pPr>
        <w:suppressAutoHyphens/>
        <w:ind w:firstLine="426"/>
        <w:jc w:val="both"/>
        <w:rPr>
          <w:sz w:val="24"/>
          <w:szCs w:val="24"/>
        </w:rPr>
      </w:pPr>
      <w:r w:rsidRPr="000E4531">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0E4531">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w:t>
      </w:r>
      <w:r w:rsidR="003B5A8B" w:rsidRPr="000E4531">
        <w:rPr>
          <w:sz w:val="24"/>
          <w:szCs w:val="24"/>
          <w:lang w:eastAsia="ru-RU"/>
        </w:rPr>
        <w:t xml:space="preserve"> с момента получения извещения А</w:t>
      </w:r>
      <w:r w:rsidRPr="000E4531">
        <w:rPr>
          <w:sz w:val="24"/>
          <w:szCs w:val="24"/>
          <w:lang w:eastAsia="ru-RU"/>
        </w:rPr>
        <w:t>рендатором договор считается расторгнутым.</w:t>
      </w:r>
    </w:p>
    <w:p w:rsidR="00E60AD0" w:rsidRPr="000E4531" w:rsidRDefault="00E60AD0" w:rsidP="00E60AD0">
      <w:pPr>
        <w:suppressAutoHyphens/>
        <w:ind w:firstLine="426"/>
        <w:jc w:val="both"/>
        <w:rPr>
          <w:sz w:val="24"/>
          <w:szCs w:val="24"/>
        </w:rPr>
      </w:pPr>
      <w:r w:rsidRPr="000E4531">
        <w:rPr>
          <w:sz w:val="24"/>
          <w:szCs w:val="24"/>
        </w:rPr>
        <w:t>8.6. Договор может быть расторгнут и по иным основаниям, установленным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 xml:space="preserve">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w:t>
      </w:r>
      <w:r w:rsidRPr="000E4531">
        <w:rPr>
          <w:sz w:val="24"/>
          <w:szCs w:val="24"/>
        </w:rPr>
        <w:lastRenderedPageBreak/>
        <w:t>правоохранительные органы ответственности за сохранность данного имущества в порядке</w:t>
      </w:r>
      <w:r w:rsidR="003B5A8B" w:rsidRPr="000E4531">
        <w:rPr>
          <w:sz w:val="24"/>
          <w:szCs w:val="24"/>
        </w:rPr>
        <w:t>,</w:t>
      </w:r>
      <w:r w:rsidRPr="000E4531">
        <w:rPr>
          <w:sz w:val="24"/>
          <w:szCs w:val="24"/>
        </w:rPr>
        <w:t xml:space="preserve"> предусмотренном ГК РФ.</w:t>
      </w:r>
    </w:p>
    <w:p w:rsidR="00E60AD0" w:rsidRPr="000E4531" w:rsidRDefault="00E60AD0" w:rsidP="00E60AD0">
      <w:pPr>
        <w:suppressAutoHyphens/>
        <w:jc w:val="both"/>
        <w:rPr>
          <w:sz w:val="22"/>
        </w:rPr>
      </w:pPr>
    </w:p>
    <w:p w:rsidR="00E60AD0" w:rsidRPr="000E4531" w:rsidRDefault="00E60AD0" w:rsidP="00E60AD0">
      <w:pPr>
        <w:suppressAutoHyphens/>
        <w:jc w:val="center"/>
        <w:rPr>
          <w:b/>
          <w:sz w:val="24"/>
          <w:szCs w:val="24"/>
        </w:rPr>
      </w:pPr>
      <w:r w:rsidRPr="000E4531">
        <w:rPr>
          <w:b/>
          <w:sz w:val="24"/>
          <w:szCs w:val="24"/>
        </w:rPr>
        <w:t>9. Заключительные положения</w:t>
      </w:r>
    </w:p>
    <w:p w:rsidR="00E60AD0" w:rsidRPr="000E4531" w:rsidRDefault="00E60AD0" w:rsidP="00E60AD0">
      <w:pPr>
        <w:suppressAutoHyphens/>
        <w:jc w:val="center"/>
        <w:rPr>
          <w:sz w:val="22"/>
        </w:rPr>
      </w:pPr>
    </w:p>
    <w:p w:rsidR="00E60AD0" w:rsidRPr="000E4531" w:rsidRDefault="00E60AD0" w:rsidP="00E60AD0">
      <w:pPr>
        <w:suppressAutoHyphens/>
        <w:ind w:firstLine="426"/>
        <w:jc w:val="both"/>
        <w:rPr>
          <w:sz w:val="24"/>
          <w:szCs w:val="24"/>
        </w:rPr>
      </w:pPr>
      <w:r w:rsidRPr="000E4531">
        <w:rPr>
          <w:sz w:val="24"/>
          <w:szCs w:val="24"/>
        </w:rPr>
        <w:t>9.1.  Вопросы, не урегулированные настоящим Договором, разрешаются в соответствии с действующим законодательством РФ.</w:t>
      </w:r>
    </w:p>
    <w:p w:rsidR="00E60AD0" w:rsidRPr="000E4531" w:rsidRDefault="00E60AD0" w:rsidP="00E60AD0">
      <w:pPr>
        <w:suppressAutoHyphens/>
        <w:ind w:firstLine="426"/>
        <w:jc w:val="both"/>
        <w:rPr>
          <w:sz w:val="24"/>
          <w:szCs w:val="24"/>
        </w:rPr>
      </w:pPr>
      <w:r w:rsidRPr="000E4531">
        <w:rPr>
          <w:sz w:val="24"/>
          <w:szCs w:val="24"/>
        </w:rPr>
        <w:t>9.2. Споры между сторонами подлежат рассмотрению в (... районном суде/ либо Арбитражном суде) Свердловской области.</w:t>
      </w:r>
    </w:p>
    <w:p w:rsidR="00E60AD0" w:rsidRPr="000E4531" w:rsidRDefault="00E60AD0" w:rsidP="00E60AD0">
      <w:pPr>
        <w:ind w:firstLine="567"/>
        <w:jc w:val="both"/>
        <w:rPr>
          <w:sz w:val="24"/>
          <w:szCs w:val="24"/>
        </w:rPr>
      </w:pPr>
      <w:r w:rsidRPr="000E4531">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Pr="000E4531" w:rsidRDefault="00E60AD0" w:rsidP="00E60AD0">
      <w:pPr>
        <w:ind w:firstLine="426"/>
        <w:jc w:val="both"/>
        <w:rPr>
          <w:b/>
          <w:sz w:val="22"/>
        </w:rPr>
      </w:pPr>
      <w:r w:rsidRPr="000E4531">
        <w:rPr>
          <w:sz w:val="22"/>
        </w:rPr>
        <w:t xml:space="preserve"> </w:t>
      </w:r>
    </w:p>
    <w:p w:rsidR="00E60AD0" w:rsidRPr="000E4531" w:rsidRDefault="00E60AD0" w:rsidP="00E60AD0">
      <w:pPr>
        <w:suppressAutoHyphens/>
        <w:jc w:val="center"/>
        <w:rPr>
          <w:b/>
          <w:sz w:val="24"/>
          <w:szCs w:val="24"/>
        </w:rPr>
      </w:pPr>
      <w:r w:rsidRPr="000E4531">
        <w:rPr>
          <w:b/>
          <w:sz w:val="24"/>
          <w:szCs w:val="24"/>
        </w:rPr>
        <w:t>10. Приложения к договору</w:t>
      </w:r>
    </w:p>
    <w:p w:rsidR="00E60AD0" w:rsidRPr="000E4531" w:rsidRDefault="00E60AD0" w:rsidP="00E60AD0">
      <w:pPr>
        <w:suppressAutoHyphens/>
        <w:rPr>
          <w:sz w:val="22"/>
        </w:rPr>
      </w:pPr>
    </w:p>
    <w:p w:rsidR="00E60AD0" w:rsidRPr="000E4531" w:rsidRDefault="00E60AD0" w:rsidP="00E60AD0">
      <w:pPr>
        <w:suppressAutoHyphens/>
        <w:ind w:firstLine="426"/>
        <w:rPr>
          <w:sz w:val="24"/>
          <w:szCs w:val="24"/>
        </w:rPr>
      </w:pPr>
      <w:r w:rsidRPr="000E4531">
        <w:rPr>
          <w:sz w:val="24"/>
          <w:szCs w:val="24"/>
        </w:rPr>
        <w:t>10.1.</w:t>
      </w:r>
      <w:r w:rsidRPr="000E4531">
        <w:rPr>
          <w:sz w:val="24"/>
          <w:szCs w:val="24"/>
        </w:rPr>
        <w:tab/>
        <w:t>К настоящему договору прилагаются:</w:t>
      </w:r>
    </w:p>
    <w:p w:rsidR="00E60AD0" w:rsidRPr="000E4531" w:rsidRDefault="00E60AD0" w:rsidP="00E60AD0">
      <w:pPr>
        <w:numPr>
          <w:ilvl w:val="0"/>
          <w:numId w:val="4"/>
        </w:numPr>
        <w:tabs>
          <w:tab w:val="num" w:pos="567"/>
        </w:tabs>
        <w:suppressAutoHyphens/>
        <w:ind w:hanging="654"/>
        <w:jc w:val="both"/>
        <w:rPr>
          <w:sz w:val="24"/>
          <w:szCs w:val="24"/>
        </w:rPr>
      </w:pPr>
      <w:r w:rsidRPr="000E4531">
        <w:rPr>
          <w:sz w:val="24"/>
          <w:szCs w:val="24"/>
        </w:rPr>
        <w:t>акт приема-передачи сдаваемого в аренду «Помещения» (Приложение № 1).</w:t>
      </w:r>
    </w:p>
    <w:p w:rsidR="00E60AD0" w:rsidRPr="000E4531" w:rsidRDefault="00E60AD0" w:rsidP="00E60AD0">
      <w:pPr>
        <w:suppressAutoHyphens/>
        <w:ind w:left="1080"/>
        <w:jc w:val="both"/>
        <w:rPr>
          <w:sz w:val="24"/>
          <w:szCs w:val="24"/>
        </w:rPr>
      </w:pPr>
      <w:r w:rsidRPr="000E4531">
        <w:rPr>
          <w:sz w:val="24"/>
          <w:szCs w:val="24"/>
        </w:rPr>
        <w:t xml:space="preserve"> </w:t>
      </w:r>
    </w:p>
    <w:p w:rsidR="00E60AD0" w:rsidRPr="000E4531" w:rsidRDefault="00E60AD0" w:rsidP="00E60AD0">
      <w:pPr>
        <w:suppressAutoHyphens/>
        <w:ind w:left="720"/>
        <w:jc w:val="both"/>
        <w:rPr>
          <w:sz w:val="22"/>
        </w:rPr>
      </w:pPr>
    </w:p>
    <w:p w:rsidR="00E60AD0" w:rsidRPr="000E4531" w:rsidRDefault="00E60AD0" w:rsidP="00E60AD0">
      <w:pPr>
        <w:numPr>
          <w:ilvl w:val="0"/>
          <w:numId w:val="32"/>
        </w:numPr>
        <w:jc w:val="center"/>
        <w:rPr>
          <w:b/>
          <w:sz w:val="24"/>
        </w:rPr>
      </w:pPr>
      <w:r w:rsidRPr="000E4531">
        <w:rPr>
          <w:b/>
          <w:sz w:val="24"/>
        </w:rPr>
        <w:t>Юридические адреса сторон</w:t>
      </w:r>
    </w:p>
    <w:p w:rsidR="00E60AD0" w:rsidRPr="000E4531" w:rsidRDefault="00E60AD0" w:rsidP="00E60AD0">
      <w:pPr>
        <w:jc w:val="center"/>
        <w:rPr>
          <w:b/>
          <w:sz w:val="24"/>
        </w:rPr>
      </w:pPr>
    </w:p>
    <w:p w:rsidR="00E60AD0" w:rsidRPr="000E4531" w:rsidRDefault="00E60AD0" w:rsidP="00E60AD0">
      <w:pPr>
        <w:jc w:val="both"/>
        <w:rPr>
          <w:b/>
          <w:sz w:val="24"/>
        </w:rPr>
      </w:pPr>
      <w:r w:rsidRPr="000E4531">
        <w:rPr>
          <w:sz w:val="24"/>
        </w:rPr>
        <w:t xml:space="preserve"> </w:t>
      </w:r>
      <w:r w:rsidRPr="000E4531">
        <w:rPr>
          <w:b/>
          <w:sz w:val="24"/>
        </w:rPr>
        <w:t>«Арендодатель»:                                                                        «Арендатор»:</w:t>
      </w:r>
    </w:p>
    <w:p w:rsidR="00E60AD0" w:rsidRPr="000E4531" w:rsidRDefault="00E60AD0" w:rsidP="00E60AD0">
      <w:pPr>
        <w:jc w:val="both"/>
        <w:rPr>
          <w:sz w:val="24"/>
          <w:szCs w:val="24"/>
        </w:rPr>
      </w:pPr>
    </w:p>
    <w:p w:rsidR="00E60AD0" w:rsidRPr="000E4531" w:rsidRDefault="00E60AD0" w:rsidP="00E60AD0">
      <w:pPr>
        <w:jc w:val="both"/>
        <w:rPr>
          <w:sz w:val="24"/>
          <w:szCs w:val="24"/>
        </w:rPr>
      </w:pPr>
      <w:r w:rsidRPr="000E4531">
        <w:rPr>
          <w:sz w:val="24"/>
          <w:szCs w:val="24"/>
        </w:rPr>
        <w:t xml:space="preserve">Орган местного самоуправления </w:t>
      </w:r>
    </w:p>
    <w:p w:rsidR="00E60AD0" w:rsidRPr="000E4531" w:rsidRDefault="00E60AD0" w:rsidP="00E60AD0">
      <w:pPr>
        <w:jc w:val="both"/>
        <w:rPr>
          <w:sz w:val="24"/>
          <w:szCs w:val="24"/>
        </w:rPr>
      </w:pPr>
      <w:r w:rsidRPr="000E4531">
        <w:rPr>
          <w:sz w:val="24"/>
          <w:szCs w:val="24"/>
        </w:rPr>
        <w:t>«Комитет по управлению</w:t>
      </w:r>
      <w:r w:rsidRPr="000E4531">
        <w:rPr>
          <w:sz w:val="24"/>
          <w:szCs w:val="24"/>
        </w:rPr>
        <w:tab/>
      </w:r>
      <w:r w:rsidRPr="000E4531">
        <w:rPr>
          <w:sz w:val="24"/>
          <w:szCs w:val="24"/>
        </w:rPr>
        <w:tab/>
      </w:r>
      <w:r w:rsidRPr="000E4531">
        <w:rPr>
          <w:sz w:val="24"/>
          <w:szCs w:val="24"/>
        </w:rPr>
        <w:tab/>
      </w:r>
      <w:r w:rsidRPr="000E4531">
        <w:rPr>
          <w:sz w:val="24"/>
          <w:szCs w:val="24"/>
        </w:rPr>
        <w:tab/>
        <w:t xml:space="preserve"> </w:t>
      </w:r>
    </w:p>
    <w:p w:rsidR="00E60AD0" w:rsidRPr="000E4531" w:rsidRDefault="00E60AD0" w:rsidP="00E60AD0">
      <w:pPr>
        <w:jc w:val="both"/>
        <w:rPr>
          <w:sz w:val="24"/>
          <w:szCs w:val="24"/>
        </w:rPr>
      </w:pPr>
      <w:r w:rsidRPr="000E4531">
        <w:rPr>
          <w:sz w:val="24"/>
          <w:szCs w:val="24"/>
        </w:rPr>
        <w:t>имуществом Каменск-Уральского</w:t>
      </w:r>
    </w:p>
    <w:p w:rsidR="00E60AD0" w:rsidRPr="000E4531" w:rsidRDefault="00E60AD0" w:rsidP="00E60AD0">
      <w:pPr>
        <w:jc w:val="both"/>
        <w:rPr>
          <w:sz w:val="24"/>
          <w:szCs w:val="24"/>
        </w:rPr>
      </w:pPr>
      <w:r w:rsidRPr="000E4531">
        <w:rPr>
          <w:sz w:val="24"/>
          <w:szCs w:val="24"/>
        </w:rPr>
        <w:t>городского округа»</w:t>
      </w:r>
    </w:p>
    <w:p w:rsidR="00E60AD0" w:rsidRPr="000E4531" w:rsidRDefault="00E60AD0" w:rsidP="00E60AD0">
      <w:pPr>
        <w:jc w:val="both"/>
        <w:rPr>
          <w:sz w:val="24"/>
          <w:szCs w:val="24"/>
        </w:rPr>
      </w:pPr>
      <w:r w:rsidRPr="000E4531">
        <w:rPr>
          <w:sz w:val="24"/>
          <w:szCs w:val="24"/>
        </w:rPr>
        <w:t>623400, Свердловская область,</w:t>
      </w:r>
    </w:p>
    <w:p w:rsidR="00E60AD0" w:rsidRPr="000E4531" w:rsidRDefault="00E60AD0" w:rsidP="00E60AD0">
      <w:pPr>
        <w:jc w:val="both"/>
        <w:rPr>
          <w:sz w:val="24"/>
          <w:szCs w:val="24"/>
        </w:rPr>
      </w:pPr>
      <w:r w:rsidRPr="000E4531">
        <w:rPr>
          <w:sz w:val="24"/>
          <w:szCs w:val="24"/>
        </w:rPr>
        <w:t>г. Каменск-Уральский, ул. Ленина, 34</w:t>
      </w:r>
    </w:p>
    <w:p w:rsidR="00E60AD0" w:rsidRPr="000E4531" w:rsidRDefault="00E60AD0" w:rsidP="00E60AD0">
      <w:pPr>
        <w:jc w:val="both"/>
        <w:rPr>
          <w:sz w:val="24"/>
          <w:szCs w:val="24"/>
        </w:rPr>
      </w:pPr>
      <w:r w:rsidRPr="000E4531">
        <w:rPr>
          <w:sz w:val="24"/>
          <w:szCs w:val="24"/>
        </w:rPr>
        <w:t>ИНН 6612001428, КПП 661201001</w:t>
      </w:r>
    </w:p>
    <w:p w:rsidR="00E60AD0" w:rsidRPr="000E4531" w:rsidRDefault="00E60AD0" w:rsidP="00E60AD0">
      <w:pPr>
        <w:rPr>
          <w:sz w:val="24"/>
          <w:szCs w:val="24"/>
        </w:rPr>
      </w:pPr>
      <w:r w:rsidRPr="000E4531">
        <w:rPr>
          <w:sz w:val="24"/>
          <w:szCs w:val="24"/>
        </w:rPr>
        <w:t>ОГРН 1026600933721</w:t>
      </w:r>
    </w:p>
    <w:p w:rsidR="00E60AD0" w:rsidRPr="000E4531" w:rsidRDefault="00E60AD0" w:rsidP="00E60AD0">
      <w:pPr>
        <w:tabs>
          <w:tab w:val="center" w:pos="4960"/>
        </w:tabs>
        <w:jc w:val="both"/>
        <w:rPr>
          <w:sz w:val="24"/>
        </w:rPr>
      </w:pPr>
    </w:p>
    <w:p w:rsidR="00E60AD0" w:rsidRPr="000E4531" w:rsidRDefault="00E60AD0" w:rsidP="00E60AD0">
      <w:pPr>
        <w:jc w:val="both"/>
        <w:rPr>
          <w:sz w:val="24"/>
        </w:rPr>
      </w:pPr>
    </w:p>
    <w:p w:rsidR="00E60AD0" w:rsidRPr="000E4531" w:rsidRDefault="00E60AD0" w:rsidP="00E60AD0">
      <w:pPr>
        <w:suppressAutoHyphens/>
        <w:jc w:val="both"/>
        <w:rPr>
          <w:sz w:val="24"/>
        </w:rPr>
      </w:pPr>
      <w:r w:rsidRPr="000E4531">
        <w:rPr>
          <w:sz w:val="24"/>
        </w:rPr>
        <w:br w:type="page"/>
      </w:r>
    </w:p>
    <w:p w:rsidR="00E60AD0" w:rsidRPr="000E4531" w:rsidRDefault="00E60AD0" w:rsidP="00E60AD0">
      <w:pPr>
        <w:suppressAutoHyphens/>
        <w:jc w:val="right"/>
        <w:rPr>
          <w:sz w:val="24"/>
        </w:rPr>
      </w:pPr>
      <w:r w:rsidRPr="000E4531">
        <w:rPr>
          <w:sz w:val="24"/>
        </w:rPr>
        <w:lastRenderedPageBreak/>
        <w:t>Приложение № 1 к договору аренды</w:t>
      </w:r>
    </w:p>
    <w:p w:rsidR="00E60AD0" w:rsidRPr="000E4531" w:rsidRDefault="00E60AD0" w:rsidP="00E60AD0">
      <w:pPr>
        <w:suppressAutoHyphens/>
        <w:jc w:val="center"/>
        <w:rPr>
          <w:sz w:val="24"/>
        </w:rPr>
      </w:pPr>
      <w:r w:rsidRPr="000E4531">
        <w:rPr>
          <w:sz w:val="24"/>
        </w:rPr>
        <w:t xml:space="preserve">                                                                                               №___ от «__» _________ 202</w:t>
      </w:r>
      <w:r w:rsidR="00970F8E">
        <w:rPr>
          <w:sz w:val="24"/>
        </w:rPr>
        <w:t>6</w:t>
      </w:r>
      <w:r w:rsidRPr="000E4531">
        <w:rPr>
          <w:sz w:val="24"/>
        </w:rPr>
        <w:t xml:space="preserve"> г.</w:t>
      </w:r>
    </w:p>
    <w:p w:rsidR="00E60AD0" w:rsidRPr="0099025C" w:rsidRDefault="00E60AD0" w:rsidP="00E60AD0">
      <w:pPr>
        <w:suppressAutoHyphens/>
        <w:jc w:val="both"/>
        <w:rPr>
          <w:sz w:val="24"/>
          <w:highlight w:val="yellow"/>
        </w:rPr>
      </w:pPr>
    </w:p>
    <w:p w:rsidR="00E60AD0" w:rsidRPr="000E4531" w:rsidRDefault="00E60AD0" w:rsidP="00E60AD0">
      <w:pPr>
        <w:keepNext/>
        <w:jc w:val="center"/>
        <w:outlineLvl w:val="0"/>
        <w:rPr>
          <w:b/>
          <w:sz w:val="28"/>
          <w:szCs w:val="28"/>
        </w:rPr>
      </w:pPr>
      <w:r w:rsidRPr="000E4531">
        <w:rPr>
          <w:b/>
          <w:sz w:val="28"/>
          <w:szCs w:val="28"/>
        </w:rPr>
        <w:t>АКТ</w:t>
      </w:r>
    </w:p>
    <w:p w:rsidR="00E60AD0" w:rsidRPr="000E4531" w:rsidRDefault="00E60AD0" w:rsidP="00E60AD0">
      <w:pPr>
        <w:ind w:firstLine="567"/>
        <w:jc w:val="center"/>
        <w:rPr>
          <w:b/>
          <w:sz w:val="24"/>
        </w:rPr>
      </w:pPr>
      <w:r w:rsidRPr="000E4531">
        <w:rPr>
          <w:b/>
          <w:sz w:val="24"/>
        </w:rPr>
        <w:t xml:space="preserve">приема-передачи к договору аренды нежилого помещения, расположенного </w:t>
      </w:r>
    </w:p>
    <w:p w:rsidR="00E60AD0" w:rsidRPr="000E4531" w:rsidRDefault="00E60AD0" w:rsidP="00E60AD0">
      <w:pPr>
        <w:ind w:firstLine="567"/>
        <w:jc w:val="center"/>
        <w:rPr>
          <w:b/>
          <w:sz w:val="24"/>
        </w:rPr>
      </w:pPr>
      <w:r w:rsidRPr="000E4531">
        <w:rPr>
          <w:b/>
          <w:sz w:val="24"/>
        </w:rPr>
        <w:t xml:space="preserve">по адресу: г. Каменск-Уральский, </w:t>
      </w:r>
      <w:r w:rsidR="00D828DD">
        <w:rPr>
          <w:b/>
          <w:sz w:val="24"/>
        </w:rPr>
        <w:t>пр</w:t>
      </w:r>
      <w:r w:rsidRPr="000E4531">
        <w:rPr>
          <w:b/>
          <w:sz w:val="24"/>
        </w:rPr>
        <w:t xml:space="preserve">. </w:t>
      </w:r>
      <w:r w:rsidR="00D828DD">
        <w:rPr>
          <w:b/>
          <w:sz w:val="24"/>
        </w:rPr>
        <w:t>Победы</w:t>
      </w:r>
      <w:r w:rsidRPr="000E4531">
        <w:rPr>
          <w:b/>
          <w:sz w:val="24"/>
        </w:rPr>
        <w:t xml:space="preserve">, д. </w:t>
      </w:r>
      <w:r w:rsidR="00D828DD">
        <w:rPr>
          <w:b/>
          <w:sz w:val="24"/>
        </w:rPr>
        <w:t>19</w:t>
      </w:r>
      <w:r w:rsidRPr="000E4531">
        <w:rPr>
          <w:b/>
          <w:sz w:val="24"/>
        </w:rPr>
        <w:t xml:space="preserve"> </w:t>
      </w:r>
    </w:p>
    <w:p w:rsidR="00E60AD0" w:rsidRPr="000E4531" w:rsidRDefault="00E60AD0" w:rsidP="00E60AD0">
      <w:pPr>
        <w:ind w:firstLine="567"/>
        <w:jc w:val="center"/>
        <w:rPr>
          <w:b/>
          <w:sz w:val="24"/>
        </w:rPr>
      </w:pPr>
      <w:r w:rsidRPr="000E4531">
        <w:rPr>
          <w:b/>
          <w:sz w:val="24"/>
        </w:rPr>
        <w:t>№ ___ от «___» ___________ 202</w:t>
      </w:r>
      <w:r w:rsidR="00970F8E">
        <w:rPr>
          <w:b/>
          <w:sz w:val="24"/>
        </w:rPr>
        <w:t>6</w:t>
      </w:r>
      <w:r w:rsidRPr="000E4531">
        <w:rPr>
          <w:b/>
          <w:sz w:val="24"/>
        </w:rPr>
        <w:t>г.</w:t>
      </w:r>
    </w:p>
    <w:p w:rsidR="00E60AD0" w:rsidRPr="000E4531" w:rsidRDefault="00E60AD0" w:rsidP="00E60AD0">
      <w:pPr>
        <w:suppressAutoHyphens/>
        <w:jc w:val="both"/>
        <w:rPr>
          <w:sz w:val="24"/>
        </w:rPr>
      </w:pPr>
    </w:p>
    <w:p w:rsidR="00E60AD0" w:rsidRPr="000E4531" w:rsidRDefault="00E60AD0" w:rsidP="00E60AD0">
      <w:pPr>
        <w:suppressAutoHyphens/>
        <w:jc w:val="both"/>
        <w:rPr>
          <w:sz w:val="24"/>
        </w:rPr>
      </w:pPr>
      <w:r w:rsidRPr="000E4531">
        <w:rPr>
          <w:sz w:val="24"/>
        </w:rPr>
        <w:t>г. Каменск-Уральский                                                                               «__» __________ 202</w:t>
      </w:r>
      <w:r w:rsidR="00970F8E">
        <w:rPr>
          <w:sz w:val="24"/>
        </w:rPr>
        <w:t>6</w:t>
      </w:r>
      <w:r w:rsidRPr="000E4531">
        <w:rPr>
          <w:sz w:val="24"/>
        </w:rPr>
        <w:t xml:space="preserve"> г.</w:t>
      </w:r>
    </w:p>
    <w:p w:rsidR="00E60AD0" w:rsidRPr="000E4531" w:rsidRDefault="00E60AD0" w:rsidP="00E60AD0">
      <w:pPr>
        <w:suppressAutoHyphens/>
        <w:jc w:val="both"/>
        <w:rPr>
          <w:sz w:val="24"/>
        </w:rPr>
      </w:pPr>
    </w:p>
    <w:p w:rsidR="00E60AD0" w:rsidRPr="000E4531" w:rsidRDefault="00E60AD0" w:rsidP="00E60AD0">
      <w:pPr>
        <w:suppressAutoHyphens/>
        <w:jc w:val="both"/>
        <w:rPr>
          <w:sz w:val="24"/>
        </w:rPr>
      </w:pPr>
    </w:p>
    <w:p w:rsidR="00E60AD0" w:rsidRPr="000E4531" w:rsidRDefault="00E60AD0" w:rsidP="00E60AD0">
      <w:pPr>
        <w:suppressAutoHyphens/>
        <w:ind w:firstLine="426"/>
        <w:jc w:val="both"/>
        <w:rPr>
          <w:sz w:val="24"/>
        </w:rPr>
      </w:pPr>
      <w:r w:rsidRPr="000E4531">
        <w:rPr>
          <w:b/>
          <w:sz w:val="24"/>
        </w:rPr>
        <w:t xml:space="preserve">Орган местного самоуправления «Комитет по управлению имуществом Каменск-Уральского городского округа» </w:t>
      </w:r>
      <w:r w:rsidRPr="000E4531">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0E4531">
        <w:rPr>
          <w:b/>
          <w:sz w:val="24"/>
        </w:rPr>
        <w:t xml:space="preserve"> </w:t>
      </w:r>
      <w:r w:rsidRPr="000E4531">
        <w:rPr>
          <w:sz w:val="24"/>
        </w:rPr>
        <w:t>с одной стороны и</w:t>
      </w:r>
    </w:p>
    <w:p w:rsidR="00E60AD0" w:rsidRPr="000E4531" w:rsidRDefault="00E60AD0" w:rsidP="00E60AD0">
      <w:pPr>
        <w:suppressAutoHyphens/>
        <w:ind w:firstLine="426"/>
        <w:jc w:val="both"/>
        <w:rPr>
          <w:sz w:val="24"/>
        </w:rPr>
      </w:pPr>
      <w:r w:rsidRPr="000E4531">
        <w:rPr>
          <w:sz w:val="24"/>
        </w:rPr>
        <w:t xml:space="preserve"> </w:t>
      </w:r>
      <w:r w:rsidRPr="000E4531">
        <w:rPr>
          <w:b/>
          <w:sz w:val="24"/>
        </w:rPr>
        <w:t xml:space="preserve">___________________________________________________________________________, </w:t>
      </w:r>
      <w:r w:rsidRPr="000E4531">
        <w:rPr>
          <w:sz w:val="24"/>
        </w:rPr>
        <w:t xml:space="preserve">  действующий на основании ______________________</w:t>
      </w:r>
    </w:p>
    <w:p w:rsidR="00E60AD0" w:rsidRPr="000E4531" w:rsidRDefault="00E60AD0" w:rsidP="00E60AD0">
      <w:pPr>
        <w:suppressAutoHyphens/>
        <w:ind w:firstLine="426"/>
        <w:jc w:val="both"/>
        <w:rPr>
          <w:sz w:val="24"/>
        </w:rPr>
      </w:pPr>
      <w:r w:rsidRPr="000E4531">
        <w:rPr>
          <w:sz w:val="24"/>
        </w:rPr>
        <w:t>_______, именуемый далее «Арендатор», с другой стороны, составили настоящий акт о нижеследующем:</w:t>
      </w:r>
    </w:p>
    <w:p w:rsidR="00E60AD0" w:rsidRPr="0099025C" w:rsidRDefault="00E60AD0" w:rsidP="00E60AD0">
      <w:pPr>
        <w:suppressAutoHyphens/>
        <w:ind w:firstLine="708"/>
        <w:jc w:val="both"/>
        <w:rPr>
          <w:sz w:val="24"/>
          <w:highlight w:val="yellow"/>
        </w:rPr>
      </w:pPr>
    </w:p>
    <w:p w:rsidR="00E60AD0" w:rsidRPr="00BE751A" w:rsidRDefault="00E60AD0" w:rsidP="00372581">
      <w:pPr>
        <w:tabs>
          <w:tab w:val="num" w:pos="0"/>
        </w:tabs>
        <w:suppressAutoHyphens/>
        <w:ind w:firstLine="426"/>
        <w:jc w:val="both"/>
        <w:rPr>
          <w:sz w:val="24"/>
        </w:rPr>
      </w:pPr>
      <w:r w:rsidRPr="00BE751A">
        <w:rPr>
          <w:sz w:val="24"/>
        </w:rPr>
        <w:t>Арендодатель в соответствии с Договором аренды №___ от __________ 202</w:t>
      </w:r>
      <w:r w:rsidR="00372581" w:rsidRPr="00BE751A">
        <w:rPr>
          <w:sz w:val="24"/>
        </w:rPr>
        <w:t>6</w:t>
      </w:r>
      <w:r w:rsidR="007B7752" w:rsidRPr="00BE751A">
        <w:rPr>
          <w:sz w:val="24"/>
        </w:rPr>
        <w:t xml:space="preserve"> </w:t>
      </w:r>
      <w:r w:rsidRPr="00BE751A">
        <w:rPr>
          <w:sz w:val="24"/>
        </w:rPr>
        <w:t xml:space="preserve">г. передает, а Арендатор принимает нежилое помещение общей площадью </w:t>
      </w:r>
      <w:r w:rsidR="00D828DD" w:rsidRPr="00BE751A">
        <w:rPr>
          <w:sz w:val="24"/>
        </w:rPr>
        <w:t>280,9</w:t>
      </w:r>
      <w:r w:rsidR="00BB4993" w:rsidRPr="00BE751A">
        <w:rPr>
          <w:sz w:val="24"/>
        </w:rPr>
        <w:t xml:space="preserve"> кв. м., кадастровый номер </w:t>
      </w:r>
      <w:r w:rsidR="00BE751A" w:rsidRPr="00BE751A">
        <w:rPr>
          <w:sz w:val="24"/>
          <w:szCs w:val="24"/>
        </w:rPr>
        <w:t>66:45:0100396:6952</w:t>
      </w:r>
      <w:r w:rsidR="00BB4993" w:rsidRPr="00BE751A">
        <w:rPr>
          <w:sz w:val="24"/>
        </w:rPr>
        <w:t xml:space="preserve">, этаж: </w:t>
      </w:r>
      <w:r w:rsidR="00BE751A" w:rsidRPr="00BE751A">
        <w:rPr>
          <w:sz w:val="24"/>
        </w:rPr>
        <w:t>1</w:t>
      </w:r>
      <w:r w:rsidR="00BB4993" w:rsidRPr="00BE751A">
        <w:rPr>
          <w:sz w:val="24"/>
        </w:rPr>
        <w:t xml:space="preserve">, расположенное по адресу: г. Каменск-Уральский, </w:t>
      </w:r>
      <w:r w:rsidR="00BE751A" w:rsidRPr="00BE751A">
        <w:rPr>
          <w:sz w:val="24"/>
        </w:rPr>
        <w:t>пр</w:t>
      </w:r>
      <w:r w:rsidR="00BB4993" w:rsidRPr="00BE751A">
        <w:rPr>
          <w:sz w:val="24"/>
        </w:rPr>
        <w:t xml:space="preserve">. </w:t>
      </w:r>
      <w:r w:rsidR="00BE751A" w:rsidRPr="00BE751A">
        <w:rPr>
          <w:sz w:val="24"/>
        </w:rPr>
        <w:t>Победы</w:t>
      </w:r>
      <w:r w:rsidR="00BB4993" w:rsidRPr="00BE751A">
        <w:rPr>
          <w:sz w:val="24"/>
        </w:rPr>
        <w:t xml:space="preserve">, д. </w:t>
      </w:r>
      <w:r w:rsidR="00BE751A" w:rsidRPr="00BE751A">
        <w:rPr>
          <w:sz w:val="24"/>
        </w:rPr>
        <w:t>19</w:t>
      </w:r>
      <w:r w:rsidR="00BB4993" w:rsidRPr="00BE751A">
        <w:rPr>
          <w:sz w:val="24"/>
        </w:rPr>
        <w:t xml:space="preserve">, </w:t>
      </w:r>
      <w:r w:rsidRPr="00BE751A">
        <w:rPr>
          <w:sz w:val="24"/>
        </w:rPr>
        <w:t xml:space="preserve">далее по тексту «Помещение». </w:t>
      </w:r>
    </w:p>
    <w:p w:rsidR="00E60AD0" w:rsidRPr="00BB4993" w:rsidRDefault="00E60AD0" w:rsidP="00E60AD0">
      <w:pPr>
        <w:suppressAutoHyphens/>
        <w:ind w:firstLine="426"/>
        <w:jc w:val="both"/>
        <w:rPr>
          <w:sz w:val="24"/>
        </w:rPr>
      </w:pPr>
      <w:r w:rsidRPr="00BE751A">
        <w:rPr>
          <w:sz w:val="24"/>
        </w:rPr>
        <w:t>Указанное «Помещение» передаётся в удовлетворительном состоянии, пригодном для эксплуатации по назначению</w:t>
      </w:r>
      <w:r w:rsidRPr="00BB4993">
        <w:rPr>
          <w:sz w:val="24"/>
        </w:rPr>
        <w:t>. Претензий у Сторон к передаваемому «Помещению» не имеется.</w:t>
      </w:r>
    </w:p>
    <w:p w:rsidR="00E60AD0" w:rsidRPr="00BB4993" w:rsidRDefault="00E60AD0" w:rsidP="00E60AD0">
      <w:pPr>
        <w:ind w:firstLine="567"/>
        <w:jc w:val="both"/>
        <w:rPr>
          <w:sz w:val="24"/>
          <w:szCs w:val="24"/>
        </w:rPr>
      </w:pPr>
      <w:r w:rsidRPr="00BB4993">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E60AD0" w:rsidRPr="0099025C" w:rsidRDefault="00E60AD0" w:rsidP="00E60AD0">
      <w:pPr>
        <w:suppressAutoHyphens/>
        <w:jc w:val="both"/>
        <w:rPr>
          <w:sz w:val="24"/>
          <w:highlight w:val="yellow"/>
        </w:rPr>
      </w:pPr>
    </w:p>
    <w:p w:rsidR="00E60AD0" w:rsidRPr="00BB4993" w:rsidRDefault="00E60AD0" w:rsidP="00E60AD0">
      <w:pPr>
        <w:jc w:val="both"/>
        <w:rPr>
          <w:sz w:val="22"/>
        </w:rPr>
      </w:pPr>
    </w:p>
    <w:p w:rsidR="00E60AD0" w:rsidRPr="00BB4993" w:rsidRDefault="00E60AD0" w:rsidP="00E60AD0">
      <w:pPr>
        <w:jc w:val="both"/>
        <w:rPr>
          <w:sz w:val="22"/>
        </w:rPr>
      </w:pPr>
    </w:p>
    <w:p w:rsidR="00E60AD0" w:rsidRPr="00BB4993" w:rsidRDefault="00E60AD0" w:rsidP="00E60AD0">
      <w:pPr>
        <w:jc w:val="both"/>
        <w:rPr>
          <w:sz w:val="22"/>
        </w:rPr>
      </w:pPr>
      <w:r w:rsidRPr="00BB4993">
        <w:rPr>
          <w:sz w:val="22"/>
        </w:rPr>
        <w:t>Передал:</w:t>
      </w:r>
      <w:r w:rsidRPr="00BB4993">
        <w:rPr>
          <w:sz w:val="22"/>
        </w:rPr>
        <w:tab/>
      </w:r>
      <w:r w:rsidRPr="00BB4993">
        <w:rPr>
          <w:sz w:val="22"/>
        </w:rPr>
        <w:tab/>
      </w:r>
      <w:r w:rsidRPr="00BB4993">
        <w:rPr>
          <w:sz w:val="22"/>
        </w:rPr>
        <w:tab/>
      </w:r>
      <w:r w:rsidRPr="00BB4993">
        <w:rPr>
          <w:sz w:val="22"/>
        </w:rPr>
        <w:tab/>
      </w:r>
      <w:r w:rsidRPr="00BB4993">
        <w:rPr>
          <w:sz w:val="22"/>
        </w:rPr>
        <w:tab/>
      </w:r>
      <w:r w:rsidRPr="00BB4993">
        <w:rPr>
          <w:sz w:val="22"/>
        </w:rPr>
        <w:tab/>
        <w:t>Принял:</w:t>
      </w:r>
    </w:p>
    <w:p w:rsidR="00E60AD0" w:rsidRPr="00BB4993" w:rsidRDefault="00E60AD0" w:rsidP="00E60AD0">
      <w:pPr>
        <w:jc w:val="both"/>
        <w:rPr>
          <w:sz w:val="22"/>
        </w:rPr>
      </w:pPr>
    </w:p>
    <w:p w:rsidR="00E60AD0" w:rsidRPr="00BB4993" w:rsidRDefault="00E60AD0" w:rsidP="00E60AD0">
      <w:pPr>
        <w:jc w:val="both"/>
        <w:rPr>
          <w:sz w:val="22"/>
          <w:szCs w:val="22"/>
        </w:rPr>
      </w:pPr>
      <w:r w:rsidRPr="00BB4993">
        <w:rPr>
          <w:sz w:val="22"/>
          <w:szCs w:val="22"/>
        </w:rPr>
        <w:t xml:space="preserve">Орган местного самоуправления </w:t>
      </w:r>
    </w:p>
    <w:p w:rsidR="00E60AD0" w:rsidRPr="00BB4993" w:rsidRDefault="00E60AD0" w:rsidP="00E60AD0">
      <w:pPr>
        <w:jc w:val="both"/>
        <w:rPr>
          <w:sz w:val="22"/>
          <w:szCs w:val="22"/>
        </w:rPr>
      </w:pPr>
      <w:r w:rsidRPr="00BB4993">
        <w:rPr>
          <w:sz w:val="22"/>
          <w:szCs w:val="22"/>
        </w:rPr>
        <w:t>«Комитет по управлению</w:t>
      </w:r>
      <w:r w:rsidRPr="00BB4993">
        <w:rPr>
          <w:sz w:val="22"/>
          <w:szCs w:val="22"/>
        </w:rPr>
        <w:tab/>
      </w:r>
      <w:r w:rsidRPr="00BB4993">
        <w:rPr>
          <w:sz w:val="22"/>
          <w:szCs w:val="22"/>
        </w:rPr>
        <w:tab/>
      </w:r>
      <w:r w:rsidRPr="00BB4993">
        <w:rPr>
          <w:sz w:val="22"/>
          <w:szCs w:val="22"/>
        </w:rPr>
        <w:tab/>
      </w:r>
      <w:r w:rsidRPr="00BB4993">
        <w:rPr>
          <w:sz w:val="22"/>
          <w:szCs w:val="22"/>
        </w:rPr>
        <w:tab/>
        <w:t xml:space="preserve">___________________________________ </w:t>
      </w:r>
    </w:p>
    <w:p w:rsidR="00E60AD0" w:rsidRPr="00BB4993" w:rsidRDefault="00E60AD0" w:rsidP="00E60AD0">
      <w:pPr>
        <w:jc w:val="both"/>
        <w:rPr>
          <w:sz w:val="22"/>
          <w:szCs w:val="22"/>
        </w:rPr>
      </w:pPr>
      <w:r w:rsidRPr="00BB4993">
        <w:rPr>
          <w:sz w:val="22"/>
          <w:szCs w:val="22"/>
        </w:rPr>
        <w:t>имуществом города Каменска-Уральского»</w:t>
      </w:r>
      <w:r w:rsidRPr="00BB4993">
        <w:rPr>
          <w:sz w:val="22"/>
          <w:szCs w:val="22"/>
        </w:rPr>
        <w:tab/>
        <w:t xml:space="preserve">   </w:t>
      </w:r>
      <w:r w:rsidRPr="00BB4993">
        <w:rPr>
          <w:sz w:val="22"/>
          <w:szCs w:val="22"/>
        </w:rPr>
        <w:tab/>
        <w:t>___________________________________</w:t>
      </w:r>
      <w:r w:rsidRPr="00BB4993">
        <w:rPr>
          <w:sz w:val="22"/>
          <w:szCs w:val="22"/>
        </w:rPr>
        <w:tab/>
        <w:t xml:space="preserve"> </w:t>
      </w:r>
    </w:p>
    <w:p w:rsidR="00E60AD0" w:rsidRPr="00BB4993" w:rsidRDefault="00E60AD0" w:rsidP="00E60AD0">
      <w:pPr>
        <w:jc w:val="both"/>
        <w:rPr>
          <w:sz w:val="22"/>
          <w:szCs w:val="22"/>
        </w:rPr>
      </w:pPr>
      <w:r w:rsidRPr="00BB4993">
        <w:rPr>
          <w:sz w:val="22"/>
          <w:szCs w:val="22"/>
        </w:rPr>
        <w:t>623400, Свердловская область,</w:t>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szCs w:val="22"/>
        </w:rPr>
      </w:pPr>
      <w:r w:rsidRPr="00BB4993">
        <w:rPr>
          <w:sz w:val="22"/>
          <w:szCs w:val="22"/>
        </w:rPr>
        <w:t>г. Каменск-Уральский,</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szCs w:val="22"/>
        </w:rPr>
      </w:pPr>
      <w:r w:rsidRPr="00BB4993">
        <w:rPr>
          <w:sz w:val="22"/>
          <w:szCs w:val="22"/>
        </w:rPr>
        <w:t>ул. Ленина,34</w:t>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r>
      <w:r w:rsidRPr="00BB4993">
        <w:rPr>
          <w:sz w:val="22"/>
          <w:szCs w:val="22"/>
        </w:rPr>
        <w:tab/>
        <w:t>___________________________________</w:t>
      </w:r>
    </w:p>
    <w:p w:rsidR="00E60AD0" w:rsidRPr="00BB4993" w:rsidRDefault="00E60AD0" w:rsidP="00E60AD0">
      <w:pPr>
        <w:jc w:val="both"/>
        <w:rPr>
          <w:sz w:val="22"/>
        </w:rPr>
      </w:pPr>
      <w:r w:rsidRPr="00BB4993">
        <w:rPr>
          <w:sz w:val="22"/>
          <w:szCs w:val="22"/>
        </w:rPr>
        <w:t>ИНН 6612001428 КПП 661201001</w:t>
      </w:r>
      <w:r w:rsidRPr="00BB4993">
        <w:rPr>
          <w:sz w:val="22"/>
          <w:szCs w:val="22"/>
        </w:rPr>
        <w:tab/>
      </w:r>
      <w:r w:rsidRPr="00BB4993">
        <w:rPr>
          <w:sz w:val="22"/>
        </w:rPr>
        <w:tab/>
      </w:r>
      <w:r w:rsidRPr="00BB4993">
        <w:rPr>
          <w:sz w:val="22"/>
        </w:rPr>
        <w:tab/>
        <w:t>___________________________________</w:t>
      </w:r>
    </w:p>
    <w:p w:rsidR="00E60AD0" w:rsidRPr="00BB4993" w:rsidRDefault="00E60AD0" w:rsidP="00E60AD0">
      <w:pPr>
        <w:jc w:val="both"/>
        <w:rPr>
          <w:sz w:val="22"/>
        </w:rPr>
      </w:pPr>
    </w:p>
    <w:p w:rsidR="00E60AD0" w:rsidRPr="00BB4993" w:rsidRDefault="00E60AD0" w:rsidP="00E60AD0">
      <w:pPr>
        <w:jc w:val="both"/>
        <w:rPr>
          <w:sz w:val="22"/>
        </w:rPr>
      </w:pPr>
    </w:p>
    <w:p w:rsidR="00E60AD0" w:rsidRDefault="00E60AD0" w:rsidP="00E60AD0">
      <w:pPr>
        <w:jc w:val="both"/>
        <w:rPr>
          <w:sz w:val="22"/>
        </w:rPr>
      </w:pPr>
      <w:r w:rsidRPr="00BB4993">
        <w:rPr>
          <w:sz w:val="22"/>
        </w:rPr>
        <w:t>__________________________ (             )</w:t>
      </w:r>
      <w:r w:rsidRPr="00BB4993">
        <w:rPr>
          <w:sz w:val="22"/>
        </w:rPr>
        <w:tab/>
      </w:r>
      <w:r w:rsidRPr="00BB4993">
        <w:rPr>
          <w:sz w:val="22"/>
        </w:rPr>
        <w:tab/>
        <w:t>_____________________________(             )</w:t>
      </w:r>
    </w:p>
    <w:p w:rsidR="00C76230" w:rsidRDefault="00C76230"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p w:rsidR="0001426E" w:rsidRDefault="0001426E" w:rsidP="00E60AD0">
      <w:pPr>
        <w:suppressAutoHyphens/>
        <w:ind w:firstLine="426"/>
        <w:jc w:val="both"/>
        <w:rPr>
          <w:sz w:val="22"/>
        </w:rPr>
      </w:pPr>
    </w:p>
    <w:sectPr w:rsidR="0001426E" w:rsidSect="002B5807">
      <w:footerReference w:type="even" r:id="rId25"/>
      <w:footerReference w:type="default" r:id="rId26"/>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848" w:rsidRDefault="00DD1848">
      <w:r>
        <w:separator/>
      </w:r>
    </w:p>
  </w:endnote>
  <w:endnote w:type="continuationSeparator" w:id="0">
    <w:p w:rsidR="00DD1848" w:rsidRDefault="00DD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AF5" w:rsidRDefault="005F1AF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F1AF5" w:rsidRDefault="005F1AF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AF5" w:rsidRDefault="005F1AF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14133">
      <w:rPr>
        <w:rStyle w:val="a4"/>
        <w:noProof/>
      </w:rPr>
      <w:t>18</w:t>
    </w:r>
    <w:r>
      <w:rPr>
        <w:rStyle w:val="a4"/>
      </w:rPr>
      <w:fldChar w:fldCharType="end"/>
    </w:r>
  </w:p>
  <w:p w:rsidR="005F1AF5" w:rsidRDefault="005F1AF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848" w:rsidRDefault="00DD1848">
      <w:r>
        <w:separator/>
      </w:r>
    </w:p>
  </w:footnote>
  <w:footnote w:type="continuationSeparator" w:id="0">
    <w:p w:rsidR="00DD1848" w:rsidRDefault="00DD18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12B0C"/>
    <w:rsid w:val="0001426E"/>
    <w:rsid w:val="00022413"/>
    <w:rsid w:val="000230DD"/>
    <w:rsid w:val="000241C8"/>
    <w:rsid w:val="00025D0B"/>
    <w:rsid w:val="0002733D"/>
    <w:rsid w:val="00027B2D"/>
    <w:rsid w:val="00030AB6"/>
    <w:rsid w:val="00031FF7"/>
    <w:rsid w:val="00032073"/>
    <w:rsid w:val="00032B43"/>
    <w:rsid w:val="00034113"/>
    <w:rsid w:val="0003429D"/>
    <w:rsid w:val="0003518D"/>
    <w:rsid w:val="00040B5A"/>
    <w:rsid w:val="00041106"/>
    <w:rsid w:val="00043F89"/>
    <w:rsid w:val="000442B0"/>
    <w:rsid w:val="0004482A"/>
    <w:rsid w:val="000456A9"/>
    <w:rsid w:val="00045795"/>
    <w:rsid w:val="00045DB6"/>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2E4"/>
    <w:rsid w:val="00071884"/>
    <w:rsid w:val="000718C6"/>
    <w:rsid w:val="000728B5"/>
    <w:rsid w:val="00072C08"/>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2936"/>
    <w:rsid w:val="000D48D3"/>
    <w:rsid w:val="000D544B"/>
    <w:rsid w:val="000D54CB"/>
    <w:rsid w:val="000D63D7"/>
    <w:rsid w:val="000D63DC"/>
    <w:rsid w:val="000D6603"/>
    <w:rsid w:val="000E0144"/>
    <w:rsid w:val="000E1943"/>
    <w:rsid w:val="000E2470"/>
    <w:rsid w:val="000E4531"/>
    <w:rsid w:val="000E50AC"/>
    <w:rsid w:val="000E538A"/>
    <w:rsid w:val="000F036C"/>
    <w:rsid w:val="000F09DA"/>
    <w:rsid w:val="000F1CA5"/>
    <w:rsid w:val="000F1CD0"/>
    <w:rsid w:val="000F5F56"/>
    <w:rsid w:val="000F6289"/>
    <w:rsid w:val="00100EE5"/>
    <w:rsid w:val="00100FFB"/>
    <w:rsid w:val="00101607"/>
    <w:rsid w:val="00102165"/>
    <w:rsid w:val="001022D1"/>
    <w:rsid w:val="00102CC7"/>
    <w:rsid w:val="00103162"/>
    <w:rsid w:val="0010368B"/>
    <w:rsid w:val="00103B53"/>
    <w:rsid w:val="00104341"/>
    <w:rsid w:val="00104F90"/>
    <w:rsid w:val="00105215"/>
    <w:rsid w:val="0010753F"/>
    <w:rsid w:val="0011036F"/>
    <w:rsid w:val="00111251"/>
    <w:rsid w:val="001117F6"/>
    <w:rsid w:val="00112F90"/>
    <w:rsid w:val="001131A3"/>
    <w:rsid w:val="00113AA1"/>
    <w:rsid w:val="00113CC7"/>
    <w:rsid w:val="00114A84"/>
    <w:rsid w:val="00114D81"/>
    <w:rsid w:val="00115AF0"/>
    <w:rsid w:val="00116D23"/>
    <w:rsid w:val="00116D3A"/>
    <w:rsid w:val="00117633"/>
    <w:rsid w:val="001229FD"/>
    <w:rsid w:val="00123AA5"/>
    <w:rsid w:val="001249EF"/>
    <w:rsid w:val="0012539E"/>
    <w:rsid w:val="001254F3"/>
    <w:rsid w:val="00125972"/>
    <w:rsid w:val="001263CF"/>
    <w:rsid w:val="00130181"/>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433B"/>
    <w:rsid w:val="0015504A"/>
    <w:rsid w:val="00157247"/>
    <w:rsid w:val="00157715"/>
    <w:rsid w:val="00160E4B"/>
    <w:rsid w:val="00161FF7"/>
    <w:rsid w:val="00162400"/>
    <w:rsid w:val="00164A5A"/>
    <w:rsid w:val="00167659"/>
    <w:rsid w:val="00167A24"/>
    <w:rsid w:val="001705EB"/>
    <w:rsid w:val="001709AD"/>
    <w:rsid w:val="001722FF"/>
    <w:rsid w:val="0017408B"/>
    <w:rsid w:val="00177028"/>
    <w:rsid w:val="00177D5B"/>
    <w:rsid w:val="0018515A"/>
    <w:rsid w:val="001852EC"/>
    <w:rsid w:val="00185A13"/>
    <w:rsid w:val="00185CB1"/>
    <w:rsid w:val="00186190"/>
    <w:rsid w:val="00186642"/>
    <w:rsid w:val="001873DD"/>
    <w:rsid w:val="0019156F"/>
    <w:rsid w:val="0019345B"/>
    <w:rsid w:val="00195DFB"/>
    <w:rsid w:val="00196255"/>
    <w:rsid w:val="001963DF"/>
    <w:rsid w:val="001A0642"/>
    <w:rsid w:val="001A1D6D"/>
    <w:rsid w:val="001A1E51"/>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365"/>
    <w:rsid w:val="001C0434"/>
    <w:rsid w:val="001C1739"/>
    <w:rsid w:val="001C1C24"/>
    <w:rsid w:val="001C1E05"/>
    <w:rsid w:val="001C3711"/>
    <w:rsid w:val="001C48F1"/>
    <w:rsid w:val="001C7583"/>
    <w:rsid w:val="001D0000"/>
    <w:rsid w:val="001D0C8B"/>
    <w:rsid w:val="001D1955"/>
    <w:rsid w:val="001D2354"/>
    <w:rsid w:val="001D2D84"/>
    <w:rsid w:val="001D3826"/>
    <w:rsid w:val="001D3BA2"/>
    <w:rsid w:val="001D3D5B"/>
    <w:rsid w:val="001D5FF3"/>
    <w:rsid w:val="001D637E"/>
    <w:rsid w:val="001D6894"/>
    <w:rsid w:val="001D6941"/>
    <w:rsid w:val="001E0732"/>
    <w:rsid w:val="001E1A4B"/>
    <w:rsid w:val="001E22B2"/>
    <w:rsid w:val="001E2E49"/>
    <w:rsid w:val="001E383A"/>
    <w:rsid w:val="001E396E"/>
    <w:rsid w:val="001E3FDA"/>
    <w:rsid w:val="001E41A8"/>
    <w:rsid w:val="001E4596"/>
    <w:rsid w:val="001E4CB0"/>
    <w:rsid w:val="001E530F"/>
    <w:rsid w:val="001E71AE"/>
    <w:rsid w:val="001F06D8"/>
    <w:rsid w:val="001F0C13"/>
    <w:rsid w:val="001F2B51"/>
    <w:rsid w:val="002003C9"/>
    <w:rsid w:val="002015AD"/>
    <w:rsid w:val="0020234A"/>
    <w:rsid w:val="00202647"/>
    <w:rsid w:val="00203919"/>
    <w:rsid w:val="0020558D"/>
    <w:rsid w:val="00207F3F"/>
    <w:rsid w:val="00212348"/>
    <w:rsid w:val="00214A4F"/>
    <w:rsid w:val="00215307"/>
    <w:rsid w:val="0021650C"/>
    <w:rsid w:val="0021673F"/>
    <w:rsid w:val="00217AD0"/>
    <w:rsid w:val="00223A51"/>
    <w:rsid w:val="0022513F"/>
    <w:rsid w:val="002251DD"/>
    <w:rsid w:val="00227C3A"/>
    <w:rsid w:val="00232921"/>
    <w:rsid w:val="00235091"/>
    <w:rsid w:val="00236165"/>
    <w:rsid w:val="00237EC4"/>
    <w:rsid w:val="00241B90"/>
    <w:rsid w:val="002429FC"/>
    <w:rsid w:val="00242F12"/>
    <w:rsid w:val="002431A3"/>
    <w:rsid w:val="00250F07"/>
    <w:rsid w:val="002526F5"/>
    <w:rsid w:val="002549FB"/>
    <w:rsid w:val="00255BE6"/>
    <w:rsid w:val="00255EDB"/>
    <w:rsid w:val="00255EDF"/>
    <w:rsid w:val="00260F70"/>
    <w:rsid w:val="002625BB"/>
    <w:rsid w:val="002648BE"/>
    <w:rsid w:val="002656F4"/>
    <w:rsid w:val="00265D18"/>
    <w:rsid w:val="00267824"/>
    <w:rsid w:val="0026795B"/>
    <w:rsid w:val="00267ED4"/>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5C50"/>
    <w:rsid w:val="002A60E2"/>
    <w:rsid w:val="002A64ED"/>
    <w:rsid w:val="002A675A"/>
    <w:rsid w:val="002B2302"/>
    <w:rsid w:val="002B2534"/>
    <w:rsid w:val="002B4285"/>
    <w:rsid w:val="002B47DF"/>
    <w:rsid w:val="002B5807"/>
    <w:rsid w:val="002B6AA2"/>
    <w:rsid w:val="002B6C32"/>
    <w:rsid w:val="002B6D08"/>
    <w:rsid w:val="002B791E"/>
    <w:rsid w:val="002B7DC6"/>
    <w:rsid w:val="002C0908"/>
    <w:rsid w:val="002C169E"/>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521E"/>
    <w:rsid w:val="002F5A14"/>
    <w:rsid w:val="002F626A"/>
    <w:rsid w:val="00301051"/>
    <w:rsid w:val="003011C5"/>
    <w:rsid w:val="003019B2"/>
    <w:rsid w:val="00302558"/>
    <w:rsid w:val="00303AC1"/>
    <w:rsid w:val="00303EA2"/>
    <w:rsid w:val="0030513F"/>
    <w:rsid w:val="00305EE9"/>
    <w:rsid w:val="00306461"/>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32545"/>
    <w:rsid w:val="00335BFE"/>
    <w:rsid w:val="003416F8"/>
    <w:rsid w:val="003429CD"/>
    <w:rsid w:val="003429EE"/>
    <w:rsid w:val="00344231"/>
    <w:rsid w:val="00344C06"/>
    <w:rsid w:val="00351E08"/>
    <w:rsid w:val="00352523"/>
    <w:rsid w:val="00354868"/>
    <w:rsid w:val="0035630A"/>
    <w:rsid w:val="00357C61"/>
    <w:rsid w:val="003600B9"/>
    <w:rsid w:val="00360507"/>
    <w:rsid w:val="00360760"/>
    <w:rsid w:val="00362B9F"/>
    <w:rsid w:val="00365522"/>
    <w:rsid w:val="00371E90"/>
    <w:rsid w:val="00372581"/>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451"/>
    <w:rsid w:val="0039539E"/>
    <w:rsid w:val="003960DE"/>
    <w:rsid w:val="003A0C3F"/>
    <w:rsid w:val="003A1884"/>
    <w:rsid w:val="003A2176"/>
    <w:rsid w:val="003A28BE"/>
    <w:rsid w:val="003A620E"/>
    <w:rsid w:val="003A6AAB"/>
    <w:rsid w:val="003B021F"/>
    <w:rsid w:val="003B3068"/>
    <w:rsid w:val="003B52BC"/>
    <w:rsid w:val="003B54D6"/>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4A07"/>
    <w:rsid w:val="003F564E"/>
    <w:rsid w:val="003F571A"/>
    <w:rsid w:val="00401990"/>
    <w:rsid w:val="004038AD"/>
    <w:rsid w:val="00403C36"/>
    <w:rsid w:val="00405FE4"/>
    <w:rsid w:val="00410280"/>
    <w:rsid w:val="00411D6C"/>
    <w:rsid w:val="00412B6B"/>
    <w:rsid w:val="00412EDC"/>
    <w:rsid w:val="00414C68"/>
    <w:rsid w:val="00417B07"/>
    <w:rsid w:val="004203D1"/>
    <w:rsid w:val="00421561"/>
    <w:rsid w:val="00422A10"/>
    <w:rsid w:val="00424280"/>
    <w:rsid w:val="004256B0"/>
    <w:rsid w:val="00426816"/>
    <w:rsid w:val="00426F2D"/>
    <w:rsid w:val="00433156"/>
    <w:rsid w:val="0043385C"/>
    <w:rsid w:val="00434D51"/>
    <w:rsid w:val="00436D7E"/>
    <w:rsid w:val="00436F03"/>
    <w:rsid w:val="00441643"/>
    <w:rsid w:val="00443068"/>
    <w:rsid w:val="00444460"/>
    <w:rsid w:val="004446EB"/>
    <w:rsid w:val="004447A6"/>
    <w:rsid w:val="0045030E"/>
    <w:rsid w:val="00451065"/>
    <w:rsid w:val="0045280E"/>
    <w:rsid w:val="00453D21"/>
    <w:rsid w:val="00456899"/>
    <w:rsid w:val="00456ED7"/>
    <w:rsid w:val="00457572"/>
    <w:rsid w:val="004620D9"/>
    <w:rsid w:val="004634AF"/>
    <w:rsid w:val="00463CA0"/>
    <w:rsid w:val="0046413F"/>
    <w:rsid w:val="00465715"/>
    <w:rsid w:val="00465E4D"/>
    <w:rsid w:val="00466DAD"/>
    <w:rsid w:val="0046784B"/>
    <w:rsid w:val="0047015F"/>
    <w:rsid w:val="0047153B"/>
    <w:rsid w:val="00471782"/>
    <w:rsid w:val="0047218D"/>
    <w:rsid w:val="00472366"/>
    <w:rsid w:val="0047520C"/>
    <w:rsid w:val="0048136F"/>
    <w:rsid w:val="00482A19"/>
    <w:rsid w:val="00482DC4"/>
    <w:rsid w:val="00482E4D"/>
    <w:rsid w:val="00483795"/>
    <w:rsid w:val="00484BB6"/>
    <w:rsid w:val="00484FA2"/>
    <w:rsid w:val="004852EC"/>
    <w:rsid w:val="00486956"/>
    <w:rsid w:val="0049116D"/>
    <w:rsid w:val="004921B0"/>
    <w:rsid w:val="00492B76"/>
    <w:rsid w:val="00493C92"/>
    <w:rsid w:val="00493CCF"/>
    <w:rsid w:val="00494C2F"/>
    <w:rsid w:val="004950A6"/>
    <w:rsid w:val="00495AAC"/>
    <w:rsid w:val="00495CE9"/>
    <w:rsid w:val="004970C6"/>
    <w:rsid w:val="004971E5"/>
    <w:rsid w:val="004977F7"/>
    <w:rsid w:val="00497C70"/>
    <w:rsid w:val="004A00A2"/>
    <w:rsid w:val="004A0961"/>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6456"/>
    <w:rsid w:val="004E7017"/>
    <w:rsid w:val="004F01E6"/>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0D86"/>
    <w:rsid w:val="005217FE"/>
    <w:rsid w:val="00521EEE"/>
    <w:rsid w:val="00521FB6"/>
    <w:rsid w:val="005226DF"/>
    <w:rsid w:val="005256AE"/>
    <w:rsid w:val="00525B2D"/>
    <w:rsid w:val="00526255"/>
    <w:rsid w:val="005270D8"/>
    <w:rsid w:val="0052750D"/>
    <w:rsid w:val="00530340"/>
    <w:rsid w:val="005309DA"/>
    <w:rsid w:val="00531783"/>
    <w:rsid w:val="00532A77"/>
    <w:rsid w:val="0053430F"/>
    <w:rsid w:val="00534BD8"/>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2CB4"/>
    <w:rsid w:val="00554EBD"/>
    <w:rsid w:val="00555CF6"/>
    <w:rsid w:val="005564BF"/>
    <w:rsid w:val="005603B7"/>
    <w:rsid w:val="005613E8"/>
    <w:rsid w:val="0056205D"/>
    <w:rsid w:val="00562B65"/>
    <w:rsid w:val="00563A0B"/>
    <w:rsid w:val="00564E94"/>
    <w:rsid w:val="00566F6B"/>
    <w:rsid w:val="005670A8"/>
    <w:rsid w:val="0056742E"/>
    <w:rsid w:val="005674DA"/>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B88"/>
    <w:rsid w:val="00593CE6"/>
    <w:rsid w:val="0059414F"/>
    <w:rsid w:val="00594356"/>
    <w:rsid w:val="005956BB"/>
    <w:rsid w:val="00595821"/>
    <w:rsid w:val="00595D78"/>
    <w:rsid w:val="00596883"/>
    <w:rsid w:val="005A1921"/>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6D06"/>
    <w:rsid w:val="005B76B7"/>
    <w:rsid w:val="005C07B9"/>
    <w:rsid w:val="005C6E12"/>
    <w:rsid w:val="005D0436"/>
    <w:rsid w:val="005D217D"/>
    <w:rsid w:val="005D2D56"/>
    <w:rsid w:val="005D30D2"/>
    <w:rsid w:val="005D31BD"/>
    <w:rsid w:val="005D4289"/>
    <w:rsid w:val="005E040C"/>
    <w:rsid w:val="005E08AE"/>
    <w:rsid w:val="005E1A01"/>
    <w:rsid w:val="005E219A"/>
    <w:rsid w:val="005E21B3"/>
    <w:rsid w:val="005E3272"/>
    <w:rsid w:val="005E3D61"/>
    <w:rsid w:val="005E4ACB"/>
    <w:rsid w:val="005E5177"/>
    <w:rsid w:val="005E6F34"/>
    <w:rsid w:val="005F1AF5"/>
    <w:rsid w:val="005F2092"/>
    <w:rsid w:val="005F6049"/>
    <w:rsid w:val="005F7279"/>
    <w:rsid w:val="0060469B"/>
    <w:rsid w:val="00604D93"/>
    <w:rsid w:val="0060544C"/>
    <w:rsid w:val="00605E9A"/>
    <w:rsid w:val="00606F7A"/>
    <w:rsid w:val="006075F1"/>
    <w:rsid w:val="0061078C"/>
    <w:rsid w:val="00611777"/>
    <w:rsid w:val="0061177B"/>
    <w:rsid w:val="00615BD6"/>
    <w:rsid w:val="006164F5"/>
    <w:rsid w:val="006167F3"/>
    <w:rsid w:val="00616DDE"/>
    <w:rsid w:val="0062050F"/>
    <w:rsid w:val="00620859"/>
    <w:rsid w:val="00622014"/>
    <w:rsid w:val="006220D0"/>
    <w:rsid w:val="00622F7B"/>
    <w:rsid w:val="006239C0"/>
    <w:rsid w:val="00623C76"/>
    <w:rsid w:val="00623EE8"/>
    <w:rsid w:val="006240CD"/>
    <w:rsid w:val="00624979"/>
    <w:rsid w:val="006252FF"/>
    <w:rsid w:val="00626373"/>
    <w:rsid w:val="00626ED0"/>
    <w:rsid w:val="006273DF"/>
    <w:rsid w:val="00631ADB"/>
    <w:rsid w:val="00631E31"/>
    <w:rsid w:val="00631E5D"/>
    <w:rsid w:val="00631EC3"/>
    <w:rsid w:val="00631F90"/>
    <w:rsid w:val="00633A3B"/>
    <w:rsid w:val="00633AF2"/>
    <w:rsid w:val="0063527C"/>
    <w:rsid w:val="0063622B"/>
    <w:rsid w:val="006373DC"/>
    <w:rsid w:val="006374CF"/>
    <w:rsid w:val="006400D4"/>
    <w:rsid w:val="0064133B"/>
    <w:rsid w:val="00641CB2"/>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2AE"/>
    <w:rsid w:val="006808F5"/>
    <w:rsid w:val="0068182B"/>
    <w:rsid w:val="00681AE7"/>
    <w:rsid w:val="0068274F"/>
    <w:rsid w:val="00682B67"/>
    <w:rsid w:val="006842F2"/>
    <w:rsid w:val="006845B2"/>
    <w:rsid w:val="006856CF"/>
    <w:rsid w:val="006859C4"/>
    <w:rsid w:val="00687065"/>
    <w:rsid w:val="006906C2"/>
    <w:rsid w:val="00693A56"/>
    <w:rsid w:val="0069648A"/>
    <w:rsid w:val="00696EBA"/>
    <w:rsid w:val="0069733E"/>
    <w:rsid w:val="006A0660"/>
    <w:rsid w:val="006A0701"/>
    <w:rsid w:val="006A14F8"/>
    <w:rsid w:val="006A223E"/>
    <w:rsid w:val="006A3642"/>
    <w:rsid w:val="006A3829"/>
    <w:rsid w:val="006A409F"/>
    <w:rsid w:val="006A7BDC"/>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2E0C"/>
    <w:rsid w:val="0070369D"/>
    <w:rsid w:val="00704373"/>
    <w:rsid w:val="00704F01"/>
    <w:rsid w:val="00706E9C"/>
    <w:rsid w:val="00710080"/>
    <w:rsid w:val="007100C2"/>
    <w:rsid w:val="007108D1"/>
    <w:rsid w:val="007112F8"/>
    <w:rsid w:val="00711EA1"/>
    <w:rsid w:val="007124D0"/>
    <w:rsid w:val="0071257B"/>
    <w:rsid w:val="00712A3C"/>
    <w:rsid w:val="007148FE"/>
    <w:rsid w:val="00722556"/>
    <w:rsid w:val="0072340F"/>
    <w:rsid w:val="007249FC"/>
    <w:rsid w:val="00724F8E"/>
    <w:rsid w:val="00726466"/>
    <w:rsid w:val="00726529"/>
    <w:rsid w:val="00727836"/>
    <w:rsid w:val="00731207"/>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33D"/>
    <w:rsid w:val="007557BA"/>
    <w:rsid w:val="00756A65"/>
    <w:rsid w:val="00756F2F"/>
    <w:rsid w:val="00762F69"/>
    <w:rsid w:val="007644B6"/>
    <w:rsid w:val="007665F5"/>
    <w:rsid w:val="00766CA3"/>
    <w:rsid w:val="00766E28"/>
    <w:rsid w:val="007707D7"/>
    <w:rsid w:val="00770BED"/>
    <w:rsid w:val="00773F80"/>
    <w:rsid w:val="007753D8"/>
    <w:rsid w:val="00776BA5"/>
    <w:rsid w:val="007813E8"/>
    <w:rsid w:val="00782919"/>
    <w:rsid w:val="00782C6D"/>
    <w:rsid w:val="00783715"/>
    <w:rsid w:val="00783E07"/>
    <w:rsid w:val="007876D1"/>
    <w:rsid w:val="00790C8B"/>
    <w:rsid w:val="00790F2B"/>
    <w:rsid w:val="007934C3"/>
    <w:rsid w:val="00795CDD"/>
    <w:rsid w:val="00796885"/>
    <w:rsid w:val="00796BAA"/>
    <w:rsid w:val="00796E9E"/>
    <w:rsid w:val="007A0D27"/>
    <w:rsid w:val="007A4069"/>
    <w:rsid w:val="007A42F3"/>
    <w:rsid w:val="007A464A"/>
    <w:rsid w:val="007A72BF"/>
    <w:rsid w:val="007A7402"/>
    <w:rsid w:val="007A7C61"/>
    <w:rsid w:val="007B01B0"/>
    <w:rsid w:val="007B04B8"/>
    <w:rsid w:val="007B0531"/>
    <w:rsid w:val="007B1CF6"/>
    <w:rsid w:val="007B218B"/>
    <w:rsid w:val="007B3E31"/>
    <w:rsid w:val="007B5756"/>
    <w:rsid w:val="007B7752"/>
    <w:rsid w:val="007C0DDA"/>
    <w:rsid w:val="007C0EB7"/>
    <w:rsid w:val="007C1DC1"/>
    <w:rsid w:val="007C1F37"/>
    <w:rsid w:val="007C2881"/>
    <w:rsid w:val="007C3EA0"/>
    <w:rsid w:val="007C4E55"/>
    <w:rsid w:val="007C565A"/>
    <w:rsid w:val="007D01BF"/>
    <w:rsid w:val="007D1AB9"/>
    <w:rsid w:val="007D30AC"/>
    <w:rsid w:val="007D370B"/>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576E"/>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4133"/>
    <w:rsid w:val="008166EE"/>
    <w:rsid w:val="00817B8D"/>
    <w:rsid w:val="00820817"/>
    <w:rsid w:val="00821894"/>
    <w:rsid w:val="00821BAC"/>
    <w:rsid w:val="008235E6"/>
    <w:rsid w:val="008257AD"/>
    <w:rsid w:val="00825B82"/>
    <w:rsid w:val="0082657A"/>
    <w:rsid w:val="008274FE"/>
    <w:rsid w:val="00830D2C"/>
    <w:rsid w:val="00830EC2"/>
    <w:rsid w:val="00833834"/>
    <w:rsid w:val="0083427E"/>
    <w:rsid w:val="00834711"/>
    <w:rsid w:val="0083663A"/>
    <w:rsid w:val="00836E38"/>
    <w:rsid w:val="00840153"/>
    <w:rsid w:val="008401AD"/>
    <w:rsid w:val="0084333C"/>
    <w:rsid w:val="00843940"/>
    <w:rsid w:val="00844701"/>
    <w:rsid w:val="0084569E"/>
    <w:rsid w:val="00845911"/>
    <w:rsid w:val="008472E8"/>
    <w:rsid w:val="008475BD"/>
    <w:rsid w:val="00850CE0"/>
    <w:rsid w:val="00851709"/>
    <w:rsid w:val="0085210A"/>
    <w:rsid w:val="0085215B"/>
    <w:rsid w:val="00853B55"/>
    <w:rsid w:val="008544C6"/>
    <w:rsid w:val="008547BA"/>
    <w:rsid w:val="00855CA9"/>
    <w:rsid w:val="00856CBA"/>
    <w:rsid w:val="0086011E"/>
    <w:rsid w:val="0086031B"/>
    <w:rsid w:val="0086082E"/>
    <w:rsid w:val="00860B59"/>
    <w:rsid w:val="00861BB4"/>
    <w:rsid w:val="00862500"/>
    <w:rsid w:val="00865417"/>
    <w:rsid w:val="00865CB5"/>
    <w:rsid w:val="00866FF1"/>
    <w:rsid w:val="00867E97"/>
    <w:rsid w:val="00874ED5"/>
    <w:rsid w:val="00875200"/>
    <w:rsid w:val="00875C9D"/>
    <w:rsid w:val="008803CB"/>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455B"/>
    <w:rsid w:val="008C6B26"/>
    <w:rsid w:val="008C7861"/>
    <w:rsid w:val="008D01BF"/>
    <w:rsid w:val="008D0AE6"/>
    <w:rsid w:val="008D1B65"/>
    <w:rsid w:val="008D21A5"/>
    <w:rsid w:val="008D2846"/>
    <w:rsid w:val="008D36A4"/>
    <w:rsid w:val="008D396D"/>
    <w:rsid w:val="008D42CE"/>
    <w:rsid w:val="008D542D"/>
    <w:rsid w:val="008D58FF"/>
    <w:rsid w:val="008D5EA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423F"/>
    <w:rsid w:val="00904275"/>
    <w:rsid w:val="00904B7F"/>
    <w:rsid w:val="009073D0"/>
    <w:rsid w:val="00907C36"/>
    <w:rsid w:val="009204FE"/>
    <w:rsid w:val="009205C8"/>
    <w:rsid w:val="00920CD4"/>
    <w:rsid w:val="009213E0"/>
    <w:rsid w:val="0092145B"/>
    <w:rsid w:val="00923D92"/>
    <w:rsid w:val="00923DE4"/>
    <w:rsid w:val="0092420C"/>
    <w:rsid w:val="009243B9"/>
    <w:rsid w:val="00925232"/>
    <w:rsid w:val="00925FFB"/>
    <w:rsid w:val="00926BC8"/>
    <w:rsid w:val="00926CD0"/>
    <w:rsid w:val="0093089C"/>
    <w:rsid w:val="00931AC4"/>
    <w:rsid w:val="00932767"/>
    <w:rsid w:val="00933B09"/>
    <w:rsid w:val="00933B61"/>
    <w:rsid w:val="00933CB9"/>
    <w:rsid w:val="00933F3D"/>
    <w:rsid w:val="0093452E"/>
    <w:rsid w:val="00934EB3"/>
    <w:rsid w:val="00935515"/>
    <w:rsid w:val="00935A9C"/>
    <w:rsid w:val="00936A95"/>
    <w:rsid w:val="00936F50"/>
    <w:rsid w:val="00942013"/>
    <w:rsid w:val="0094210A"/>
    <w:rsid w:val="00944BAA"/>
    <w:rsid w:val="00945808"/>
    <w:rsid w:val="00946729"/>
    <w:rsid w:val="00946CC0"/>
    <w:rsid w:val="00946E01"/>
    <w:rsid w:val="00950DE1"/>
    <w:rsid w:val="00950E1C"/>
    <w:rsid w:val="00952AE8"/>
    <w:rsid w:val="00952C20"/>
    <w:rsid w:val="00953546"/>
    <w:rsid w:val="0095398D"/>
    <w:rsid w:val="009557EA"/>
    <w:rsid w:val="00956363"/>
    <w:rsid w:val="00956F4A"/>
    <w:rsid w:val="00960586"/>
    <w:rsid w:val="00961624"/>
    <w:rsid w:val="009632BB"/>
    <w:rsid w:val="009638B8"/>
    <w:rsid w:val="00965F3B"/>
    <w:rsid w:val="009660D0"/>
    <w:rsid w:val="00970F8E"/>
    <w:rsid w:val="009727E3"/>
    <w:rsid w:val="00972B54"/>
    <w:rsid w:val="009765C6"/>
    <w:rsid w:val="00981B48"/>
    <w:rsid w:val="00983902"/>
    <w:rsid w:val="00984515"/>
    <w:rsid w:val="0098639B"/>
    <w:rsid w:val="00990028"/>
    <w:rsid w:val="0099025C"/>
    <w:rsid w:val="00990FA9"/>
    <w:rsid w:val="0099355F"/>
    <w:rsid w:val="00993B2C"/>
    <w:rsid w:val="00995622"/>
    <w:rsid w:val="009A0A22"/>
    <w:rsid w:val="009A3101"/>
    <w:rsid w:val="009A3709"/>
    <w:rsid w:val="009A45B4"/>
    <w:rsid w:val="009B0DA3"/>
    <w:rsid w:val="009B1BAA"/>
    <w:rsid w:val="009B22B0"/>
    <w:rsid w:val="009B25D3"/>
    <w:rsid w:val="009B47AC"/>
    <w:rsid w:val="009B5562"/>
    <w:rsid w:val="009B7DB8"/>
    <w:rsid w:val="009C0498"/>
    <w:rsid w:val="009C08FE"/>
    <w:rsid w:val="009C5C43"/>
    <w:rsid w:val="009C68AE"/>
    <w:rsid w:val="009C70AD"/>
    <w:rsid w:val="009C739E"/>
    <w:rsid w:val="009C7DF6"/>
    <w:rsid w:val="009D4BD9"/>
    <w:rsid w:val="009D5688"/>
    <w:rsid w:val="009D5A06"/>
    <w:rsid w:val="009E03C8"/>
    <w:rsid w:val="009E133D"/>
    <w:rsid w:val="009E3165"/>
    <w:rsid w:val="009E5A62"/>
    <w:rsid w:val="009F01C0"/>
    <w:rsid w:val="009F1D0B"/>
    <w:rsid w:val="009F33A7"/>
    <w:rsid w:val="009F6227"/>
    <w:rsid w:val="009F7012"/>
    <w:rsid w:val="009F7A7D"/>
    <w:rsid w:val="00A012A9"/>
    <w:rsid w:val="00A017E1"/>
    <w:rsid w:val="00A01FCE"/>
    <w:rsid w:val="00A02186"/>
    <w:rsid w:val="00A022F5"/>
    <w:rsid w:val="00A03127"/>
    <w:rsid w:val="00A04DBF"/>
    <w:rsid w:val="00A0589E"/>
    <w:rsid w:val="00A058E5"/>
    <w:rsid w:val="00A068EF"/>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1DA0"/>
    <w:rsid w:val="00A62AD8"/>
    <w:rsid w:val="00A63522"/>
    <w:rsid w:val="00A640CA"/>
    <w:rsid w:val="00A640DB"/>
    <w:rsid w:val="00A646FF"/>
    <w:rsid w:val="00A64B7A"/>
    <w:rsid w:val="00A65ED0"/>
    <w:rsid w:val="00A66265"/>
    <w:rsid w:val="00A6653B"/>
    <w:rsid w:val="00A66B37"/>
    <w:rsid w:val="00A66E57"/>
    <w:rsid w:val="00A677CA"/>
    <w:rsid w:val="00A71E0A"/>
    <w:rsid w:val="00A72036"/>
    <w:rsid w:val="00A72A28"/>
    <w:rsid w:val="00A72F1E"/>
    <w:rsid w:val="00A73F89"/>
    <w:rsid w:val="00A74508"/>
    <w:rsid w:val="00A7464E"/>
    <w:rsid w:val="00A74FB8"/>
    <w:rsid w:val="00A75F13"/>
    <w:rsid w:val="00A764A5"/>
    <w:rsid w:val="00A77484"/>
    <w:rsid w:val="00A777FA"/>
    <w:rsid w:val="00A77BD2"/>
    <w:rsid w:val="00A83B46"/>
    <w:rsid w:val="00A83DBA"/>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38CF"/>
    <w:rsid w:val="00AA49A1"/>
    <w:rsid w:val="00AA517E"/>
    <w:rsid w:val="00AA6957"/>
    <w:rsid w:val="00AA6CC5"/>
    <w:rsid w:val="00AA74EE"/>
    <w:rsid w:val="00AA75B1"/>
    <w:rsid w:val="00AA7AB4"/>
    <w:rsid w:val="00AB29B9"/>
    <w:rsid w:val="00AB4626"/>
    <w:rsid w:val="00AB65F1"/>
    <w:rsid w:val="00AC00C1"/>
    <w:rsid w:val="00AC029A"/>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D7896"/>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56765"/>
    <w:rsid w:val="00B609B4"/>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77D0F"/>
    <w:rsid w:val="00B80F94"/>
    <w:rsid w:val="00B81E7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1E6A"/>
    <w:rsid w:val="00BA214B"/>
    <w:rsid w:val="00BA39A8"/>
    <w:rsid w:val="00BA5D4C"/>
    <w:rsid w:val="00BA6AF5"/>
    <w:rsid w:val="00BA6CA4"/>
    <w:rsid w:val="00BA730D"/>
    <w:rsid w:val="00BB09B0"/>
    <w:rsid w:val="00BB0CDB"/>
    <w:rsid w:val="00BB1DA7"/>
    <w:rsid w:val="00BB356C"/>
    <w:rsid w:val="00BB3891"/>
    <w:rsid w:val="00BB4993"/>
    <w:rsid w:val="00BB5719"/>
    <w:rsid w:val="00BB58F4"/>
    <w:rsid w:val="00BB5F71"/>
    <w:rsid w:val="00BB67F7"/>
    <w:rsid w:val="00BB6950"/>
    <w:rsid w:val="00BB7844"/>
    <w:rsid w:val="00BC0CEB"/>
    <w:rsid w:val="00BC1890"/>
    <w:rsid w:val="00BC24A9"/>
    <w:rsid w:val="00BC2521"/>
    <w:rsid w:val="00BC311B"/>
    <w:rsid w:val="00BC36CC"/>
    <w:rsid w:val="00BC5B5B"/>
    <w:rsid w:val="00BC5B6D"/>
    <w:rsid w:val="00BC668F"/>
    <w:rsid w:val="00BD14CA"/>
    <w:rsid w:val="00BD36F6"/>
    <w:rsid w:val="00BD3F41"/>
    <w:rsid w:val="00BD7232"/>
    <w:rsid w:val="00BE0F4F"/>
    <w:rsid w:val="00BE1A9A"/>
    <w:rsid w:val="00BE38CB"/>
    <w:rsid w:val="00BE6E60"/>
    <w:rsid w:val="00BE751A"/>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06EC5"/>
    <w:rsid w:val="00C10464"/>
    <w:rsid w:val="00C10A95"/>
    <w:rsid w:val="00C1132C"/>
    <w:rsid w:val="00C12753"/>
    <w:rsid w:val="00C131F0"/>
    <w:rsid w:val="00C136AC"/>
    <w:rsid w:val="00C14EC6"/>
    <w:rsid w:val="00C160CE"/>
    <w:rsid w:val="00C162D9"/>
    <w:rsid w:val="00C16815"/>
    <w:rsid w:val="00C16C40"/>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36A72"/>
    <w:rsid w:val="00C4173E"/>
    <w:rsid w:val="00C41EFD"/>
    <w:rsid w:val="00C4272D"/>
    <w:rsid w:val="00C42E98"/>
    <w:rsid w:val="00C51211"/>
    <w:rsid w:val="00C51B9F"/>
    <w:rsid w:val="00C52690"/>
    <w:rsid w:val="00C52A96"/>
    <w:rsid w:val="00C535F2"/>
    <w:rsid w:val="00C5480B"/>
    <w:rsid w:val="00C5641D"/>
    <w:rsid w:val="00C5664D"/>
    <w:rsid w:val="00C60234"/>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00B6"/>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4C8C"/>
    <w:rsid w:val="00CA6953"/>
    <w:rsid w:val="00CB0A0E"/>
    <w:rsid w:val="00CB158A"/>
    <w:rsid w:val="00CB1E96"/>
    <w:rsid w:val="00CB2602"/>
    <w:rsid w:val="00CB5744"/>
    <w:rsid w:val="00CB730B"/>
    <w:rsid w:val="00CC1C6C"/>
    <w:rsid w:val="00CC3554"/>
    <w:rsid w:val="00CC3D59"/>
    <w:rsid w:val="00CC4424"/>
    <w:rsid w:val="00CC5153"/>
    <w:rsid w:val="00CC5916"/>
    <w:rsid w:val="00CC5E4A"/>
    <w:rsid w:val="00CC6AC4"/>
    <w:rsid w:val="00CC7C06"/>
    <w:rsid w:val="00CD0F3F"/>
    <w:rsid w:val="00CD28BF"/>
    <w:rsid w:val="00CD3C21"/>
    <w:rsid w:val="00CD468D"/>
    <w:rsid w:val="00CD6D42"/>
    <w:rsid w:val="00CD7DDC"/>
    <w:rsid w:val="00CE1526"/>
    <w:rsid w:val="00CE1653"/>
    <w:rsid w:val="00CE2480"/>
    <w:rsid w:val="00CE2D3E"/>
    <w:rsid w:val="00CE43FA"/>
    <w:rsid w:val="00CE4D54"/>
    <w:rsid w:val="00CE5216"/>
    <w:rsid w:val="00CE5B9E"/>
    <w:rsid w:val="00CF00E1"/>
    <w:rsid w:val="00CF12EA"/>
    <w:rsid w:val="00CF1917"/>
    <w:rsid w:val="00CF2A9D"/>
    <w:rsid w:val="00CF347A"/>
    <w:rsid w:val="00CF42D3"/>
    <w:rsid w:val="00CF4456"/>
    <w:rsid w:val="00CF5DBB"/>
    <w:rsid w:val="00D00DC5"/>
    <w:rsid w:val="00D01393"/>
    <w:rsid w:val="00D04ACD"/>
    <w:rsid w:val="00D05C3C"/>
    <w:rsid w:val="00D05F89"/>
    <w:rsid w:val="00D0633D"/>
    <w:rsid w:val="00D06563"/>
    <w:rsid w:val="00D06845"/>
    <w:rsid w:val="00D073A2"/>
    <w:rsid w:val="00D10FD9"/>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5FE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1CF9"/>
    <w:rsid w:val="00D828C8"/>
    <w:rsid w:val="00D828DD"/>
    <w:rsid w:val="00D82B05"/>
    <w:rsid w:val="00D83FB8"/>
    <w:rsid w:val="00D85D82"/>
    <w:rsid w:val="00D8679E"/>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531F"/>
    <w:rsid w:val="00DD10ED"/>
    <w:rsid w:val="00DD1848"/>
    <w:rsid w:val="00DD22CA"/>
    <w:rsid w:val="00DD2A84"/>
    <w:rsid w:val="00DD2CA9"/>
    <w:rsid w:val="00DD6504"/>
    <w:rsid w:val="00DE22C3"/>
    <w:rsid w:val="00DE2DCE"/>
    <w:rsid w:val="00DE3197"/>
    <w:rsid w:val="00DE3551"/>
    <w:rsid w:val="00DE4E0B"/>
    <w:rsid w:val="00DE6291"/>
    <w:rsid w:val="00DF0417"/>
    <w:rsid w:val="00DF0EAA"/>
    <w:rsid w:val="00DF1AEF"/>
    <w:rsid w:val="00DF2227"/>
    <w:rsid w:val="00DF443C"/>
    <w:rsid w:val="00DF4A39"/>
    <w:rsid w:val="00E00C09"/>
    <w:rsid w:val="00E02516"/>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1920"/>
    <w:rsid w:val="00E220E3"/>
    <w:rsid w:val="00E2265A"/>
    <w:rsid w:val="00E22C74"/>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01B"/>
    <w:rsid w:val="00E54673"/>
    <w:rsid w:val="00E5581B"/>
    <w:rsid w:val="00E55E0A"/>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67D3D"/>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0EF5"/>
    <w:rsid w:val="00E912D9"/>
    <w:rsid w:val="00E92165"/>
    <w:rsid w:val="00E92D54"/>
    <w:rsid w:val="00E95955"/>
    <w:rsid w:val="00E976FD"/>
    <w:rsid w:val="00EA0721"/>
    <w:rsid w:val="00EA0E62"/>
    <w:rsid w:val="00EA14BE"/>
    <w:rsid w:val="00EA22CC"/>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0BC"/>
    <w:rsid w:val="00EC0129"/>
    <w:rsid w:val="00EC131A"/>
    <w:rsid w:val="00EC54FB"/>
    <w:rsid w:val="00EC7A69"/>
    <w:rsid w:val="00ED0EC3"/>
    <w:rsid w:val="00ED114E"/>
    <w:rsid w:val="00ED1ED9"/>
    <w:rsid w:val="00ED2CC1"/>
    <w:rsid w:val="00ED32EF"/>
    <w:rsid w:val="00ED34AE"/>
    <w:rsid w:val="00ED3E40"/>
    <w:rsid w:val="00ED46FA"/>
    <w:rsid w:val="00ED5198"/>
    <w:rsid w:val="00ED6CC4"/>
    <w:rsid w:val="00ED7487"/>
    <w:rsid w:val="00ED7BEF"/>
    <w:rsid w:val="00EE1AF6"/>
    <w:rsid w:val="00EE229C"/>
    <w:rsid w:val="00EE3255"/>
    <w:rsid w:val="00EE4175"/>
    <w:rsid w:val="00EE44C6"/>
    <w:rsid w:val="00EE46D0"/>
    <w:rsid w:val="00EE4BB2"/>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772"/>
    <w:rsid w:val="00F128DB"/>
    <w:rsid w:val="00F13C79"/>
    <w:rsid w:val="00F1454F"/>
    <w:rsid w:val="00F14BD0"/>
    <w:rsid w:val="00F14D20"/>
    <w:rsid w:val="00F15F57"/>
    <w:rsid w:val="00F16618"/>
    <w:rsid w:val="00F16E12"/>
    <w:rsid w:val="00F17FE1"/>
    <w:rsid w:val="00F221C2"/>
    <w:rsid w:val="00F22E5C"/>
    <w:rsid w:val="00F2406A"/>
    <w:rsid w:val="00F240A4"/>
    <w:rsid w:val="00F25C28"/>
    <w:rsid w:val="00F26239"/>
    <w:rsid w:val="00F27DDF"/>
    <w:rsid w:val="00F30590"/>
    <w:rsid w:val="00F3170B"/>
    <w:rsid w:val="00F33208"/>
    <w:rsid w:val="00F3394D"/>
    <w:rsid w:val="00F35747"/>
    <w:rsid w:val="00F364EB"/>
    <w:rsid w:val="00F41529"/>
    <w:rsid w:val="00F42020"/>
    <w:rsid w:val="00F42D71"/>
    <w:rsid w:val="00F4359D"/>
    <w:rsid w:val="00F43B0E"/>
    <w:rsid w:val="00F4430A"/>
    <w:rsid w:val="00F44329"/>
    <w:rsid w:val="00F443B1"/>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1B5F"/>
    <w:rsid w:val="00F642D3"/>
    <w:rsid w:val="00F648B5"/>
    <w:rsid w:val="00F659BF"/>
    <w:rsid w:val="00F66424"/>
    <w:rsid w:val="00F66A21"/>
    <w:rsid w:val="00F66C52"/>
    <w:rsid w:val="00F672B0"/>
    <w:rsid w:val="00F67D36"/>
    <w:rsid w:val="00F67F9F"/>
    <w:rsid w:val="00F714FB"/>
    <w:rsid w:val="00F7186E"/>
    <w:rsid w:val="00F73485"/>
    <w:rsid w:val="00F73B59"/>
    <w:rsid w:val="00F80D6E"/>
    <w:rsid w:val="00F8717C"/>
    <w:rsid w:val="00F9086F"/>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4A6B"/>
    <w:rsid w:val="00FD524F"/>
    <w:rsid w:val="00FD53A8"/>
    <w:rsid w:val="00FD602A"/>
    <w:rsid w:val="00FD62B4"/>
    <w:rsid w:val="00FD697D"/>
    <w:rsid w:val="00FD6FAF"/>
    <w:rsid w:val="00FE0B29"/>
    <w:rsid w:val="00FE0E99"/>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59E7F"/>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467405192">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BE566-7529-4E69-9DBE-71B63A32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5207</TotalTime>
  <Pages>22</Pages>
  <Words>9435</Words>
  <Characters>53783</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63092</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1073</cp:revision>
  <cp:lastPrinted>2025-06-30T05:01:00Z</cp:lastPrinted>
  <dcterms:created xsi:type="dcterms:W3CDTF">2019-08-01T06:03:00Z</dcterms:created>
  <dcterms:modified xsi:type="dcterms:W3CDTF">2025-12-17T10:53:00Z</dcterms:modified>
</cp:coreProperties>
</file>