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648D7F4" w14:textId="1DB0D52C" w:rsidR="00AB12A1" w:rsidRPr="005D5702" w:rsidRDefault="00B5412A" w:rsidP="00B5412A">
      <w:pPr>
        <w:jc w:val="right"/>
        <w:outlineLvl w:val="0"/>
        <w:rPr>
          <w:bCs/>
        </w:rPr>
      </w:pPr>
      <w:r w:rsidRPr="005D5702">
        <w:rPr>
          <w:bCs/>
        </w:rPr>
        <w:t>Приложение №</w:t>
      </w:r>
      <w:r w:rsidR="00D815B0" w:rsidRPr="005D5702">
        <w:rPr>
          <w:bCs/>
        </w:rPr>
        <w:t xml:space="preserve"> 4</w:t>
      </w:r>
      <w:r w:rsidRPr="005D5702">
        <w:rPr>
          <w:bCs/>
        </w:rPr>
        <w:t xml:space="preserve">  </w:t>
      </w:r>
    </w:p>
    <w:p w14:paraId="58B9A13D" w14:textId="77777777" w:rsidR="00A80600" w:rsidRPr="005D5702" w:rsidRDefault="00A80600" w:rsidP="0013730E">
      <w:pPr>
        <w:jc w:val="center"/>
        <w:outlineLvl w:val="0"/>
        <w:rPr>
          <w:bCs/>
        </w:rPr>
      </w:pPr>
    </w:p>
    <w:p w14:paraId="7CE76381" w14:textId="71976990" w:rsidR="00AB12A1" w:rsidRPr="005D5702" w:rsidRDefault="00AB12A1" w:rsidP="0013730E">
      <w:pPr>
        <w:jc w:val="center"/>
        <w:outlineLvl w:val="0"/>
      </w:pPr>
      <w:r w:rsidRPr="005D5702">
        <w:rPr>
          <w:bCs/>
        </w:rPr>
        <w:t xml:space="preserve">ДОГОВОР № </w:t>
      </w:r>
    </w:p>
    <w:p w14:paraId="53E13AAE" w14:textId="77777777" w:rsidR="00AB12A1" w:rsidRPr="005D5702" w:rsidRDefault="00AB12A1" w:rsidP="0013730E">
      <w:pPr>
        <w:jc w:val="center"/>
        <w:outlineLvl w:val="0"/>
      </w:pPr>
      <w:r w:rsidRPr="005D5702">
        <w:t xml:space="preserve">купли-продажи </w:t>
      </w:r>
      <w:r w:rsidR="000A421A" w:rsidRPr="005D5702">
        <w:t xml:space="preserve">долей в уставном капитале </w:t>
      </w:r>
    </w:p>
    <w:p w14:paraId="029517EE" w14:textId="77777777" w:rsidR="00AB12A1" w:rsidRPr="005D5702" w:rsidRDefault="00AB12A1" w:rsidP="0013730E"/>
    <w:p w14:paraId="2CC3BC76" w14:textId="0F094746" w:rsidR="00AB12A1" w:rsidRPr="005D5702" w:rsidRDefault="00AB12A1" w:rsidP="0013730E">
      <w:r w:rsidRPr="005D5702">
        <w:t xml:space="preserve">г. </w:t>
      </w:r>
      <w:r w:rsidR="009C5BF0" w:rsidRPr="005D5702">
        <w:t>Каменск-Уральский</w:t>
      </w:r>
      <w:r w:rsidR="00323A1D" w:rsidRPr="005D5702">
        <w:t xml:space="preserve">                                                  </w:t>
      </w:r>
      <w:r w:rsidR="0081709D" w:rsidRPr="005D5702">
        <w:t>_______</w:t>
      </w:r>
      <w:r w:rsidRPr="005D5702">
        <w:t>_________ года</w:t>
      </w:r>
    </w:p>
    <w:p w14:paraId="6C21BAC8" w14:textId="77777777" w:rsidR="00AB12A1" w:rsidRPr="005D5702" w:rsidRDefault="00AB12A1" w:rsidP="0013730E">
      <w:pPr>
        <w:rPr>
          <w:highlight w:val="yellow"/>
        </w:rPr>
      </w:pPr>
    </w:p>
    <w:p w14:paraId="4813FE70" w14:textId="77777777" w:rsidR="009C5BF0" w:rsidRPr="005D5702" w:rsidRDefault="009C5BF0" w:rsidP="009C5BF0">
      <w:pPr>
        <w:ind w:firstLine="709"/>
        <w:jc w:val="both"/>
      </w:pPr>
      <w:r w:rsidRPr="005D5702">
        <w:rPr>
          <w:szCs w:val="24"/>
        </w:rPr>
        <w:t xml:space="preserve">Орган местного самоуправления «Комитет по управлению имуществом Каменск-Уральского городского округа» (ОМС «Комитет по управлению имуществом»),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14:paraId="4214FA6F" w14:textId="77777777" w:rsidR="009C5BF0" w:rsidRPr="005D5702" w:rsidRDefault="009C5BF0" w:rsidP="009C5BF0">
      <w:pPr>
        <w:tabs>
          <w:tab w:val="left" w:pos="709"/>
        </w:tabs>
        <w:ind w:firstLine="709"/>
        <w:jc w:val="both"/>
        <w:rPr>
          <w:szCs w:val="24"/>
        </w:rPr>
      </w:pPr>
    </w:p>
    <w:p w14:paraId="39D855CE" w14:textId="5EAA0A37" w:rsidR="009C5BF0" w:rsidRPr="005D5702" w:rsidRDefault="009C5BF0" w:rsidP="009C5BF0">
      <w:pPr>
        <w:tabs>
          <w:tab w:val="left" w:pos="709"/>
        </w:tabs>
        <w:ind w:firstLine="709"/>
        <w:jc w:val="both"/>
      </w:pPr>
      <w:r w:rsidRPr="005D5702">
        <w:rPr>
          <w:szCs w:val="24"/>
        </w:rPr>
        <w:t>_______________________________________________________________________, именуемый в дальнейшем</w:t>
      </w:r>
      <w:r w:rsidRPr="005D5702">
        <w:t xml:space="preserve"> «Покупатель», </w:t>
      </w:r>
      <w:r w:rsidRPr="005D5702">
        <w:rPr>
          <w:szCs w:val="24"/>
        </w:rPr>
        <w:t>с другой стороны, вместе именуемые «Стороны»,</w:t>
      </w:r>
    </w:p>
    <w:p w14:paraId="3B60A5BD" w14:textId="77777777" w:rsidR="009C5BF0" w:rsidRPr="005D5702" w:rsidRDefault="009C5BF0" w:rsidP="009C5BF0">
      <w:pPr>
        <w:tabs>
          <w:tab w:val="left" w:pos="709"/>
        </w:tabs>
        <w:ind w:firstLine="709"/>
        <w:jc w:val="both"/>
        <w:rPr>
          <w:szCs w:val="24"/>
        </w:rPr>
      </w:pPr>
    </w:p>
    <w:p w14:paraId="05C31EB4" w14:textId="36C142AB" w:rsidR="009C5BF0" w:rsidRPr="005D5702" w:rsidRDefault="009C5BF0" w:rsidP="001F601C">
      <w:pPr>
        <w:pStyle w:val="af1"/>
        <w:rPr>
          <w:color w:val="F9FAFB"/>
          <w:shd w:val="clear" w:color="auto" w:fill="151517"/>
        </w:rPr>
      </w:pPr>
      <w:r w:rsidRPr="005D5702">
        <w:rPr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«Комитет по управлению имуществом» от </w:t>
      </w:r>
      <w:r w:rsidR="0044685E" w:rsidRPr="005D5702">
        <w:rPr>
          <w:szCs w:val="24"/>
          <w:lang w:val="ru-RU"/>
        </w:rPr>
        <w:t>11</w:t>
      </w:r>
      <w:r w:rsidR="00B32D63" w:rsidRPr="005D5702">
        <w:rPr>
          <w:szCs w:val="24"/>
        </w:rPr>
        <w:t>.11</w:t>
      </w:r>
      <w:r w:rsidRPr="005D5702">
        <w:rPr>
          <w:szCs w:val="24"/>
        </w:rPr>
        <w:t xml:space="preserve">.2025 № </w:t>
      </w:r>
      <w:r w:rsidR="0044685E" w:rsidRPr="005D5702">
        <w:rPr>
          <w:szCs w:val="24"/>
          <w:lang w:val="ru-RU"/>
        </w:rPr>
        <w:t>1420</w:t>
      </w:r>
      <w:r w:rsidRPr="005D5702">
        <w:rPr>
          <w:szCs w:val="24"/>
        </w:rPr>
        <w:t xml:space="preserve"> «</w:t>
      </w:r>
      <w:r w:rsidR="001F601C" w:rsidRPr="005D5702">
        <w:rPr>
          <w:szCs w:val="24"/>
        </w:rPr>
        <w:t>Об условиях приватизации доли в уставном капитале общества с ограниченной ответственностью «Аптека</w:t>
      </w:r>
      <w:r w:rsidR="001F601C" w:rsidRPr="005D5702">
        <w:rPr>
          <w:szCs w:val="24"/>
          <w:lang w:val="ru-RU"/>
        </w:rPr>
        <w:t xml:space="preserve"> №</w:t>
      </w:r>
      <w:r w:rsidR="001F601C" w:rsidRPr="005D5702">
        <w:rPr>
          <w:szCs w:val="24"/>
        </w:rPr>
        <w:t xml:space="preserve"> 158</w:t>
      </w:r>
      <w:r w:rsidRPr="005D5702">
        <w:rPr>
          <w:szCs w:val="24"/>
        </w:rPr>
        <w:t xml:space="preserve">», </w:t>
      </w:r>
      <w:r w:rsidR="002E1308" w:rsidRPr="005D5702">
        <w:t xml:space="preserve">в соответствии с протоколом об итогах продажи </w:t>
      </w:r>
      <w:r w:rsidR="002E1308" w:rsidRPr="005D5702">
        <w:rPr>
          <w:lang w:val="ru-RU"/>
        </w:rPr>
        <w:t xml:space="preserve">по результатам </w:t>
      </w:r>
      <w:r w:rsidR="002E1308" w:rsidRPr="005D5702">
        <w:t>открытого конкурса) № ___ от «__» _____ 2025 г.</w:t>
      </w:r>
      <w:r w:rsidRPr="005D5702">
        <w:rPr>
          <w:szCs w:val="24"/>
        </w:rPr>
        <w:t>,</w:t>
      </w:r>
      <w:r w:rsidRPr="005D5702">
        <w:rPr>
          <w:b/>
          <w:sz w:val="32"/>
        </w:rPr>
        <w:t xml:space="preserve"> </w:t>
      </w:r>
      <w:r w:rsidRPr="005D5702">
        <w:rPr>
          <w:szCs w:val="24"/>
        </w:rPr>
        <w:t xml:space="preserve"> заключили настоящий Договор о нижеследующем:</w:t>
      </w:r>
    </w:p>
    <w:p w14:paraId="6507792C" w14:textId="1CA06042" w:rsidR="00AB12A1" w:rsidRPr="005D5702" w:rsidRDefault="00AB12A1" w:rsidP="009C5BF0">
      <w:pPr>
        <w:jc w:val="both"/>
        <w:rPr>
          <w:sz w:val="32"/>
          <w:highlight w:val="yellow"/>
        </w:rPr>
      </w:pPr>
    </w:p>
    <w:p w14:paraId="6AC08A30" w14:textId="77777777" w:rsidR="005B2F19" w:rsidRPr="005D5702" w:rsidRDefault="005B2F19" w:rsidP="0013730E">
      <w:pPr>
        <w:ind w:firstLine="851"/>
        <w:jc w:val="both"/>
        <w:rPr>
          <w:b/>
          <w:bCs/>
          <w:highlight w:val="yellow"/>
        </w:rPr>
      </w:pPr>
    </w:p>
    <w:p w14:paraId="77824148" w14:textId="77777777" w:rsidR="00AB12A1" w:rsidRPr="005D5702" w:rsidRDefault="00AB12A1" w:rsidP="0013730E">
      <w:pPr>
        <w:numPr>
          <w:ilvl w:val="0"/>
          <w:numId w:val="16"/>
        </w:numPr>
        <w:ind w:left="0" w:firstLine="0"/>
        <w:jc w:val="center"/>
        <w:outlineLvl w:val="0"/>
        <w:rPr>
          <w:bCs/>
        </w:rPr>
      </w:pPr>
      <w:r w:rsidRPr="005D5702">
        <w:rPr>
          <w:bCs/>
        </w:rPr>
        <w:t>ПРЕДМЕТ ДОГОВОРА</w:t>
      </w:r>
    </w:p>
    <w:p w14:paraId="5B0F4BEF" w14:textId="77777777" w:rsidR="001C3823" w:rsidRPr="005D5702" w:rsidRDefault="001C3823" w:rsidP="001C3823">
      <w:pPr>
        <w:outlineLvl w:val="0"/>
        <w:rPr>
          <w:bCs/>
        </w:rPr>
      </w:pPr>
    </w:p>
    <w:p w14:paraId="680373C9" w14:textId="77777777" w:rsidR="002E1308" w:rsidRPr="005D5702" w:rsidRDefault="001F601C" w:rsidP="002E1308">
      <w:pPr>
        <w:tabs>
          <w:tab w:val="left" w:pos="5400"/>
        </w:tabs>
        <w:ind w:left="-24" w:firstLine="591"/>
        <w:jc w:val="both"/>
        <w:rPr>
          <w:color w:val="000000"/>
          <w:lang w:eastAsia="ru-RU"/>
        </w:rPr>
      </w:pPr>
      <w:r w:rsidRPr="005D5702">
        <w:t xml:space="preserve">1.1. </w:t>
      </w:r>
      <w:r w:rsidRPr="005D5702">
        <w:rPr>
          <w:lang w:val="x-none"/>
        </w:rPr>
        <w:t>ПРОДАВЕЦ обязуется передать в собственность ПОКУПАТЕЛЯ, а ПОКУПАТЕЛЬ обязуется оплатить и принять в соответствии с условиями настоящего Договора дол</w:t>
      </w:r>
      <w:r w:rsidR="002E1308" w:rsidRPr="005D5702">
        <w:t>ю</w:t>
      </w:r>
      <w:r w:rsidRPr="005D5702">
        <w:rPr>
          <w:lang w:val="x-none"/>
        </w:rPr>
        <w:t xml:space="preserve"> в уставном капитале общества с ограниченной ответственностью </w:t>
      </w:r>
      <w:r w:rsidR="00D47CD9" w:rsidRPr="005D5702">
        <w:rPr>
          <w:lang w:val="x-none"/>
        </w:rPr>
        <w:t>«</w:t>
      </w:r>
      <w:r w:rsidR="009C5BF0" w:rsidRPr="005D5702">
        <w:rPr>
          <w:lang w:val="x-none"/>
        </w:rPr>
        <w:t xml:space="preserve">Аптека </w:t>
      </w:r>
      <w:r w:rsidRPr="005D5702">
        <w:t xml:space="preserve">№ </w:t>
      </w:r>
      <w:r w:rsidR="009C5BF0" w:rsidRPr="005D5702">
        <w:rPr>
          <w:lang w:val="x-none"/>
        </w:rPr>
        <w:t>158</w:t>
      </w:r>
      <w:r w:rsidR="00D47CD9" w:rsidRPr="005D5702">
        <w:rPr>
          <w:lang w:val="x-none"/>
        </w:rPr>
        <w:t>»</w:t>
      </w:r>
      <w:r w:rsidR="002E1308" w:rsidRPr="005D5702">
        <w:t>, в размере 100%</w:t>
      </w:r>
      <w:r w:rsidR="00D47CD9" w:rsidRPr="005D5702">
        <w:rPr>
          <w:lang w:val="x-none"/>
        </w:rPr>
        <w:t xml:space="preserve"> </w:t>
      </w:r>
      <w:r w:rsidRPr="005D5702">
        <w:rPr>
          <w:color w:val="000000"/>
          <w:lang w:eastAsia="ru-RU"/>
        </w:rPr>
        <w:t>(далее – Дол</w:t>
      </w:r>
      <w:r w:rsidR="006C1A18" w:rsidRPr="005D5702">
        <w:rPr>
          <w:color w:val="000000"/>
          <w:lang w:eastAsia="ru-RU"/>
        </w:rPr>
        <w:t>я</w:t>
      </w:r>
      <w:r w:rsidR="00F93AF7" w:rsidRPr="005D5702">
        <w:rPr>
          <w:color w:val="000000"/>
          <w:lang w:eastAsia="ru-RU"/>
        </w:rPr>
        <w:t xml:space="preserve"> в уставном капитале</w:t>
      </w:r>
      <w:r w:rsidR="002E1308" w:rsidRPr="005D5702">
        <w:rPr>
          <w:color w:val="000000"/>
          <w:lang w:eastAsia="ru-RU"/>
        </w:rPr>
        <w:t>)</w:t>
      </w:r>
      <w:r w:rsidR="006C1A18" w:rsidRPr="005D5702">
        <w:rPr>
          <w:color w:val="000000"/>
          <w:lang w:eastAsia="ru-RU"/>
        </w:rPr>
        <w:t xml:space="preserve"> </w:t>
      </w:r>
    </w:p>
    <w:p w14:paraId="444CD55C" w14:textId="06A44BFA" w:rsidR="001F601C" w:rsidRPr="005D5702" w:rsidRDefault="001F601C" w:rsidP="002E1308">
      <w:pPr>
        <w:tabs>
          <w:tab w:val="left" w:pos="5400"/>
        </w:tabs>
        <w:ind w:left="-24" w:firstLine="591"/>
        <w:jc w:val="both"/>
        <w:rPr>
          <w:color w:val="000000"/>
          <w:lang w:eastAsia="ru-RU"/>
        </w:rPr>
      </w:pPr>
      <w:r w:rsidRPr="005D5702">
        <w:rPr>
          <w:color w:val="000000"/>
          <w:lang w:eastAsia="ru-RU"/>
        </w:rPr>
        <w:t xml:space="preserve">Общество с ограниченной ответственностью </w:t>
      </w:r>
      <w:r w:rsidRPr="005D5702">
        <w:rPr>
          <w:lang w:val="x-none"/>
        </w:rPr>
        <w:t xml:space="preserve">«Аптека </w:t>
      </w:r>
      <w:r w:rsidRPr="005D5702">
        <w:t xml:space="preserve">№ </w:t>
      </w:r>
      <w:r w:rsidRPr="005D5702">
        <w:rPr>
          <w:lang w:val="x-none"/>
        </w:rPr>
        <w:t>158»</w:t>
      </w:r>
      <w:r w:rsidRPr="005D5702">
        <w:rPr>
          <w:lang w:eastAsia="ru-RU"/>
        </w:rPr>
        <w:t xml:space="preserve"> (далее – Общество)</w:t>
      </w:r>
      <w:r w:rsidRPr="005D5702">
        <w:rPr>
          <w:color w:val="000000"/>
          <w:lang w:eastAsia="ru-RU"/>
        </w:rPr>
        <w:t xml:space="preserve">: </w:t>
      </w:r>
    </w:p>
    <w:p w14:paraId="52A20396" w14:textId="19723673" w:rsidR="001F601C" w:rsidRPr="005D5702" w:rsidRDefault="006C1A18" w:rsidP="0071387B">
      <w:pPr>
        <w:spacing w:line="240" w:lineRule="exact"/>
        <w:ind w:right="-96" w:firstLine="567"/>
        <w:jc w:val="both"/>
        <w:rPr>
          <w:spacing w:val="-4"/>
          <w:lang w:eastAsia="ru-RU"/>
        </w:rPr>
      </w:pPr>
      <w:r w:rsidRPr="005D5702">
        <w:rPr>
          <w:lang w:eastAsia="ru-RU"/>
        </w:rPr>
        <w:t>- место нахождение</w:t>
      </w:r>
      <w:r w:rsidR="001F601C" w:rsidRPr="005D5702">
        <w:rPr>
          <w:lang w:eastAsia="ru-RU"/>
        </w:rPr>
        <w:t xml:space="preserve">: </w:t>
      </w:r>
      <w:r w:rsidR="00F93AF7" w:rsidRPr="005D5702">
        <w:rPr>
          <w:spacing w:val="-4"/>
          <w:lang w:eastAsia="ru-RU"/>
        </w:rPr>
        <w:t>623400</w:t>
      </w:r>
      <w:r w:rsidR="001F601C" w:rsidRPr="005D5702">
        <w:rPr>
          <w:spacing w:val="-4"/>
          <w:lang w:eastAsia="ru-RU"/>
        </w:rPr>
        <w:t xml:space="preserve">, </w:t>
      </w:r>
      <w:r w:rsidR="00F93AF7" w:rsidRPr="005D5702">
        <w:rPr>
          <w:spacing w:val="-4"/>
          <w:lang w:eastAsia="ru-RU"/>
        </w:rPr>
        <w:t>Свердловская область</w:t>
      </w:r>
      <w:r w:rsidR="001F601C" w:rsidRPr="005D5702">
        <w:rPr>
          <w:spacing w:val="-4"/>
          <w:lang w:eastAsia="ru-RU"/>
        </w:rPr>
        <w:t xml:space="preserve">, ул. </w:t>
      </w:r>
      <w:r w:rsidR="00F93AF7" w:rsidRPr="005D5702">
        <w:rPr>
          <w:spacing w:val="-4"/>
          <w:lang w:eastAsia="ru-RU"/>
        </w:rPr>
        <w:t>Синарская</w:t>
      </w:r>
      <w:r w:rsidR="001F601C" w:rsidRPr="005D5702">
        <w:rPr>
          <w:spacing w:val="-4"/>
          <w:lang w:eastAsia="ru-RU"/>
        </w:rPr>
        <w:t xml:space="preserve">, </w:t>
      </w:r>
      <w:r w:rsidR="00F93AF7" w:rsidRPr="005D5702">
        <w:rPr>
          <w:spacing w:val="-4"/>
          <w:lang w:eastAsia="ru-RU"/>
        </w:rPr>
        <w:t>д. 5;</w:t>
      </w:r>
    </w:p>
    <w:p w14:paraId="70B2A376" w14:textId="566E9A75" w:rsidR="001F601C" w:rsidRPr="005D5702" w:rsidRDefault="001F601C" w:rsidP="0071387B">
      <w:pPr>
        <w:tabs>
          <w:tab w:val="left" w:pos="600"/>
        </w:tabs>
        <w:ind w:firstLine="567"/>
        <w:jc w:val="both"/>
        <w:rPr>
          <w:lang w:eastAsia="ru-RU"/>
        </w:rPr>
      </w:pPr>
      <w:r w:rsidRPr="005D5702">
        <w:rPr>
          <w:spacing w:val="-4"/>
          <w:lang w:eastAsia="ru-RU"/>
        </w:rPr>
        <w:t xml:space="preserve">-  </w:t>
      </w:r>
      <w:r w:rsidR="00F93AF7" w:rsidRPr="005D5702">
        <w:rPr>
          <w:lang w:val="x-none"/>
        </w:rPr>
        <w:t>ИНН 6612059570, ОГРН 1246600046923</w:t>
      </w:r>
      <w:r w:rsidRPr="005D5702">
        <w:rPr>
          <w:lang w:eastAsia="ru-RU"/>
        </w:rPr>
        <w:t>;</w:t>
      </w:r>
    </w:p>
    <w:p w14:paraId="3E617C67" w14:textId="5087AC0C" w:rsidR="001F601C" w:rsidRPr="005D5702" w:rsidRDefault="001F601C" w:rsidP="0071387B">
      <w:pPr>
        <w:tabs>
          <w:tab w:val="left" w:pos="600"/>
          <w:tab w:val="left" w:pos="720"/>
          <w:tab w:val="num" w:pos="1440"/>
        </w:tabs>
        <w:ind w:firstLine="567"/>
        <w:jc w:val="both"/>
      </w:pPr>
      <w:r w:rsidRPr="005D5702">
        <w:rPr>
          <w:sz w:val="24"/>
          <w:szCs w:val="24"/>
          <w:lang w:eastAsia="ru-RU"/>
        </w:rPr>
        <w:t xml:space="preserve">- </w:t>
      </w:r>
      <w:r w:rsidRPr="005D5702">
        <w:rPr>
          <w:lang w:eastAsia="ru-RU"/>
        </w:rPr>
        <w:t>размер уставного капитала</w:t>
      </w:r>
      <w:r w:rsidRPr="005D5702">
        <w:rPr>
          <w:sz w:val="24"/>
          <w:szCs w:val="24"/>
          <w:lang w:eastAsia="ru-RU"/>
        </w:rPr>
        <w:t xml:space="preserve"> – </w:t>
      </w:r>
      <w:r w:rsidR="00F93AF7" w:rsidRPr="005D5702">
        <w:t xml:space="preserve">5 594 000 (пять миллионов пятьсот </w:t>
      </w:r>
      <w:r w:rsidR="002E1308" w:rsidRPr="005D5702">
        <w:t>девяносто четыре тысячи) рублей,</w:t>
      </w:r>
    </w:p>
    <w:p w14:paraId="08B8F01A" w14:textId="12116289" w:rsidR="002E1308" w:rsidRPr="005D5702" w:rsidRDefault="002E1308" w:rsidP="0071387B">
      <w:pPr>
        <w:tabs>
          <w:tab w:val="left" w:pos="600"/>
          <w:tab w:val="left" w:pos="720"/>
          <w:tab w:val="num" w:pos="1440"/>
        </w:tabs>
        <w:ind w:firstLine="567"/>
        <w:jc w:val="both"/>
        <w:rPr>
          <w:sz w:val="24"/>
          <w:szCs w:val="24"/>
          <w:lang w:eastAsia="ru-RU"/>
        </w:rPr>
      </w:pPr>
      <w:r w:rsidRPr="005D5702">
        <w:t>приобретенную Покупателем по результатам открытого конкурса, проведенного в соответствии с извещением от ______ № ______________.</w:t>
      </w:r>
    </w:p>
    <w:p w14:paraId="75371BFE" w14:textId="7BF63EB6" w:rsidR="000A421A" w:rsidRPr="005D5702" w:rsidRDefault="000A421A" w:rsidP="00D919E6">
      <w:pPr>
        <w:widowControl w:val="0"/>
        <w:jc w:val="both"/>
      </w:pPr>
      <w:r w:rsidRPr="005D5702">
        <w:t xml:space="preserve">        </w:t>
      </w:r>
      <w:r w:rsidR="0071387B" w:rsidRPr="005D5702">
        <w:t xml:space="preserve"> </w:t>
      </w:r>
      <w:r w:rsidRPr="005D5702">
        <w:t xml:space="preserve">1.2. </w:t>
      </w:r>
      <w:r w:rsidR="0071387B" w:rsidRPr="005D5702">
        <w:t xml:space="preserve">Продавец гарантирует, что отчуждаемая Доля оплачена </w:t>
      </w:r>
      <w:r w:rsidR="0071387B" w:rsidRPr="005D5702">
        <w:lastRenderedPageBreak/>
        <w:t>полностью, не продана, не заложена, под арестом не находится, не является предметом спора в суде перед третьими (сторонними) лицами.</w:t>
      </w:r>
    </w:p>
    <w:p w14:paraId="2D174FD9" w14:textId="77777777" w:rsidR="00201B9B" w:rsidRPr="005D5702" w:rsidRDefault="00201B9B" w:rsidP="00201B9B">
      <w:pPr>
        <w:ind w:firstLine="709"/>
        <w:jc w:val="both"/>
        <w:rPr>
          <w:color w:val="000000" w:themeColor="text1"/>
        </w:rPr>
      </w:pPr>
      <w:r w:rsidRPr="005D5702">
        <w:rPr>
          <w:color w:val="000000" w:themeColor="text1"/>
        </w:rPr>
        <w:t>1.3. Настоящий Договор подлежит обязательному нотариальному удостоверению в соответствии с пунктом 11 статьи 21 Федерального закона от 08.02.1998 № 14-ФЗ «Об обществах с ограниченной ответственностью».</w:t>
      </w:r>
    </w:p>
    <w:p w14:paraId="725F023C" w14:textId="7356627A" w:rsidR="00201B9B" w:rsidRPr="005D5702" w:rsidRDefault="00201B9B" w:rsidP="00201B9B">
      <w:pPr>
        <w:ind w:firstLine="709"/>
        <w:jc w:val="both"/>
        <w:rPr>
          <w:color w:val="000000" w:themeColor="text1"/>
        </w:rPr>
      </w:pPr>
      <w:r w:rsidRPr="005D5702">
        <w:rPr>
          <w:color w:val="000000" w:themeColor="text1"/>
        </w:rPr>
        <w:t xml:space="preserve">1.3.1. Стороны обязуются совершить все необходимые действия для нотариального удостоверения настоящего Договора в срок не позднее </w:t>
      </w:r>
      <w:r w:rsidR="004B012D" w:rsidRPr="005D5702">
        <w:rPr>
          <w:color w:val="000000" w:themeColor="text1"/>
        </w:rPr>
        <w:t>3</w:t>
      </w:r>
      <w:r w:rsidRPr="005D5702">
        <w:rPr>
          <w:color w:val="000000" w:themeColor="text1"/>
        </w:rPr>
        <w:t xml:space="preserve"> (</w:t>
      </w:r>
      <w:r w:rsidR="004B012D" w:rsidRPr="005D5702">
        <w:rPr>
          <w:color w:val="000000" w:themeColor="text1"/>
        </w:rPr>
        <w:t>трех</w:t>
      </w:r>
      <w:r w:rsidRPr="005D5702">
        <w:rPr>
          <w:color w:val="000000" w:themeColor="text1"/>
        </w:rPr>
        <w:t xml:space="preserve">) рабочих дней с даты </w:t>
      </w:r>
      <w:r w:rsidR="006B36C5" w:rsidRPr="005D5702">
        <w:t>поступления денежных средств в полном объеме на счет Продавца в сумме и в срок, указанный в п. 3.1.1 настоящего Договора</w:t>
      </w:r>
      <w:r w:rsidRPr="005D5702">
        <w:rPr>
          <w:color w:val="000000" w:themeColor="text1"/>
        </w:rPr>
        <w:t>.</w:t>
      </w:r>
    </w:p>
    <w:p w14:paraId="41E59FCC" w14:textId="77777777" w:rsidR="00201B9B" w:rsidRPr="005D5702" w:rsidRDefault="00201B9B" w:rsidP="00201B9B">
      <w:pPr>
        <w:ind w:firstLine="709"/>
        <w:jc w:val="both"/>
        <w:rPr>
          <w:color w:val="000000" w:themeColor="text1"/>
        </w:rPr>
      </w:pPr>
      <w:r w:rsidRPr="005D5702">
        <w:rPr>
          <w:color w:val="000000" w:themeColor="text1"/>
        </w:rPr>
        <w:t>1.3.2. В случае уклонения одной из Сторон от нотариального удостоверения, другая Сторона вправе потребовать совершения указанного действия в судебном порядке в соответствии с абзацем третьим пункта 11 статьи 21 Федерального закона № 14-ФЗ.</w:t>
      </w:r>
    </w:p>
    <w:p w14:paraId="21303372" w14:textId="3169F5FA" w:rsidR="00201B9B" w:rsidRPr="005D5702" w:rsidRDefault="00201B9B" w:rsidP="00201B9B">
      <w:pPr>
        <w:ind w:firstLine="709"/>
        <w:jc w:val="both"/>
        <w:rPr>
          <w:color w:val="000000" w:themeColor="text1"/>
        </w:rPr>
      </w:pPr>
      <w:r w:rsidRPr="005D5702">
        <w:rPr>
          <w:color w:val="000000" w:themeColor="text1"/>
        </w:rPr>
        <w:t>1.3.3. Настоящим Покупатель дает предварительное и безусловное согласие на нотариальное удостоверение Договора, а также на государственную регистрацию перехода права собственности на Долю</w:t>
      </w:r>
      <w:r w:rsidR="0081709D" w:rsidRPr="005D5702">
        <w:rPr>
          <w:color w:val="000000" w:themeColor="text1"/>
        </w:rPr>
        <w:t xml:space="preserve"> в уставном капитале</w:t>
      </w:r>
      <w:r w:rsidRPr="005D5702">
        <w:rPr>
          <w:color w:val="000000" w:themeColor="text1"/>
        </w:rPr>
        <w:t>, и обязуется не отказываться от совершения указанных действий.</w:t>
      </w:r>
    </w:p>
    <w:p w14:paraId="51326A30" w14:textId="3DB4E6F0" w:rsidR="00201B9B" w:rsidRPr="005D5702" w:rsidRDefault="00201B9B" w:rsidP="00201B9B">
      <w:pPr>
        <w:ind w:firstLine="709"/>
        <w:jc w:val="both"/>
        <w:rPr>
          <w:color w:val="000000" w:themeColor="text1"/>
        </w:rPr>
      </w:pPr>
      <w:r w:rsidRPr="005D5702">
        <w:rPr>
          <w:color w:val="000000" w:themeColor="text1"/>
        </w:rPr>
        <w:t>1.3.4. Все расходы, связанные с нотариальным удостоверением настоящего Договора, а также с государственной регистрацией перехода права собственности на Долю</w:t>
      </w:r>
      <w:r w:rsidR="0081709D" w:rsidRPr="005D5702">
        <w:rPr>
          <w:color w:val="000000" w:themeColor="text1"/>
        </w:rPr>
        <w:t xml:space="preserve"> в уставном капитале</w:t>
      </w:r>
      <w:r w:rsidRPr="005D5702">
        <w:rPr>
          <w:color w:val="000000" w:themeColor="text1"/>
        </w:rPr>
        <w:t>, несет Покупатель.</w:t>
      </w:r>
    </w:p>
    <w:p w14:paraId="1620A21C" w14:textId="334E842F" w:rsidR="00201B9B" w:rsidRPr="005D5702" w:rsidRDefault="0081709D" w:rsidP="00201B9B">
      <w:pPr>
        <w:ind w:firstLine="709"/>
        <w:jc w:val="both"/>
        <w:rPr>
          <w:color w:val="000000" w:themeColor="text1"/>
        </w:rPr>
      </w:pPr>
      <w:r w:rsidRPr="005D5702">
        <w:rPr>
          <w:color w:val="000000" w:themeColor="text1"/>
        </w:rPr>
        <w:t xml:space="preserve">1.3.5. </w:t>
      </w:r>
      <w:r w:rsidR="00201B9B" w:rsidRPr="005D5702">
        <w:rPr>
          <w:color w:val="000000" w:themeColor="text1"/>
        </w:rPr>
        <w:t>Право собственности на Долю</w:t>
      </w:r>
      <w:r w:rsidRPr="005D5702">
        <w:rPr>
          <w:color w:val="000000" w:themeColor="text1"/>
        </w:rPr>
        <w:t xml:space="preserve"> в уставном капитале</w:t>
      </w:r>
      <w:r w:rsidR="00201B9B" w:rsidRPr="005D5702">
        <w:rPr>
          <w:color w:val="000000" w:themeColor="text1"/>
        </w:rPr>
        <w:t xml:space="preserve"> переходит к Покупателю с момента внесения соответствующей записи в Единый государственный реестр юридических лиц. Оформление отдельного акта приема-передачи не требуется.</w:t>
      </w:r>
    </w:p>
    <w:p w14:paraId="7857F91E" w14:textId="02EC8121" w:rsidR="00E71745" w:rsidRPr="005D5702" w:rsidRDefault="00E71745" w:rsidP="00E71745">
      <w:pPr>
        <w:autoSpaceDE w:val="0"/>
        <w:autoSpaceDN w:val="0"/>
        <w:adjustRightInd w:val="0"/>
        <w:ind w:firstLine="540"/>
        <w:jc w:val="both"/>
      </w:pPr>
      <w:r w:rsidRPr="005D5702">
        <w:t xml:space="preserve">1.4. Покупатель ознакомлен с учредительными, хозяйственными, финансовыми и внутренними документами Общества, с его обязательствами перед третьими лицами до подписания настоящего договора. </w:t>
      </w:r>
    </w:p>
    <w:p w14:paraId="0CD022C1" w14:textId="77777777" w:rsidR="00E71745" w:rsidRPr="005D5702" w:rsidRDefault="00E71745" w:rsidP="009C3D4B">
      <w:pPr>
        <w:autoSpaceDE w:val="0"/>
        <w:autoSpaceDN w:val="0"/>
        <w:adjustRightInd w:val="0"/>
        <w:ind w:firstLine="709"/>
        <w:jc w:val="both"/>
      </w:pPr>
    </w:p>
    <w:p w14:paraId="1E59335B" w14:textId="77777777" w:rsidR="00141C69" w:rsidRPr="005D5702" w:rsidRDefault="000A421A" w:rsidP="0085724D">
      <w:pPr>
        <w:numPr>
          <w:ilvl w:val="0"/>
          <w:numId w:val="16"/>
        </w:numPr>
        <w:ind w:left="0" w:firstLine="0"/>
        <w:jc w:val="center"/>
      </w:pPr>
      <w:r w:rsidRPr="005D5702">
        <w:t>РАСЧЕТ</w:t>
      </w:r>
    </w:p>
    <w:p w14:paraId="5F13DFB5" w14:textId="77777777" w:rsidR="001C3823" w:rsidRPr="005D5702" w:rsidRDefault="001C3823" w:rsidP="001C3823"/>
    <w:p w14:paraId="1879FEB2" w14:textId="7F5F7607" w:rsidR="00A95B0F" w:rsidRPr="005D5702" w:rsidRDefault="00B74231" w:rsidP="00A95B0F">
      <w:pPr>
        <w:tabs>
          <w:tab w:val="left" w:pos="0"/>
        </w:tabs>
        <w:ind w:firstLine="709"/>
        <w:jc w:val="both"/>
        <w:outlineLvl w:val="0"/>
      </w:pPr>
      <w:r w:rsidRPr="005D5702">
        <w:t>2</w:t>
      </w:r>
      <w:r w:rsidR="00141C69" w:rsidRPr="005D5702">
        <w:t xml:space="preserve">.1. Цена за доли в уставном капитале составляет сумму в размере _________________ (_______________________) рублей ____ копеек. </w:t>
      </w:r>
      <w:r w:rsidR="00E95276" w:rsidRPr="005D5702">
        <w:t xml:space="preserve">Данная сумма </w:t>
      </w:r>
      <w:r w:rsidR="00EF0840" w:rsidRPr="005D5702">
        <w:t xml:space="preserve">НДС не </w:t>
      </w:r>
      <w:r w:rsidR="003F7F33" w:rsidRPr="005D5702">
        <w:t>облагается в</w:t>
      </w:r>
      <w:r w:rsidR="00EF0840" w:rsidRPr="005D5702">
        <w:t xml:space="preserve"> соответствии с подпунктом 12 пункта 2 статьи 149 Налогового кодекса Российской Федерации. </w:t>
      </w:r>
    </w:p>
    <w:p w14:paraId="0C3FDD69" w14:textId="230D5297" w:rsidR="00C50A9D" w:rsidRPr="005D5702" w:rsidRDefault="00C50A9D" w:rsidP="00A95B0F">
      <w:pPr>
        <w:tabs>
          <w:tab w:val="left" w:pos="0"/>
        </w:tabs>
        <w:ind w:firstLine="709"/>
        <w:jc w:val="both"/>
        <w:outlineLvl w:val="0"/>
      </w:pPr>
      <w:r w:rsidRPr="005D5702">
        <w:t>Задаток в сумме: 655 980 (шестьсот пятьдесят пять тысяч девятьсот восемьдесят) рублей 00 копеек, внесенный Покупателем на счет Продавца, засчитывается в счет оплаты Имущества по настоящему Договору.</w:t>
      </w:r>
    </w:p>
    <w:p w14:paraId="1B2CA146" w14:textId="34B02B02" w:rsidR="00141C69" w:rsidRPr="005D5702" w:rsidRDefault="00141C69" w:rsidP="00B74231">
      <w:pPr>
        <w:pStyle w:val="ConsPlusNormal"/>
        <w:widowControl/>
        <w:numPr>
          <w:ilvl w:val="1"/>
          <w:numId w:val="27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702">
        <w:rPr>
          <w:rFonts w:ascii="Times New Roman" w:hAnsi="Times New Roman" w:cs="Times New Roman"/>
          <w:sz w:val="28"/>
          <w:szCs w:val="28"/>
        </w:rPr>
        <w:t xml:space="preserve">Расчет за доли в уставном капитале </w:t>
      </w:r>
      <w:r w:rsidR="00FC2B8F" w:rsidRPr="005D5702">
        <w:rPr>
          <w:rFonts w:ascii="Times New Roman" w:hAnsi="Times New Roman" w:cs="Times New Roman"/>
          <w:sz w:val="28"/>
          <w:szCs w:val="28"/>
        </w:rPr>
        <w:t xml:space="preserve">в размере _______________________ </w:t>
      </w:r>
      <w:r w:rsidRPr="005D5702">
        <w:rPr>
          <w:rFonts w:ascii="Times New Roman" w:hAnsi="Times New Roman" w:cs="Times New Roman"/>
          <w:sz w:val="28"/>
          <w:szCs w:val="28"/>
        </w:rPr>
        <w:t>производится на основании настоящего договора путем перечисления Покупателем</w:t>
      </w:r>
      <w:r w:rsidR="00E21F6E" w:rsidRPr="005D5702">
        <w:rPr>
          <w:rFonts w:ascii="Times New Roman" w:hAnsi="Times New Roman" w:cs="Times New Roman"/>
          <w:sz w:val="28"/>
          <w:szCs w:val="28"/>
        </w:rPr>
        <w:t xml:space="preserve"> </w:t>
      </w:r>
      <w:r w:rsidR="00FC2B8F" w:rsidRPr="005D5702">
        <w:rPr>
          <w:rFonts w:ascii="Times New Roman" w:hAnsi="Times New Roman" w:cs="Times New Roman"/>
          <w:sz w:val="28"/>
          <w:szCs w:val="28"/>
        </w:rPr>
        <w:t>в порядке</w:t>
      </w:r>
      <w:r w:rsidR="00E21F6E" w:rsidRPr="005D5702">
        <w:rPr>
          <w:rFonts w:ascii="Times New Roman" w:hAnsi="Times New Roman" w:cs="Times New Roman"/>
          <w:sz w:val="28"/>
          <w:szCs w:val="28"/>
        </w:rPr>
        <w:t>, указанно</w:t>
      </w:r>
      <w:r w:rsidR="00FC2B8F" w:rsidRPr="005D5702">
        <w:rPr>
          <w:rFonts w:ascii="Times New Roman" w:hAnsi="Times New Roman" w:cs="Times New Roman"/>
          <w:sz w:val="28"/>
          <w:szCs w:val="28"/>
        </w:rPr>
        <w:t>м</w:t>
      </w:r>
      <w:r w:rsidR="00E21F6E" w:rsidRPr="005D5702">
        <w:rPr>
          <w:rFonts w:ascii="Times New Roman" w:hAnsi="Times New Roman" w:cs="Times New Roman"/>
          <w:sz w:val="28"/>
          <w:szCs w:val="28"/>
        </w:rPr>
        <w:t xml:space="preserve"> в п. </w:t>
      </w:r>
      <w:r w:rsidR="00FC2B8F" w:rsidRPr="005D5702">
        <w:rPr>
          <w:rFonts w:ascii="Times New Roman" w:hAnsi="Times New Roman" w:cs="Times New Roman"/>
          <w:sz w:val="28"/>
          <w:szCs w:val="28"/>
        </w:rPr>
        <w:t>3</w:t>
      </w:r>
      <w:r w:rsidRPr="005D5702">
        <w:rPr>
          <w:rFonts w:ascii="Times New Roman" w:hAnsi="Times New Roman" w:cs="Times New Roman"/>
          <w:sz w:val="28"/>
          <w:szCs w:val="28"/>
        </w:rPr>
        <w:t>.1</w:t>
      </w:r>
      <w:r w:rsidR="00FC2B8F" w:rsidRPr="005D5702">
        <w:rPr>
          <w:rFonts w:ascii="Times New Roman" w:hAnsi="Times New Roman" w:cs="Times New Roman"/>
          <w:sz w:val="28"/>
          <w:szCs w:val="28"/>
        </w:rPr>
        <w:t>.1</w:t>
      </w:r>
      <w:r w:rsidRPr="005D5702">
        <w:rPr>
          <w:rFonts w:ascii="Times New Roman" w:hAnsi="Times New Roman" w:cs="Times New Roman"/>
          <w:sz w:val="28"/>
          <w:szCs w:val="28"/>
        </w:rPr>
        <w:t xml:space="preserve"> </w:t>
      </w:r>
      <w:r w:rsidR="00E21F6E" w:rsidRPr="005D5702">
        <w:rPr>
          <w:rFonts w:ascii="Times New Roman" w:hAnsi="Times New Roman" w:cs="Times New Roman"/>
          <w:sz w:val="28"/>
          <w:szCs w:val="28"/>
        </w:rPr>
        <w:t>настоящего договора</w:t>
      </w:r>
      <w:r w:rsidRPr="005D570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A33AD29" w14:textId="726625EF" w:rsidR="00F110B0" w:rsidRPr="005D5702" w:rsidRDefault="00F110B0" w:rsidP="00B74231">
      <w:pPr>
        <w:pStyle w:val="ConsPlusNormal"/>
        <w:widowControl/>
        <w:numPr>
          <w:ilvl w:val="1"/>
          <w:numId w:val="27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702">
        <w:rPr>
          <w:rFonts w:ascii="Times New Roman" w:hAnsi="Times New Roman" w:cs="Times New Roman"/>
          <w:sz w:val="28"/>
          <w:szCs w:val="28"/>
        </w:rPr>
        <w:lastRenderedPageBreak/>
        <w:t>Моментом надлежащего исполне</w:t>
      </w:r>
      <w:r w:rsidR="00C01918" w:rsidRPr="005D5702">
        <w:rPr>
          <w:rFonts w:ascii="Times New Roman" w:hAnsi="Times New Roman" w:cs="Times New Roman"/>
          <w:sz w:val="28"/>
          <w:szCs w:val="28"/>
        </w:rPr>
        <w:t>ния обязательств Покупателя по о</w:t>
      </w:r>
      <w:r w:rsidRPr="005D5702">
        <w:rPr>
          <w:rFonts w:ascii="Times New Roman" w:hAnsi="Times New Roman" w:cs="Times New Roman"/>
          <w:sz w:val="28"/>
          <w:szCs w:val="28"/>
        </w:rPr>
        <w:t>плате</w:t>
      </w:r>
      <w:r w:rsidR="00C01918" w:rsidRPr="005D5702">
        <w:rPr>
          <w:rFonts w:ascii="Times New Roman" w:hAnsi="Times New Roman" w:cs="Times New Roman"/>
          <w:sz w:val="28"/>
          <w:szCs w:val="28"/>
        </w:rPr>
        <w:t xml:space="preserve"> цены</w:t>
      </w:r>
      <w:r w:rsidRPr="005D5702">
        <w:rPr>
          <w:rFonts w:ascii="Times New Roman" w:hAnsi="Times New Roman" w:cs="Times New Roman"/>
          <w:sz w:val="28"/>
          <w:szCs w:val="28"/>
        </w:rPr>
        <w:t xml:space="preserve"> </w:t>
      </w:r>
      <w:r w:rsidR="00C01918" w:rsidRPr="005D5702">
        <w:rPr>
          <w:rFonts w:ascii="Times New Roman" w:hAnsi="Times New Roman" w:cs="Times New Roman"/>
          <w:sz w:val="28"/>
          <w:szCs w:val="28"/>
        </w:rPr>
        <w:t>долей в уставном капитале</w:t>
      </w:r>
      <w:r w:rsidRPr="005D5702">
        <w:rPr>
          <w:rFonts w:ascii="Times New Roman" w:hAnsi="Times New Roman" w:cs="Times New Roman"/>
          <w:sz w:val="28"/>
          <w:szCs w:val="28"/>
        </w:rPr>
        <w:t xml:space="preserve"> (п. </w:t>
      </w:r>
      <w:r w:rsidR="00C01918" w:rsidRPr="005D5702">
        <w:rPr>
          <w:rFonts w:ascii="Times New Roman" w:hAnsi="Times New Roman" w:cs="Times New Roman"/>
          <w:sz w:val="28"/>
          <w:szCs w:val="28"/>
        </w:rPr>
        <w:t>2</w:t>
      </w:r>
      <w:r w:rsidR="00E17734" w:rsidRPr="005D5702">
        <w:rPr>
          <w:rFonts w:ascii="Times New Roman" w:hAnsi="Times New Roman" w:cs="Times New Roman"/>
          <w:sz w:val="28"/>
          <w:szCs w:val="28"/>
        </w:rPr>
        <w:t xml:space="preserve">.1 </w:t>
      </w:r>
      <w:r w:rsidR="00E21F6E" w:rsidRPr="005D5702">
        <w:rPr>
          <w:rFonts w:ascii="Times New Roman" w:hAnsi="Times New Roman" w:cs="Times New Roman"/>
          <w:sz w:val="28"/>
          <w:szCs w:val="28"/>
        </w:rPr>
        <w:t>настоящего договора</w:t>
      </w:r>
      <w:r w:rsidRPr="005D5702">
        <w:rPr>
          <w:rFonts w:ascii="Times New Roman" w:hAnsi="Times New Roman" w:cs="Times New Roman"/>
          <w:sz w:val="28"/>
          <w:szCs w:val="28"/>
        </w:rPr>
        <w:t>)</w:t>
      </w:r>
      <w:r w:rsidR="00C01918" w:rsidRPr="005D5702">
        <w:rPr>
          <w:rFonts w:ascii="Times New Roman" w:hAnsi="Times New Roman" w:cs="Times New Roman"/>
          <w:sz w:val="28"/>
          <w:szCs w:val="28"/>
        </w:rPr>
        <w:t>,</w:t>
      </w:r>
      <w:r w:rsidRPr="005D5702">
        <w:rPr>
          <w:rFonts w:ascii="Times New Roman" w:hAnsi="Times New Roman" w:cs="Times New Roman"/>
          <w:sz w:val="28"/>
          <w:szCs w:val="28"/>
        </w:rPr>
        <w:t xml:space="preserve"> является дата поступления денежных сред</w:t>
      </w:r>
      <w:r w:rsidR="000C680E" w:rsidRPr="005D5702">
        <w:rPr>
          <w:rFonts w:ascii="Times New Roman" w:hAnsi="Times New Roman" w:cs="Times New Roman"/>
          <w:sz w:val="28"/>
          <w:szCs w:val="28"/>
        </w:rPr>
        <w:t>ств</w:t>
      </w:r>
      <w:r w:rsidRPr="005D5702">
        <w:rPr>
          <w:rFonts w:ascii="Times New Roman" w:hAnsi="Times New Roman" w:cs="Times New Roman"/>
          <w:sz w:val="28"/>
          <w:szCs w:val="28"/>
        </w:rPr>
        <w:t xml:space="preserve"> в полном объеме на счет </w:t>
      </w:r>
      <w:r w:rsidR="00207E88" w:rsidRPr="005D5702">
        <w:rPr>
          <w:rFonts w:ascii="Times New Roman" w:hAnsi="Times New Roman" w:cs="Times New Roman"/>
          <w:sz w:val="28"/>
          <w:szCs w:val="28"/>
        </w:rPr>
        <w:t>Продавца в</w:t>
      </w:r>
      <w:r w:rsidRPr="005D5702">
        <w:rPr>
          <w:rFonts w:ascii="Times New Roman" w:hAnsi="Times New Roman" w:cs="Times New Roman"/>
          <w:sz w:val="28"/>
          <w:szCs w:val="28"/>
        </w:rPr>
        <w:t xml:space="preserve"> сумме и в срок, </w:t>
      </w:r>
      <w:r w:rsidR="00207E88" w:rsidRPr="005D5702">
        <w:rPr>
          <w:rFonts w:ascii="Times New Roman" w:hAnsi="Times New Roman" w:cs="Times New Roman"/>
          <w:sz w:val="28"/>
          <w:szCs w:val="28"/>
        </w:rPr>
        <w:t>указанный в</w:t>
      </w:r>
      <w:r w:rsidRPr="005D5702">
        <w:rPr>
          <w:rFonts w:ascii="Times New Roman" w:hAnsi="Times New Roman" w:cs="Times New Roman"/>
          <w:sz w:val="28"/>
          <w:szCs w:val="28"/>
        </w:rPr>
        <w:t xml:space="preserve"> п. </w:t>
      </w:r>
      <w:r w:rsidR="0085724D" w:rsidRPr="005D5702">
        <w:rPr>
          <w:rFonts w:ascii="Times New Roman" w:hAnsi="Times New Roman" w:cs="Times New Roman"/>
          <w:sz w:val="28"/>
          <w:szCs w:val="28"/>
        </w:rPr>
        <w:t>3</w:t>
      </w:r>
      <w:r w:rsidR="00263D24" w:rsidRPr="005D5702">
        <w:rPr>
          <w:rFonts w:ascii="Times New Roman" w:hAnsi="Times New Roman" w:cs="Times New Roman"/>
          <w:sz w:val="28"/>
          <w:szCs w:val="28"/>
        </w:rPr>
        <w:t>.1</w:t>
      </w:r>
      <w:r w:rsidR="00E17734" w:rsidRPr="005D5702">
        <w:rPr>
          <w:rFonts w:ascii="Times New Roman" w:hAnsi="Times New Roman" w:cs="Times New Roman"/>
          <w:sz w:val="28"/>
          <w:szCs w:val="28"/>
        </w:rPr>
        <w:t>.1</w:t>
      </w:r>
      <w:r w:rsidRPr="005D5702">
        <w:rPr>
          <w:rFonts w:ascii="Times New Roman" w:hAnsi="Times New Roman" w:cs="Times New Roman"/>
          <w:sz w:val="28"/>
          <w:szCs w:val="28"/>
        </w:rPr>
        <w:t xml:space="preserve"> настоящего Договора.</w:t>
      </w:r>
    </w:p>
    <w:p w14:paraId="4B86B03F" w14:textId="77777777" w:rsidR="00F110B0" w:rsidRPr="005D5702" w:rsidRDefault="00F110B0" w:rsidP="00EC149C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9243D21" w14:textId="77777777" w:rsidR="00EF0840" w:rsidRPr="005D5702" w:rsidRDefault="00EF0840" w:rsidP="00B74231">
      <w:pPr>
        <w:pStyle w:val="ConsPlusNormal"/>
        <w:widowControl/>
        <w:numPr>
          <w:ilvl w:val="0"/>
          <w:numId w:val="27"/>
        </w:numPr>
        <w:ind w:left="0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5702">
        <w:rPr>
          <w:rFonts w:ascii="Times New Roman" w:hAnsi="Times New Roman" w:cs="Times New Roman"/>
          <w:bCs/>
          <w:sz w:val="28"/>
          <w:szCs w:val="28"/>
        </w:rPr>
        <w:t>ПРАВА И ОБЯЗАННОСТИ СТОРОН</w:t>
      </w:r>
    </w:p>
    <w:p w14:paraId="4E49BF1A" w14:textId="77777777" w:rsidR="00307F8C" w:rsidRPr="005D5702" w:rsidRDefault="00307F8C" w:rsidP="009C3D4B">
      <w:pPr>
        <w:autoSpaceDE w:val="0"/>
        <w:autoSpaceDN w:val="0"/>
        <w:adjustRightInd w:val="0"/>
        <w:jc w:val="both"/>
        <w:rPr>
          <w:color w:val="000000"/>
          <w:shd w:val="clear" w:color="auto" w:fill="FFFFFF"/>
        </w:rPr>
      </w:pPr>
    </w:p>
    <w:p w14:paraId="7E353769" w14:textId="77777777" w:rsidR="00EF0840" w:rsidRPr="005D5702" w:rsidRDefault="0085724D" w:rsidP="00EF0840">
      <w:pPr>
        <w:autoSpaceDE w:val="0"/>
        <w:ind w:firstLine="709"/>
        <w:jc w:val="both"/>
      </w:pPr>
      <w:r w:rsidRPr="005D5702">
        <w:t>3</w:t>
      </w:r>
      <w:r w:rsidR="009C3D4B" w:rsidRPr="005D5702">
        <w:t>.1</w:t>
      </w:r>
      <w:r w:rsidR="00EF0840" w:rsidRPr="005D5702">
        <w:t>. Покупатель обязан:</w:t>
      </w:r>
    </w:p>
    <w:p w14:paraId="4D2F6A50" w14:textId="1F54C2B8" w:rsidR="008878B5" w:rsidRPr="005D5702" w:rsidRDefault="001B32E7" w:rsidP="00EF0840">
      <w:pPr>
        <w:autoSpaceDE w:val="0"/>
        <w:ind w:firstLine="709"/>
        <w:jc w:val="both"/>
      </w:pPr>
      <w:r w:rsidRPr="005D5702">
        <w:t>3.1</w:t>
      </w:r>
      <w:r w:rsidR="00EF0840" w:rsidRPr="005D5702">
        <w:t>.1. Оплатить стоимость долей в уставном капи</w:t>
      </w:r>
      <w:r w:rsidR="004904D0" w:rsidRPr="005D5702">
        <w:t>тале в соответствии с разделом 2</w:t>
      </w:r>
      <w:r w:rsidR="00EF0840" w:rsidRPr="005D5702">
        <w:t xml:space="preserve"> настоящего договора </w:t>
      </w:r>
      <w:r w:rsidR="00EF0840" w:rsidRPr="005D5702">
        <w:rPr>
          <w:bCs/>
        </w:rPr>
        <w:t xml:space="preserve">единовременно безналичным перечислением в течение </w:t>
      </w:r>
      <w:r w:rsidR="004B012D" w:rsidRPr="005D5702">
        <w:rPr>
          <w:bCs/>
        </w:rPr>
        <w:t>3</w:t>
      </w:r>
      <w:r w:rsidR="00537096" w:rsidRPr="005D5702">
        <w:rPr>
          <w:bCs/>
        </w:rPr>
        <w:t xml:space="preserve"> (</w:t>
      </w:r>
      <w:r w:rsidR="004B012D" w:rsidRPr="005D5702">
        <w:rPr>
          <w:bCs/>
        </w:rPr>
        <w:t>трех</w:t>
      </w:r>
      <w:r w:rsidR="00537096" w:rsidRPr="005D5702">
        <w:rPr>
          <w:bCs/>
        </w:rPr>
        <w:t>)</w:t>
      </w:r>
      <w:r w:rsidR="00EF0840" w:rsidRPr="005D5702">
        <w:rPr>
          <w:bCs/>
        </w:rPr>
        <w:t xml:space="preserve"> </w:t>
      </w:r>
      <w:r w:rsidR="00537096" w:rsidRPr="005D5702">
        <w:rPr>
          <w:bCs/>
        </w:rPr>
        <w:t>календарных</w:t>
      </w:r>
      <w:r w:rsidR="00EF0840" w:rsidRPr="005D5702">
        <w:rPr>
          <w:bCs/>
        </w:rPr>
        <w:t xml:space="preserve"> дней с</w:t>
      </w:r>
      <w:r w:rsidR="000C01F7" w:rsidRPr="005D5702">
        <w:rPr>
          <w:bCs/>
        </w:rPr>
        <w:t xml:space="preserve">о дня заключения настоящего </w:t>
      </w:r>
      <w:r w:rsidR="00EF0840" w:rsidRPr="005D5702">
        <w:rPr>
          <w:bCs/>
        </w:rPr>
        <w:t>договора</w:t>
      </w:r>
      <w:r w:rsidR="00EF0840" w:rsidRPr="005D5702">
        <w:t xml:space="preserve"> по следующим реквизитам: </w:t>
      </w:r>
    </w:p>
    <w:p w14:paraId="0273C7F3" w14:textId="77777777" w:rsidR="000C01F7" w:rsidRPr="005D5702" w:rsidRDefault="000C01F7" w:rsidP="000C01F7">
      <w:pPr>
        <w:ind w:firstLine="567"/>
        <w:jc w:val="both"/>
      </w:pPr>
      <w:r w:rsidRPr="005D5702">
        <w:t xml:space="preserve">порядке на расчетный счет ОМС «Комитет по управлению имуществом»: </w:t>
      </w:r>
    </w:p>
    <w:p w14:paraId="2ECA557F" w14:textId="77777777" w:rsidR="000C01F7" w:rsidRPr="005D5702" w:rsidRDefault="000C01F7" w:rsidP="000C01F7">
      <w:pPr>
        <w:ind w:firstLine="567"/>
        <w:jc w:val="both"/>
      </w:pPr>
      <w:r w:rsidRPr="005D5702">
        <w:t xml:space="preserve">ИНН 6612001428, КПП 661201001, </w:t>
      </w:r>
    </w:p>
    <w:p w14:paraId="233EC707" w14:textId="01A56E17" w:rsidR="000C01F7" w:rsidRPr="005D5702" w:rsidRDefault="000C01F7" w:rsidP="000C01F7">
      <w:pPr>
        <w:ind w:firstLine="567"/>
        <w:jc w:val="both"/>
      </w:pPr>
      <w:r w:rsidRPr="005D5702">
        <w:t xml:space="preserve">Банк получателя: </w:t>
      </w:r>
      <w:r w:rsidR="00A50D88" w:rsidRPr="005D5702">
        <w:t>ОКЦ № 1 УГУ Банка России//</w:t>
      </w:r>
      <w:r w:rsidRPr="005D5702">
        <w:t xml:space="preserve">УФК по Свердловской области г. Екатеринбург, БИК 016577551, </w:t>
      </w:r>
    </w:p>
    <w:p w14:paraId="3A661283" w14:textId="77777777" w:rsidR="000C01F7" w:rsidRPr="005D5702" w:rsidRDefault="000C01F7" w:rsidP="000C01F7">
      <w:pPr>
        <w:ind w:firstLine="567"/>
        <w:jc w:val="both"/>
      </w:pPr>
      <w:r w:rsidRPr="005D5702">
        <w:t>Номер счета банка получателя средств: 40102810645370000054,</w:t>
      </w:r>
    </w:p>
    <w:p w14:paraId="78E1038D" w14:textId="77777777" w:rsidR="000C01F7" w:rsidRPr="005D5702" w:rsidRDefault="000C01F7" w:rsidP="000C01F7">
      <w:pPr>
        <w:ind w:firstLine="567"/>
        <w:jc w:val="both"/>
      </w:pPr>
      <w:r w:rsidRPr="005D5702">
        <w:t>Получатель: УФК по Свердловской области (ОМС «Комитет по управлению имуществом»),</w:t>
      </w:r>
    </w:p>
    <w:p w14:paraId="6B5241DD" w14:textId="77777777" w:rsidR="000C01F7" w:rsidRPr="005D5702" w:rsidRDefault="000C01F7" w:rsidP="000C01F7">
      <w:pPr>
        <w:ind w:firstLine="567"/>
        <w:jc w:val="both"/>
      </w:pPr>
      <w:r w:rsidRPr="005D5702">
        <w:t xml:space="preserve">Номер счета получателя средств: 03100643000000016200, </w:t>
      </w:r>
    </w:p>
    <w:p w14:paraId="5A9BB7B8" w14:textId="590F2A04" w:rsidR="003863D5" w:rsidRPr="005D5702" w:rsidRDefault="000C01F7" w:rsidP="000C01F7">
      <w:pPr>
        <w:autoSpaceDE w:val="0"/>
        <w:jc w:val="both"/>
      </w:pPr>
      <w:r w:rsidRPr="005D5702">
        <w:t>ОКТМО 65740000, КБК</w:t>
      </w:r>
      <w:r w:rsidR="00CA2EBE" w:rsidRPr="005D5702">
        <w:t xml:space="preserve"> </w:t>
      </w:r>
      <w:r w:rsidR="00045CCE" w:rsidRPr="005D5702">
        <w:t>90201060100040000630</w:t>
      </w:r>
      <w:r w:rsidR="00EF0840" w:rsidRPr="005D5702">
        <w:t xml:space="preserve">. </w:t>
      </w:r>
    </w:p>
    <w:p w14:paraId="2F49F83D" w14:textId="77777777" w:rsidR="002E1308" w:rsidRPr="005D5702" w:rsidRDefault="001B32E7" w:rsidP="002E1308">
      <w:pPr>
        <w:autoSpaceDE w:val="0"/>
        <w:ind w:firstLine="709"/>
        <w:jc w:val="both"/>
        <w:rPr>
          <w:bCs/>
        </w:rPr>
      </w:pPr>
      <w:r w:rsidRPr="005D5702">
        <w:t>3.1</w:t>
      </w:r>
      <w:r w:rsidR="00A21CFB" w:rsidRPr="005D5702">
        <w:t>.</w:t>
      </w:r>
      <w:r w:rsidRPr="005D5702">
        <w:t>2</w:t>
      </w:r>
      <w:r w:rsidR="00EF0840" w:rsidRPr="005D5702">
        <w:t xml:space="preserve">. </w:t>
      </w:r>
      <w:r w:rsidR="00EF0840" w:rsidRPr="005D5702">
        <w:rPr>
          <w:bCs/>
        </w:rPr>
        <w:t>Выполнять условия конкурса:</w:t>
      </w:r>
    </w:p>
    <w:p w14:paraId="70EDD061" w14:textId="7DBBF8F0" w:rsidR="00661ADA" w:rsidRPr="005D5702" w:rsidRDefault="00D46F4D" w:rsidP="002E1308">
      <w:pPr>
        <w:autoSpaceDE w:val="0"/>
        <w:ind w:firstLine="709"/>
        <w:jc w:val="both"/>
        <w:rPr>
          <w:bCs/>
        </w:rPr>
      </w:pPr>
      <w:r w:rsidRPr="005D5702">
        <w:rPr>
          <w:rFonts w:eastAsia="Calibri"/>
        </w:rPr>
        <w:t>сохранение основного вида деятельности – розничная торговля лекарственными средствами с специализированных магазинах (аптеках)</w:t>
      </w:r>
      <w:r w:rsidR="002E1308" w:rsidRPr="005D5702">
        <w:rPr>
          <w:rFonts w:eastAsia="Calibri"/>
        </w:rPr>
        <w:t xml:space="preserve"> (ОКВЭД 47.73)</w:t>
      </w:r>
      <w:r w:rsidRPr="005D5702">
        <w:rPr>
          <w:rFonts w:eastAsia="Calibri"/>
        </w:rPr>
        <w:t xml:space="preserve"> в течение 1 (одного) года с даты внесения в Единый государственный реестр юридических лиц записи о переходе к покупателю доли </w:t>
      </w:r>
      <w:r w:rsidR="002E1308" w:rsidRPr="005D5702">
        <w:rPr>
          <w:rFonts w:eastAsia="Calibri"/>
        </w:rPr>
        <w:t xml:space="preserve">в уставном капитале Общества </w:t>
      </w:r>
      <w:r w:rsidRPr="005D5702">
        <w:rPr>
          <w:rFonts w:eastAsia="Calibri"/>
        </w:rPr>
        <w:t>в размере в размере 100% в уставном капитале общества с ограниченной ответственностью «Аптека № 158»</w:t>
      </w:r>
      <w:r w:rsidR="00661ADA" w:rsidRPr="005D5702">
        <w:rPr>
          <w:rFonts w:eastAsia="Calibri"/>
        </w:rPr>
        <w:t>;</w:t>
      </w:r>
    </w:p>
    <w:p w14:paraId="0D1469C5" w14:textId="77777777" w:rsidR="00661ADA" w:rsidRPr="005D5702" w:rsidRDefault="00661ADA" w:rsidP="00661ADA">
      <w:pPr>
        <w:autoSpaceDE w:val="0"/>
        <w:ind w:firstLine="709"/>
        <w:jc w:val="both"/>
        <w:rPr>
          <w:rFonts w:eastAsia="Calibri"/>
        </w:rPr>
      </w:pPr>
      <w:r w:rsidRPr="005D5702">
        <w:rPr>
          <w:rFonts w:eastAsia="Calibri"/>
        </w:rPr>
        <w:t>Порядок и сроки подтверждения покупателем исполнения условий конкурса:</w:t>
      </w:r>
    </w:p>
    <w:p w14:paraId="05D56EB4" w14:textId="36E4A7D5" w:rsidR="006657F7" w:rsidRPr="005D5702" w:rsidRDefault="006657F7" w:rsidP="006657F7">
      <w:pPr>
        <w:ind w:firstLine="708"/>
        <w:jc w:val="both"/>
        <w:rPr>
          <w:rFonts w:eastAsia="Calibri"/>
        </w:rPr>
      </w:pPr>
      <w:r w:rsidRPr="005D5702">
        <w:rPr>
          <w:rFonts w:eastAsia="Calibri"/>
        </w:rPr>
        <w:t>промежуточный отчет об исполнении условий конкурса направляется победителем конкурса один раз в полугодие, не позднее 15-го числа месяца, следующего за отчетным периодом.</w:t>
      </w:r>
    </w:p>
    <w:p w14:paraId="6804A03E" w14:textId="70ED2AD4" w:rsidR="006657F7" w:rsidRPr="005D5702" w:rsidRDefault="006657F7" w:rsidP="006657F7">
      <w:pPr>
        <w:autoSpaceDE w:val="0"/>
        <w:ind w:firstLine="709"/>
        <w:jc w:val="both"/>
        <w:rPr>
          <w:rFonts w:eastAsia="Calibri"/>
        </w:rPr>
      </w:pPr>
      <w:r w:rsidRPr="005D5702">
        <w:rPr>
          <w:rFonts w:eastAsia="Calibri"/>
        </w:rPr>
        <w:t>В течение 30 календарных дней со дня получения промежуточного отчета о выполнении условий конкурса Продавец</w:t>
      </w:r>
      <w:r w:rsidR="008D445C" w:rsidRPr="005D5702">
        <w:rPr>
          <w:rFonts w:eastAsia="Calibri"/>
        </w:rPr>
        <w:t>, в лице специально созданной Комиссии,</w:t>
      </w:r>
      <w:r w:rsidRPr="005D5702">
        <w:rPr>
          <w:rFonts w:eastAsia="Calibri"/>
        </w:rPr>
        <w:t xml:space="preserve"> проводит проверку фактического исполнения условий конкурса и по итогам составляет протокол;</w:t>
      </w:r>
    </w:p>
    <w:p w14:paraId="148454DA" w14:textId="77777777" w:rsidR="006657F7" w:rsidRPr="005D5702" w:rsidRDefault="006657F7" w:rsidP="006657F7">
      <w:pPr>
        <w:autoSpaceDE w:val="0"/>
        <w:ind w:firstLine="709"/>
        <w:jc w:val="both"/>
        <w:rPr>
          <w:rFonts w:eastAsia="Calibri"/>
        </w:rPr>
      </w:pPr>
      <w:r w:rsidRPr="005D5702">
        <w:rPr>
          <w:rFonts w:eastAsia="Calibri"/>
        </w:rPr>
        <w:t>В случае наличия нарушений исполнения условий конкурса Комиссия не позднее 5 рабочих дней с даты проведения проверки уведомляет Продавца, который принимает предусмотренные договором купли-продажи муниципального имущества меры воздействия, направленные на устранение нарушений и обеспечение выполнения условий конкурса.</w:t>
      </w:r>
    </w:p>
    <w:p w14:paraId="33B7D902" w14:textId="3A9A1662" w:rsidR="006657F7" w:rsidRPr="005D5702" w:rsidRDefault="006657F7" w:rsidP="006657F7">
      <w:pPr>
        <w:autoSpaceDE w:val="0"/>
        <w:ind w:firstLine="709"/>
        <w:jc w:val="both"/>
        <w:rPr>
          <w:rFonts w:eastAsia="Calibri"/>
        </w:rPr>
      </w:pPr>
      <w:r w:rsidRPr="005D5702">
        <w:rPr>
          <w:rFonts w:eastAsia="Calibri"/>
        </w:rPr>
        <w:lastRenderedPageBreak/>
        <w:t xml:space="preserve">Не позднее 10 рабочих дней с даты истечения срока исполнения условий конкурса победитель конкурса направляет </w:t>
      </w:r>
      <w:r w:rsidR="008D445C" w:rsidRPr="005D5702">
        <w:rPr>
          <w:rFonts w:eastAsia="Calibri"/>
        </w:rPr>
        <w:t>Продавцу</w:t>
      </w:r>
      <w:r w:rsidRPr="005D5702">
        <w:rPr>
          <w:rFonts w:eastAsia="Calibri"/>
        </w:rPr>
        <w:t xml:space="preserve"> сводный (итоговый) отчет об исполнении им условий конкурса в целом с приложение подтверждающих документов).</w:t>
      </w:r>
    </w:p>
    <w:p w14:paraId="2F0CE2D7" w14:textId="6F21BE86" w:rsidR="006657F7" w:rsidRPr="005D5702" w:rsidRDefault="006657F7" w:rsidP="006657F7">
      <w:pPr>
        <w:autoSpaceDE w:val="0"/>
        <w:ind w:firstLine="709"/>
        <w:jc w:val="both"/>
        <w:rPr>
          <w:rFonts w:eastAsia="Calibri"/>
        </w:rPr>
      </w:pPr>
      <w:r w:rsidRPr="005D5702">
        <w:rPr>
          <w:rFonts w:eastAsia="Calibri"/>
        </w:rPr>
        <w:t>Комиссия проводит проверку исполнения условий конкурса</w:t>
      </w:r>
      <w:r w:rsidR="00FC2B8F" w:rsidRPr="005D5702">
        <w:rPr>
          <w:rFonts w:eastAsia="Calibri"/>
        </w:rPr>
        <w:t xml:space="preserve"> </w:t>
      </w:r>
      <w:r w:rsidRPr="005D5702">
        <w:rPr>
          <w:rFonts w:eastAsia="Calibri"/>
        </w:rPr>
        <w:t>на основании отчета в течение двух месяцев со дня получения Продавцом и по итогам проверки составляет в трех экземплярах итоговый акт об исполнении или о неисполнении победителем конкурса условий конкурса.</w:t>
      </w:r>
    </w:p>
    <w:p w14:paraId="1C672607" w14:textId="77777777" w:rsidR="006657F7" w:rsidRPr="005D5702" w:rsidRDefault="006657F7" w:rsidP="006657F7">
      <w:pPr>
        <w:autoSpaceDE w:val="0"/>
        <w:ind w:firstLine="709"/>
        <w:jc w:val="both"/>
        <w:rPr>
          <w:rFonts w:eastAsia="Calibri"/>
        </w:rPr>
      </w:pPr>
      <w:r w:rsidRPr="005D5702">
        <w:rPr>
          <w:rFonts w:eastAsia="Calibri"/>
        </w:rPr>
        <w:t xml:space="preserve">В течение 14 календарных дней с даты подписания Итоговый акт утверждается Продавцом. </w:t>
      </w:r>
    </w:p>
    <w:p w14:paraId="3C2A9ECE" w14:textId="77777777" w:rsidR="006657F7" w:rsidRPr="005D5702" w:rsidRDefault="006657F7" w:rsidP="006657F7">
      <w:pPr>
        <w:autoSpaceDE w:val="0"/>
        <w:ind w:firstLine="709"/>
        <w:jc w:val="both"/>
        <w:rPr>
          <w:rFonts w:eastAsia="Calibri"/>
        </w:rPr>
      </w:pPr>
      <w:r w:rsidRPr="005D5702">
        <w:rPr>
          <w:rFonts w:eastAsia="Calibri"/>
        </w:rPr>
        <w:t>Утверждение итогового акта, содержащего вывод Комиссии о признании исполнения победителем конкурса условий конкурса, является подтверждением исполнению победителем конкурса своих обязательств по исполнению условий конкурса в полном объеме.</w:t>
      </w:r>
    </w:p>
    <w:p w14:paraId="582BBDF2" w14:textId="77777777" w:rsidR="006657F7" w:rsidRPr="005D5702" w:rsidRDefault="006657F7" w:rsidP="006657F7">
      <w:pPr>
        <w:autoSpaceDE w:val="0"/>
        <w:ind w:firstLine="709"/>
        <w:jc w:val="both"/>
        <w:rPr>
          <w:rFonts w:eastAsia="Calibri"/>
        </w:rPr>
      </w:pPr>
      <w:r w:rsidRPr="005D5702">
        <w:rPr>
          <w:rFonts w:eastAsia="Calibri"/>
        </w:rPr>
        <w:t>Утверждение итогового акта, содержащего вывод Комиссии о неисполнении победителем конкурса условий конкурса или ненадлежащем исполнении условий конкурса, в том числе нарушении промежуточных или окончательных сроков исполнения таких условий и объема их исполнения является основанием для расторжения договора купли-продажи муниципального имущества по соглашению сторон или в судебном порядке с одновременным взысканием с покупателя неустойки и убытков, причиненных неисполнением договора купли-продажи, в размере, не покрытом неустойкой, а также основанием предъявления к покупателю иска о принудительном выкупе принадлежащих ему акций (доли) по цене, не превышающей их первоначальную стоимость, за вычетом начисленной неустойки и причиненных убытков.</w:t>
      </w:r>
    </w:p>
    <w:p w14:paraId="1D4DE95B" w14:textId="50D4AB53" w:rsidR="00EF0840" w:rsidRPr="005D5702" w:rsidRDefault="00EF0840" w:rsidP="006657F7">
      <w:pPr>
        <w:autoSpaceDE w:val="0"/>
        <w:ind w:firstLine="709"/>
        <w:jc w:val="both"/>
      </w:pPr>
      <w:r w:rsidRPr="005D5702">
        <w:t xml:space="preserve">Срок исполнения условий конкурса - в течение одного календарного года с момента </w:t>
      </w:r>
      <w:r w:rsidR="004462C3" w:rsidRPr="005D5702">
        <w:t>внесения в Единый государственный реестр юридических лиц записи о переходе доли в уставном капитале в собственность Покупателя</w:t>
      </w:r>
      <w:r w:rsidRPr="005D5702">
        <w:t>.</w:t>
      </w:r>
    </w:p>
    <w:p w14:paraId="50FE0234" w14:textId="77777777" w:rsidR="00A21CFB" w:rsidRPr="005D5702" w:rsidRDefault="00A21CFB" w:rsidP="001B32E7">
      <w:pPr>
        <w:widowControl w:val="0"/>
        <w:numPr>
          <w:ilvl w:val="2"/>
          <w:numId w:val="28"/>
        </w:numPr>
        <w:suppressAutoHyphens w:val="0"/>
        <w:autoSpaceDE w:val="0"/>
        <w:autoSpaceDN w:val="0"/>
        <w:adjustRightInd w:val="0"/>
        <w:ind w:left="0" w:firstLine="709"/>
        <w:jc w:val="both"/>
        <w:rPr>
          <w:color w:val="000000"/>
          <w:lang w:eastAsia="ru-RU"/>
        </w:rPr>
      </w:pPr>
      <w:r w:rsidRPr="005D5702">
        <w:rPr>
          <w:color w:val="000000"/>
          <w:lang w:eastAsia="ru-RU"/>
        </w:rPr>
        <w:t xml:space="preserve">Не препятствовать </w:t>
      </w:r>
      <w:r w:rsidR="00800278" w:rsidRPr="005D5702">
        <w:rPr>
          <w:color w:val="000000"/>
          <w:lang w:eastAsia="ru-RU"/>
        </w:rPr>
        <w:t>Продавцу</w:t>
      </w:r>
      <w:r w:rsidRPr="005D5702">
        <w:rPr>
          <w:color w:val="000000"/>
          <w:lang w:eastAsia="ru-RU"/>
        </w:rPr>
        <w:t>, проводить проверки фактического исполнения условий п.</w:t>
      </w:r>
      <w:r w:rsidR="004904D0" w:rsidRPr="005D5702">
        <w:rPr>
          <w:color w:val="000000"/>
          <w:lang w:eastAsia="ru-RU"/>
        </w:rPr>
        <w:t xml:space="preserve"> 3.1.2</w:t>
      </w:r>
      <w:r w:rsidRPr="005D5702">
        <w:rPr>
          <w:color w:val="000000"/>
          <w:lang w:eastAsia="ru-RU"/>
        </w:rPr>
        <w:t xml:space="preserve"> настоящего договора.</w:t>
      </w:r>
    </w:p>
    <w:p w14:paraId="3BA75CEF" w14:textId="77777777" w:rsidR="00EF0840" w:rsidRPr="005D5702" w:rsidRDefault="001B32E7" w:rsidP="00EF0840">
      <w:pPr>
        <w:autoSpaceDE w:val="0"/>
        <w:ind w:firstLine="709"/>
        <w:jc w:val="both"/>
      </w:pPr>
      <w:r w:rsidRPr="005D5702">
        <w:t>3.1</w:t>
      </w:r>
      <w:r w:rsidR="0048452B" w:rsidRPr="005D5702">
        <w:t>.</w:t>
      </w:r>
      <w:r w:rsidRPr="005D5702">
        <w:t>4</w:t>
      </w:r>
      <w:r w:rsidR="00EF0840" w:rsidRPr="005D5702">
        <w:t>. До полного выполнения условий конкурса:</w:t>
      </w:r>
    </w:p>
    <w:p w14:paraId="1EA500B6" w14:textId="04966EE8" w:rsidR="00EF0840" w:rsidRPr="005D5702" w:rsidRDefault="00EF0840" w:rsidP="00EF0840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702">
        <w:rPr>
          <w:rFonts w:ascii="Times New Roman" w:hAnsi="Times New Roman" w:cs="Times New Roman"/>
          <w:sz w:val="28"/>
          <w:szCs w:val="28"/>
        </w:rPr>
        <w:t>- использовать соответствующие обстоятельствам способы                   защиты своих прав на доли в уставном капитале, предусмотренные законодательством Российской Федерации</w:t>
      </w:r>
      <w:r w:rsidR="007139CE" w:rsidRPr="005D5702">
        <w:rPr>
          <w:rFonts w:ascii="Times New Roman" w:hAnsi="Times New Roman" w:cs="Times New Roman"/>
          <w:sz w:val="28"/>
          <w:szCs w:val="28"/>
        </w:rPr>
        <w:t>.</w:t>
      </w:r>
    </w:p>
    <w:p w14:paraId="1563B660" w14:textId="6DE6EB29" w:rsidR="00EF0840" w:rsidRPr="005D5702" w:rsidRDefault="001B32E7" w:rsidP="00EF0840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702">
        <w:rPr>
          <w:rFonts w:ascii="Times New Roman" w:hAnsi="Times New Roman" w:cs="Times New Roman"/>
          <w:sz w:val="28"/>
          <w:szCs w:val="28"/>
        </w:rPr>
        <w:t>3.1</w:t>
      </w:r>
      <w:r w:rsidR="00FF7331" w:rsidRPr="005D5702">
        <w:rPr>
          <w:rFonts w:ascii="Times New Roman" w:hAnsi="Times New Roman" w:cs="Times New Roman"/>
          <w:sz w:val="28"/>
          <w:szCs w:val="28"/>
        </w:rPr>
        <w:t>.</w:t>
      </w:r>
      <w:r w:rsidR="007139CE" w:rsidRPr="005D5702">
        <w:rPr>
          <w:rFonts w:ascii="Times New Roman" w:hAnsi="Times New Roman" w:cs="Times New Roman"/>
          <w:sz w:val="28"/>
          <w:szCs w:val="28"/>
        </w:rPr>
        <w:t>5</w:t>
      </w:r>
      <w:r w:rsidR="00EF0840" w:rsidRPr="005D5702">
        <w:rPr>
          <w:rFonts w:ascii="Times New Roman" w:hAnsi="Times New Roman" w:cs="Times New Roman"/>
          <w:sz w:val="28"/>
          <w:szCs w:val="28"/>
        </w:rPr>
        <w:t xml:space="preserve">. </w:t>
      </w:r>
      <w:r w:rsidR="00201B9B" w:rsidRPr="005D5702">
        <w:rPr>
          <w:rFonts w:ascii="Times New Roman" w:hAnsi="Times New Roman" w:cs="Times New Roman"/>
          <w:sz w:val="28"/>
          <w:szCs w:val="28"/>
        </w:rPr>
        <w:t>Исполнять</w:t>
      </w:r>
      <w:r w:rsidR="00EF0840" w:rsidRPr="005D5702">
        <w:rPr>
          <w:rFonts w:ascii="Times New Roman" w:hAnsi="Times New Roman" w:cs="Times New Roman"/>
          <w:sz w:val="28"/>
          <w:szCs w:val="28"/>
        </w:rPr>
        <w:t xml:space="preserve"> обяза</w:t>
      </w:r>
      <w:r w:rsidR="00201B9B" w:rsidRPr="005D5702">
        <w:rPr>
          <w:rFonts w:ascii="Times New Roman" w:hAnsi="Times New Roman" w:cs="Times New Roman"/>
          <w:sz w:val="28"/>
          <w:szCs w:val="28"/>
        </w:rPr>
        <w:t>нност</w:t>
      </w:r>
      <w:r w:rsidR="00EF0840" w:rsidRPr="005D5702">
        <w:rPr>
          <w:rFonts w:ascii="Times New Roman" w:hAnsi="Times New Roman" w:cs="Times New Roman"/>
          <w:sz w:val="28"/>
          <w:szCs w:val="28"/>
        </w:rPr>
        <w:t xml:space="preserve">и </w:t>
      </w:r>
      <w:r w:rsidR="00201B9B" w:rsidRPr="005D5702">
        <w:rPr>
          <w:rFonts w:ascii="Times New Roman" w:hAnsi="Times New Roman" w:cs="Times New Roman"/>
          <w:sz w:val="28"/>
          <w:szCs w:val="28"/>
        </w:rPr>
        <w:t xml:space="preserve">и соблюдать ограничения, предусмотренные </w:t>
      </w:r>
      <w:r w:rsidR="002F71FF" w:rsidRPr="005D5702">
        <w:rPr>
          <w:rFonts w:ascii="Times New Roman" w:hAnsi="Times New Roman" w:cs="Times New Roman"/>
          <w:sz w:val="28"/>
          <w:szCs w:val="28"/>
        </w:rPr>
        <w:t>Федеральным законом от 21.12.2001</w:t>
      </w:r>
      <w:r w:rsidR="00EF0840" w:rsidRPr="005D5702">
        <w:rPr>
          <w:rFonts w:ascii="Times New Roman" w:hAnsi="Times New Roman" w:cs="Times New Roman"/>
          <w:sz w:val="28"/>
          <w:szCs w:val="28"/>
        </w:rPr>
        <w:t xml:space="preserve"> № </w:t>
      </w:r>
      <w:r w:rsidR="007901B2" w:rsidRPr="005D5702">
        <w:rPr>
          <w:rFonts w:ascii="Times New Roman" w:hAnsi="Times New Roman" w:cs="Times New Roman"/>
          <w:sz w:val="28"/>
          <w:szCs w:val="28"/>
        </w:rPr>
        <w:t>178</w:t>
      </w:r>
      <w:r w:rsidR="00EF0840" w:rsidRPr="005D5702">
        <w:rPr>
          <w:rFonts w:ascii="Times New Roman" w:hAnsi="Times New Roman" w:cs="Times New Roman"/>
          <w:sz w:val="28"/>
          <w:szCs w:val="28"/>
        </w:rPr>
        <w:t>-ФЗ</w:t>
      </w:r>
      <w:r w:rsidR="002F71FF" w:rsidRPr="005D5702">
        <w:rPr>
          <w:rFonts w:ascii="Times New Roman" w:hAnsi="Times New Roman" w:cs="Times New Roman"/>
          <w:sz w:val="28"/>
          <w:szCs w:val="28"/>
        </w:rPr>
        <w:t xml:space="preserve"> «О приватизации государственного и муниципального имущества»</w:t>
      </w:r>
      <w:r w:rsidR="00201B9B" w:rsidRPr="005D5702">
        <w:rPr>
          <w:rFonts w:ascii="Times New Roman" w:hAnsi="Times New Roman" w:cs="Times New Roman"/>
          <w:sz w:val="28"/>
          <w:szCs w:val="28"/>
        </w:rPr>
        <w:t>, Федеральным законом от 08.02.1998 № 14-ФЗ «Об обществах с ограниченной ответственностью»</w:t>
      </w:r>
      <w:r w:rsidR="00EF0840" w:rsidRPr="005D5702">
        <w:rPr>
          <w:rFonts w:ascii="Times New Roman" w:hAnsi="Times New Roman" w:cs="Times New Roman"/>
          <w:sz w:val="28"/>
          <w:szCs w:val="28"/>
        </w:rPr>
        <w:t xml:space="preserve"> и другим законодательством Российской Федерации.</w:t>
      </w:r>
    </w:p>
    <w:p w14:paraId="6DC499E4" w14:textId="0BD28FA8" w:rsidR="00EF0840" w:rsidRPr="005D5702" w:rsidRDefault="001B32E7" w:rsidP="007139C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702">
        <w:rPr>
          <w:rFonts w:ascii="Times New Roman" w:hAnsi="Times New Roman" w:cs="Times New Roman"/>
          <w:sz w:val="28"/>
          <w:szCs w:val="28"/>
        </w:rPr>
        <w:t>3.2</w:t>
      </w:r>
      <w:r w:rsidR="00EF0840" w:rsidRPr="005D5702">
        <w:rPr>
          <w:rFonts w:ascii="Times New Roman" w:hAnsi="Times New Roman" w:cs="Times New Roman"/>
          <w:sz w:val="28"/>
          <w:szCs w:val="28"/>
        </w:rPr>
        <w:t>. Покупатель до полного выполнения условий конкурса имеет право:</w:t>
      </w:r>
    </w:p>
    <w:p w14:paraId="46435E0B" w14:textId="1D59EB36" w:rsidR="00C50B85" w:rsidRPr="005D5702" w:rsidRDefault="00C50B85" w:rsidP="00C50B85">
      <w:pPr>
        <w:ind w:firstLine="708"/>
        <w:jc w:val="both"/>
      </w:pPr>
      <w:r w:rsidRPr="005D5702">
        <w:lastRenderedPageBreak/>
        <w:t>3.2.1. Требовать от Продавца передачи Доли в уставном капитале Общества, свободной от любых прав третьих лиц, в порядке и на условиях, предусмотренных настоящим Договором.</w:t>
      </w:r>
    </w:p>
    <w:p w14:paraId="1DBB89C1" w14:textId="2DB92471" w:rsidR="00C50B85" w:rsidRPr="005D5702" w:rsidRDefault="00C50B85" w:rsidP="00C50B85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702">
        <w:rPr>
          <w:rFonts w:ascii="Times New Roman" w:hAnsi="Times New Roman" w:cs="Times New Roman"/>
          <w:sz w:val="28"/>
          <w:szCs w:val="28"/>
        </w:rPr>
        <w:t>3.2.2. Владеть, пользоваться долями в уставном капитале.</w:t>
      </w:r>
    </w:p>
    <w:p w14:paraId="5FA0FE45" w14:textId="1FB3B779" w:rsidR="00C50B85" w:rsidRPr="005D5702" w:rsidRDefault="00C50B85" w:rsidP="00C50B85">
      <w:pPr>
        <w:autoSpaceDE w:val="0"/>
        <w:ind w:firstLine="709"/>
        <w:jc w:val="both"/>
      </w:pPr>
      <w:r w:rsidRPr="005D5702">
        <w:t>3.2.3. Получить от Продавца всю необходимую документацию и информацию, относящуюся к Доле и к Обществу, которой располагает Продавец и которая необходима для осуществления прав участника Общества.</w:t>
      </w:r>
    </w:p>
    <w:p w14:paraId="11E459B7" w14:textId="55B14006" w:rsidR="00C50B85" w:rsidRPr="005D5702" w:rsidRDefault="00C50B85" w:rsidP="00C50B85">
      <w:pPr>
        <w:ind w:firstLine="624"/>
      </w:pPr>
      <w:r w:rsidRPr="005D5702">
        <w:t>3.2.4. Осуществлять все права участника Общества, предусмотренные Федеральным законом «Об обществах с ограниченной ответственностью» и уставом Общества, с момента перехода к нему права собственности на Долю.</w:t>
      </w:r>
    </w:p>
    <w:p w14:paraId="2F464246" w14:textId="77777777" w:rsidR="00C50B85" w:rsidRPr="005D5702" w:rsidRDefault="00C50B85" w:rsidP="00C50B85">
      <w:pPr>
        <w:ind w:firstLine="624"/>
      </w:pPr>
      <w:r w:rsidRPr="005D5702">
        <w:t>3.3. Обязанности Продавца (продавец обязан):</w:t>
      </w:r>
    </w:p>
    <w:p w14:paraId="01F5D1F2" w14:textId="77777777" w:rsidR="00C50B85" w:rsidRPr="005D5702" w:rsidRDefault="00C50B85" w:rsidP="00C50B85">
      <w:pPr>
        <w:ind w:firstLine="624"/>
        <w:jc w:val="both"/>
      </w:pPr>
      <w:r w:rsidRPr="005D5702">
        <w:t>3.3.1. Передать Покупателю Долю в уставном капитале Общества, которая на момент заключения Договора не обременена правами третьих лиц, в порядке и на условиях настоящего Договора.</w:t>
      </w:r>
    </w:p>
    <w:p w14:paraId="4BDDAE01" w14:textId="3EB70449" w:rsidR="00C50B85" w:rsidRPr="005D5702" w:rsidRDefault="00C50B85" w:rsidP="00C50B85">
      <w:pPr>
        <w:ind w:firstLine="624"/>
        <w:jc w:val="both"/>
      </w:pPr>
      <w:r w:rsidRPr="005D5702">
        <w:t>3.3.2. Совершить все необходимые действия, зависящие от Продавца, для нотариального удостоверения настоящего Договора и государственной регистрации перехода права собственности на Долю в уставном капитале к Покупателю.</w:t>
      </w:r>
    </w:p>
    <w:p w14:paraId="112E4587" w14:textId="26C1538D" w:rsidR="00C50B85" w:rsidRPr="005D5702" w:rsidRDefault="00C50B85" w:rsidP="00C50B85">
      <w:pPr>
        <w:ind w:firstLine="624"/>
        <w:jc w:val="both"/>
      </w:pPr>
      <w:r w:rsidRPr="005D5702">
        <w:t>3.3.3. Направить в Общество уведомление о состоявшейся сделке по отчуждению Доли в уставном капитале в порядке, предусмотренном законодательством.</w:t>
      </w:r>
    </w:p>
    <w:p w14:paraId="0E288490" w14:textId="2BE32DF1" w:rsidR="00C50B85" w:rsidRPr="005D5702" w:rsidRDefault="00C50B85" w:rsidP="00C50B85">
      <w:pPr>
        <w:widowControl w:val="0"/>
        <w:autoSpaceDE w:val="0"/>
        <w:autoSpaceDN w:val="0"/>
        <w:adjustRightInd w:val="0"/>
        <w:ind w:firstLine="624"/>
        <w:jc w:val="both"/>
      </w:pPr>
      <w:r w:rsidRPr="005D5702">
        <w:t>3.4. Уведомить Общество о состоявшейся продаже Доли в уставном капитале, предоставив копию настоящего договора не позднее, чем в течение 3 (трех) рабочих дней со дня удостоверения настоящего договора.</w:t>
      </w:r>
    </w:p>
    <w:p w14:paraId="1CA6EAE4" w14:textId="77777777" w:rsidR="00040D84" w:rsidRPr="005D5702" w:rsidRDefault="00040D84" w:rsidP="007139C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14:paraId="4A8DDCDB" w14:textId="2E36251B" w:rsidR="00F72EF0" w:rsidRPr="005D5702" w:rsidRDefault="007139CE" w:rsidP="00884F03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5702">
        <w:rPr>
          <w:rFonts w:ascii="Times New Roman" w:hAnsi="Times New Roman" w:cs="Times New Roman"/>
          <w:bCs/>
          <w:sz w:val="28"/>
          <w:szCs w:val="28"/>
        </w:rPr>
        <w:t>4</w:t>
      </w:r>
      <w:r w:rsidR="00884F03" w:rsidRPr="005D5702">
        <w:rPr>
          <w:rFonts w:ascii="Times New Roman" w:hAnsi="Times New Roman" w:cs="Times New Roman"/>
          <w:bCs/>
          <w:sz w:val="28"/>
          <w:szCs w:val="28"/>
        </w:rPr>
        <w:t>.</w:t>
      </w:r>
      <w:r w:rsidR="00F72EF0" w:rsidRPr="005D5702">
        <w:rPr>
          <w:rFonts w:ascii="Times New Roman" w:hAnsi="Times New Roman" w:cs="Times New Roman"/>
          <w:bCs/>
          <w:sz w:val="28"/>
          <w:szCs w:val="28"/>
        </w:rPr>
        <w:t xml:space="preserve"> ОТВЕТСТВЕННОСТЬ СТОРОН</w:t>
      </w:r>
    </w:p>
    <w:p w14:paraId="3EE12443" w14:textId="5F558D27" w:rsidR="00EB5C12" w:rsidRPr="005D5702" w:rsidRDefault="00EB5C12" w:rsidP="0013730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6AA8F5" w14:textId="5BEED3B7" w:rsidR="00EB5C12" w:rsidRPr="005D5702" w:rsidRDefault="00EB5C12" w:rsidP="00EB5C12">
      <w:pPr>
        <w:ind w:left="48" w:firstLine="528"/>
        <w:jc w:val="both"/>
        <w:rPr>
          <w:color w:val="000000"/>
          <w:lang w:eastAsia="ru-RU"/>
        </w:rPr>
      </w:pPr>
      <w:r w:rsidRPr="005D5702">
        <w:rPr>
          <w:color w:val="000000"/>
          <w:lang w:eastAsia="ru-RU"/>
        </w:rPr>
        <w:t xml:space="preserve">4.1. За неисполнение или ненадлежащее исполнение настоящего Договора виновная сторона возмещает другой стороне убытки, если иное не предусмотрено настоящим Договором. </w:t>
      </w:r>
    </w:p>
    <w:p w14:paraId="02E0B7DE" w14:textId="352AAA69" w:rsidR="00EB5C12" w:rsidRPr="005D5702" w:rsidRDefault="00EB5C12" w:rsidP="00EB5C12">
      <w:pPr>
        <w:ind w:left="48" w:firstLine="528"/>
        <w:jc w:val="both"/>
        <w:rPr>
          <w:color w:val="000000"/>
          <w:lang w:eastAsia="ru-RU"/>
        </w:rPr>
      </w:pPr>
      <w:r w:rsidRPr="005D5702">
        <w:rPr>
          <w:color w:val="000000"/>
          <w:lang w:eastAsia="ru-RU"/>
        </w:rPr>
        <w:t xml:space="preserve">4.2. В случае отказа или уклонения Покупателя от исполнения обязательств по оплате цены Доли,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Продавцои указанного уведомления, при этом Покупатель теряет право на получение Доли и утрачивает внесенный задаток. В данном случае оформление сторонами дополнительного соглашения о расторжении настоящего Договора не требуется. </w:t>
      </w:r>
    </w:p>
    <w:p w14:paraId="46726724" w14:textId="7EB16144" w:rsidR="00176B85" w:rsidRPr="005D5702" w:rsidRDefault="00176B85" w:rsidP="00176B85">
      <w:pPr>
        <w:ind w:firstLine="709"/>
        <w:jc w:val="both"/>
      </w:pPr>
      <w:r w:rsidRPr="005D5702">
        <w:t xml:space="preserve">4.3. В случае неисполнения или ненадлежащего исполнения Покупателем условий конкурса, </w:t>
      </w:r>
      <w:r w:rsidRPr="005D5702">
        <w:rPr>
          <w:color w:val="000000" w:themeColor="text1"/>
          <w:lang w:eastAsia="ru-RU"/>
        </w:rPr>
        <w:t xml:space="preserve">в том числе нарушение промежуточных </w:t>
      </w:r>
      <w:r w:rsidRPr="005D5702">
        <w:rPr>
          <w:color w:val="000000" w:themeColor="text1"/>
          <w:lang w:eastAsia="ru-RU"/>
        </w:rPr>
        <w:lastRenderedPageBreak/>
        <w:t>или окончательных сроков выполнения таких условий и объема их выполнения,</w:t>
      </w:r>
      <w:r w:rsidRPr="005D5702">
        <w:rPr>
          <w:color w:val="000000" w:themeColor="text1"/>
        </w:rPr>
        <w:t xml:space="preserve"> </w:t>
      </w:r>
      <w:r w:rsidRPr="005D5702">
        <w:t>Покупатель обязан уплатить Продавцу следующие суммы:</w:t>
      </w:r>
    </w:p>
    <w:p w14:paraId="4DA23C1C" w14:textId="77777777" w:rsidR="000A56DB" w:rsidRPr="005D5702" w:rsidRDefault="00176B85" w:rsidP="000A56DB">
      <w:pPr>
        <w:ind w:firstLine="709"/>
        <w:jc w:val="both"/>
      </w:pPr>
      <w:r w:rsidRPr="005D5702">
        <w:t>1) Неустойку (штраф) в размере 30% (Тридцати процентов) от цены продажи Доли</w:t>
      </w:r>
      <w:r w:rsidR="00FE73CA" w:rsidRPr="005D5702">
        <w:t xml:space="preserve"> в уставном капитале </w:t>
      </w:r>
      <w:r w:rsidRPr="005D5702">
        <w:t>за сам факт нарушения обязательств, принятых на себя по итогам публичной процедуры, что подрывает принципы добросовестности и публичности приватизации.</w:t>
      </w:r>
    </w:p>
    <w:p w14:paraId="79F45491" w14:textId="77777777" w:rsidR="000A56DB" w:rsidRPr="005D5702" w:rsidRDefault="00176B85" w:rsidP="000A56DB">
      <w:pPr>
        <w:ind w:firstLine="709"/>
        <w:jc w:val="both"/>
      </w:pPr>
      <w:r w:rsidRPr="005D5702">
        <w:t>2) Компенсацию в размере 50% (Пятидесяти процентов) от цены продажи Доли,</w:t>
      </w:r>
      <w:r w:rsidR="00FE73CA" w:rsidRPr="005D5702">
        <w:t xml:space="preserve"> </w:t>
      </w:r>
      <w:r w:rsidRPr="005D5702">
        <w:t>которая в соответствии со ст. 15 и 3</w:t>
      </w:r>
      <w:r w:rsidR="00FE73CA" w:rsidRPr="005D5702">
        <w:t xml:space="preserve">93.1 ГК РФ признается Сторонами </w:t>
      </w:r>
      <w:r w:rsidRPr="005D5702">
        <w:t>заранее оцененными убытками.</w:t>
      </w:r>
      <w:r w:rsidR="00FE73CA" w:rsidRPr="005D5702">
        <w:t xml:space="preserve"> </w:t>
      </w:r>
      <w:r w:rsidRPr="005D5702">
        <w:t>Стороны, исходя из существа обязательства, особых свойств предмета договора (социально значимый бизнес) и реальных затрат, согласовывают, что данная сумма является разу</w:t>
      </w:r>
      <w:r w:rsidR="00FE73CA" w:rsidRPr="005D5702">
        <w:t xml:space="preserve">мной и соразмерной оценкой </w:t>
      </w:r>
      <w:r w:rsidRPr="005D5702">
        <w:t>предвидимых убытков Продавца,</w:t>
      </w:r>
      <w:r w:rsidR="00FE73CA" w:rsidRPr="005D5702">
        <w:t xml:space="preserve"> </w:t>
      </w:r>
      <w:r w:rsidRPr="005D5702">
        <w:t>включая затраты на проведение повторных торгов, административные издержки, упущенную выгоду от выведения имущества из оборота и падение его инвестиционной привлекательности.</w:t>
      </w:r>
      <w:r w:rsidR="000A56DB" w:rsidRPr="005D5702">
        <w:t xml:space="preserve"> </w:t>
      </w:r>
    </w:p>
    <w:p w14:paraId="0F3C96A6" w14:textId="520DE418" w:rsidR="000A56DB" w:rsidRPr="005D5702" w:rsidRDefault="000A56DB" w:rsidP="000A56DB">
      <w:pPr>
        <w:ind w:firstLine="709"/>
        <w:jc w:val="both"/>
      </w:pPr>
      <w:r w:rsidRPr="005D5702">
        <w:t>В связи с этим, Стороны устанавливают, что подлежащая возмещению Покупателем сумма убытков презюмируется в размере 50% (Пятидесяти процентов) от цены продажи Доли.</w:t>
      </w:r>
    </w:p>
    <w:p w14:paraId="2FB3E017" w14:textId="5701FEF0" w:rsidR="000A56DB" w:rsidRPr="005D5702" w:rsidRDefault="00176B85" w:rsidP="000A56DB">
      <w:pPr>
        <w:ind w:firstLine="709"/>
        <w:jc w:val="both"/>
      </w:pPr>
      <w:r w:rsidRPr="005D5702">
        <w:t>3) Компенсацию в размере 20% (Двадцати процентов) от цены продажи Доли,</w:t>
      </w:r>
      <w:r w:rsidR="00FE73CA" w:rsidRPr="005D5702">
        <w:t xml:space="preserve"> которая признается Сторонами </w:t>
      </w:r>
      <w:r w:rsidRPr="005D5702">
        <w:t>твердой суммой компенсации организационных и репутационных издержек,</w:t>
      </w:r>
      <w:r w:rsidR="00FE73CA" w:rsidRPr="005D5702">
        <w:t xml:space="preserve"> </w:t>
      </w:r>
      <w:r w:rsidRPr="005D5702">
        <w:t>не подлежащих точному доказыванию в общем порядке, но неизбежно возникающих у Продавца в связи с необходимостью обращения за судебной защитой и принудительным выкупом Доли.</w:t>
      </w:r>
      <w:r w:rsidR="000A56DB" w:rsidRPr="005D5702">
        <w:t xml:space="preserve"> </w:t>
      </w:r>
    </w:p>
    <w:p w14:paraId="2289E874" w14:textId="77777777" w:rsidR="00176B85" w:rsidRPr="005D5702" w:rsidRDefault="00176B85" w:rsidP="00176B85">
      <w:pPr>
        <w:ind w:firstLine="709"/>
        <w:jc w:val="both"/>
      </w:pPr>
      <w:r w:rsidRPr="005D5702">
        <w:t>4.3.1. Стороны, руководствуясь ст. 15, 393.1 и 406.1 ГК РФ, исходят из того, что установленные п. 4.3 настоящего Договора суммы являются соразмерными предвидимым последствиям нарушения, а бремя доказывания их явной несоразмерности последствиям конкретного нарушения лежит на Покупателе.</w:t>
      </w:r>
    </w:p>
    <w:p w14:paraId="3A22E05B" w14:textId="5CD1F7A3" w:rsidR="000A56DB" w:rsidRPr="005D5702" w:rsidRDefault="00176B85" w:rsidP="000A56DB">
      <w:pPr>
        <w:ind w:firstLine="709"/>
        <w:jc w:val="both"/>
      </w:pPr>
      <w:r w:rsidRPr="005D5702">
        <w:t>4.3.2. Уплата сумм, предусмотренных п. 4.3 настоящего Договора, осуществляется в полном объеме и освобождает Покупателя от возмещения любых убытков, причиненных неисполнением условий конкурса, за исключением убытков, причиненных иными нарушениями настоящего Договора.</w:t>
      </w:r>
      <w:r w:rsidR="000A56DB" w:rsidRPr="005D5702">
        <w:t xml:space="preserve"> Бремя доказывания того, что фактические убытки Продавца отсутствуют или являются незначительными, лежит на Покупателе.</w:t>
      </w:r>
    </w:p>
    <w:p w14:paraId="5446C36E" w14:textId="77777777" w:rsidR="00911E5E" w:rsidRPr="005D5702" w:rsidRDefault="00C76D00" w:rsidP="00911E5E">
      <w:pPr>
        <w:ind w:firstLine="709"/>
        <w:jc w:val="both"/>
      </w:pPr>
      <w:r w:rsidRPr="005D5702">
        <w:t>4.3.3</w:t>
      </w:r>
      <w:r w:rsidR="009C7402" w:rsidRPr="005D5702">
        <w:t xml:space="preserve">. Настоящим Покупатель дает безусловное и безотзывное согласие на предъявление Продавцом иска о принудительном выкупе Доли по цене, не превышающей ее первоначальную продажную стоимость, за вычетом </w:t>
      </w:r>
      <w:r w:rsidRPr="005D5702">
        <w:t>начисленной</w:t>
      </w:r>
      <w:r w:rsidR="009C7402" w:rsidRPr="005D5702">
        <w:t xml:space="preserve"> неустойки и причиненных убытков, в случае утверждения Продавцом итогового акта о неисполнении условий конкурса. Стороны соглашаются, что основанием для такого иска является вступившее в законную силу решение суда о расторжении настоящего Договора.</w:t>
      </w:r>
    </w:p>
    <w:p w14:paraId="000B4535" w14:textId="6F82460D" w:rsidR="00EB5C12" w:rsidRPr="005D5702" w:rsidRDefault="00F230CA" w:rsidP="00EB5C12">
      <w:pPr>
        <w:ind w:left="48" w:firstLine="528"/>
        <w:jc w:val="both"/>
        <w:rPr>
          <w:color w:val="000000"/>
          <w:lang w:eastAsia="ru-RU"/>
        </w:rPr>
      </w:pPr>
      <w:r w:rsidRPr="005D5702">
        <w:rPr>
          <w:color w:val="000000"/>
          <w:lang w:eastAsia="ru-RU"/>
        </w:rPr>
        <w:lastRenderedPageBreak/>
        <w:t>4</w:t>
      </w:r>
      <w:r w:rsidR="00EB5C12" w:rsidRPr="005D5702">
        <w:rPr>
          <w:color w:val="000000"/>
          <w:lang w:eastAsia="ru-RU"/>
        </w:rPr>
        <w:t>.4 Стороны не несут ответственности за неисполнение или ненадлежащее исполнение обязательств по настоящему Договору, если неисполнение или ненадлежащее исполнение обязательств произошло в результате действия непреодолимой силы, или в результате вступления в силу нормативных правовых актов Российской Федерации и (или) субъекта Российской Федерации.</w:t>
      </w:r>
    </w:p>
    <w:p w14:paraId="4B6AC2C3" w14:textId="213F4FE6" w:rsidR="00EB5C12" w:rsidRPr="005D5702" w:rsidRDefault="00F230CA" w:rsidP="00EB5C12">
      <w:pPr>
        <w:ind w:left="48" w:firstLine="528"/>
        <w:jc w:val="both"/>
        <w:rPr>
          <w:color w:val="000000"/>
          <w:lang w:eastAsia="ru-RU"/>
        </w:rPr>
      </w:pPr>
      <w:r w:rsidRPr="005D5702">
        <w:rPr>
          <w:color w:val="000000"/>
          <w:lang w:eastAsia="ru-RU"/>
        </w:rPr>
        <w:t>4</w:t>
      </w:r>
      <w:r w:rsidR="00EB5C12" w:rsidRPr="005D5702">
        <w:rPr>
          <w:color w:val="000000"/>
          <w:lang w:eastAsia="ru-RU"/>
        </w:rPr>
        <w:t xml:space="preserve">.5. За несвоевременное перечисление средств, предусмотренных договором, Покупатель оплачивает пеню из расчета </w:t>
      </w:r>
      <w:r w:rsidR="008C71D7" w:rsidRPr="005D5702">
        <w:rPr>
          <w:lang w:eastAsia="ru-RU"/>
        </w:rPr>
        <w:t xml:space="preserve">0,1% </w:t>
      </w:r>
      <w:r w:rsidR="00EB5C12" w:rsidRPr="005D5702">
        <w:rPr>
          <w:color w:val="000000"/>
          <w:lang w:eastAsia="ru-RU"/>
        </w:rPr>
        <w:t>от суммы платежа за каждый день просрочки.</w:t>
      </w:r>
    </w:p>
    <w:p w14:paraId="59BE941C" w14:textId="619ABFA1" w:rsidR="00EB5C12" w:rsidRPr="005D5702" w:rsidRDefault="00F230CA" w:rsidP="00EB5C12">
      <w:pPr>
        <w:ind w:firstLine="528"/>
        <w:jc w:val="both"/>
        <w:rPr>
          <w:color w:val="000000"/>
          <w:lang w:eastAsia="ru-RU"/>
        </w:rPr>
      </w:pPr>
      <w:r w:rsidRPr="005D5702">
        <w:rPr>
          <w:color w:val="000000"/>
          <w:lang w:eastAsia="ru-RU"/>
        </w:rPr>
        <w:t>4</w:t>
      </w:r>
      <w:r w:rsidR="00EB5C12" w:rsidRPr="005D5702">
        <w:rPr>
          <w:color w:val="000000"/>
          <w:lang w:eastAsia="ru-RU"/>
        </w:rPr>
        <w:t>.6. Ответственность сторон в случаях, не предусмотренных в тексте настоящего Договора, определяется в соответствии с действующим законодательством Российской Федерации.</w:t>
      </w:r>
    </w:p>
    <w:p w14:paraId="7014FC9D" w14:textId="77777777" w:rsidR="00EB5C12" w:rsidRPr="005D5702" w:rsidRDefault="00EB5C12" w:rsidP="0013730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583169" w14:textId="1AF23DA4" w:rsidR="007B3FCD" w:rsidRPr="005D5702" w:rsidRDefault="0072530C" w:rsidP="002A2FA2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5702">
        <w:rPr>
          <w:rFonts w:ascii="Times New Roman" w:hAnsi="Times New Roman" w:cs="Times New Roman"/>
          <w:bCs/>
          <w:sz w:val="28"/>
          <w:szCs w:val="28"/>
        </w:rPr>
        <w:t>6</w:t>
      </w:r>
      <w:r w:rsidR="002A2FA2" w:rsidRPr="005D570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7B3FCD" w:rsidRPr="005D5702">
        <w:rPr>
          <w:rFonts w:ascii="Times New Roman" w:hAnsi="Times New Roman" w:cs="Times New Roman"/>
          <w:bCs/>
          <w:sz w:val="28"/>
          <w:szCs w:val="28"/>
        </w:rPr>
        <w:t>СРОК ДЕЙСТВИЯ ДОГОВОРА</w:t>
      </w:r>
    </w:p>
    <w:p w14:paraId="766C7F74" w14:textId="77777777" w:rsidR="007B3FCD" w:rsidRPr="005D5702" w:rsidRDefault="007B3FCD" w:rsidP="0013730E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B627E27" w14:textId="6469A5CE" w:rsidR="00AB12A1" w:rsidRPr="005D5702" w:rsidRDefault="007139CE" w:rsidP="0013730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702">
        <w:rPr>
          <w:rFonts w:ascii="Times New Roman" w:hAnsi="Times New Roman" w:cs="Times New Roman"/>
          <w:sz w:val="28"/>
          <w:szCs w:val="28"/>
        </w:rPr>
        <w:t xml:space="preserve">6.1 </w:t>
      </w:r>
      <w:r w:rsidR="00AB12A1" w:rsidRPr="005D5702">
        <w:rPr>
          <w:rFonts w:ascii="Times New Roman" w:hAnsi="Times New Roman" w:cs="Times New Roman"/>
          <w:sz w:val="28"/>
          <w:szCs w:val="28"/>
        </w:rPr>
        <w:t xml:space="preserve">Настоящий договор вступает в силу с момента его подписания </w:t>
      </w:r>
      <w:r w:rsidR="00357472" w:rsidRPr="005D570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B12A1" w:rsidRPr="005D5702">
        <w:rPr>
          <w:rFonts w:ascii="Times New Roman" w:hAnsi="Times New Roman" w:cs="Times New Roman"/>
          <w:sz w:val="28"/>
          <w:szCs w:val="28"/>
        </w:rPr>
        <w:t>и действует до окончательного исполнения сторонами своих обязательств.</w:t>
      </w:r>
    </w:p>
    <w:p w14:paraId="4C8E5F21" w14:textId="77777777" w:rsidR="00C10BBE" w:rsidRPr="005D5702" w:rsidRDefault="00C10BBE" w:rsidP="0013730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CE46157" w14:textId="77777777" w:rsidR="00453EF4" w:rsidRPr="005D5702" w:rsidRDefault="00453EF4" w:rsidP="007139CE">
      <w:pPr>
        <w:pStyle w:val="ConsPlusNormal"/>
        <w:widowControl/>
        <w:numPr>
          <w:ilvl w:val="0"/>
          <w:numId w:val="26"/>
        </w:numPr>
        <w:ind w:left="0" w:firstLine="85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5702">
        <w:rPr>
          <w:rFonts w:ascii="Times New Roman" w:hAnsi="Times New Roman" w:cs="Times New Roman"/>
          <w:bCs/>
          <w:sz w:val="28"/>
          <w:szCs w:val="28"/>
        </w:rPr>
        <w:t>РАСТОРЖЕНИЕ ДОГОВОРА</w:t>
      </w:r>
    </w:p>
    <w:p w14:paraId="3076ECBF" w14:textId="77777777" w:rsidR="003A6661" w:rsidRPr="005D5702" w:rsidRDefault="003A6661" w:rsidP="003A6661">
      <w:pPr>
        <w:pStyle w:val="ConsPlusNormal"/>
        <w:widowControl/>
        <w:ind w:left="709" w:firstLine="0"/>
        <w:rPr>
          <w:rFonts w:ascii="Times New Roman" w:hAnsi="Times New Roman" w:cs="Times New Roman"/>
          <w:bCs/>
          <w:sz w:val="28"/>
          <w:szCs w:val="28"/>
        </w:rPr>
      </w:pPr>
    </w:p>
    <w:p w14:paraId="5D652052" w14:textId="6C4CE3BE" w:rsidR="00AB12A1" w:rsidRPr="005D5702" w:rsidRDefault="0072530C" w:rsidP="0013730E">
      <w:pPr>
        <w:ind w:firstLine="709"/>
        <w:jc w:val="both"/>
      </w:pPr>
      <w:r w:rsidRPr="005D5702">
        <w:t>7</w:t>
      </w:r>
      <w:r w:rsidR="008B7F17" w:rsidRPr="005D5702">
        <w:t xml:space="preserve">.1. </w:t>
      </w:r>
      <w:r w:rsidR="00AB12A1" w:rsidRPr="005D5702">
        <w:t xml:space="preserve">Настоящий договор подлежит расторжению в случае невнесения Покупателем полного платежа за </w:t>
      </w:r>
      <w:r w:rsidR="002F71FF" w:rsidRPr="005D5702">
        <w:t>доли в уставном капитале</w:t>
      </w:r>
      <w:r w:rsidR="00715868" w:rsidRPr="005D5702">
        <w:t xml:space="preserve"> по истечении срока, указанного</w:t>
      </w:r>
      <w:r w:rsidR="00357472" w:rsidRPr="005D5702">
        <w:t xml:space="preserve"> в</w:t>
      </w:r>
      <w:r w:rsidR="00AB12A1" w:rsidRPr="005D5702">
        <w:t xml:space="preserve"> </w:t>
      </w:r>
      <w:r w:rsidR="00357472" w:rsidRPr="005D5702">
        <w:t>пункте</w:t>
      </w:r>
      <w:r w:rsidR="00AB12A1" w:rsidRPr="005D5702">
        <w:t xml:space="preserve"> </w:t>
      </w:r>
      <w:r w:rsidR="002A2FA2" w:rsidRPr="005D5702">
        <w:t>3.1</w:t>
      </w:r>
      <w:r w:rsidR="00192F11" w:rsidRPr="005D5702">
        <w:t>.1</w:t>
      </w:r>
      <w:r w:rsidR="00AB12A1" w:rsidRPr="005D5702">
        <w:t xml:space="preserve"> настоящего договора, что рассматривается как отказ от оплаты.</w:t>
      </w:r>
    </w:p>
    <w:p w14:paraId="0B95C7D4" w14:textId="77777777" w:rsidR="00AB12A1" w:rsidRPr="005D5702" w:rsidRDefault="00AB12A1" w:rsidP="0013730E">
      <w:pPr>
        <w:ind w:firstLine="709"/>
        <w:jc w:val="both"/>
      </w:pPr>
      <w:r w:rsidRPr="005D5702">
        <w:t xml:space="preserve">Расторжение договора по указанному основанию производится Продавцом в одностороннем порядке, о чем </w:t>
      </w:r>
      <w:r w:rsidR="002515DA" w:rsidRPr="005D5702">
        <w:t xml:space="preserve">Продавец </w:t>
      </w:r>
      <w:r w:rsidRPr="005D5702">
        <w:t>письменно извещает Покупателя.</w:t>
      </w:r>
    </w:p>
    <w:p w14:paraId="0C1FC1EC" w14:textId="77777777" w:rsidR="00AB12A1" w:rsidRPr="005D5702" w:rsidRDefault="00AB12A1" w:rsidP="0013730E">
      <w:pPr>
        <w:ind w:firstLine="709"/>
        <w:jc w:val="both"/>
      </w:pPr>
      <w:r w:rsidRPr="005D5702">
        <w:t>Датой расторжения договора считается дата направления Продавцом указанного уведомления. При этом расходы, понесенные Покупателем в связи с заключением настоящего договора,</w:t>
      </w:r>
      <w:r w:rsidR="00BF7C3A" w:rsidRPr="005D5702">
        <w:t xml:space="preserve"> </w:t>
      </w:r>
      <w:r w:rsidRPr="005D5702">
        <w:t>не возмещаются.</w:t>
      </w:r>
      <w:r w:rsidR="003A6661" w:rsidRPr="005D5702">
        <w:t xml:space="preserve"> Задаток                  не подлежит возврату.</w:t>
      </w:r>
    </w:p>
    <w:p w14:paraId="395F2D29" w14:textId="295F1FCD" w:rsidR="00EC3806" w:rsidRPr="005D5702" w:rsidRDefault="00EC3806" w:rsidP="00EC3806">
      <w:pPr>
        <w:numPr>
          <w:ilvl w:val="1"/>
          <w:numId w:val="26"/>
        </w:numPr>
        <w:tabs>
          <w:tab w:val="left" w:pos="1134"/>
        </w:tabs>
        <w:snapToGrid w:val="0"/>
        <w:ind w:left="0" w:firstLine="709"/>
        <w:jc w:val="both"/>
      </w:pPr>
      <w:r w:rsidRPr="005D5702">
        <w:t xml:space="preserve"> Наличие утвержденного акта, содержащего вывод комиссии по контролю за выполнением условий конкурса о неисполнении </w:t>
      </w:r>
      <w:r w:rsidR="00F51E6D" w:rsidRPr="005D5702">
        <w:t xml:space="preserve">Покупателем </w:t>
      </w:r>
      <w:r w:rsidRPr="005D5702">
        <w:t>условий конкурса, является основанием для расторжения договора купли-продажи, взыскания неустойки и убытков в порядке, установленном законодат</w:t>
      </w:r>
      <w:r w:rsidR="00F51E6D" w:rsidRPr="005D5702">
        <w:t>ельством Российской Федерации, и настоящим договором.</w:t>
      </w:r>
      <w:r w:rsidRPr="005D5702">
        <w:t xml:space="preserve"> </w:t>
      </w:r>
    </w:p>
    <w:p w14:paraId="1354611A" w14:textId="49C13670" w:rsidR="000B41AE" w:rsidRPr="005D5702" w:rsidRDefault="00EC3806" w:rsidP="000B41AE">
      <w:pPr>
        <w:numPr>
          <w:ilvl w:val="1"/>
          <w:numId w:val="26"/>
        </w:numPr>
        <w:tabs>
          <w:tab w:val="left" w:pos="1134"/>
        </w:tabs>
        <w:snapToGrid w:val="0"/>
        <w:ind w:left="0" w:firstLine="709"/>
        <w:jc w:val="both"/>
      </w:pPr>
      <w:r w:rsidRPr="005D5702">
        <w:t xml:space="preserve"> В</w:t>
      </w:r>
      <w:r w:rsidR="00C70185" w:rsidRPr="005D5702">
        <w:t xml:space="preserve"> течение пяти рабочих </w:t>
      </w:r>
      <w:r w:rsidR="00207E88" w:rsidRPr="005D5702">
        <w:t>дней, с</w:t>
      </w:r>
      <w:r w:rsidRPr="005D5702">
        <w:t xml:space="preserve"> даты утверж</w:t>
      </w:r>
      <w:r w:rsidR="00E17734" w:rsidRPr="005D5702">
        <w:t xml:space="preserve">дения акта, указанного в п. </w:t>
      </w:r>
      <w:r w:rsidR="0072530C" w:rsidRPr="005D5702">
        <w:t>7</w:t>
      </w:r>
      <w:r w:rsidR="00E17734" w:rsidRPr="005D5702">
        <w:t>.2</w:t>
      </w:r>
      <w:r w:rsidR="001059BC" w:rsidRPr="005D5702">
        <w:t xml:space="preserve"> настоящего договора,</w:t>
      </w:r>
      <w:r w:rsidR="00C70185" w:rsidRPr="005D5702">
        <w:t xml:space="preserve"> Продаве</w:t>
      </w:r>
      <w:r w:rsidRPr="005D5702">
        <w:t xml:space="preserve">ц направляет </w:t>
      </w:r>
      <w:r w:rsidR="00C70185" w:rsidRPr="005D5702">
        <w:t xml:space="preserve">в адрес Покупателя </w:t>
      </w:r>
      <w:r w:rsidR="000B41AE" w:rsidRPr="005D5702">
        <w:t>уведомление о расторжении договора и требование об уплате неустойки.</w:t>
      </w:r>
    </w:p>
    <w:p w14:paraId="271DE8CE" w14:textId="6FCD23EF" w:rsidR="000B41AE" w:rsidRPr="005D5702" w:rsidRDefault="000B41AE" w:rsidP="000B41AE">
      <w:pPr>
        <w:tabs>
          <w:tab w:val="left" w:pos="1134"/>
        </w:tabs>
        <w:snapToGrid w:val="0"/>
        <w:jc w:val="both"/>
      </w:pPr>
      <w:r w:rsidRPr="005D5702">
        <w:t xml:space="preserve">       Расторжение договора купли-продажи по указанным основаниям осуществляется в </w:t>
      </w:r>
      <w:r w:rsidR="00E17734" w:rsidRPr="005D5702">
        <w:t xml:space="preserve">порядке, установленном в </w:t>
      </w:r>
      <w:r w:rsidR="00D815B0" w:rsidRPr="005D5702">
        <w:t xml:space="preserve">п. 3.1.2. и </w:t>
      </w:r>
      <w:r w:rsidR="00E17734" w:rsidRPr="005D5702">
        <w:t xml:space="preserve">п. </w:t>
      </w:r>
      <w:r w:rsidR="0072530C" w:rsidRPr="005D5702">
        <w:t>7</w:t>
      </w:r>
      <w:r w:rsidR="00E17734" w:rsidRPr="005D5702">
        <w:t>.1</w:t>
      </w:r>
      <w:r w:rsidRPr="005D5702">
        <w:t xml:space="preserve"> настоящего договора.  </w:t>
      </w:r>
    </w:p>
    <w:p w14:paraId="4178EFD1" w14:textId="2D9778B1" w:rsidR="00036E38" w:rsidRPr="005D5702" w:rsidRDefault="0072530C" w:rsidP="00C70185">
      <w:pPr>
        <w:suppressAutoHyphens w:val="0"/>
        <w:autoSpaceDE w:val="0"/>
        <w:autoSpaceDN w:val="0"/>
        <w:adjustRightInd w:val="0"/>
        <w:ind w:firstLine="709"/>
        <w:jc w:val="both"/>
      </w:pPr>
      <w:r w:rsidRPr="005D5702">
        <w:lastRenderedPageBreak/>
        <w:t>7</w:t>
      </w:r>
      <w:r w:rsidR="00F51E6D" w:rsidRPr="005D5702">
        <w:t>.4</w:t>
      </w:r>
      <w:r w:rsidR="00036E38" w:rsidRPr="005D5702">
        <w:t>. В иных случаях, предусмотренных действующим законодательством.</w:t>
      </w:r>
    </w:p>
    <w:p w14:paraId="5794FB9E" w14:textId="77777777" w:rsidR="000B41AE" w:rsidRPr="005D5702" w:rsidRDefault="000B41AE" w:rsidP="009C7402">
      <w:pPr>
        <w:rPr>
          <w:highlight w:val="yellow"/>
        </w:rPr>
      </w:pPr>
    </w:p>
    <w:p w14:paraId="0985BC4F" w14:textId="3DE32303" w:rsidR="00D815F9" w:rsidRPr="005D5702" w:rsidRDefault="00D451DB" w:rsidP="009C7402">
      <w:pPr>
        <w:jc w:val="center"/>
      </w:pPr>
      <w:r w:rsidRPr="005D5702">
        <w:t xml:space="preserve">8. </w:t>
      </w:r>
      <w:r w:rsidR="009C7402" w:rsidRPr="005D5702">
        <w:t>СОГЛАШЕНИЕ ОБ ОБЕСПЕЧЕНИИ ИСПОЛНЕНИЯ ОБЯЗАТЕЛЬСТВ И ИСПОЛНЕНИЯ СУДЕБНОГО АКТА</w:t>
      </w:r>
    </w:p>
    <w:p w14:paraId="6A95E95B" w14:textId="77777777" w:rsidR="00D815F9" w:rsidRPr="005D5702" w:rsidRDefault="00D815F9" w:rsidP="0013730E">
      <w:pPr>
        <w:pStyle w:val="ConsPlusNormal"/>
        <w:widowControl/>
        <w:tabs>
          <w:tab w:val="left" w:pos="-142"/>
          <w:tab w:val="left" w:pos="142"/>
        </w:tabs>
        <w:ind w:left="1080"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1259D77" w14:textId="65A2727C" w:rsidR="009C7402" w:rsidRPr="005D5702" w:rsidRDefault="0072530C" w:rsidP="009C7402">
      <w:pPr>
        <w:ind w:left="24" w:firstLine="528"/>
        <w:jc w:val="both"/>
      </w:pPr>
      <w:r w:rsidRPr="005D5702">
        <w:t>8</w:t>
      </w:r>
      <w:r w:rsidR="00AB12A1" w:rsidRPr="005D5702">
        <w:t xml:space="preserve">.1. </w:t>
      </w:r>
      <w:r w:rsidR="00E005EE" w:rsidRPr="005D5702">
        <w:t>Стороны, во исполнение п. 4.3.</w:t>
      </w:r>
      <w:r w:rsidR="00D46D71" w:rsidRPr="005D5702">
        <w:t>3</w:t>
      </w:r>
      <w:r w:rsidR="009C7402" w:rsidRPr="005D5702">
        <w:t xml:space="preserve"> настоящего Договора, заключают настоящее Соглашение о порядке исполнения судебного акта, которое является неотъемлемой частью Договора.</w:t>
      </w:r>
    </w:p>
    <w:p w14:paraId="1D6FA34D" w14:textId="2E805178" w:rsidR="009C7402" w:rsidRPr="005D5702" w:rsidRDefault="009C7402" w:rsidP="009C7402">
      <w:pPr>
        <w:ind w:left="24" w:firstLine="528"/>
        <w:jc w:val="both"/>
      </w:pPr>
      <w:r w:rsidRPr="005D5702">
        <w:t>Покупатель поручает, а Продавец принимает на себя обязательство направить в Общество заявление о выходе Покупателя из Общества и соответствующие документы для государственной регистрации прекращения права собственности Покупателя на Долю</w:t>
      </w:r>
      <w:r w:rsidR="00E005EE" w:rsidRPr="005D5702">
        <w:t xml:space="preserve"> в уставном капитале</w:t>
      </w:r>
      <w:r w:rsidRPr="005D5702">
        <w:t xml:space="preserve"> и перехода Доли </w:t>
      </w:r>
      <w:r w:rsidR="00E005EE" w:rsidRPr="005D5702">
        <w:t xml:space="preserve">в уставном капитале </w:t>
      </w:r>
      <w:r w:rsidRPr="005D5702">
        <w:t>к Продавцу немедленно после вступления в законную силу решения суда о расторжении Договора и принудительном выкупе Доли.</w:t>
      </w:r>
    </w:p>
    <w:p w14:paraId="7BDC874F" w14:textId="77777777" w:rsidR="009C7402" w:rsidRPr="005D5702" w:rsidRDefault="009C7402" w:rsidP="009C7402">
      <w:pPr>
        <w:ind w:left="24" w:firstLine="528"/>
        <w:jc w:val="both"/>
      </w:pPr>
      <w:r w:rsidRPr="005D5702">
        <w:t>Покупатель настоящим подтверждает, что все необходимые для этого действия, включая заверение его подписи нотариусом, могут быть совершены Продавцом по настоящему Соглашению.</w:t>
      </w:r>
    </w:p>
    <w:p w14:paraId="5AE5625E" w14:textId="1ADD787A" w:rsidR="009C7402" w:rsidRPr="005D5702" w:rsidRDefault="009C7402" w:rsidP="009C7402">
      <w:pPr>
        <w:ind w:left="24" w:firstLine="528"/>
        <w:jc w:val="both"/>
      </w:pPr>
      <w:r w:rsidRPr="005D5702">
        <w:t>8.2. В целях обеспечения исполнения обязательств, вытекающих из условий конкурса (п. 3.1.2 настоящего Договора), а также для надлежащего исполнения будущего судебного акта о принудительном выкупе доли, Покупатель настоящим, действуя свободно и осознанно, уполномочивает Продавца совершить от имени Покупателя следующие действия после вступления в законную силу решения суда о расторжении настоящего Договора и принудительном выкупе доли:</w:t>
      </w:r>
    </w:p>
    <w:p w14:paraId="3D5431A0" w14:textId="70B021C3" w:rsidR="009C7402" w:rsidRPr="005D5702" w:rsidRDefault="009C7402" w:rsidP="009C7402">
      <w:pPr>
        <w:ind w:left="24" w:firstLine="528"/>
        <w:jc w:val="both"/>
      </w:pPr>
      <w:r w:rsidRPr="005D5702">
        <w:t>1) Составить и подписать от имени Покупателя заявление о выходе Покупателя из состава участников Общества с ограниченной ответственностью «Аптека № 158».</w:t>
      </w:r>
    </w:p>
    <w:p w14:paraId="430793A2" w14:textId="55180E9A" w:rsidR="009C7402" w:rsidRPr="005D5702" w:rsidRDefault="009C7402" w:rsidP="009C7402">
      <w:pPr>
        <w:ind w:left="24" w:firstLine="528"/>
        <w:jc w:val="both"/>
      </w:pPr>
      <w:r w:rsidRPr="005D5702">
        <w:t>2) Направить указанное заявление и иные необходимые документы в Общество и в уполномоченный регистрирующий орган (ФНС России).</w:t>
      </w:r>
    </w:p>
    <w:p w14:paraId="0BD6C174" w14:textId="77486A8E" w:rsidR="009C7402" w:rsidRPr="005D5702" w:rsidRDefault="009C7402" w:rsidP="009C7402">
      <w:pPr>
        <w:ind w:left="24" w:firstLine="528"/>
        <w:jc w:val="both"/>
      </w:pPr>
      <w:r w:rsidRPr="005D5702">
        <w:t>3) Совершать все иные действия, включая представление документов, получение выписок и уведомлений, необходимых для государственной регистрации прекращения права собственности Покупателя на Долю</w:t>
      </w:r>
      <w:r w:rsidR="00E005EE" w:rsidRPr="005D5702">
        <w:t xml:space="preserve"> в уставном капитале</w:t>
      </w:r>
      <w:r w:rsidRPr="005D5702">
        <w:t xml:space="preserve"> и ее перехода к Продавцу.</w:t>
      </w:r>
    </w:p>
    <w:p w14:paraId="54CD8F2D" w14:textId="768D4802" w:rsidR="009C7402" w:rsidRPr="005D5702" w:rsidRDefault="009C7402" w:rsidP="009C7402">
      <w:pPr>
        <w:ind w:left="24" w:firstLine="528"/>
        <w:jc w:val="both"/>
      </w:pPr>
      <w:r w:rsidRPr="005D5702">
        <w:t>8.3. Настоящее Соглашение является безотзывным в смысле, придаваемом ему статьей 188.1 Гражданского кодекса Российской Федерации, и действует до момента полного исполнения обязательств по настоящему Договору, подтвержденного итоговым актом, либо до полного исполнения решения суда о принудительном выкупе доли.</w:t>
      </w:r>
    </w:p>
    <w:p w14:paraId="6CFA9CA4" w14:textId="69C75147" w:rsidR="009C7402" w:rsidRPr="005D5702" w:rsidRDefault="009C7402" w:rsidP="009C7402">
      <w:pPr>
        <w:ind w:firstLine="552"/>
        <w:jc w:val="both"/>
      </w:pPr>
      <w:r w:rsidRPr="005D5702">
        <w:t xml:space="preserve">8.4. Стороны соглашаются, что подпись Продавца при совершении действий, указанных в п. 1 настоящего Соглашения, должна быть заверена нотариусом. Настоящее нотариальное удостоверение Договора признается </w:t>
      </w:r>
      <w:r w:rsidRPr="005D5702">
        <w:lastRenderedPageBreak/>
        <w:t>Сторонами аналогом нотариально удостоверенной доверенности, выданной Покупателем Продавцу на совершение указанных действий.</w:t>
      </w:r>
    </w:p>
    <w:p w14:paraId="655843F9" w14:textId="2B4886FD" w:rsidR="009C7402" w:rsidRPr="005D5702" w:rsidRDefault="009C7402" w:rsidP="009C7402">
      <w:pPr>
        <w:ind w:firstLine="552"/>
        <w:jc w:val="both"/>
      </w:pPr>
      <w:r w:rsidRPr="005D5702">
        <w:t>8.5. Покупатель подтверждает, что настоящим дает согласие на выход из Общества в порядке, предусмотренном статьей 26 Федерального закона «Об обществах с ограниченной ответственностью», и обязуется не отзывать данное согласие.</w:t>
      </w:r>
    </w:p>
    <w:p w14:paraId="4F6894EE" w14:textId="53871B07" w:rsidR="009C7402" w:rsidRPr="005D5702" w:rsidRDefault="009C7402" w:rsidP="009C7402">
      <w:pPr>
        <w:ind w:left="24" w:firstLine="528"/>
        <w:jc w:val="both"/>
      </w:pPr>
    </w:p>
    <w:p w14:paraId="256AA78F" w14:textId="795E2350" w:rsidR="009C7402" w:rsidRPr="005D5702" w:rsidRDefault="009C7402" w:rsidP="009C7402">
      <w:pPr>
        <w:pStyle w:val="ConsPlusNormal"/>
        <w:widowControl/>
        <w:ind w:left="3119" w:firstLine="142"/>
        <w:rPr>
          <w:rFonts w:ascii="Times New Roman" w:hAnsi="Times New Roman" w:cs="Times New Roman"/>
          <w:bCs/>
          <w:sz w:val="28"/>
          <w:szCs w:val="28"/>
        </w:rPr>
      </w:pPr>
      <w:r w:rsidRPr="005D5702">
        <w:rPr>
          <w:rFonts w:ascii="Times New Roman" w:hAnsi="Times New Roman" w:cs="Times New Roman"/>
          <w:bCs/>
          <w:sz w:val="28"/>
          <w:szCs w:val="28"/>
        </w:rPr>
        <w:t>9. ПРОЧИЕ УСЛОВИЯ</w:t>
      </w:r>
    </w:p>
    <w:p w14:paraId="0124AF2B" w14:textId="77777777" w:rsidR="009C7402" w:rsidRPr="005D5702" w:rsidRDefault="009C7402" w:rsidP="009C7402">
      <w:pPr>
        <w:ind w:left="24" w:firstLine="528"/>
        <w:jc w:val="both"/>
      </w:pPr>
    </w:p>
    <w:p w14:paraId="0A2A20ED" w14:textId="367CD501" w:rsidR="00E17010" w:rsidRPr="005D5702" w:rsidRDefault="009C7402" w:rsidP="00E17010">
      <w:pPr>
        <w:ind w:left="24" w:firstLine="528"/>
        <w:jc w:val="both"/>
        <w:rPr>
          <w:color w:val="000000"/>
          <w:lang w:eastAsia="ru-RU"/>
        </w:rPr>
      </w:pPr>
      <w:r w:rsidRPr="005D5702">
        <w:rPr>
          <w:color w:val="000000"/>
          <w:lang w:eastAsia="ru-RU"/>
        </w:rPr>
        <w:t xml:space="preserve">9.1. </w:t>
      </w:r>
      <w:r w:rsidR="00E17010" w:rsidRPr="005D5702">
        <w:rPr>
          <w:color w:val="000000"/>
          <w:lang w:eastAsia="ru-RU"/>
        </w:rPr>
        <w:t xml:space="preserve">Любые изменения и дополнения к настоящему Договору должны быть совершены в письменной форме и подписаны уполномоченными на то представителями СТОРОН. Все приложения и дополнительные соглашения к настоящему Договору являются его неотъемлемой частью. </w:t>
      </w:r>
    </w:p>
    <w:p w14:paraId="0D3DDD1F" w14:textId="10370B30" w:rsidR="00E17010" w:rsidRPr="005D5702" w:rsidRDefault="009C7402" w:rsidP="00E17010">
      <w:pPr>
        <w:ind w:left="24" w:firstLine="528"/>
        <w:jc w:val="both"/>
        <w:rPr>
          <w:color w:val="000000"/>
          <w:lang w:eastAsia="ru-RU"/>
        </w:rPr>
      </w:pPr>
      <w:r w:rsidRPr="005D5702">
        <w:rPr>
          <w:color w:val="000000"/>
          <w:lang w:eastAsia="ru-RU"/>
        </w:rPr>
        <w:t>9.2</w:t>
      </w:r>
      <w:r w:rsidR="00E17010" w:rsidRPr="005D5702">
        <w:rPr>
          <w:color w:val="000000"/>
          <w:lang w:eastAsia="ru-RU"/>
        </w:rPr>
        <w:t xml:space="preserve">. Настоящий Договор составлен и подписан в 4 (четырех) экземплярах, идентичных по содержанию, имеющих одинаковую юридическую силу. </w:t>
      </w:r>
    </w:p>
    <w:p w14:paraId="1958AA82" w14:textId="10ABB323" w:rsidR="00E17010" w:rsidRPr="005D5702" w:rsidRDefault="009C7402" w:rsidP="00E17010">
      <w:pPr>
        <w:ind w:left="24" w:firstLine="528"/>
        <w:jc w:val="both"/>
        <w:rPr>
          <w:color w:val="000000"/>
          <w:lang w:eastAsia="ru-RU"/>
        </w:rPr>
      </w:pPr>
      <w:r w:rsidRPr="005D5702">
        <w:rPr>
          <w:color w:val="000000"/>
          <w:lang w:eastAsia="ru-RU"/>
        </w:rPr>
        <w:t>9.3</w:t>
      </w:r>
      <w:r w:rsidR="00E17010" w:rsidRPr="005D5702">
        <w:rPr>
          <w:color w:val="000000"/>
          <w:lang w:eastAsia="ru-RU"/>
        </w:rPr>
        <w:t>. 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66217771" w14:textId="08D262EF" w:rsidR="00D62365" w:rsidRPr="005D5702" w:rsidRDefault="00D62365" w:rsidP="00E17010">
      <w:pPr>
        <w:pStyle w:val="ConsPlusNormal"/>
        <w:widowControl/>
        <w:tabs>
          <w:tab w:val="left" w:pos="9072"/>
        </w:tabs>
        <w:ind w:firstLine="709"/>
        <w:jc w:val="both"/>
        <w:rPr>
          <w:rFonts w:ascii="Times New Roman" w:hAnsi="Times New Roman" w:cs="Times New Roman"/>
          <w:bCs/>
          <w:highlight w:val="yellow"/>
        </w:rPr>
      </w:pPr>
    </w:p>
    <w:p w14:paraId="2CF02024" w14:textId="77777777" w:rsidR="00246CCD" w:rsidRPr="005D5702" w:rsidRDefault="00AB12A1" w:rsidP="0013730E">
      <w:pPr>
        <w:jc w:val="center"/>
        <w:outlineLvl w:val="0"/>
        <w:rPr>
          <w:bCs/>
        </w:rPr>
      </w:pPr>
      <w:r w:rsidRPr="005D5702">
        <w:rPr>
          <w:bCs/>
        </w:rPr>
        <w:t>РЕКВИЗИТЫ И ПОДПИСИ СТОРОН</w:t>
      </w:r>
    </w:p>
    <w:p w14:paraId="130DC2BF" w14:textId="77777777" w:rsidR="005B2F19" w:rsidRPr="005D5702" w:rsidRDefault="005B2F19" w:rsidP="0013730E">
      <w:pPr>
        <w:jc w:val="center"/>
        <w:outlineLvl w:val="0"/>
        <w:rPr>
          <w:bCs/>
        </w:rPr>
      </w:pPr>
    </w:p>
    <w:tbl>
      <w:tblPr>
        <w:tblW w:w="9205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440"/>
        <w:gridCol w:w="4765"/>
      </w:tblGrid>
      <w:tr w:rsidR="00AB12A1" w:rsidRPr="005D5702" w14:paraId="14AB55AA" w14:textId="77777777" w:rsidTr="00E12879">
        <w:trPr>
          <w:trHeight w:val="3371"/>
        </w:trPr>
        <w:tc>
          <w:tcPr>
            <w:tcW w:w="4440" w:type="dxa"/>
            <w:shd w:val="clear" w:color="auto" w:fill="auto"/>
          </w:tcPr>
          <w:p w14:paraId="11F4DFAC" w14:textId="77777777" w:rsidR="00AB12A1" w:rsidRPr="005D5702" w:rsidRDefault="00AB12A1" w:rsidP="0013730E">
            <w:pPr>
              <w:pStyle w:val="4"/>
              <w:rPr>
                <w:rFonts w:ascii="Times New Roman" w:hAnsi="Times New Roman" w:cs="Times New Roman"/>
              </w:rPr>
            </w:pPr>
            <w:r w:rsidRPr="005D5702">
              <w:rPr>
                <w:rFonts w:ascii="Times New Roman" w:hAnsi="Times New Roman" w:cs="Times New Roman"/>
                <w:b w:val="0"/>
                <w:lang w:val="ru-RU" w:eastAsia="ru-RU"/>
              </w:rPr>
              <w:t>ПРОДАВЕЦ</w:t>
            </w:r>
          </w:p>
          <w:p w14:paraId="5DB7D7A8" w14:textId="0C570D97" w:rsidR="00207E88" w:rsidRPr="005D5702" w:rsidRDefault="00207E88" w:rsidP="00207E88">
            <w:pPr>
              <w:ind w:right="-1"/>
              <w:rPr>
                <w:b/>
                <w:sz w:val="20"/>
              </w:rPr>
            </w:pPr>
          </w:p>
          <w:p w14:paraId="51A9CE36" w14:textId="77777777" w:rsidR="00E12879" w:rsidRPr="005D5702" w:rsidRDefault="00E12879" w:rsidP="00E12879">
            <w:r w:rsidRPr="005D5702">
              <w:t>ОМС «Комитет по управлению</w:t>
            </w:r>
          </w:p>
          <w:p w14:paraId="7A58CAE6" w14:textId="77777777" w:rsidR="00E12879" w:rsidRPr="005D5702" w:rsidRDefault="00E12879" w:rsidP="00E12879">
            <w:r w:rsidRPr="005D5702">
              <w:t>имуществом»</w:t>
            </w:r>
          </w:p>
          <w:p w14:paraId="3B6CDF3A" w14:textId="77777777" w:rsidR="00E12879" w:rsidRPr="005D5702" w:rsidRDefault="00E12879" w:rsidP="00E12879">
            <w:r w:rsidRPr="005D5702">
              <w:t>623400, Свердловская область,</w:t>
            </w:r>
          </w:p>
          <w:p w14:paraId="5ABC8FB5" w14:textId="11FEAD9F" w:rsidR="00E12879" w:rsidRPr="005D5702" w:rsidRDefault="00E12879" w:rsidP="00E12879">
            <w:r w:rsidRPr="005D5702">
              <w:t>г. Каменск-Уральский, ул. Ленина, д. 34,</w:t>
            </w:r>
          </w:p>
          <w:p w14:paraId="0EE1F237" w14:textId="77777777" w:rsidR="00E12879" w:rsidRPr="005D5702" w:rsidRDefault="00E12879" w:rsidP="00E12879">
            <w:r w:rsidRPr="005D5702">
              <w:t>ИНН 6612001428, КПП 661201001</w:t>
            </w:r>
          </w:p>
          <w:p w14:paraId="0D15EB32" w14:textId="77777777" w:rsidR="00E12879" w:rsidRPr="005D5702" w:rsidRDefault="00E12879" w:rsidP="00E12879">
            <w:r w:rsidRPr="005D5702">
              <w:t>ОГРН 1026600933721</w:t>
            </w:r>
          </w:p>
          <w:p w14:paraId="02B11F3E" w14:textId="1CEC8E05" w:rsidR="00E17010" w:rsidRPr="005D5702" w:rsidRDefault="00E12879" w:rsidP="00E12879">
            <w:pPr>
              <w:ind w:right="-1"/>
              <w:rPr>
                <w:b/>
              </w:rPr>
            </w:pPr>
            <w:r w:rsidRPr="005D5702">
              <w:t>тел./факс: (3439) 396770</w:t>
            </w:r>
          </w:p>
          <w:p w14:paraId="70D92DDB" w14:textId="088E1D89" w:rsidR="00207E88" w:rsidRPr="005D5702" w:rsidRDefault="00207E88" w:rsidP="00207E88">
            <w:pPr>
              <w:ind w:right="-1"/>
              <w:rPr>
                <w:b/>
                <w:sz w:val="20"/>
              </w:rPr>
            </w:pPr>
          </w:p>
          <w:p w14:paraId="4F0FD328" w14:textId="4C65C9A8" w:rsidR="00E17010" w:rsidRPr="005D5702" w:rsidRDefault="00E17010" w:rsidP="00207E88">
            <w:pPr>
              <w:ind w:right="-1"/>
              <w:rPr>
                <w:b/>
                <w:sz w:val="20"/>
              </w:rPr>
            </w:pPr>
          </w:p>
          <w:p w14:paraId="77F60AE5" w14:textId="5AA3E185" w:rsidR="00E17010" w:rsidRPr="005D5702" w:rsidRDefault="00E12879" w:rsidP="00207E88">
            <w:pPr>
              <w:ind w:right="-1"/>
            </w:pPr>
            <w:r w:rsidRPr="005D5702">
              <w:t>Председатель Комитета</w:t>
            </w:r>
          </w:p>
          <w:p w14:paraId="71F05654" w14:textId="77777777" w:rsidR="00E17010" w:rsidRPr="005D5702" w:rsidRDefault="00E17010" w:rsidP="00207E88">
            <w:pPr>
              <w:ind w:right="-1"/>
              <w:rPr>
                <w:b/>
                <w:sz w:val="20"/>
              </w:rPr>
            </w:pPr>
          </w:p>
          <w:p w14:paraId="56C124FE" w14:textId="6FDDAE9B" w:rsidR="00207E88" w:rsidRPr="005D5702" w:rsidRDefault="00207E88" w:rsidP="00207E88">
            <w:pPr>
              <w:widowControl w:val="0"/>
              <w:autoSpaceDE w:val="0"/>
              <w:autoSpaceDN w:val="0"/>
              <w:adjustRightInd w:val="0"/>
              <w:ind w:right="-1"/>
            </w:pPr>
            <w:r w:rsidRPr="005D5702">
              <w:t>_________________</w:t>
            </w:r>
            <w:r w:rsidR="00E17010" w:rsidRPr="005D5702">
              <w:t>А.С. Зубарев</w:t>
            </w:r>
          </w:p>
          <w:p w14:paraId="12ED59A3" w14:textId="36946C7A" w:rsidR="00207E88" w:rsidRPr="005D5702" w:rsidRDefault="00207E88" w:rsidP="00207E88">
            <w:pPr>
              <w:widowControl w:val="0"/>
              <w:autoSpaceDE w:val="0"/>
              <w:autoSpaceDN w:val="0"/>
              <w:adjustRightInd w:val="0"/>
              <w:ind w:right="-1"/>
            </w:pPr>
          </w:p>
          <w:p w14:paraId="771248E0" w14:textId="77777777" w:rsidR="00207E88" w:rsidRPr="005D5702" w:rsidRDefault="00207E88" w:rsidP="00207E88">
            <w:pPr>
              <w:widowControl w:val="0"/>
              <w:autoSpaceDE w:val="0"/>
              <w:autoSpaceDN w:val="0"/>
              <w:adjustRightInd w:val="0"/>
              <w:ind w:right="-1"/>
            </w:pPr>
          </w:p>
          <w:p w14:paraId="21261D2E" w14:textId="5642B59A" w:rsidR="00AB12A1" w:rsidRPr="005D5702" w:rsidRDefault="00AB12A1" w:rsidP="00207E88">
            <w:pPr>
              <w:pStyle w:val="210"/>
              <w:spacing w:after="0" w:line="240" w:lineRule="auto"/>
            </w:pPr>
          </w:p>
        </w:tc>
        <w:tc>
          <w:tcPr>
            <w:tcW w:w="4765" w:type="dxa"/>
            <w:shd w:val="clear" w:color="auto" w:fill="auto"/>
          </w:tcPr>
          <w:p w14:paraId="4E3A2DD9" w14:textId="77777777" w:rsidR="00AB12A1" w:rsidRPr="005D5702" w:rsidRDefault="00AB12A1" w:rsidP="0013730E">
            <w:pPr>
              <w:pStyle w:val="4"/>
              <w:rPr>
                <w:rFonts w:ascii="Times New Roman" w:hAnsi="Times New Roman" w:cs="Times New Roman"/>
                <w:lang w:val="ru-RU" w:eastAsia="ru-RU"/>
              </w:rPr>
            </w:pPr>
            <w:r w:rsidRPr="005D5702">
              <w:rPr>
                <w:rFonts w:ascii="Times New Roman" w:hAnsi="Times New Roman" w:cs="Times New Roman"/>
                <w:b w:val="0"/>
                <w:lang w:val="ru-RU" w:eastAsia="ru-RU"/>
              </w:rPr>
              <w:t>ПОКУПАТЕЛЬ</w:t>
            </w:r>
          </w:p>
          <w:p w14:paraId="09E44157" w14:textId="77777777" w:rsidR="00AB12A1" w:rsidRPr="005D5702" w:rsidRDefault="00AB12A1" w:rsidP="0013730E">
            <w:pPr>
              <w:rPr>
                <w:b/>
                <w:lang w:eastAsia="ru-RU"/>
              </w:rPr>
            </w:pPr>
            <w:bookmarkStart w:id="0" w:name="_GoBack"/>
            <w:bookmarkEnd w:id="0"/>
          </w:p>
        </w:tc>
      </w:tr>
      <w:tr w:rsidR="00AB12A1" w:rsidRPr="005D5702" w14:paraId="149EEA0D" w14:textId="77777777" w:rsidTr="00E12879">
        <w:trPr>
          <w:trHeight w:val="215"/>
        </w:trPr>
        <w:tc>
          <w:tcPr>
            <w:tcW w:w="4440" w:type="dxa"/>
            <w:shd w:val="clear" w:color="auto" w:fill="auto"/>
          </w:tcPr>
          <w:p w14:paraId="0C0210EF" w14:textId="6DF39428" w:rsidR="00AB12A1" w:rsidRPr="005D5702" w:rsidRDefault="00AB12A1" w:rsidP="0013730E"/>
        </w:tc>
        <w:tc>
          <w:tcPr>
            <w:tcW w:w="4765" w:type="dxa"/>
            <w:shd w:val="clear" w:color="auto" w:fill="auto"/>
          </w:tcPr>
          <w:p w14:paraId="465060D0" w14:textId="0174692A" w:rsidR="00AB12A1" w:rsidRPr="005D5702" w:rsidRDefault="00AB12A1" w:rsidP="0013730E"/>
        </w:tc>
      </w:tr>
    </w:tbl>
    <w:p w14:paraId="433F4F68" w14:textId="77777777" w:rsidR="00AB12A1" w:rsidRPr="005D5702" w:rsidRDefault="00AB12A1" w:rsidP="0072530C">
      <w:pPr>
        <w:ind w:right="-2"/>
      </w:pPr>
    </w:p>
    <w:sectPr w:rsidR="00AB12A1" w:rsidRPr="005D5702" w:rsidSect="00E12879">
      <w:headerReference w:type="default" r:id="rId8"/>
      <w:pgSz w:w="11906" w:h="16838"/>
      <w:pgMar w:top="1134" w:right="1418" w:bottom="1134" w:left="1418" w:header="709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3067D0" w14:textId="77777777" w:rsidR="00031263" w:rsidRDefault="00031263">
      <w:r>
        <w:separator/>
      </w:r>
    </w:p>
  </w:endnote>
  <w:endnote w:type="continuationSeparator" w:id="0">
    <w:p w14:paraId="6F9094D6" w14:textId="77777777" w:rsidR="00031263" w:rsidRDefault="00031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8FE4B" w14:textId="77777777" w:rsidR="00031263" w:rsidRDefault="00031263">
      <w:r>
        <w:separator/>
      </w:r>
    </w:p>
  </w:footnote>
  <w:footnote w:type="continuationSeparator" w:id="0">
    <w:p w14:paraId="129F5BA2" w14:textId="77777777" w:rsidR="00031263" w:rsidRDefault="00031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A749B" w14:textId="062B5464" w:rsidR="009C5BF0" w:rsidRDefault="009C5BF0">
    <w:pPr>
      <w:pStyle w:val="af5"/>
      <w:jc w:val="center"/>
      <w:rPr>
        <w:lang w:val="ru-RU"/>
      </w:rPr>
    </w:pPr>
    <w:r>
      <w:fldChar w:fldCharType="begin"/>
    </w:r>
    <w:r>
      <w:instrText xml:space="preserve"> PAGE </w:instrText>
    </w:r>
    <w:r>
      <w:fldChar w:fldCharType="separate"/>
    </w:r>
    <w:r w:rsidR="00DC0A46">
      <w:rPr>
        <w:noProof/>
      </w:rPr>
      <w:t>9</w:t>
    </w:r>
    <w:r>
      <w:fldChar w:fldCharType="end"/>
    </w:r>
  </w:p>
  <w:p w14:paraId="689821D2" w14:textId="77777777" w:rsidR="009C5BF0" w:rsidRPr="00C9763C" w:rsidRDefault="009C5BF0">
    <w:pPr>
      <w:pStyle w:val="af5"/>
      <w:jc w:val="center"/>
      <w:rPr>
        <w:sz w:val="32"/>
        <w:szCs w:val="32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>
      <w:start w:val="6"/>
      <w:numFmt w:val="decimal"/>
      <w:lvlText w:val="%1.%2."/>
      <w:lvlJc w:val="left"/>
      <w:pPr>
        <w:tabs>
          <w:tab w:val="num" w:pos="0"/>
        </w:tabs>
        <w:ind w:left="2059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0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57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0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2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12" w:hanging="21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B72CB286"/>
    <w:name w:val="WW8Num4"/>
    <w:lvl w:ilvl="0">
      <w:start w:val="1"/>
      <w:numFmt w:val="decimal"/>
      <w:lvlText w:val="%1."/>
      <w:lvlJc w:val="left"/>
      <w:pPr>
        <w:tabs>
          <w:tab w:val="num" w:pos="1701"/>
        </w:tabs>
        <w:ind w:left="291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4" w15:restartNumberingAfterBreak="0">
    <w:nsid w:val="066032BA"/>
    <w:multiLevelType w:val="hybridMultilevel"/>
    <w:tmpl w:val="C4FC927C"/>
    <w:lvl w:ilvl="0" w:tplc="E1EC950E">
      <w:start w:val="8"/>
      <w:numFmt w:val="decimal"/>
      <w:lvlText w:val="%1."/>
      <w:lvlJc w:val="left"/>
      <w:pPr>
        <w:ind w:left="4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8" w:hanging="360"/>
      </w:pPr>
    </w:lvl>
    <w:lvl w:ilvl="2" w:tplc="0419001B" w:tentative="1">
      <w:start w:val="1"/>
      <w:numFmt w:val="lowerRoman"/>
      <w:lvlText w:val="%3."/>
      <w:lvlJc w:val="right"/>
      <w:pPr>
        <w:ind w:left="5858" w:hanging="180"/>
      </w:pPr>
    </w:lvl>
    <w:lvl w:ilvl="3" w:tplc="0419000F" w:tentative="1">
      <w:start w:val="1"/>
      <w:numFmt w:val="decimal"/>
      <w:lvlText w:val="%4."/>
      <w:lvlJc w:val="left"/>
      <w:pPr>
        <w:ind w:left="6578" w:hanging="360"/>
      </w:pPr>
    </w:lvl>
    <w:lvl w:ilvl="4" w:tplc="04190019" w:tentative="1">
      <w:start w:val="1"/>
      <w:numFmt w:val="lowerLetter"/>
      <w:lvlText w:val="%5."/>
      <w:lvlJc w:val="left"/>
      <w:pPr>
        <w:ind w:left="7298" w:hanging="360"/>
      </w:pPr>
    </w:lvl>
    <w:lvl w:ilvl="5" w:tplc="0419001B" w:tentative="1">
      <w:start w:val="1"/>
      <w:numFmt w:val="lowerRoman"/>
      <w:lvlText w:val="%6."/>
      <w:lvlJc w:val="right"/>
      <w:pPr>
        <w:ind w:left="8018" w:hanging="180"/>
      </w:pPr>
    </w:lvl>
    <w:lvl w:ilvl="6" w:tplc="0419000F" w:tentative="1">
      <w:start w:val="1"/>
      <w:numFmt w:val="decimal"/>
      <w:lvlText w:val="%7."/>
      <w:lvlJc w:val="left"/>
      <w:pPr>
        <w:ind w:left="8738" w:hanging="360"/>
      </w:pPr>
    </w:lvl>
    <w:lvl w:ilvl="7" w:tplc="04190019" w:tentative="1">
      <w:start w:val="1"/>
      <w:numFmt w:val="lowerLetter"/>
      <w:lvlText w:val="%8."/>
      <w:lvlJc w:val="left"/>
      <w:pPr>
        <w:ind w:left="9458" w:hanging="360"/>
      </w:pPr>
    </w:lvl>
    <w:lvl w:ilvl="8" w:tplc="0419001B" w:tentative="1">
      <w:start w:val="1"/>
      <w:numFmt w:val="lowerRoman"/>
      <w:lvlText w:val="%9."/>
      <w:lvlJc w:val="right"/>
      <w:pPr>
        <w:ind w:left="10178" w:hanging="180"/>
      </w:pPr>
    </w:lvl>
  </w:abstractNum>
  <w:abstractNum w:abstractNumId="5" w15:restartNumberingAfterBreak="0">
    <w:nsid w:val="078B047D"/>
    <w:multiLevelType w:val="hybridMultilevel"/>
    <w:tmpl w:val="6CDCA952"/>
    <w:lvl w:ilvl="0" w:tplc="C980F0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17D1084"/>
    <w:multiLevelType w:val="hybridMultilevel"/>
    <w:tmpl w:val="C4440BCA"/>
    <w:lvl w:ilvl="0" w:tplc="CE589B70">
      <w:start w:val="6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134A35FD"/>
    <w:multiLevelType w:val="multilevel"/>
    <w:tmpl w:val="0F3813EC"/>
    <w:lvl w:ilvl="0">
      <w:start w:val="7"/>
      <w:numFmt w:val="decimal"/>
      <w:lvlText w:val="%1."/>
      <w:lvlJc w:val="left"/>
      <w:pPr>
        <w:ind w:left="461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5528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528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528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528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5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13" w:hanging="2160"/>
      </w:pPr>
      <w:rPr>
        <w:rFonts w:hint="default"/>
      </w:rPr>
    </w:lvl>
  </w:abstractNum>
  <w:abstractNum w:abstractNumId="8" w15:restartNumberingAfterBreak="0">
    <w:nsid w:val="1C330957"/>
    <w:multiLevelType w:val="hybridMultilevel"/>
    <w:tmpl w:val="26C24CB4"/>
    <w:lvl w:ilvl="0" w:tplc="98C42380">
      <w:start w:val="8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9" w15:restartNumberingAfterBreak="0">
    <w:nsid w:val="1DB9681B"/>
    <w:multiLevelType w:val="multilevel"/>
    <w:tmpl w:val="22CE896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224735C1"/>
    <w:multiLevelType w:val="hybridMultilevel"/>
    <w:tmpl w:val="4C167092"/>
    <w:lvl w:ilvl="0" w:tplc="2BA4ADA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EC7DA5"/>
    <w:multiLevelType w:val="multilevel"/>
    <w:tmpl w:val="2ED049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0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383C131F"/>
    <w:multiLevelType w:val="hybridMultilevel"/>
    <w:tmpl w:val="6F88177C"/>
    <w:lvl w:ilvl="0" w:tplc="0D36472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8F413A"/>
    <w:multiLevelType w:val="multilevel"/>
    <w:tmpl w:val="2D2694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3F1C672B"/>
    <w:multiLevelType w:val="hybridMultilevel"/>
    <w:tmpl w:val="535683BE"/>
    <w:lvl w:ilvl="0" w:tplc="61182F48">
      <w:start w:val="6"/>
      <w:numFmt w:val="decimal"/>
      <w:lvlText w:val="%1."/>
      <w:lvlJc w:val="left"/>
      <w:pPr>
        <w:ind w:left="36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8" w:hanging="360"/>
      </w:pPr>
    </w:lvl>
    <w:lvl w:ilvl="2" w:tplc="0419001B" w:tentative="1">
      <w:start w:val="1"/>
      <w:numFmt w:val="lowerRoman"/>
      <w:lvlText w:val="%3."/>
      <w:lvlJc w:val="right"/>
      <w:pPr>
        <w:ind w:left="5138" w:hanging="180"/>
      </w:pPr>
    </w:lvl>
    <w:lvl w:ilvl="3" w:tplc="0419000F" w:tentative="1">
      <w:start w:val="1"/>
      <w:numFmt w:val="decimal"/>
      <w:lvlText w:val="%4."/>
      <w:lvlJc w:val="left"/>
      <w:pPr>
        <w:ind w:left="5858" w:hanging="360"/>
      </w:pPr>
    </w:lvl>
    <w:lvl w:ilvl="4" w:tplc="04190019" w:tentative="1">
      <w:start w:val="1"/>
      <w:numFmt w:val="lowerLetter"/>
      <w:lvlText w:val="%5."/>
      <w:lvlJc w:val="left"/>
      <w:pPr>
        <w:ind w:left="6578" w:hanging="360"/>
      </w:pPr>
    </w:lvl>
    <w:lvl w:ilvl="5" w:tplc="0419001B" w:tentative="1">
      <w:start w:val="1"/>
      <w:numFmt w:val="lowerRoman"/>
      <w:lvlText w:val="%6."/>
      <w:lvlJc w:val="right"/>
      <w:pPr>
        <w:ind w:left="7298" w:hanging="180"/>
      </w:pPr>
    </w:lvl>
    <w:lvl w:ilvl="6" w:tplc="0419000F" w:tentative="1">
      <w:start w:val="1"/>
      <w:numFmt w:val="decimal"/>
      <w:lvlText w:val="%7."/>
      <w:lvlJc w:val="left"/>
      <w:pPr>
        <w:ind w:left="8018" w:hanging="360"/>
      </w:pPr>
    </w:lvl>
    <w:lvl w:ilvl="7" w:tplc="04190019" w:tentative="1">
      <w:start w:val="1"/>
      <w:numFmt w:val="lowerLetter"/>
      <w:lvlText w:val="%8."/>
      <w:lvlJc w:val="left"/>
      <w:pPr>
        <w:ind w:left="8738" w:hanging="360"/>
      </w:pPr>
    </w:lvl>
    <w:lvl w:ilvl="8" w:tplc="0419001B" w:tentative="1">
      <w:start w:val="1"/>
      <w:numFmt w:val="lowerRoman"/>
      <w:lvlText w:val="%9."/>
      <w:lvlJc w:val="right"/>
      <w:pPr>
        <w:ind w:left="9458" w:hanging="180"/>
      </w:pPr>
    </w:lvl>
  </w:abstractNum>
  <w:abstractNum w:abstractNumId="15" w15:restartNumberingAfterBreak="0">
    <w:nsid w:val="3F9D20F4"/>
    <w:multiLevelType w:val="hybridMultilevel"/>
    <w:tmpl w:val="8FAC1DE2"/>
    <w:lvl w:ilvl="0" w:tplc="55E6D23A">
      <w:start w:val="8"/>
      <w:numFmt w:val="decimal"/>
      <w:lvlText w:val="%1."/>
      <w:lvlJc w:val="left"/>
      <w:pPr>
        <w:ind w:left="4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8" w:hanging="360"/>
      </w:pPr>
    </w:lvl>
    <w:lvl w:ilvl="2" w:tplc="0419001B" w:tentative="1">
      <w:start w:val="1"/>
      <w:numFmt w:val="lowerRoman"/>
      <w:lvlText w:val="%3."/>
      <w:lvlJc w:val="right"/>
      <w:pPr>
        <w:ind w:left="5858" w:hanging="180"/>
      </w:pPr>
    </w:lvl>
    <w:lvl w:ilvl="3" w:tplc="0419000F" w:tentative="1">
      <w:start w:val="1"/>
      <w:numFmt w:val="decimal"/>
      <w:lvlText w:val="%4."/>
      <w:lvlJc w:val="left"/>
      <w:pPr>
        <w:ind w:left="6578" w:hanging="360"/>
      </w:pPr>
    </w:lvl>
    <w:lvl w:ilvl="4" w:tplc="04190019" w:tentative="1">
      <w:start w:val="1"/>
      <w:numFmt w:val="lowerLetter"/>
      <w:lvlText w:val="%5."/>
      <w:lvlJc w:val="left"/>
      <w:pPr>
        <w:ind w:left="7298" w:hanging="360"/>
      </w:pPr>
    </w:lvl>
    <w:lvl w:ilvl="5" w:tplc="0419001B" w:tentative="1">
      <w:start w:val="1"/>
      <w:numFmt w:val="lowerRoman"/>
      <w:lvlText w:val="%6."/>
      <w:lvlJc w:val="right"/>
      <w:pPr>
        <w:ind w:left="8018" w:hanging="180"/>
      </w:pPr>
    </w:lvl>
    <w:lvl w:ilvl="6" w:tplc="0419000F" w:tentative="1">
      <w:start w:val="1"/>
      <w:numFmt w:val="decimal"/>
      <w:lvlText w:val="%7."/>
      <w:lvlJc w:val="left"/>
      <w:pPr>
        <w:ind w:left="8738" w:hanging="360"/>
      </w:pPr>
    </w:lvl>
    <w:lvl w:ilvl="7" w:tplc="04190019" w:tentative="1">
      <w:start w:val="1"/>
      <w:numFmt w:val="lowerLetter"/>
      <w:lvlText w:val="%8."/>
      <w:lvlJc w:val="left"/>
      <w:pPr>
        <w:ind w:left="9458" w:hanging="360"/>
      </w:pPr>
    </w:lvl>
    <w:lvl w:ilvl="8" w:tplc="0419001B" w:tentative="1">
      <w:start w:val="1"/>
      <w:numFmt w:val="lowerRoman"/>
      <w:lvlText w:val="%9."/>
      <w:lvlJc w:val="right"/>
      <w:pPr>
        <w:ind w:left="10178" w:hanging="180"/>
      </w:pPr>
    </w:lvl>
  </w:abstractNum>
  <w:abstractNum w:abstractNumId="16" w15:restartNumberingAfterBreak="0">
    <w:nsid w:val="3FB83A14"/>
    <w:multiLevelType w:val="hybridMultilevel"/>
    <w:tmpl w:val="73D08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B197C"/>
    <w:multiLevelType w:val="hybridMultilevel"/>
    <w:tmpl w:val="4C167092"/>
    <w:lvl w:ilvl="0" w:tplc="2BA4ADA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9059CF"/>
    <w:multiLevelType w:val="hybridMultilevel"/>
    <w:tmpl w:val="DAB4E626"/>
    <w:lvl w:ilvl="0" w:tplc="BB9A826C">
      <w:start w:val="6"/>
      <w:numFmt w:val="decimal"/>
      <w:lvlText w:val="%1."/>
      <w:lvlJc w:val="left"/>
      <w:pPr>
        <w:ind w:left="4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78" w:hanging="360"/>
      </w:pPr>
    </w:lvl>
    <w:lvl w:ilvl="2" w:tplc="0419001B" w:tentative="1">
      <w:start w:val="1"/>
      <w:numFmt w:val="lowerRoman"/>
      <w:lvlText w:val="%3."/>
      <w:lvlJc w:val="right"/>
      <w:pPr>
        <w:ind w:left="5498" w:hanging="180"/>
      </w:pPr>
    </w:lvl>
    <w:lvl w:ilvl="3" w:tplc="0419000F" w:tentative="1">
      <w:start w:val="1"/>
      <w:numFmt w:val="decimal"/>
      <w:lvlText w:val="%4."/>
      <w:lvlJc w:val="left"/>
      <w:pPr>
        <w:ind w:left="6218" w:hanging="360"/>
      </w:pPr>
    </w:lvl>
    <w:lvl w:ilvl="4" w:tplc="04190019" w:tentative="1">
      <w:start w:val="1"/>
      <w:numFmt w:val="lowerLetter"/>
      <w:lvlText w:val="%5."/>
      <w:lvlJc w:val="left"/>
      <w:pPr>
        <w:ind w:left="6938" w:hanging="360"/>
      </w:pPr>
    </w:lvl>
    <w:lvl w:ilvl="5" w:tplc="0419001B" w:tentative="1">
      <w:start w:val="1"/>
      <w:numFmt w:val="lowerRoman"/>
      <w:lvlText w:val="%6."/>
      <w:lvlJc w:val="right"/>
      <w:pPr>
        <w:ind w:left="7658" w:hanging="180"/>
      </w:pPr>
    </w:lvl>
    <w:lvl w:ilvl="6" w:tplc="0419000F" w:tentative="1">
      <w:start w:val="1"/>
      <w:numFmt w:val="decimal"/>
      <w:lvlText w:val="%7."/>
      <w:lvlJc w:val="left"/>
      <w:pPr>
        <w:ind w:left="8378" w:hanging="360"/>
      </w:pPr>
    </w:lvl>
    <w:lvl w:ilvl="7" w:tplc="04190019" w:tentative="1">
      <w:start w:val="1"/>
      <w:numFmt w:val="lowerLetter"/>
      <w:lvlText w:val="%8."/>
      <w:lvlJc w:val="left"/>
      <w:pPr>
        <w:ind w:left="9098" w:hanging="360"/>
      </w:pPr>
    </w:lvl>
    <w:lvl w:ilvl="8" w:tplc="0419001B" w:tentative="1">
      <w:start w:val="1"/>
      <w:numFmt w:val="lowerRoman"/>
      <w:lvlText w:val="%9."/>
      <w:lvlJc w:val="right"/>
      <w:pPr>
        <w:ind w:left="9818" w:hanging="180"/>
      </w:pPr>
    </w:lvl>
  </w:abstractNum>
  <w:abstractNum w:abstractNumId="19" w15:restartNumberingAfterBreak="0">
    <w:nsid w:val="56122F12"/>
    <w:multiLevelType w:val="multilevel"/>
    <w:tmpl w:val="04EAFAF2"/>
    <w:lvl w:ilvl="0">
      <w:start w:val="3"/>
      <w:numFmt w:val="decimal"/>
      <w:lvlText w:val="%1."/>
      <w:lvlJc w:val="left"/>
      <w:pPr>
        <w:ind w:left="461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793" w:hanging="54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49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3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3" w:hanging="1800"/>
      </w:pPr>
      <w:rPr>
        <w:rFonts w:hint="default"/>
      </w:rPr>
    </w:lvl>
  </w:abstractNum>
  <w:abstractNum w:abstractNumId="20" w15:restartNumberingAfterBreak="0">
    <w:nsid w:val="580916BD"/>
    <w:multiLevelType w:val="hybridMultilevel"/>
    <w:tmpl w:val="4C167092"/>
    <w:lvl w:ilvl="0" w:tplc="2BA4ADA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B982D8A"/>
    <w:multiLevelType w:val="hybridMultilevel"/>
    <w:tmpl w:val="CC9E517C"/>
    <w:lvl w:ilvl="0" w:tplc="E05E0E02">
      <w:start w:val="5"/>
      <w:numFmt w:val="decimal"/>
      <w:lvlText w:val="%1."/>
      <w:lvlJc w:val="left"/>
      <w:pPr>
        <w:ind w:left="32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92" w:hanging="360"/>
      </w:pPr>
    </w:lvl>
    <w:lvl w:ilvl="2" w:tplc="0419001B" w:tentative="1">
      <w:start w:val="1"/>
      <w:numFmt w:val="lowerRoman"/>
      <w:lvlText w:val="%3."/>
      <w:lvlJc w:val="right"/>
      <w:pPr>
        <w:ind w:left="4712" w:hanging="180"/>
      </w:pPr>
    </w:lvl>
    <w:lvl w:ilvl="3" w:tplc="0419000F" w:tentative="1">
      <w:start w:val="1"/>
      <w:numFmt w:val="decimal"/>
      <w:lvlText w:val="%4."/>
      <w:lvlJc w:val="left"/>
      <w:pPr>
        <w:ind w:left="5432" w:hanging="360"/>
      </w:pPr>
    </w:lvl>
    <w:lvl w:ilvl="4" w:tplc="04190019" w:tentative="1">
      <w:start w:val="1"/>
      <w:numFmt w:val="lowerLetter"/>
      <w:lvlText w:val="%5."/>
      <w:lvlJc w:val="left"/>
      <w:pPr>
        <w:ind w:left="6152" w:hanging="360"/>
      </w:pPr>
    </w:lvl>
    <w:lvl w:ilvl="5" w:tplc="0419001B" w:tentative="1">
      <w:start w:val="1"/>
      <w:numFmt w:val="lowerRoman"/>
      <w:lvlText w:val="%6."/>
      <w:lvlJc w:val="right"/>
      <w:pPr>
        <w:ind w:left="6872" w:hanging="180"/>
      </w:pPr>
    </w:lvl>
    <w:lvl w:ilvl="6" w:tplc="0419000F" w:tentative="1">
      <w:start w:val="1"/>
      <w:numFmt w:val="decimal"/>
      <w:lvlText w:val="%7."/>
      <w:lvlJc w:val="left"/>
      <w:pPr>
        <w:ind w:left="7592" w:hanging="360"/>
      </w:pPr>
    </w:lvl>
    <w:lvl w:ilvl="7" w:tplc="04190019" w:tentative="1">
      <w:start w:val="1"/>
      <w:numFmt w:val="lowerLetter"/>
      <w:lvlText w:val="%8."/>
      <w:lvlJc w:val="left"/>
      <w:pPr>
        <w:ind w:left="8312" w:hanging="360"/>
      </w:pPr>
    </w:lvl>
    <w:lvl w:ilvl="8" w:tplc="0419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22" w15:restartNumberingAfterBreak="0">
    <w:nsid w:val="5E6B0A08"/>
    <w:multiLevelType w:val="hybridMultilevel"/>
    <w:tmpl w:val="CDFE378E"/>
    <w:lvl w:ilvl="0" w:tplc="3544E6E0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BC715E"/>
    <w:multiLevelType w:val="hybridMultilevel"/>
    <w:tmpl w:val="41C6A0B8"/>
    <w:lvl w:ilvl="0" w:tplc="41CCA068">
      <w:start w:val="4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688F0B65"/>
    <w:multiLevelType w:val="hybridMultilevel"/>
    <w:tmpl w:val="C2C0BF58"/>
    <w:lvl w:ilvl="0" w:tplc="60424C4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FE3ADE"/>
    <w:multiLevelType w:val="hybridMultilevel"/>
    <w:tmpl w:val="4AA4E46E"/>
    <w:lvl w:ilvl="0" w:tplc="EBFCE560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C653D1E"/>
    <w:multiLevelType w:val="hybridMultilevel"/>
    <w:tmpl w:val="53927B44"/>
    <w:lvl w:ilvl="0" w:tplc="99421D4C">
      <w:start w:val="6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7" w15:restartNumberingAfterBreak="0">
    <w:nsid w:val="74C04BA3"/>
    <w:multiLevelType w:val="multilevel"/>
    <w:tmpl w:val="B72CB286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8" w15:restartNumberingAfterBreak="0">
    <w:nsid w:val="7AA425AB"/>
    <w:multiLevelType w:val="multilevel"/>
    <w:tmpl w:val="7DEAD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C76476"/>
    <w:multiLevelType w:val="hybridMultilevel"/>
    <w:tmpl w:val="C2C0BF58"/>
    <w:lvl w:ilvl="0" w:tplc="60424C4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27"/>
  </w:num>
  <w:num w:numId="6">
    <w:abstractNumId w:val="5"/>
  </w:num>
  <w:num w:numId="7">
    <w:abstractNumId w:val="23"/>
  </w:num>
  <w:num w:numId="8">
    <w:abstractNumId w:val="21"/>
  </w:num>
  <w:num w:numId="9">
    <w:abstractNumId w:val="26"/>
  </w:num>
  <w:num w:numId="10">
    <w:abstractNumId w:val="14"/>
  </w:num>
  <w:num w:numId="11">
    <w:abstractNumId w:val="18"/>
  </w:num>
  <w:num w:numId="12">
    <w:abstractNumId w:val="12"/>
  </w:num>
  <w:num w:numId="13">
    <w:abstractNumId w:val="4"/>
  </w:num>
  <w:num w:numId="14">
    <w:abstractNumId w:val="25"/>
  </w:num>
  <w:num w:numId="15">
    <w:abstractNumId w:val="16"/>
  </w:num>
  <w:num w:numId="16">
    <w:abstractNumId w:val="11"/>
  </w:num>
  <w:num w:numId="17">
    <w:abstractNumId w:val="8"/>
  </w:num>
  <w:num w:numId="18">
    <w:abstractNumId w:val="19"/>
  </w:num>
  <w:num w:numId="19">
    <w:abstractNumId w:val="29"/>
  </w:num>
  <w:num w:numId="20">
    <w:abstractNumId w:val="22"/>
  </w:num>
  <w:num w:numId="21">
    <w:abstractNumId w:val="24"/>
  </w:num>
  <w:num w:numId="22">
    <w:abstractNumId w:val="20"/>
  </w:num>
  <w:num w:numId="23">
    <w:abstractNumId w:val="17"/>
  </w:num>
  <w:num w:numId="24">
    <w:abstractNumId w:val="10"/>
  </w:num>
  <w:num w:numId="25">
    <w:abstractNumId w:val="15"/>
  </w:num>
  <w:num w:numId="26">
    <w:abstractNumId w:val="7"/>
  </w:num>
  <w:num w:numId="27">
    <w:abstractNumId w:val="13"/>
  </w:num>
  <w:num w:numId="28">
    <w:abstractNumId w:val="9"/>
  </w:num>
  <w:num w:numId="29">
    <w:abstractNumId w:val="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0E2"/>
    <w:rsid w:val="00000ECA"/>
    <w:rsid w:val="00001861"/>
    <w:rsid w:val="00003593"/>
    <w:rsid w:val="000039D0"/>
    <w:rsid w:val="00012F54"/>
    <w:rsid w:val="00021F49"/>
    <w:rsid w:val="00027C29"/>
    <w:rsid w:val="00031263"/>
    <w:rsid w:val="00036E38"/>
    <w:rsid w:val="00037022"/>
    <w:rsid w:val="00040D84"/>
    <w:rsid w:val="0004281D"/>
    <w:rsid w:val="00042BC0"/>
    <w:rsid w:val="00045CCE"/>
    <w:rsid w:val="000463BE"/>
    <w:rsid w:val="00050182"/>
    <w:rsid w:val="000505A1"/>
    <w:rsid w:val="00053B77"/>
    <w:rsid w:val="00060922"/>
    <w:rsid w:val="00061EE3"/>
    <w:rsid w:val="00065796"/>
    <w:rsid w:val="0006689F"/>
    <w:rsid w:val="00067E14"/>
    <w:rsid w:val="0007030A"/>
    <w:rsid w:val="000708F8"/>
    <w:rsid w:val="00070E55"/>
    <w:rsid w:val="000746A8"/>
    <w:rsid w:val="00084E41"/>
    <w:rsid w:val="00085115"/>
    <w:rsid w:val="00095388"/>
    <w:rsid w:val="00097938"/>
    <w:rsid w:val="000A32A0"/>
    <w:rsid w:val="000A374F"/>
    <w:rsid w:val="000A4147"/>
    <w:rsid w:val="000A421A"/>
    <w:rsid w:val="000A56DB"/>
    <w:rsid w:val="000B41AE"/>
    <w:rsid w:val="000C01F7"/>
    <w:rsid w:val="000C39E0"/>
    <w:rsid w:val="000C4DCF"/>
    <w:rsid w:val="000C680E"/>
    <w:rsid w:val="000D3EEE"/>
    <w:rsid w:val="000E19BD"/>
    <w:rsid w:val="000E2EBF"/>
    <w:rsid w:val="000E34AF"/>
    <w:rsid w:val="000F20E2"/>
    <w:rsid w:val="001059BC"/>
    <w:rsid w:val="001117AE"/>
    <w:rsid w:val="00111DF0"/>
    <w:rsid w:val="0011634F"/>
    <w:rsid w:val="001179F5"/>
    <w:rsid w:val="00122832"/>
    <w:rsid w:val="001320F1"/>
    <w:rsid w:val="001370E2"/>
    <w:rsid w:val="0013730E"/>
    <w:rsid w:val="0014051C"/>
    <w:rsid w:val="00141C69"/>
    <w:rsid w:val="00145149"/>
    <w:rsid w:val="0015080A"/>
    <w:rsid w:val="00151251"/>
    <w:rsid w:val="00151A86"/>
    <w:rsid w:val="001539CD"/>
    <w:rsid w:val="00161762"/>
    <w:rsid w:val="00167C33"/>
    <w:rsid w:val="00174C23"/>
    <w:rsid w:val="00176043"/>
    <w:rsid w:val="001762C2"/>
    <w:rsid w:val="00176B85"/>
    <w:rsid w:val="00185207"/>
    <w:rsid w:val="001861E5"/>
    <w:rsid w:val="00192F11"/>
    <w:rsid w:val="00196EC4"/>
    <w:rsid w:val="0019776D"/>
    <w:rsid w:val="001A1ECF"/>
    <w:rsid w:val="001A1F9D"/>
    <w:rsid w:val="001A4DD7"/>
    <w:rsid w:val="001B32E7"/>
    <w:rsid w:val="001B398F"/>
    <w:rsid w:val="001B4709"/>
    <w:rsid w:val="001B6904"/>
    <w:rsid w:val="001C3823"/>
    <w:rsid w:val="001C71AF"/>
    <w:rsid w:val="001C7458"/>
    <w:rsid w:val="001C7ADD"/>
    <w:rsid w:val="001C7EE8"/>
    <w:rsid w:val="001D135A"/>
    <w:rsid w:val="001D360C"/>
    <w:rsid w:val="001D68BC"/>
    <w:rsid w:val="001E2438"/>
    <w:rsid w:val="001E411E"/>
    <w:rsid w:val="001F601C"/>
    <w:rsid w:val="001F6940"/>
    <w:rsid w:val="00201B9B"/>
    <w:rsid w:val="00202264"/>
    <w:rsid w:val="00206333"/>
    <w:rsid w:val="00207E88"/>
    <w:rsid w:val="00214175"/>
    <w:rsid w:val="002149E4"/>
    <w:rsid w:val="002205AB"/>
    <w:rsid w:val="002222D3"/>
    <w:rsid w:val="00226ABD"/>
    <w:rsid w:val="00232D38"/>
    <w:rsid w:val="002341BE"/>
    <w:rsid w:val="002349FA"/>
    <w:rsid w:val="00237EC4"/>
    <w:rsid w:val="002400CE"/>
    <w:rsid w:val="00246CCD"/>
    <w:rsid w:val="00250447"/>
    <w:rsid w:val="00250A03"/>
    <w:rsid w:val="002515DA"/>
    <w:rsid w:val="002562FE"/>
    <w:rsid w:val="002639D9"/>
    <w:rsid w:val="00263CB3"/>
    <w:rsid w:val="00263D24"/>
    <w:rsid w:val="00266701"/>
    <w:rsid w:val="0026705B"/>
    <w:rsid w:val="002770B3"/>
    <w:rsid w:val="00277B69"/>
    <w:rsid w:val="00280123"/>
    <w:rsid w:val="00282AE0"/>
    <w:rsid w:val="002A073D"/>
    <w:rsid w:val="002A1F43"/>
    <w:rsid w:val="002A2FA2"/>
    <w:rsid w:val="002A43CC"/>
    <w:rsid w:val="002A4B01"/>
    <w:rsid w:val="002B17C6"/>
    <w:rsid w:val="002B6627"/>
    <w:rsid w:val="002B676C"/>
    <w:rsid w:val="002C048D"/>
    <w:rsid w:val="002C2A8D"/>
    <w:rsid w:val="002C3029"/>
    <w:rsid w:val="002C49F9"/>
    <w:rsid w:val="002E1308"/>
    <w:rsid w:val="002E2F8F"/>
    <w:rsid w:val="002E52C7"/>
    <w:rsid w:val="002E59FF"/>
    <w:rsid w:val="002E730A"/>
    <w:rsid w:val="002E7D5E"/>
    <w:rsid w:val="002F71FF"/>
    <w:rsid w:val="003026ED"/>
    <w:rsid w:val="00305229"/>
    <w:rsid w:val="00307F8C"/>
    <w:rsid w:val="0032193A"/>
    <w:rsid w:val="003229DE"/>
    <w:rsid w:val="00323663"/>
    <w:rsid w:val="00323779"/>
    <w:rsid w:val="00323A1D"/>
    <w:rsid w:val="00323BA7"/>
    <w:rsid w:val="00323E29"/>
    <w:rsid w:val="003357CE"/>
    <w:rsid w:val="003406A3"/>
    <w:rsid w:val="00342038"/>
    <w:rsid w:val="00345CC5"/>
    <w:rsid w:val="003511C0"/>
    <w:rsid w:val="0035121E"/>
    <w:rsid w:val="00351A32"/>
    <w:rsid w:val="00352274"/>
    <w:rsid w:val="00357472"/>
    <w:rsid w:val="00360376"/>
    <w:rsid w:val="0036092F"/>
    <w:rsid w:val="00361603"/>
    <w:rsid w:val="00364A14"/>
    <w:rsid w:val="0036716C"/>
    <w:rsid w:val="003708F9"/>
    <w:rsid w:val="00370EC8"/>
    <w:rsid w:val="0037101D"/>
    <w:rsid w:val="00371B1F"/>
    <w:rsid w:val="00381160"/>
    <w:rsid w:val="00384ECF"/>
    <w:rsid w:val="003863D5"/>
    <w:rsid w:val="00390C74"/>
    <w:rsid w:val="00394280"/>
    <w:rsid w:val="00395814"/>
    <w:rsid w:val="003A06A8"/>
    <w:rsid w:val="003A21CF"/>
    <w:rsid w:val="003A6661"/>
    <w:rsid w:val="003A759A"/>
    <w:rsid w:val="003C553E"/>
    <w:rsid w:val="003E021A"/>
    <w:rsid w:val="003E1861"/>
    <w:rsid w:val="003E1CF0"/>
    <w:rsid w:val="003E35F3"/>
    <w:rsid w:val="003F3150"/>
    <w:rsid w:val="003F4FF7"/>
    <w:rsid w:val="003F51CF"/>
    <w:rsid w:val="003F7F33"/>
    <w:rsid w:val="003F7FA7"/>
    <w:rsid w:val="004020D4"/>
    <w:rsid w:val="00405F66"/>
    <w:rsid w:val="004115B5"/>
    <w:rsid w:val="00414E48"/>
    <w:rsid w:val="00417C36"/>
    <w:rsid w:val="00420AC5"/>
    <w:rsid w:val="004214C7"/>
    <w:rsid w:val="00422F47"/>
    <w:rsid w:val="004361B8"/>
    <w:rsid w:val="00437DC5"/>
    <w:rsid w:val="004462C3"/>
    <w:rsid w:val="0044685E"/>
    <w:rsid w:val="00447763"/>
    <w:rsid w:val="0045140D"/>
    <w:rsid w:val="00453EF4"/>
    <w:rsid w:val="0045785C"/>
    <w:rsid w:val="00461EEA"/>
    <w:rsid w:val="00462123"/>
    <w:rsid w:val="00463A88"/>
    <w:rsid w:val="00470CFB"/>
    <w:rsid w:val="004754BF"/>
    <w:rsid w:val="00481DF9"/>
    <w:rsid w:val="0048452B"/>
    <w:rsid w:val="00484D1A"/>
    <w:rsid w:val="00485FD8"/>
    <w:rsid w:val="004904D0"/>
    <w:rsid w:val="00491165"/>
    <w:rsid w:val="00492184"/>
    <w:rsid w:val="0049774B"/>
    <w:rsid w:val="004A22E4"/>
    <w:rsid w:val="004A47E3"/>
    <w:rsid w:val="004A537A"/>
    <w:rsid w:val="004B012D"/>
    <w:rsid w:val="004B0A3F"/>
    <w:rsid w:val="004B36E3"/>
    <w:rsid w:val="004B3A56"/>
    <w:rsid w:val="004B42C0"/>
    <w:rsid w:val="004C1561"/>
    <w:rsid w:val="004C459E"/>
    <w:rsid w:val="004C798D"/>
    <w:rsid w:val="004D0FD6"/>
    <w:rsid w:val="004D2D77"/>
    <w:rsid w:val="004D78A0"/>
    <w:rsid w:val="004D7905"/>
    <w:rsid w:val="004E2B0C"/>
    <w:rsid w:val="004F5D78"/>
    <w:rsid w:val="004F7B8C"/>
    <w:rsid w:val="00501B22"/>
    <w:rsid w:val="00504175"/>
    <w:rsid w:val="00510C28"/>
    <w:rsid w:val="0051324E"/>
    <w:rsid w:val="0051512D"/>
    <w:rsid w:val="00515825"/>
    <w:rsid w:val="00516FA1"/>
    <w:rsid w:val="00520317"/>
    <w:rsid w:val="0052204C"/>
    <w:rsid w:val="00523063"/>
    <w:rsid w:val="00523256"/>
    <w:rsid w:val="00523961"/>
    <w:rsid w:val="00523ABB"/>
    <w:rsid w:val="005267A2"/>
    <w:rsid w:val="005304B8"/>
    <w:rsid w:val="00531A63"/>
    <w:rsid w:val="00533ECA"/>
    <w:rsid w:val="00537096"/>
    <w:rsid w:val="0054289A"/>
    <w:rsid w:val="00543B9E"/>
    <w:rsid w:val="00544824"/>
    <w:rsid w:val="005533E7"/>
    <w:rsid w:val="00553BE4"/>
    <w:rsid w:val="005544FC"/>
    <w:rsid w:val="005620E3"/>
    <w:rsid w:val="005627C4"/>
    <w:rsid w:val="00562859"/>
    <w:rsid w:val="005646A0"/>
    <w:rsid w:val="00565638"/>
    <w:rsid w:val="00567BBC"/>
    <w:rsid w:val="00573B14"/>
    <w:rsid w:val="00574120"/>
    <w:rsid w:val="00585EE2"/>
    <w:rsid w:val="005930F6"/>
    <w:rsid w:val="005A72F1"/>
    <w:rsid w:val="005A7D30"/>
    <w:rsid w:val="005B2F19"/>
    <w:rsid w:val="005B3367"/>
    <w:rsid w:val="005B3508"/>
    <w:rsid w:val="005B73B5"/>
    <w:rsid w:val="005B777B"/>
    <w:rsid w:val="005C08E3"/>
    <w:rsid w:val="005C239C"/>
    <w:rsid w:val="005C28CB"/>
    <w:rsid w:val="005C33F5"/>
    <w:rsid w:val="005C51A0"/>
    <w:rsid w:val="005D5702"/>
    <w:rsid w:val="005D6E63"/>
    <w:rsid w:val="005E4AF4"/>
    <w:rsid w:val="005F3B46"/>
    <w:rsid w:val="005F7D1A"/>
    <w:rsid w:val="00601BF3"/>
    <w:rsid w:val="00603A7A"/>
    <w:rsid w:val="006125E1"/>
    <w:rsid w:val="00616A19"/>
    <w:rsid w:val="006212BC"/>
    <w:rsid w:val="006219F8"/>
    <w:rsid w:val="00630417"/>
    <w:rsid w:val="006361D1"/>
    <w:rsid w:val="00640A93"/>
    <w:rsid w:val="00641A89"/>
    <w:rsid w:val="00641D3E"/>
    <w:rsid w:val="00644A04"/>
    <w:rsid w:val="00645AAC"/>
    <w:rsid w:val="0065252F"/>
    <w:rsid w:val="00653DF8"/>
    <w:rsid w:val="0066015A"/>
    <w:rsid w:val="006612BD"/>
    <w:rsid w:val="00661914"/>
    <w:rsid w:val="00661ADA"/>
    <w:rsid w:val="006657F7"/>
    <w:rsid w:val="006676AA"/>
    <w:rsid w:val="00667E58"/>
    <w:rsid w:val="006721F3"/>
    <w:rsid w:val="00672562"/>
    <w:rsid w:val="0067426D"/>
    <w:rsid w:val="0068452B"/>
    <w:rsid w:val="006947EC"/>
    <w:rsid w:val="00696E3A"/>
    <w:rsid w:val="006A3A8B"/>
    <w:rsid w:val="006A3CE9"/>
    <w:rsid w:val="006B1DE1"/>
    <w:rsid w:val="006B36C5"/>
    <w:rsid w:val="006C1A18"/>
    <w:rsid w:val="006D1A0D"/>
    <w:rsid w:val="006D362C"/>
    <w:rsid w:val="006D623B"/>
    <w:rsid w:val="006D6FB1"/>
    <w:rsid w:val="006E03C9"/>
    <w:rsid w:val="006E51A9"/>
    <w:rsid w:val="006E64D4"/>
    <w:rsid w:val="006F29CE"/>
    <w:rsid w:val="006F2C0F"/>
    <w:rsid w:val="006F2CD4"/>
    <w:rsid w:val="00700D81"/>
    <w:rsid w:val="0071387B"/>
    <w:rsid w:val="007139CE"/>
    <w:rsid w:val="00715868"/>
    <w:rsid w:val="007166B4"/>
    <w:rsid w:val="00716C04"/>
    <w:rsid w:val="00720FC4"/>
    <w:rsid w:val="0072530C"/>
    <w:rsid w:val="00727CB7"/>
    <w:rsid w:val="007359AB"/>
    <w:rsid w:val="007471B5"/>
    <w:rsid w:val="007474C3"/>
    <w:rsid w:val="00756BE2"/>
    <w:rsid w:val="00757954"/>
    <w:rsid w:val="00757F12"/>
    <w:rsid w:val="007639C1"/>
    <w:rsid w:val="007645B0"/>
    <w:rsid w:val="007750CB"/>
    <w:rsid w:val="00777D3D"/>
    <w:rsid w:val="0078066C"/>
    <w:rsid w:val="00782383"/>
    <w:rsid w:val="007823EC"/>
    <w:rsid w:val="007837BF"/>
    <w:rsid w:val="00786B36"/>
    <w:rsid w:val="007901B2"/>
    <w:rsid w:val="00794A1B"/>
    <w:rsid w:val="007A0951"/>
    <w:rsid w:val="007A0DF4"/>
    <w:rsid w:val="007B0754"/>
    <w:rsid w:val="007B0A44"/>
    <w:rsid w:val="007B38B2"/>
    <w:rsid w:val="007B3FCD"/>
    <w:rsid w:val="007C200D"/>
    <w:rsid w:val="007C68E9"/>
    <w:rsid w:val="007C6C42"/>
    <w:rsid w:val="007D403B"/>
    <w:rsid w:val="007D4CF5"/>
    <w:rsid w:val="007D5861"/>
    <w:rsid w:val="007D5925"/>
    <w:rsid w:val="007E0630"/>
    <w:rsid w:val="007E1F63"/>
    <w:rsid w:val="007E3946"/>
    <w:rsid w:val="007F0959"/>
    <w:rsid w:val="007F0B78"/>
    <w:rsid w:val="007F338E"/>
    <w:rsid w:val="007F3892"/>
    <w:rsid w:val="007F67AD"/>
    <w:rsid w:val="00800278"/>
    <w:rsid w:val="00810278"/>
    <w:rsid w:val="00813EAB"/>
    <w:rsid w:val="0081709D"/>
    <w:rsid w:val="008173AA"/>
    <w:rsid w:val="0082254E"/>
    <w:rsid w:val="00823E7C"/>
    <w:rsid w:val="00826E82"/>
    <w:rsid w:val="00826EB7"/>
    <w:rsid w:val="0083217B"/>
    <w:rsid w:val="00833942"/>
    <w:rsid w:val="00844AF0"/>
    <w:rsid w:val="008472D7"/>
    <w:rsid w:val="00850C8C"/>
    <w:rsid w:val="00853F32"/>
    <w:rsid w:val="00856DE7"/>
    <w:rsid w:val="0085724D"/>
    <w:rsid w:val="00862641"/>
    <w:rsid w:val="00862834"/>
    <w:rsid w:val="008647D7"/>
    <w:rsid w:val="00865320"/>
    <w:rsid w:val="00871515"/>
    <w:rsid w:val="00877E8D"/>
    <w:rsid w:val="008807A7"/>
    <w:rsid w:val="00881DAF"/>
    <w:rsid w:val="00884F03"/>
    <w:rsid w:val="008878B5"/>
    <w:rsid w:val="00893B95"/>
    <w:rsid w:val="008940A6"/>
    <w:rsid w:val="008A0AA1"/>
    <w:rsid w:val="008A0D22"/>
    <w:rsid w:val="008A3FC2"/>
    <w:rsid w:val="008A4447"/>
    <w:rsid w:val="008A49F9"/>
    <w:rsid w:val="008B7F17"/>
    <w:rsid w:val="008C3FAD"/>
    <w:rsid w:val="008C71D7"/>
    <w:rsid w:val="008D445C"/>
    <w:rsid w:val="008D5BAC"/>
    <w:rsid w:val="008E1403"/>
    <w:rsid w:val="008F3EF3"/>
    <w:rsid w:val="008F5F73"/>
    <w:rsid w:val="008F7632"/>
    <w:rsid w:val="009007AC"/>
    <w:rsid w:val="00901425"/>
    <w:rsid w:val="009015EB"/>
    <w:rsid w:val="00911E5E"/>
    <w:rsid w:val="009126DF"/>
    <w:rsid w:val="00916450"/>
    <w:rsid w:val="0091734C"/>
    <w:rsid w:val="00933329"/>
    <w:rsid w:val="009354E2"/>
    <w:rsid w:val="00936AF1"/>
    <w:rsid w:val="00937067"/>
    <w:rsid w:val="009374CC"/>
    <w:rsid w:val="0095307F"/>
    <w:rsid w:val="00973470"/>
    <w:rsid w:val="00973DD7"/>
    <w:rsid w:val="00991718"/>
    <w:rsid w:val="00992E9A"/>
    <w:rsid w:val="009A2920"/>
    <w:rsid w:val="009B1791"/>
    <w:rsid w:val="009C06A0"/>
    <w:rsid w:val="009C2E65"/>
    <w:rsid w:val="009C3C32"/>
    <w:rsid w:val="009C3D4B"/>
    <w:rsid w:val="009C5BF0"/>
    <w:rsid w:val="009C65E4"/>
    <w:rsid w:val="009C6B17"/>
    <w:rsid w:val="009C7402"/>
    <w:rsid w:val="009C76B5"/>
    <w:rsid w:val="009D071C"/>
    <w:rsid w:val="009D618E"/>
    <w:rsid w:val="009D7A4F"/>
    <w:rsid w:val="009E576B"/>
    <w:rsid w:val="009E7958"/>
    <w:rsid w:val="009F7FCB"/>
    <w:rsid w:val="00A02367"/>
    <w:rsid w:val="00A06B36"/>
    <w:rsid w:val="00A12DE5"/>
    <w:rsid w:val="00A2029D"/>
    <w:rsid w:val="00A21CFB"/>
    <w:rsid w:val="00A24564"/>
    <w:rsid w:val="00A27D83"/>
    <w:rsid w:val="00A37830"/>
    <w:rsid w:val="00A401C7"/>
    <w:rsid w:val="00A50D35"/>
    <w:rsid w:val="00A50D88"/>
    <w:rsid w:val="00A51FB1"/>
    <w:rsid w:val="00A540B3"/>
    <w:rsid w:val="00A618A5"/>
    <w:rsid w:val="00A701C0"/>
    <w:rsid w:val="00A706ED"/>
    <w:rsid w:val="00A7409A"/>
    <w:rsid w:val="00A749AF"/>
    <w:rsid w:val="00A80600"/>
    <w:rsid w:val="00A8371C"/>
    <w:rsid w:val="00A83B69"/>
    <w:rsid w:val="00A91C31"/>
    <w:rsid w:val="00A91C7E"/>
    <w:rsid w:val="00A92B9B"/>
    <w:rsid w:val="00A95B0F"/>
    <w:rsid w:val="00AA78D7"/>
    <w:rsid w:val="00AA7C3D"/>
    <w:rsid w:val="00AB0D28"/>
    <w:rsid w:val="00AB12A1"/>
    <w:rsid w:val="00AB46C9"/>
    <w:rsid w:val="00AC0DA7"/>
    <w:rsid w:val="00AC14AF"/>
    <w:rsid w:val="00AC2477"/>
    <w:rsid w:val="00AC3598"/>
    <w:rsid w:val="00AC5F6F"/>
    <w:rsid w:val="00AC772E"/>
    <w:rsid w:val="00AD27D0"/>
    <w:rsid w:val="00AD634E"/>
    <w:rsid w:val="00AE0053"/>
    <w:rsid w:val="00AE09DF"/>
    <w:rsid w:val="00AE245C"/>
    <w:rsid w:val="00AE35D0"/>
    <w:rsid w:val="00AE579D"/>
    <w:rsid w:val="00B004B0"/>
    <w:rsid w:val="00B03328"/>
    <w:rsid w:val="00B13CB3"/>
    <w:rsid w:val="00B200A4"/>
    <w:rsid w:val="00B24609"/>
    <w:rsid w:val="00B25072"/>
    <w:rsid w:val="00B32D63"/>
    <w:rsid w:val="00B35C5C"/>
    <w:rsid w:val="00B41E5C"/>
    <w:rsid w:val="00B5412A"/>
    <w:rsid w:val="00B548BA"/>
    <w:rsid w:val="00B567D5"/>
    <w:rsid w:val="00B60C24"/>
    <w:rsid w:val="00B62D29"/>
    <w:rsid w:val="00B64AB3"/>
    <w:rsid w:val="00B73DEA"/>
    <w:rsid w:val="00B74231"/>
    <w:rsid w:val="00B754EA"/>
    <w:rsid w:val="00B76CA5"/>
    <w:rsid w:val="00B77D5E"/>
    <w:rsid w:val="00B80928"/>
    <w:rsid w:val="00B82DC2"/>
    <w:rsid w:val="00B9244A"/>
    <w:rsid w:val="00B9495B"/>
    <w:rsid w:val="00B94FB6"/>
    <w:rsid w:val="00BA265A"/>
    <w:rsid w:val="00BB25A9"/>
    <w:rsid w:val="00BB4761"/>
    <w:rsid w:val="00BB5488"/>
    <w:rsid w:val="00BB693E"/>
    <w:rsid w:val="00BC1B72"/>
    <w:rsid w:val="00BD20DC"/>
    <w:rsid w:val="00BD5DB9"/>
    <w:rsid w:val="00BE0565"/>
    <w:rsid w:val="00BF03C2"/>
    <w:rsid w:val="00BF0401"/>
    <w:rsid w:val="00BF7C3A"/>
    <w:rsid w:val="00C01918"/>
    <w:rsid w:val="00C0363D"/>
    <w:rsid w:val="00C03D6B"/>
    <w:rsid w:val="00C07DA5"/>
    <w:rsid w:val="00C10BBE"/>
    <w:rsid w:val="00C1504C"/>
    <w:rsid w:val="00C16061"/>
    <w:rsid w:val="00C17C4A"/>
    <w:rsid w:val="00C23E39"/>
    <w:rsid w:val="00C27BDA"/>
    <w:rsid w:val="00C32DDF"/>
    <w:rsid w:val="00C3488C"/>
    <w:rsid w:val="00C350E5"/>
    <w:rsid w:val="00C371F6"/>
    <w:rsid w:val="00C40A4E"/>
    <w:rsid w:val="00C469F7"/>
    <w:rsid w:val="00C50A9D"/>
    <w:rsid w:val="00C50B85"/>
    <w:rsid w:val="00C57769"/>
    <w:rsid w:val="00C61559"/>
    <w:rsid w:val="00C61871"/>
    <w:rsid w:val="00C64463"/>
    <w:rsid w:val="00C671C4"/>
    <w:rsid w:val="00C70185"/>
    <w:rsid w:val="00C707DD"/>
    <w:rsid w:val="00C71E79"/>
    <w:rsid w:val="00C76D00"/>
    <w:rsid w:val="00C83A16"/>
    <w:rsid w:val="00C936D8"/>
    <w:rsid w:val="00C93A2A"/>
    <w:rsid w:val="00C95B21"/>
    <w:rsid w:val="00C96B7C"/>
    <w:rsid w:val="00C9763C"/>
    <w:rsid w:val="00CA2EBE"/>
    <w:rsid w:val="00CA6A8B"/>
    <w:rsid w:val="00CA6FC9"/>
    <w:rsid w:val="00CB0D31"/>
    <w:rsid w:val="00CB478B"/>
    <w:rsid w:val="00CB78A5"/>
    <w:rsid w:val="00CC6C11"/>
    <w:rsid w:val="00CD075F"/>
    <w:rsid w:val="00CD5A7B"/>
    <w:rsid w:val="00CE080D"/>
    <w:rsid w:val="00CF37A3"/>
    <w:rsid w:val="00D01547"/>
    <w:rsid w:val="00D02081"/>
    <w:rsid w:val="00D03EE6"/>
    <w:rsid w:val="00D0400A"/>
    <w:rsid w:val="00D07871"/>
    <w:rsid w:val="00D10983"/>
    <w:rsid w:val="00D14643"/>
    <w:rsid w:val="00D16EE9"/>
    <w:rsid w:val="00D22384"/>
    <w:rsid w:val="00D23783"/>
    <w:rsid w:val="00D26805"/>
    <w:rsid w:val="00D27DB8"/>
    <w:rsid w:val="00D30D5A"/>
    <w:rsid w:val="00D31C84"/>
    <w:rsid w:val="00D32F63"/>
    <w:rsid w:val="00D378F8"/>
    <w:rsid w:val="00D42688"/>
    <w:rsid w:val="00D451DB"/>
    <w:rsid w:val="00D46D71"/>
    <w:rsid w:val="00D46F4D"/>
    <w:rsid w:val="00D474F1"/>
    <w:rsid w:val="00D47CD9"/>
    <w:rsid w:val="00D54C05"/>
    <w:rsid w:val="00D60BBE"/>
    <w:rsid w:val="00D62365"/>
    <w:rsid w:val="00D64026"/>
    <w:rsid w:val="00D723E2"/>
    <w:rsid w:val="00D761B6"/>
    <w:rsid w:val="00D76CA5"/>
    <w:rsid w:val="00D815B0"/>
    <w:rsid w:val="00D815F9"/>
    <w:rsid w:val="00D84F6D"/>
    <w:rsid w:val="00D85626"/>
    <w:rsid w:val="00D87D38"/>
    <w:rsid w:val="00D919E6"/>
    <w:rsid w:val="00D91E65"/>
    <w:rsid w:val="00DA07CB"/>
    <w:rsid w:val="00DA495D"/>
    <w:rsid w:val="00DB3215"/>
    <w:rsid w:val="00DC02CA"/>
    <w:rsid w:val="00DC0A46"/>
    <w:rsid w:val="00DC4402"/>
    <w:rsid w:val="00DC4C02"/>
    <w:rsid w:val="00DC5627"/>
    <w:rsid w:val="00DC63F4"/>
    <w:rsid w:val="00DD4532"/>
    <w:rsid w:val="00DD551F"/>
    <w:rsid w:val="00DE320F"/>
    <w:rsid w:val="00DE3E56"/>
    <w:rsid w:val="00DE4249"/>
    <w:rsid w:val="00DE5822"/>
    <w:rsid w:val="00DE7BD4"/>
    <w:rsid w:val="00DF3BD3"/>
    <w:rsid w:val="00DF4846"/>
    <w:rsid w:val="00E00084"/>
    <w:rsid w:val="00E005EE"/>
    <w:rsid w:val="00E0070F"/>
    <w:rsid w:val="00E1195E"/>
    <w:rsid w:val="00E12879"/>
    <w:rsid w:val="00E14FFE"/>
    <w:rsid w:val="00E16506"/>
    <w:rsid w:val="00E17010"/>
    <w:rsid w:val="00E17734"/>
    <w:rsid w:val="00E21F6E"/>
    <w:rsid w:val="00E24ACD"/>
    <w:rsid w:val="00E24DB6"/>
    <w:rsid w:val="00E25863"/>
    <w:rsid w:val="00E25A1B"/>
    <w:rsid w:val="00E30D2B"/>
    <w:rsid w:val="00E317AB"/>
    <w:rsid w:val="00E36C93"/>
    <w:rsid w:val="00E36EB6"/>
    <w:rsid w:val="00E4050E"/>
    <w:rsid w:val="00E417F3"/>
    <w:rsid w:val="00E42E78"/>
    <w:rsid w:val="00E46F54"/>
    <w:rsid w:val="00E53357"/>
    <w:rsid w:val="00E54977"/>
    <w:rsid w:val="00E558F4"/>
    <w:rsid w:val="00E55D64"/>
    <w:rsid w:val="00E71745"/>
    <w:rsid w:val="00E749B2"/>
    <w:rsid w:val="00E82D32"/>
    <w:rsid w:val="00E9064B"/>
    <w:rsid w:val="00E9520A"/>
    <w:rsid w:val="00E95276"/>
    <w:rsid w:val="00EA32C6"/>
    <w:rsid w:val="00EA4B4B"/>
    <w:rsid w:val="00EA4CEA"/>
    <w:rsid w:val="00EA7041"/>
    <w:rsid w:val="00EB49FF"/>
    <w:rsid w:val="00EB4D00"/>
    <w:rsid w:val="00EB5C12"/>
    <w:rsid w:val="00EC149C"/>
    <w:rsid w:val="00EC363E"/>
    <w:rsid w:val="00EC3806"/>
    <w:rsid w:val="00EC764E"/>
    <w:rsid w:val="00ED4ADD"/>
    <w:rsid w:val="00ED7090"/>
    <w:rsid w:val="00ED71FD"/>
    <w:rsid w:val="00EE04FF"/>
    <w:rsid w:val="00EE1813"/>
    <w:rsid w:val="00EE1DC2"/>
    <w:rsid w:val="00EE78C3"/>
    <w:rsid w:val="00EF0840"/>
    <w:rsid w:val="00EF7016"/>
    <w:rsid w:val="00F00C74"/>
    <w:rsid w:val="00F110B0"/>
    <w:rsid w:val="00F11210"/>
    <w:rsid w:val="00F14E31"/>
    <w:rsid w:val="00F15469"/>
    <w:rsid w:val="00F20F02"/>
    <w:rsid w:val="00F230CA"/>
    <w:rsid w:val="00F32315"/>
    <w:rsid w:val="00F33689"/>
    <w:rsid w:val="00F37930"/>
    <w:rsid w:val="00F37A1B"/>
    <w:rsid w:val="00F43B31"/>
    <w:rsid w:val="00F51E6D"/>
    <w:rsid w:val="00F5294E"/>
    <w:rsid w:val="00F5599C"/>
    <w:rsid w:val="00F55D9C"/>
    <w:rsid w:val="00F644D9"/>
    <w:rsid w:val="00F70714"/>
    <w:rsid w:val="00F72EF0"/>
    <w:rsid w:val="00F75CE1"/>
    <w:rsid w:val="00F85047"/>
    <w:rsid w:val="00F93AF7"/>
    <w:rsid w:val="00F93FF0"/>
    <w:rsid w:val="00F943CB"/>
    <w:rsid w:val="00F96D6D"/>
    <w:rsid w:val="00FA20BA"/>
    <w:rsid w:val="00FA2AC2"/>
    <w:rsid w:val="00FA4348"/>
    <w:rsid w:val="00FA7879"/>
    <w:rsid w:val="00FA7BD4"/>
    <w:rsid w:val="00FB474E"/>
    <w:rsid w:val="00FC0ADF"/>
    <w:rsid w:val="00FC0FAF"/>
    <w:rsid w:val="00FC2147"/>
    <w:rsid w:val="00FC2B8F"/>
    <w:rsid w:val="00FD11FE"/>
    <w:rsid w:val="00FD1E9F"/>
    <w:rsid w:val="00FD6433"/>
    <w:rsid w:val="00FD7D77"/>
    <w:rsid w:val="00FE0B26"/>
    <w:rsid w:val="00FE5E3E"/>
    <w:rsid w:val="00FE61B3"/>
    <w:rsid w:val="00FE73CA"/>
    <w:rsid w:val="00FF45DA"/>
    <w:rsid w:val="00FF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."/>
  <w:listSeparator w:val=";"/>
  <w14:docId w14:val="2E76F847"/>
  <w15:chartTrackingRefBased/>
  <w15:docId w15:val="{0B29C673-5326-431D-8E5E-C661F162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autoSpaceDE w:val="0"/>
      <w:outlineLvl w:val="0"/>
    </w:pPr>
    <w:rPr>
      <w:rFonts w:ascii="Cambria" w:hAnsi="Cambria" w:cs="Cambria"/>
      <w:b/>
      <w:bCs/>
      <w:kern w:val="2"/>
      <w:sz w:val="32"/>
      <w:szCs w:val="32"/>
      <w:lang w:val="x-none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autoSpaceDE w:val="0"/>
      <w:jc w:val="both"/>
      <w:outlineLvl w:val="1"/>
    </w:pPr>
    <w:rPr>
      <w:rFonts w:ascii="Cambria" w:hAnsi="Cambria" w:cs="Cambria"/>
      <w:b/>
      <w:bCs/>
      <w:i/>
      <w:iCs/>
      <w:lang w:val="x-none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both"/>
      <w:outlineLvl w:val="3"/>
    </w:pPr>
    <w:rPr>
      <w:rFonts w:ascii="Calibri" w:hAnsi="Calibri" w:cs="Calibri"/>
      <w:b/>
      <w:bCs/>
      <w:lang w:val="x-none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both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jc w:val="right"/>
      <w:outlineLvl w:val="6"/>
    </w:pPr>
    <w:rPr>
      <w:rFonts w:ascii="Calibri" w:hAnsi="Calibri" w:cs="Calibri"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sz w:val="28"/>
    </w:rPr>
  </w:style>
  <w:style w:type="character" w:customStyle="1" w:styleId="WW8Num3z1">
    <w:name w:val="WW8Num3z1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20">
    <w:name w:val="Основной шрифт абзаца2"/>
  </w:style>
  <w:style w:type="character" w:customStyle="1" w:styleId="WW8Num1z0">
    <w:name w:val="WW8Num1z0"/>
    <w:rPr>
      <w:rFonts w:hint="default"/>
    </w:rPr>
  </w:style>
  <w:style w:type="character" w:customStyle="1" w:styleId="WW8Num2z1">
    <w:name w:val="WW8Num2z1"/>
    <w:rPr>
      <w:rFonts w:hint="default"/>
    </w:rPr>
  </w:style>
  <w:style w:type="character" w:customStyle="1" w:styleId="WW8Num5z0">
    <w:name w:val="WW8Num5z0"/>
    <w:rPr>
      <w:rFonts w:cs="Times New Roman" w:hint="default"/>
    </w:rPr>
  </w:style>
  <w:style w:type="character" w:customStyle="1" w:styleId="WW8Num5z1">
    <w:name w:val="WW8Num5z1"/>
    <w:rPr>
      <w:rFonts w:cs="Times New Roman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  <w:rPr>
      <w:rFonts w:cs="Times New Roman" w:hint="default"/>
    </w:rPr>
  </w:style>
  <w:style w:type="character" w:customStyle="1" w:styleId="WW8Num8z0">
    <w:name w:val="WW8Num8z0"/>
    <w:rPr>
      <w:rFonts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cs="Times New Roman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cs="Times New Roman" w:hint="default"/>
    </w:rPr>
  </w:style>
  <w:style w:type="character" w:customStyle="1" w:styleId="10">
    <w:name w:val="Основной шрифт абзаца1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rPr>
      <w:rFonts w:ascii="Calibri" w:eastAsia="Times New Roman" w:hAnsi="Calibri" w:cs="Times New Roman"/>
      <w:sz w:val="24"/>
      <w:szCs w:val="24"/>
    </w:rPr>
  </w:style>
  <w:style w:type="character" w:customStyle="1" w:styleId="a3">
    <w:name w:val="Основной текст Знак"/>
    <w:rPr>
      <w:rFonts w:cs="Times New Roman"/>
      <w:sz w:val="28"/>
      <w:szCs w:val="28"/>
    </w:rPr>
  </w:style>
  <w:style w:type="character" w:customStyle="1" w:styleId="22">
    <w:name w:val="Основной текст 2 Знак"/>
    <w:rPr>
      <w:rFonts w:cs="Times New Roman"/>
      <w:sz w:val="28"/>
      <w:szCs w:val="28"/>
    </w:rPr>
  </w:style>
  <w:style w:type="character" w:customStyle="1" w:styleId="23">
    <w:name w:val="Основной текст с отступом 2 Знак"/>
    <w:rPr>
      <w:rFonts w:cs="Times New Roman"/>
      <w:sz w:val="28"/>
      <w:szCs w:val="28"/>
    </w:rPr>
  </w:style>
  <w:style w:type="character" w:customStyle="1" w:styleId="31">
    <w:name w:val="Основной текст с отступом 3 Знак"/>
    <w:rPr>
      <w:rFonts w:cs="Times New Roman"/>
      <w:sz w:val="16"/>
      <w:szCs w:val="16"/>
    </w:rPr>
  </w:style>
  <w:style w:type="character" w:customStyle="1" w:styleId="32">
    <w:name w:val="Основной текст 3 Знак"/>
    <w:rPr>
      <w:rFonts w:cs="Times New Roman"/>
      <w:sz w:val="16"/>
      <w:szCs w:val="16"/>
    </w:rPr>
  </w:style>
  <w:style w:type="character" w:customStyle="1" w:styleId="a4">
    <w:name w:val="Схема документа Знак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uiPriority w:val="99"/>
    <w:rPr>
      <w:rFonts w:cs="Times New Roman"/>
      <w:sz w:val="24"/>
      <w:szCs w:val="24"/>
    </w:rPr>
  </w:style>
  <w:style w:type="character" w:customStyle="1" w:styleId="a6">
    <w:name w:val="Нижний колонтитул Знак"/>
    <w:rPr>
      <w:rFonts w:cs="Times New Roman"/>
      <w:sz w:val="24"/>
      <w:szCs w:val="24"/>
    </w:rPr>
  </w:style>
  <w:style w:type="character" w:customStyle="1" w:styleId="a7">
    <w:name w:val="Основной текст с отступом Знак"/>
    <w:rPr>
      <w:rFonts w:cs="Times New Roman"/>
      <w:sz w:val="28"/>
      <w:szCs w:val="28"/>
    </w:rPr>
  </w:style>
  <w:style w:type="character" w:customStyle="1" w:styleId="Bodytext2">
    <w:name w:val="Body text (2)_"/>
    <w:rPr>
      <w:rFonts w:ascii="Arial" w:eastAsia="Arial" w:hAnsi="Arial" w:cs="Arial"/>
      <w:shd w:val="clear" w:color="auto" w:fill="FFFFFF"/>
    </w:rPr>
  </w:style>
  <w:style w:type="character" w:customStyle="1" w:styleId="Heading2">
    <w:name w:val="Heading #2_"/>
    <w:rPr>
      <w:rFonts w:ascii="Arial" w:eastAsia="Arial" w:hAnsi="Arial" w:cs="Arial"/>
      <w:b/>
      <w:bCs/>
      <w:shd w:val="clear" w:color="auto" w:fill="FFFFFF"/>
    </w:rPr>
  </w:style>
  <w:style w:type="character" w:customStyle="1" w:styleId="a8">
    <w:name w:val="Гипертекстовая ссылка"/>
    <w:rPr>
      <w:b/>
      <w:bCs/>
      <w:color w:val="106BBE"/>
    </w:rPr>
  </w:style>
  <w:style w:type="character" w:customStyle="1" w:styleId="blk">
    <w:name w:val="blk"/>
    <w:basedOn w:val="10"/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Текст сноски Знак"/>
    <w:rPr>
      <w:bCs/>
    </w:rPr>
  </w:style>
  <w:style w:type="character" w:customStyle="1" w:styleId="ab">
    <w:name w:val="Символ сноски"/>
    <w:rPr>
      <w:vertAlign w:val="superscript"/>
    </w:rPr>
  </w:style>
  <w:style w:type="character" w:customStyle="1" w:styleId="WW-Absatz-Standardschriftart11111111111111111111111111111">
    <w:name w:val="WW-Absatz-Standardschriftart11111111111111111111111111111"/>
  </w:style>
  <w:style w:type="character" w:styleId="ac">
    <w:name w:val="Hyperlink"/>
    <w:rPr>
      <w:color w:val="000080"/>
      <w:u w:val="single"/>
    </w:rPr>
  </w:style>
  <w:style w:type="character" w:customStyle="1" w:styleId="12">
    <w:name w:val="Знак сноски1"/>
    <w:rPr>
      <w:vertAlign w:val="superscript"/>
    </w:rPr>
  </w:style>
  <w:style w:type="character" w:customStyle="1" w:styleId="ad">
    <w:name w:val="Символ концевой сноски"/>
    <w:rPr>
      <w:vertAlign w:val="superscript"/>
    </w:rPr>
  </w:style>
  <w:style w:type="character" w:customStyle="1" w:styleId="WW-">
    <w:name w:val="WW-Символ концевой сноски"/>
  </w:style>
  <w:style w:type="character" w:customStyle="1" w:styleId="13">
    <w:name w:val="Знак концевой сноски1"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styleId="af">
    <w:name w:val="endnote reference"/>
    <w:rPr>
      <w:vertAlign w:val="superscript"/>
    </w:rPr>
  </w:style>
  <w:style w:type="paragraph" w:styleId="af0">
    <w:name w:val="Title"/>
    <w:basedOn w:val="a"/>
    <w:next w:val="af1"/>
    <w:pPr>
      <w:keepNext/>
      <w:spacing w:before="240" w:after="120"/>
    </w:pPr>
    <w:rPr>
      <w:rFonts w:ascii="Liberation Sans" w:eastAsia="Microsoft YaHei" w:hAnsi="Liberation Sans" w:cs="Arial"/>
    </w:rPr>
  </w:style>
  <w:style w:type="paragraph" w:styleId="af1">
    <w:name w:val="Body Text"/>
    <w:basedOn w:val="a"/>
    <w:pPr>
      <w:autoSpaceDE w:val="0"/>
      <w:jc w:val="both"/>
    </w:pPr>
    <w:rPr>
      <w:lang w:val="x-none"/>
    </w:rPr>
  </w:style>
  <w:style w:type="paragraph" w:styleId="af2">
    <w:name w:val="List"/>
    <w:basedOn w:val="af1"/>
    <w:rPr>
      <w:rFonts w:cs="Ari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4">
    <w:name w:val="Указатель2"/>
    <w:basedOn w:val="a"/>
    <w:pPr>
      <w:suppressLineNumbers/>
    </w:pPr>
    <w:rPr>
      <w:rFonts w:cs="Arial"/>
    </w:rPr>
  </w:style>
  <w:style w:type="paragraph" w:customStyle="1" w:styleId="14">
    <w:name w:val="Название объекта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5">
    <w:name w:val="Указатель1"/>
    <w:basedOn w:val="a"/>
    <w:pPr>
      <w:suppressLineNumbers/>
    </w:pPr>
    <w:rPr>
      <w:rFonts w:cs="Arial"/>
    </w:rPr>
  </w:style>
  <w:style w:type="paragraph" w:customStyle="1" w:styleId="210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211">
    <w:name w:val="Основной текст с отступом 21"/>
    <w:basedOn w:val="a"/>
    <w:pPr>
      <w:ind w:firstLine="708"/>
    </w:pPr>
    <w:rPr>
      <w:lang w:val="x-none"/>
    </w:rPr>
  </w:style>
  <w:style w:type="paragraph" w:customStyle="1" w:styleId="310">
    <w:name w:val="Основной текст с отступом 31"/>
    <w:basedOn w:val="a"/>
    <w:pPr>
      <w:ind w:firstLine="705"/>
      <w:jc w:val="both"/>
    </w:pPr>
    <w:rPr>
      <w:sz w:val="16"/>
      <w:szCs w:val="16"/>
      <w:lang w:val="x-none"/>
    </w:rPr>
  </w:style>
  <w:style w:type="paragraph" w:customStyle="1" w:styleId="311">
    <w:name w:val="Основной текст 31"/>
    <w:basedOn w:val="a"/>
    <w:rPr>
      <w:sz w:val="16"/>
      <w:szCs w:val="16"/>
      <w:lang w:val="x-none"/>
    </w:rPr>
  </w:style>
  <w:style w:type="paragraph" w:customStyle="1" w:styleId="16">
    <w:name w:val="Схема документа1"/>
    <w:basedOn w:val="a"/>
    <w:pPr>
      <w:shd w:val="clear" w:color="auto" w:fill="000080"/>
    </w:pPr>
    <w:rPr>
      <w:rFonts w:ascii="Tahoma" w:hAnsi="Tahoma" w:cs="Tahoma"/>
      <w:sz w:val="16"/>
      <w:szCs w:val="16"/>
      <w:lang w:val="x-none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4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af5">
    <w:name w:val="header"/>
    <w:basedOn w:val="a"/>
    <w:uiPriority w:val="99"/>
    <w:rPr>
      <w:sz w:val="24"/>
      <w:szCs w:val="24"/>
      <w:lang w:val="x-none"/>
    </w:rPr>
  </w:style>
  <w:style w:type="paragraph" w:styleId="af6">
    <w:name w:val="footer"/>
    <w:basedOn w:val="a"/>
    <w:rPr>
      <w:sz w:val="24"/>
      <w:szCs w:val="24"/>
      <w:lang w:val="x-none"/>
    </w:rPr>
  </w:style>
  <w:style w:type="paragraph" w:customStyle="1" w:styleId="25">
    <w:name w:val="Знак2"/>
    <w:basedOn w:val="a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33">
    <w:name w:val="Знак3"/>
    <w:basedOn w:val="a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f7">
    <w:name w:val="Body Text Indent"/>
    <w:basedOn w:val="a"/>
    <w:pPr>
      <w:spacing w:after="120"/>
      <w:ind w:left="283"/>
    </w:pPr>
    <w:rPr>
      <w:lang w:val="x-none"/>
    </w:rPr>
  </w:style>
  <w:style w:type="paragraph" w:styleId="af8">
    <w:name w:val="List Paragraph"/>
    <w:basedOn w:val="a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val="en-US" w:bidi="en-US"/>
    </w:rPr>
  </w:style>
  <w:style w:type="paragraph" w:customStyle="1" w:styleId="17">
    <w:name w:val="Обычный (веб)1"/>
    <w:basedOn w:val="a"/>
    <w:uiPriority w:val="99"/>
    <w:pPr>
      <w:spacing w:before="280" w:after="280"/>
    </w:pPr>
    <w:rPr>
      <w:sz w:val="24"/>
      <w:szCs w:val="24"/>
    </w:rPr>
  </w:style>
  <w:style w:type="paragraph" w:customStyle="1" w:styleId="Bodytext20">
    <w:name w:val="Body text (2)"/>
    <w:basedOn w:val="a"/>
    <w:pPr>
      <w:widowControl w:val="0"/>
      <w:shd w:val="clear" w:color="auto" w:fill="FFFFFF"/>
      <w:spacing w:before="240" w:after="600" w:line="0" w:lineRule="atLeast"/>
      <w:ind w:hanging="362"/>
      <w:jc w:val="both"/>
    </w:pPr>
    <w:rPr>
      <w:rFonts w:ascii="Arial" w:eastAsia="Arial" w:hAnsi="Arial" w:cs="Arial"/>
      <w:sz w:val="20"/>
      <w:szCs w:val="20"/>
      <w:lang w:val="x-none"/>
    </w:rPr>
  </w:style>
  <w:style w:type="paragraph" w:customStyle="1" w:styleId="Heading20">
    <w:name w:val="Heading #2"/>
    <w:basedOn w:val="a"/>
    <w:pPr>
      <w:widowControl w:val="0"/>
      <w:shd w:val="clear" w:color="auto" w:fill="FFFFFF"/>
      <w:spacing w:before="240" w:after="300" w:line="0" w:lineRule="atLeast"/>
      <w:ind w:hanging="10"/>
      <w:jc w:val="both"/>
      <w:outlineLvl w:val="1"/>
    </w:pPr>
    <w:rPr>
      <w:rFonts w:ascii="Arial" w:eastAsia="Arial" w:hAnsi="Arial" w:cs="Arial"/>
      <w:b/>
      <w:bCs/>
      <w:sz w:val="20"/>
      <w:szCs w:val="20"/>
      <w:lang w:val="x-none"/>
    </w:rPr>
  </w:style>
  <w:style w:type="paragraph" w:customStyle="1" w:styleId="af9">
    <w:name w:val="Нормальный (таблица)"/>
    <w:basedOn w:val="a"/>
    <w:next w:val="a"/>
    <w:pPr>
      <w:widowControl w:val="0"/>
      <w:autoSpaceDE w:val="0"/>
      <w:jc w:val="both"/>
    </w:pPr>
    <w:rPr>
      <w:rFonts w:ascii="Arial" w:hAnsi="Arial" w:cs="Arial"/>
      <w:sz w:val="24"/>
      <w:szCs w:val="24"/>
    </w:rPr>
  </w:style>
  <w:style w:type="paragraph" w:styleId="afa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b">
    <w:name w:val="footnote text"/>
    <w:basedOn w:val="a"/>
    <w:rPr>
      <w:bCs/>
      <w:sz w:val="20"/>
      <w:szCs w:val="20"/>
      <w:lang w:val="x-none"/>
    </w:rPr>
  </w:style>
  <w:style w:type="paragraph" w:customStyle="1" w:styleId="afc">
    <w:name w:val="Содержимое таблицы"/>
    <w:basedOn w:val="a"/>
    <w:pPr>
      <w:widowControl w:val="0"/>
      <w:suppressLineNumbers/>
    </w:pPr>
  </w:style>
  <w:style w:type="paragraph" w:customStyle="1" w:styleId="afd">
    <w:name w:val="Заголовок таблицы"/>
    <w:basedOn w:val="afc"/>
    <w:pPr>
      <w:jc w:val="center"/>
    </w:pPr>
    <w:rPr>
      <w:b/>
      <w:bCs/>
    </w:rPr>
  </w:style>
  <w:style w:type="paragraph" w:styleId="afe">
    <w:name w:val="No Spacing"/>
    <w:uiPriority w:val="1"/>
    <w:qFormat/>
    <w:rsid w:val="00616A19"/>
    <w:pPr>
      <w:suppressAutoHyphens/>
    </w:pPr>
    <w:rPr>
      <w:sz w:val="28"/>
      <w:szCs w:val="28"/>
      <w:lang w:eastAsia="zh-CN"/>
    </w:rPr>
  </w:style>
  <w:style w:type="table" w:styleId="aff">
    <w:name w:val="Table Grid"/>
    <w:basedOn w:val="a1"/>
    <w:uiPriority w:val="39"/>
    <w:rsid w:val="006657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s-markdown-paragraph">
    <w:name w:val="ds-markdown-paragraph"/>
    <w:basedOn w:val="a"/>
    <w:rsid w:val="008C71D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f0">
    <w:name w:val="Strong"/>
    <w:basedOn w:val="a0"/>
    <w:uiPriority w:val="22"/>
    <w:qFormat/>
    <w:rsid w:val="008C71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3548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</w:divsChild>
    </w:div>
    <w:div w:id="397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379057-FCFC-480B-BF24-A2F9438F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2951</Words>
  <Characters>16822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</vt:lpstr>
    </vt:vector>
  </TitlesOfParts>
  <Company>SPecialiST RePack</Company>
  <LinksUpToDate>false</LinksUpToDate>
  <CharactersWithSpaces>19734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</dc:title>
  <dc:subject/>
  <dc:creator>Отдел экономики</dc:creator>
  <cp:keywords/>
  <cp:lastModifiedBy>Admin</cp:lastModifiedBy>
  <cp:revision>2</cp:revision>
  <cp:lastPrinted>2025-11-14T09:57:00Z</cp:lastPrinted>
  <dcterms:created xsi:type="dcterms:W3CDTF">2025-11-14T09:58:00Z</dcterms:created>
  <dcterms:modified xsi:type="dcterms:W3CDTF">2025-11-14T09:58:00Z</dcterms:modified>
</cp:coreProperties>
</file>