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FA6208" w:rsidRDefault="00113299">
      <w:pPr>
        <w:ind w:firstLine="5387"/>
        <w:rPr>
          <w:b/>
          <w:sz w:val="24"/>
        </w:rPr>
      </w:pPr>
      <w:proofErr w:type="spellStart"/>
      <w:r>
        <w:rPr>
          <w:b/>
          <w:sz w:val="24"/>
        </w:rPr>
        <w:t>И.о</w:t>
      </w:r>
      <w:proofErr w:type="spellEnd"/>
      <w:r>
        <w:rPr>
          <w:b/>
          <w:sz w:val="24"/>
        </w:rPr>
        <w:t>. п</w:t>
      </w:r>
      <w:r w:rsidR="00403C36" w:rsidRPr="00FA6208">
        <w:rPr>
          <w:b/>
          <w:sz w:val="24"/>
        </w:rPr>
        <w:t>редседател</w:t>
      </w:r>
      <w:r>
        <w:rPr>
          <w:b/>
          <w:sz w:val="24"/>
        </w:rPr>
        <w:t>я</w:t>
      </w:r>
      <w:r w:rsidR="00403C36" w:rsidRPr="00FA6208">
        <w:rPr>
          <w:b/>
          <w:sz w:val="24"/>
        </w:rPr>
        <w:t xml:space="preserve"> ОМС «Комитет </w:t>
      </w:r>
    </w:p>
    <w:p w:rsidR="00403C36" w:rsidRPr="00FA6208" w:rsidRDefault="00403C36" w:rsidP="00623EE8">
      <w:pPr>
        <w:ind w:firstLine="5387"/>
        <w:rPr>
          <w:b/>
          <w:sz w:val="24"/>
        </w:rPr>
      </w:pPr>
      <w:r w:rsidRPr="00FA6208">
        <w:rPr>
          <w:b/>
          <w:sz w:val="24"/>
        </w:rPr>
        <w:t>по управлению имуществом»</w:t>
      </w:r>
    </w:p>
    <w:p w:rsidR="00403C36" w:rsidRPr="00FA6208" w:rsidRDefault="00403C36">
      <w:pPr>
        <w:ind w:firstLine="5387"/>
        <w:rPr>
          <w:b/>
          <w:sz w:val="24"/>
        </w:rPr>
      </w:pPr>
    </w:p>
    <w:p w:rsidR="00403C36" w:rsidRDefault="000A0783">
      <w:pPr>
        <w:ind w:firstLine="5387"/>
        <w:rPr>
          <w:b/>
          <w:i/>
          <w:sz w:val="24"/>
        </w:rPr>
      </w:pPr>
      <w:r w:rsidRPr="00FA6208">
        <w:rPr>
          <w:b/>
          <w:sz w:val="24"/>
        </w:rPr>
        <w:t xml:space="preserve"> </w:t>
      </w:r>
      <w:r w:rsidR="00403C36" w:rsidRPr="00FA6208">
        <w:rPr>
          <w:b/>
          <w:sz w:val="24"/>
        </w:rPr>
        <w:t>__________________/</w:t>
      </w:r>
      <w:r w:rsidR="00E60E6D" w:rsidRPr="00FA6208">
        <w:rPr>
          <w:b/>
          <w:sz w:val="24"/>
        </w:rPr>
        <w:t xml:space="preserve"> </w:t>
      </w:r>
      <w:r w:rsidR="00113299">
        <w:rPr>
          <w:b/>
          <w:sz w:val="24"/>
        </w:rPr>
        <w:t>И.А. Давыдов</w:t>
      </w:r>
      <w:r w:rsidR="00403C36" w:rsidRPr="00FA620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A5214" w:rsidRPr="005270D8" w:rsidRDefault="004A5214" w:rsidP="004A5214">
      <w:pPr>
        <w:jc w:val="center"/>
        <w:rPr>
          <w:b/>
          <w:sz w:val="28"/>
        </w:rPr>
      </w:pPr>
      <w:r w:rsidRPr="005270D8">
        <w:rPr>
          <w:b/>
          <w:sz w:val="28"/>
        </w:rPr>
        <w:t>в электронной форме</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4A5214">
        <w:rPr>
          <w:b/>
          <w:sz w:val="28"/>
        </w:rPr>
        <w:t>а</w:t>
      </w:r>
      <w:r>
        <w:rPr>
          <w:b/>
          <w:sz w:val="28"/>
        </w:rPr>
        <w:t xml:space="preserve"> аренды </w:t>
      </w:r>
    </w:p>
    <w:p w:rsidR="00403C36" w:rsidRDefault="00403C36">
      <w:pPr>
        <w:jc w:val="center"/>
        <w:rPr>
          <w:b/>
          <w:sz w:val="28"/>
        </w:rPr>
      </w:pPr>
      <w:r>
        <w:rPr>
          <w:b/>
          <w:sz w:val="28"/>
        </w:rPr>
        <w:t>объект</w:t>
      </w:r>
      <w:r w:rsidR="004A5214">
        <w:rPr>
          <w:b/>
          <w:sz w:val="28"/>
        </w:rPr>
        <w:t>а</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proofErr w:type="spellStart"/>
      <w:r>
        <w:rPr>
          <w:b/>
          <w:i/>
          <w:sz w:val="24"/>
        </w:rPr>
        <w:t>г.</w:t>
      </w:r>
      <w:r w:rsidR="00403C36" w:rsidRPr="001D0000">
        <w:rPr>
          <w:b/>
          <w:i/>
          <w:sz w:val="24"/>
        </w:rPr>
        <w:t>Каменск</w:t>
      </w:r>
      <w:proofErr w:type="spellEnd"/>
      <w:r w:rsidR="00403C36" w:rsidRPr="001D0000">
        <w:rPr>
          <w:b/>
          <w:i/>
          <w:sz w:val="24"/>
        </w:rPr>
        <w:t>-Уральский</w:t>
      </w:r>
    </w:p>
    <w:p w:rsidR="00403C36" w:rsidRDefault="00403C36" w:rsidP="00BB67F7">
      <w:pPr>
        <w:jc w:val="center"/>
        <w:rPr>
          <w:b/>
          <w:sz w:val="24"/>
        </w:rPr>
      </w:pPr>
      <w:r w:rsidRPr="001D0000">
        <w:rPr>
          <w:b/>
          <w:i/>
          <w:sz w:val="24"/>
        </w:rPr>
        <w:t>20</w:t>
      </w:r>
      <w:r w:rsidR="00A31D75">
        <w:rPr>
          <w:b/>
          <w:i/>
          <w:sz w:val="24"/>
        </w:rPr>
        <w:t>2</w:t>
      </w:r>
      <w:r w:rsidR="00220F1F">
        <w:rPr>
          <w:b/>
          <w:i/>
          <w:sz w:val="24"/>
        </w:rPr>
        <w:t>5</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bookmarkStart w:id="1" w:name="_Toc440465934"/>
      <w:r w:rsidRPr="00DF57F6">
        <w:rPr>
          <w:b/>
          <w:sz w:val="24"/>
        </w:rPr>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B7318D">
            <w:pPr>
              <w:spacing w:line="360" w:lineRule="auto"/>
              <w:rPr>
                <w:sz w:val="24"/>
              </w:rPr>
            </w:pPr>
            <w:r w:rsidRPr="00DF57F6">
              <w:rPr>
                <w:sz w:val="24"/>
              </w:rPr>
              <w:t xml:space="preserve">2. </w:t>
            </w:r>
            <w:r w:rsidR="00B7318D" w:rsidRPr="00DF57F6">
              <w:rPr>
                <w:spacing w:val="-1"/>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B7318D">
            <w:pPr>
              <w:spacing w:line="360" w:lineRule="auto"/>
              <w:rPr>
                <w:b/>
                <w:sz w:val="24"/>
              </w:rPr>
            </w:pPr>
            <w:r w:rsidRPr="00DF57F6">
              <w:rPr>
                <w:spacing w:val="-1"/>
                <w:sz w:val="24"/>
              </w:rPr>
              <w:t xml:space="preserve">3. </w:t>
            </w:r>
            <w:r w:rsidR="00B7318D">
              <w:rPr>
                <w:spacing w:val="-1"/>
                <w:sz w:val="24"/>
              </w:rPr>
              <w:t>Реестр участников торгов</w:t>
            </w:r>
            <w:r w:rsidR="00F83D7C">
              <w:rPr>
                <w:spacing w:val="-1"/>
                <w:sz w:val="24"/>
              </w:rPr>
              <w:t xml:space="preserve"> ГИС Торги</w:t>
            </w:r>
            <w:r w:rsidR="00B7318D">
              <w:rPr>
                <w:spacing w:val="-1"/>
                <w:sz w:val="24"/>
              </w:rPr>
              <w:t>. Электронная площадка</w:t>
            </w:r>
          </w:p>
        </w:tc>
        <w:tc>
          <w:tcPr>
            <w:tcW w:w="1103" w:type="dxa"/>
          </w:tcPr>
          <w:p w:rsidR="00D91EB9" w:rsidRPr="002F626A" w:rsidRDefault="00B7318D" w:rsidP="0085210A">
            <w:pPr>
              <w:spacing w:line="360" w:lineRule="auto"/>
              <w:jc w:val="center"/>
              <w:rPr>
                <w:sz w:val="24"/>
              </w:rPr>
            </w:pPr>
            <w:r>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2F626A" w:rsidRDefault="002F71EB" w:rsidP="0085210A">
            <w:pPr>
              <w:spacing w:line="360" w:lineRule="auto"/>
              <w:jc w:val="center"/>
              <w:rPr>
                <w:sz w:val="24"/>
              </w:rPr>
            </w:pPr>
            <w:r>
              <w:rPr>
                <w:sz w:val="24"/>
              </w:rPr>
              <w:t>4</w:t>
            </w:r>
          </w:p>
        </w:tc>
      </w:tr>
      <w:tr w:rsidR="00D91EB9" w:rsidRPr="00DF57F6" w:rsidTr="0085210A">
        <w:tc>
          <w:tcPr>
            <w:tcW w:w="8928" w:type="dxa"/>
          </w:tcPr>
          <w:p w:rsidR="00B7318D" w:rsidRDefault="00D91EB9" w:rsidP="0085210A">
            <w:pPr>
              <w:spacing w:line="360" w:lineRule="auto"/>
              <w:rPr>
                <w:spacing w:val="-1"/>
                <w:sz w:val="24"/>
              </w:rPr>
            </w:pPr>
            <w:r w:rsidRPr="00DF57F6">
              <w:rPr>
                <w:spacing w:val="-1"/>
                <w:sz w:val="24"/>
              </w:rPr>
              <w:t xml:space="preserve">5. </w:t>
            </w:r>
            <w:r w:rsidR="00B7318D">
              <w:rPr>
                <w:spacing w:val="-1"/>
                <w:sz w:val="24"/>
              </w:rPr>
              <w:t>Перечисление задатка</w:t>
            </w:r>
          </w:p>
          <w:p w:rsidR="00D91EB9" w:rsidRPr="00DF57F6" w:rsidRDefault="00B7318D" w:rsidP="00B7318D">
            <w:pPr>
              <w:spacing w:line="360" w:lineRule="auto"/>
              <w:rPr>
                <w:spacing w:val="-1"/>
                <w:sz w:val="24"/>
              </w:rPr>
            </w:pPr>
            <w:r>
              <w:rPr>
                <w:spacing w:val="-1"/>
                <w:sz w:val="24"/>
              </w:rPr>
              <w:t xml:space="preserve">6. </w:t>
            </w:r>
            <w:r w:rsidR="00D91EB9" w:rsidRPr="00DF57F6">
              <w:rPr>
                <w:spacing w:val="-1"/>
                <w:sz w:val="24"/>
              </w:rPr>
              <w:t xml:space="preserve">Предоставление разъяснений положений документации об аукционе </w:t>
            </w:r>
          </w:p>
        </w:tc>
        <w:tc>
          <w:tcPr>
            <w:tcW w:w="1103" w:type="dxa"/>
          </w:tcPr>
          <w:p w:rsidR="00D91EB9" w:rsidRDefault="00B7318D" w:rsidP="0085210A">
            <w:pPr>
              <w:spacing w:line="360" w:lineRule="auto"/>
              <w:jc w:val="center"/>
              <w:rPr>
                <w:sz w:val="24"/>
              </w:rPr>
            </w:pPr>
            <w:r>
              <w:rPr>
                <w:sz w:val="24"/>
              </w:rPr>
              <w:t>4</w:t>
            </w:r>
          </w:p>
          <w:p w:rsidR="00B7318D" w:rsidRPr="002F626A" w:rsidRDefault="00B7318D" w:rsidP="0085210A">
            <w:pPr>
              <w:spacing w:line="360" w:lineRule="auto"/>
              <w:jc w:val="center"/>
              <w:rPr>
                <w:sz w:val="24"/>
              </w:rPr>
            </w:pPr>
            <w:r>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2F626A" w:rsidRDefault="002F71EB" w:rsidP="0085210A">
            <w:pPr>
              <w:spacing w:line="360" w:lineRule="auto"/>
              <w:jc w:val="center"/>
              <w:rPr>
                <w:sz w:val="24"/>
                <w:highlight w:val="yellow"/>
              </w:rPr>
            </w:pPr>
            <w:r>
              <w:rPr>
                <w:sz w:val="24"/>
              </w:rPr>
              <w:t>7</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867E97" w:rsidRDefault="00B7318D"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 xml:space="preserve">10. </w:t>
            </w:r>
            <w:r w:rsidR="00B7318D">
              <w:rPr>
                <w:sz w:val="24"/>
              </w:rPr>
              <w:t xml:space="preserve">Подача заявки. </w:t>
            </w:r>
            <w:r w:rsidRPr="00DF57F6">
              <w:rPr>
                <w:sz w:val="24"/>
              </w:rPr>
              <w:t>Требования к содержанию, форме и составу заявки</w:t>
            </w:r>
          </w:p>
        </w:tc>
        <w:tc>
          <w:tcPr>
            <w:tcW w:w="1103" w:type="dxa"/>
          </w:tcPr>
          <w:p w:rsidR="00D91EB9" w:rsidRPr="00867E97" w:rsidRDefault="00C501DB" w:rsidP="0085210A">
            <w:pPr>
              <w:spacing w:line="360" w:lineRule="auto"/>
              <w:jc w:val="center"/>
              <w:rPr>
                <w:sz w:val="24"/>
              </w:rPr>
            </w:pPr>
            <w:r>
              <w:rPr>
                <w:sz w:val="24"/>
              </w:rPr>
              <w:t>9</w:t>
            </w:r>
          </w:p>
        </w:tc>
      </w:tr>
      <w:tr w:rsidR="00D91EB9" w:rsidRPr="000171E7" w:rsidTr="0085210A">
        <w:tc>
          <w:tcPr>
            <w:tcW w:w="8928" w:type="dxa"/>
          </w:tcPr>
          <w:p w:rsidR="00D91EB9" w:rsidRPr="00DF57F6" w:rsidRDefault="00D91EB9" w:rsidP="00C501DB">
            <w:pPr>
              <w:spacing w:line="360" w:lineRule="auto"/>
              <w:jc w:val="both"/>
              <w:rPr>
                <w:sz w:val="24"/>
              </w:rPr>
            </w:pPr>
            <w:r w:rsidRPr="00DF57F6">
              <w:rPr>
                <w:sz w:val="24"/>
              </w:rPr>
              <w:t>1</w:t>
            </w:r>
            <w:r w:rsidR="00C501DB">
              <w:rPr>
                <w:sz w:val="24"/>
              </w:rPr>
              <w:t>1</w:t>
            </w:r>
            <w:r w:rsidRPr="00DF57F6">
              <w:rPr>
                <w:sz w:val="24"/>
              </w:rPr>
              <w:t>.</w:t>
            </w:r>
            <w:r w:rsidRPr="00DF57F6">
              <w:t xml:space="preserve"> </w:t>
            </w:r>
            <w:r w:rsidRPr="00DF57F6">
              <w:rPr>
                <w:sz w:val="24"/>
              </w:rPr>
              <w:t>Порядок рассмотрения заявок</w:t>
            </w:r>
          </w:p>
        </w:tc>
        <w:tc>
          <w:tcPr>
            <w:tcW w:w="1103" w:type="dxa"/>
          </w:tcPr>
          <w:p w:rsidR="00D91EB9" w:rsidRPr="000171E7" w:rsidRDefault="00C501DB" w:rsidP="0085210A">
            <w:pPr>
              <w:spacing w:line="360" w:lineRule="auto"/>
              <w:jc w:val="center"/>
              <w:rPr>
                <w:sz w:val="24"/>
              </w:rPr>
            </w:pPr>
            <w:r>
              <w:rPr>
                <w:sz w:val="24"/>
              </w:rPr>
              <w:t>11</w:t>
            </w:r>
          </w:p>
        </w:tc>
      </w:tr>
      <w:tr w:rsidR="00D91EB9" w:rsidRPr="000171E7" w:rsidTr="0085210A">
        <w:tc>
          <w:tcPr>
            <w:tcW w:w="8928" w:type="dxa"/>
          </w:tcPr>
          <w:p w:rsidR="00D91EB9" w:rsidRPr="00DF57F6" w:rsidRDefault="00D91EB9" w:rsidP="00C501DB">
            <w:pPr>
              <w:spacing w:line="360" w:lineRule="auto"/>
              <w:rPr>
                <w:spacing w:val="-1"/>
                <w:sz w:val="24"/>
              </w:rPr>
            </w:pPr>
            <w:r w:rsidRPr="00DF57F6">
              <w:rPr>
                <w:rFonts w:ascii="Times New Roman CYR" w:hAnsi="Times New Roman CYR"/>
                <w:sz w:val="24"/>
              </w:rPr>
              <w:t>1</w:t>
            </w:r>
            <w:r w:rsidR="00C501DB">
              <w:rPr>
                <w:rFonts w:ascii="Times New Roman CYR" w:hAnsi="Times New Roman CYR"/>
                <w:sz w:val="24"/>
              </w:rPr>
              <w:t>2</w:t>
            </w:r>
            <w:r w:rsidRPr="00DF57F6">
              <w:rPr>
                <w:rFonts w:ascii="Times New Roman CYR" w:hAnsi="Times New Roman CYR"/>
                <w:sz w:val="24"/>
              </w:rPr>
              <w:t>. Порядок проведения аукциона</w:t>
            </w:r>
          </w:p>
        </w:tc>
        <w:tc>
          <w:tcPr>
            <w:tcW w:w="1103" w:type="dxa"/>
          </w:tcPr>
          <w:p w:rsidR="00D91EB9" w:rsidRPr="000171E7" w:rsidRDefault="000171E7" w:rsidP="00C501DB">
            <w:pPr>
              <w:spacing w:line="360" w:lineRule="auto"/>
              <w:jc w:val="center"/>
              <w:rPr>
                <w:sz w:val="24"/>
              </w:rPr>
            </w:pPr>
            <w:r w:rsidRPr="000171E7">
              <w:rPr>
                <w:sz w:val="24"/>
              </w:rPr>
              <w:t>1</w:t>
            </w:r>
            <w:r w:rsidR="00C501DB">
              <w:rPr>
                <w:sz w:val="24"/>
              </w:rPr>
              <w:t>2</w:t>
            </w:r>
          </w:p>
        </w:tc>
      </w:tr>
      <w:tr w:rsidR="00D91EB9" w:rsidRPr="000171E7" w:rsidTr="0085210A">
        <w:tc>
          <w:tcPr>
            <w:tcW w:w="8928" w:type="dxa"/>
          </w:tcPr>
          <w:p w:rsidR="00D91EB9" w:rsidRPr="00DF57F6" w:rsidRDefault="00D91EB9" w:rsidP="00C501DB">
            <w:pPr>
              <w:spacing w:line="360" w:lineRule="auto"/>
              <w:rPr>
                <w:b/>
                <w:sz w:val="24"/>
              </w:rPr>
            </w:pPr>
            <w:r w:rsidRPr="00DF57F6">
              <w:rPr>
                <w:spacing w:val="-1"/>
                <w:sz w:val="24"/>
              </w:rPr>
              <w:t>1</w:t>
            </w:r>
            <w:r w:rsidR="00C501DB">
              <w:rPr>
                <w:spacing w:val="-1"/>
                <w:sz w:val="24"/>
              </w:rPr>
              <w:t>3</w:t>
            </w:r>
            <w:r w:rsidRPr="00DF57F6">
              <w:rPr>
                <w:spacing w:val="-1"/>
                <w:sz w:val="24"/>
              </w:rPr>
              <w:t xml:space="preserve">.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0171E7" w:rsidRDefault="00D91EB9" w:rsidP="00C501DB">
            <w:pPr>
              <w:spacing w:line="360" w:lineRule="auto"/>
              <w:jc w:val="center"/>
              <w:rPr>
                <w:sz w:val="24"/>
              </w:rPr>
            </w:pPr>
            <w:r w:rsidRPr="000171E7">
              <w:rPr>
                <w:sz w:val="24"/>
              </w:rPr>
              <w:t>1</w:t>
            </w:r>
            <w:r w:rsidR="00C501DB">
              <w:rPr>
                <w:sz w:val="24"/>
              </w:rPr>
              <w:t>4</w:t>
            </w:r>
          </w:p>
        </w:tc>
      </w:tr>
      <w:tr w:rsidR="00D91EB9" w:rsidRPr="000171E7" w:rsidTr="0085210A">
        <w:tc>
          <w:tcPr>
            <w:tcW w:w="8928" w:type="dxa"/>
          </w:tcPr>
          <w:p w:rsidR="00D91EB9" w:rsidRPr="00DF57F6" w:rsidRDefault="00D91EB9" w:rsidP="00690C87">
            <w:pPr>
              <w:spacing w:line="360" w:lineRule="auto"/>
              <w:rPr>
                <w:spacing w:val="-1"/>
                <w:sz w:val="24"/>
              </w:rPr>
            </w:pPr>
            <w:r w:rsidRPr="00DF57F6">
              <w:rPr>
                <w:spacing w:val="-1"/>
                <w:sz w:val="24"/>
              </w:rPr>
              <w:t>1</w:t>
            </w:r>
            <w:r w:rsidR="00690C87">
              <w:rPr>
                <w:spacing w:val="-1"/>
                <w:sz w:val="24"/>
              </w:rPr>
              <w:t>4</w:t>
            </w:r>
            <w:r w:rsidRPr="00DF57F6">
              <w:rPr>
                <w:spacing w:val="-1"/>
                <w:sz w:val="24"/>
              </w:rPr>
              <w:t>. Порядок возврата задатка на участие в аукционе</w:t>
            </w:r>
          </w:p>
        </w:tc>
        <w:tc>
          <w:tcPr>
            <w:tcW w:w="1103" w:type="dxa"/>
          </w:tcPr>
          <w:p w:rsidR="00D91EB9" w:rsidRPr="000171E7" w:rsidRDefault="00D91EB9" w:rsidP="00690C87">
            <w:pPr>
              <w:spacing w:line="360" w:lineRule="auto"/>
              <w:jc w:val="center"/>
              <w:rPr>
                <w:sz w:val="24"/>
              </w:rPr>
            </w:pPr>
            <w:r w:rsidRPr="000171E7">
              <w:rPr>
                <w:sz w:val="24"/>
              </w:rPr>
              <w:t>1</w:t>
            </w:r>
            <w:r w:rsidR="00690C87">
              <w:rPr>
                <w:sz w:val="24"/>
              </w:rPr>
              <w:t>4</w:t>
            </w:r>
          </w:p>
        </w:tc>
      </w:tr>
      <w:tr w:rsidR="00D91EB9" w:rsidRPr="00DF57F6" w:rsidTr="0085210A">
        <w:tc>
          <w:tcPr>
            <w:tcW w:w="8928" w:type="dxa"/>
          </w:tcPr>
          <w:p w:rsidR="00D91EB9" w:rsidRPr="00DF57F6" w:rsidRDefault="00D91EB9" w:rsidP="00690C87">
            <w:pPr>
              <w:spacing w:line="360" w:lineRule="auto"/>
              <w:rPr>
                <w:b/>
                <w:sz w:val="24"/>
              </w:rPr>
            </w:pPr>
            <w:r w:rsidRPr="00DF57F6">
              <w:rPr>
                <w:sz w:val="24"/>
              </w:rPr>
              <w:t>1</w:t>
            </w:r>
            <w:r w:rsidR="00690C87">
              <w:rPr>
                <w:sz w:val="24"/>
              </w:rPr>
              <w:t>5</w:t>
            </w:r>
            <w:r w:rsidRPr="00DF57F6">
              <w:rPr>
                <w:sz w:val="24"/>
              </w:rPr>
              <w:t>. Образцы форм и документов</w:t>
            </w:r>
            <w:r w:rsidRPr="00DF57F6">
              <w:rPr>
                <w:spacing w:val="-1"/>
                <w:sz w:val="24"/>
              </w:rPr>
              <w:t>:</w:t>
            </w:r>
          </w:p>
        </w:tc>
        <w:tc>
          <w:tcPr>
            <w:tcW w:w="1103" w:type="dxa"/>
          </w:tcPr>
          <w:p w:rsidR="00D91EB9" w:rsidRPr="00867E97"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690C87">
            <w:pPr>
              <w:spacing w:line="360" w:lineRule="auto"/>
              <w:rPr>
                <w:sz w:val="24"/>
              </w:rPr>
            </w:pPr>
            <w:r w:rsidRPr="00DF57F6">
              <w:rPr>
                <w:spacing w:val="-12"/>
                <w:sz w:val="24"/>
              </w:rPr>
              <w:t>- Заявка на участие в аукционе (</w:t>
            </w:r>
            <w:r w:rsidR="00690C87">
              <w:rPr>
                <w:spacing w:val="-12"/>
                <w:sz w:val="24"/>
              </w:rPr>
              <w:t>Приложение 1</w:t>
            </w:r>
            <w:r w:rsidRPr="00DF57F6">
              <w:rPr>
                <w:spacing w:val="-12"/>
                <w:sz w:val="24"/>
              </w:rPr>
              <w:t>)</w:t>
            </w:r>
          </w:p>
        </w:tc>
        <w:tc>
          <w:tcPr>
            <w:tcW w:w="1103" w:type="dxa"/>
          </w:tcPr>
          <w:p w:rsidR="00D91EB9" w:rsidRPr="00867E97" w:rsidRDefault="00D91EB9" w:rsidP="00690C87">
            <w:pPr>
              <w:spacing w:line="360" w:lineRule="auto"/>
              <w:jc w:val="center"/>
              <w:rPr>
                <w:sz w:val="24"/>
              </w:rPr>
            </w:pPr>
            <w:r w:rsidRPr="00867E97">
              <w:rPr>
                <w:sz w:val="24"/>
              </w:rPr>
              <w:t>1</w:t>
            </w:r>
            <w:r w:rsidR="00690C87">
              <w:rPr>
                <w:sz w:val="24"/>
              </w:rPr>
              <w:t>6</w:t>
            </w:r>
          </w:p>
        </w:tc>
      </w:tr>
      <w:tr w:rsidR="00D91EB9" w:rsidRPr="00D42A5C" w:rsidTr="0085210A">
        <w:trPr>
          <w:trHeight w:val="527"/>
        </w:trPr>
        <w:tc>
          <w:tcPr>
            <w:tcW w:w="8928" w:type="dxa"/>
          </w:tcPr>
          <w:p w:rsidR="00D91EB9" w:rsidRPr="00B07096" w:rsidRDefault="00D91EB9" w:rsidP="00690C87">
            <w:pPr>
              <w:spacing w:line="360" w:lineRule="auto"/>
              <w:rPr>
                <w:b/>
                <w:sz w:val="24"/>
              </w:rPr>
            </w:pPr>
            <w:r w:rsidRPr="00B07096">
              <w:rPr>
                <w:spacing w:val="-12"/>
                <w:sz w:val="24"/>
              </w:rPr>
              <w:t>1</w:t>
            </w:r>
            <w:r w:rsidR="00690C87">
              <w:rPr>
                <w:spacing w:val="-12"/>
                <w:sz w:val="24"/>
              </w:rPr>
              <w:t>6</w:t>
            </w:r>
            <w:r w:rsidRPr="00B07096">
              <w:rPr>
                <w:spacing w:val="-12"/>
                <w:sz w:val="24"/>
              </w:rPr>
              <w:t>.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A24FDC" w:rsidRDefault="00D91EB9" w:rsidP="00F0598B">
            <w:pPr>
              <w:spacing w:line="360" w:lineRule="auto"/>
              <w:jc w:val="center"/>
              <w:rPr>
                <w:sz w:val="24"/>
              </w:rPr>
            </w:pPr>
            <w:r w:rsidRPr="00F509AF">
              <w:rPr>
                <w:sz w:val="24"/>
              </w:rPr>
              <w:t>1</w:t>
            </w:r>
            <w:r w:rsidR="002F71EB" w:rsidRPr="00F509AF">
              <w:rPr>
                <w:sz w:val="24"/>
              </w:rPr>
              <w:t>7</w:t>
            </w:r>
            <w:r w:rsidR="00BE0F4F" w:rsidRPr="00F509AF">
              <w:rPr>
                <w:sz w:val="24"/>
              </w:rPr>
              <w:t>-</w:t>
            </w:r>
            <w:r w:rsidR="00190158" w:rsidRPr="00F509AF">
              <w:rPr>
                <w:sz w:val="24"/>
              </w:rPr>
              <w:t>2</w:t>
            </w:r>
            <w:r w:rsidR="006E03D4" w:rsidRPr="00F509AF">
              <w:rPr>
                <w:sz w:val="24"/>
              </w:rPr>
              <w:t>3</w:t>
            </w:r>
          </w:p>
          <w:p w:rsidR="00547D21" w:rsidRPr="00A24FDC" w:rsidRDefault="00547D21" w:rsidP="00F0598B">
            <w:pPr>
              <w:spacing w:line="360" w:lineRule="auto"/>
              <w:jc w:val="center"/>
              <w:rPr>
                <w:sz w:val="24"/>
              </w:rPr>
            </w:pPr>
          </w:p>
          <w:p w:rsidR="003745AC" w:rsidRPr="00A24FD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Default="00D91EB9"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Pr="00DF57F6" w:rsidRDefault="00690C87"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Pr="00DF57F6" w:rsidRDefault="007D2A67"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Default="007A72BF" w:rsidP="007A72BF">
      <w:pPr>
        <w:pStyle w:val="19"/>
        <w:spacing w:after="0"/>
        <w:ind w:left="720"/>
        <w:outlineLvl w:val="0"/>
        <w:rPr>
          <w:b/>
          <w:kern w:val="28"/>
          <w:sz w:val="24"/>
        </w:rPr>
      </w:pPr>
    </w:p>
    <w:p w:rsidR="00B7318D" w:rsidRPr="0081346F" w:rsidRDefault="00B7318D" w:rsidP="007A72BF">
      <w:pPr>
        <w:pStyle w:val="19"/>
        <w:spacing w:after="0"/>
        <w:ind w:left="720"/>
        <w:outlineLvl w:val="0"/>
        <w:rPr>
          <w:b/>
          <w:kern w:val="28"/>
          <w:sz w:val="24"/>
        </w:rPr>
      </w:pPr>
    </w:p>
    <w:p w:rsidR="008D017C" w:rsidRDefault="008D017C" w:rsidP="008D017C">
      <w:pPr>
        <w:pStyle w:val="ConsPlusTitle"/>
        <w:ind w:firstLine="567"/>
        <w:jc w:val="both"/>
        <w:rPr>
          <w:rFonts w:ascii="Times New Roman CYR" w:hAnsi="Times New Roman CYR"/>
          <w:b w:val="0"/>
          <w:sz w:val="24"/>
        </w:rPr>
      </w:pPr>
      <w:r w:rsidRPr="008547BA">
        <w:rPr>
          <w:rFonts w:ascii="Times New Roman CYR" w:hAnsi="Times New Roman CYR"/>
          <w:b w:val="0"/>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от 21 марта 2023 г. N 147/23</w:t>
      </w:r>
      <w:r>
        <w:rPr>
          <w:rFonts w:ascii="Times New Roman CYR" w:hAnsi="Times New Roman CYR"/>
          <w:b w:val="0"/>
          <w:sz w:val="24"/>
        </w:rPr>
        <w:t xml:space="preserve"> </w:t>
      </w:r>
      <w:r w:rsidRPr="008547BA">
        <w:rPr>
          <w:rFonts w:ascii="Times New Roman CYR" w:hAnsi="Times New Roman CYR"/>
          <w:b w:val="0"/>
          <w:sz w:val="24"/>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21.03.2023 № 147/23)</w:t>
      </w:r>
      <w:r>
        <w:rPr>
          <w:rFonts w:ascii="Times New Roman CYR" w:hAnsi="Times New Roman CYR"/>
          <w:b w:val="0"/>
          <w:sz w:val="24"/>
        </w:rPr>
        <w:t>, приказ</w:t>
      </w:r>
      <w:r w:rsidR="004E3A6C">
        <w:rPr>
          <w:rFonts w:ascii="Times New Roman CYR" w:hAnsi="Times New Roman CYR"/>
          <w:b w:val="0"/>
          <w:sz w:val="24"/>
        </w:rPr>
        <w:t>о</w:t>
      </w:r>
      <w:r>
        <w:rPr>
          <w:rFonts w:ascii="Times New Roman CYR" w:hAnsi="Times New Roman CYR"/>
          <w:b w:val="0"/>
          <w:sz w:val="24"/>
        </w:rPr>
        <w:t>м ОМС «Комитет по управлению имуществом</w:t>
      </w:r>
      <w:r w:rsidRPr="00F46ADB">
        <w:rPr>
          <w:rFonts w:ascii="Times New Roman CYR" w:hAnsi="Times New Roman CYR"/>
          <w:b w:val="0"/>
          <w:sz w:val="24"/>
        </w:rPr>
        <w:t xml:space="preserve">» от </w:t>
      </w:r>
      <w:r w:rsidR="00034D26">
        <w:rPr>
          <w:rFonts w:ascii="Times New Roman CYR" w:hAnsi="Times New Roman CYR"/>
          <w:b w:val="0"/>
          <w:sz w:val="24"/>
        </w:rPr>
        <w:t>15</w:t>
      </w:r>
      <w:r w:rsidRPr="00F46ADB">
        <w:rPr>
          <w:rFonts w:ascii="Times New Roman CYR" w:hAnsi="Times New Roman CYR"/>
          <w:b w:val="0"/>
          <w:sz w:val="24"/>
        </w:rPr>
        <w:t>.0</w:t>
      </w:r>
      <w:r w:rsidR="00034D26">
        <w:rPr>
          <w:rFonts w:ascii="Times New Roman CYR" w:hAnsi="Times New Roman CYR"/>
          <w:b w:val="0"/>
          <w:sz w:val="24"/>
        </w:rPr>
        <w:t>7</w:t>
      </w:r>
      <w:r w:rsidRPr="00F46ADB">
        <w:rPr>
          <w:rFonts w:ascii="Times New Roman CYR" w:hAnsi="Times New Roman CYR"/>
          <w:b w:val="0"/>
          <w:sz w:val="24"/>
        </w:rPr>
        <w:t>.202</w:t>
      </w:r>
      <w:r w:rsidR="00034D26">
        <w:rPr>
          <w:rFonts w:ascii="Times New Roman CYR" w:hAnsi="Times New Roman CYR"/>
          <w:b w:val="0"/>
          <w:sz w:val="24"/>
        </w:rPr>
        <w:t>5</w:t>
      </w:r>
      <w:r w:rsidRPr="00F46ADB">
        <w:rPr>
          <w:rFonts w:ascii="Times New Roman CYR" w:hAnsi="Times New Roman CYR"/>
          <w:b w:val="0"/>
          <w:sz w:val="24"/>
        </w:rPr>
        <w:t xml:space="preserve"> № </w:t>
      </w:r>
      <w:r w:rsidR="00034D26">
        <w:rPr>
          <w:rFonts w:ascii="Times New Roman CYR" w:hAnsi="Times New Roman CYR"/>
          <w:b w:val="0"/>
          <w:sz w:val="24"/>
        </w:rPr>
        <w:t>855</w:t>
      </w:r>
      <w:r w:rsidRPr="00F46ADB">
        <w:rPr>
          <w:rFonts w:ascii="Times New Roman CYR" w:hAnsi="Times New Roman CYR"/>
          <w:b w:val="0"/>
          <w:sz w:val="24"/>
        </w:rPr>
        <w:t xml:space="preserve"> «О проведении торгов на право заключения аренды муниципального</w:t>
      </w:r>
      <w:r w:rsidR="00F46ADB">
        <w:rPr>
          <w:rFonts w:ascii="Times New Roman CYR" w:hAnsi="Times New Roman CYR"/>
          <w:b w:val="0"/>
          <w:sz w:val="24"/>
        </w:rPr>
        <w:t xml:space="preserve"> имущества</w:t>
      </w:r>
      <w:bookmarkStart w:id="3" w:name="_GoBack"/>
      <w:bookmarkEnd w:id="3"/>
      <w:r w:rsidR="00F46ADB">
        <w:rPr>
          <w:rFonts w:ascii="Times New Roman CYR" w:hAnsi="Times New Roman CYR"/>
          <w:b w:val="0"/>
          <w:sz w:val="24"/>
        </w:rPr>
        <w:t>»</w:t>
      </w:r>
      <w:r w:rsidRPr="008547BA">
        <w:rPr>
          <w:rFonts w:ascii="Times New Roman CYR" w:hAnsi="Times New Roman CYR"/>
          <w:b w:val="0"/>
          <w:sz w:val="24"/>
        </w:rPr>
        <w:t>.</w:t>
      </w:r>
    </w:p>
    <w:p w:rsidR="008D017C" w:rsidRDefault="008D017C" w:rsidP="008D017C">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CF75FA"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Pr="00011035"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Pr="008A1273" w:rsidRDefault="00D91EB9" w:rsidP="007A72BF">
      <w:pPr>
        <w:pStyle w:val="15"/>
        <w:numPr>
          <w:ilvl w:val="0"/>
          <w:numId w:val="27"/>
        </w:numPr>
        <w:jc w:val="center"/>
        <w:outlineLvl w:val="0"/>
        <w:rPr>
          <w:rFonts w:ascii="Times New Roman" w:hAnsi="Times New Roman"/>
          <w:b/>
          <w:sz w:val="24"/>
        </w:rPr>
      </w:pPr>
      <w:bookmarkStart w:id="4" w:name="_Toc440465918"/>
      <w:r w:rsidRPr="008A1273">
        <w:rPr>
          <w:rFonts w:ascii="Times New Roman" w:hAnsi="Times New Roman"/>
          <w:b/>
          <w:sz w:val="24"/>
        </w:rPr>
        <w:t>Организатор торгов</w:t>
      </w:r>
      <w:bookmarkEnd w:id="4"/>
    </w:p>
    <w:p w:rsidR="007A72BF" w:rsidRPr="008A1273" w:rsidRDefault="007A72BF" w:rsidP="007A72BF">
      <w:pPr>
        <w:pStyle w:val="15"/>
        <w:ind w:left="720"/>
        <w:outlineLvl w:val="0"/>
        <w:rPr>
          <w:rFonts w:ascii="Times New Roman" w:hAnsi="Times New Roman"/>
          <w:b/>
          <w:sz w:val="24"/>
        </w:rPr>
      </w:pPr>
    </w:p>
    <w:p w:rsidR="00D91EB9" w:rsidRPr="008A1273" w:rsidRDefault="00ED6CC4" w:rsidP="00D91EB9">
      <w:pPr>
        <w:pStyle w:val="af6"/>
        <w:tabs>
          <w:tab w:val="left" w:pos="0"/>
        </w:tabs>
        <w:suppressAutoHyphens/>
        <w:ind w:firstLine="567"/>
        <w:jc w:val="both"/>
        <w:rPr>
          <w:b/>
          <w:sz w:val="24"/>
        </w:rPr>
      </w:pPr>
      <w:r w:rsidRPr="008A1273">
        <w:rPr>
          <w:sz w:val="24"/>
        </w:rPr>
        <w:t>Организатором торгов является о</w:t>
      </w:r>
      <w:r w:rsidR="00D91EB9" w:rsidRPr="008A1273">
        <w:rPr>
          <w:sz w:val="24"/>
        </w:rPr>
        <w:t>рган местного самоуправления «Комитет по управлению имуществом Каменск-Уральского</w:t>
      </w:r>
      <w:r w:rsidR="00D46C1C" w:rsidRPr="008A1273">
        <w:rPr>
          <w:sz w:val="24"/>
        </w:rPr>
        <w:t xml:space="preserve"> городского округа</w:t>
      </w:r>
      <w:r w:rsidR="00D91EB9" w:rsidRPr="008A1273">
        <w:rPr>
          <w:sz w:val="24"/>
        </w:rPr>
        <w:t>»</w:t>
      </w:r>
      <w:r w:rsidRPr="008A1273">
        <w:rPr>
          <w:sz w:val="24"/>
        </w:rPr>
        <w:t>.</w:t>
      </w:r>
    </w:p>
    <w:p w:rsidR="00D91EB9" w:rsidRPr="008A1273" w:rsidRDefault="00D91EB9" w:rsidP="00D91EB9">
      <w:pPr>
        <w:pStyle w:val="af6"/>
        <w:tabs>
          <w:tab w:val="left" w:pos="284"/>
        </w:tabs>
        <w:suppressAutoHyphens/>
        <w:ind w:left="284" w:hanging="284"/>
        <w:jc w:val="both"/>
        <w:rPr>
          <w:sz w:val="24"/>
          <w:lang w:eastAsia="ar-SA"/>
        </w:rPr>
      </w:pPr>
      <w:r w:rsidRPr="008A1273">
        <w:rPr>
          <w:sz w:val="24"/>
          <w:lang w:eastAsia="ar-SA"/>
        </w:rPr>
        <w:t>Почтовый адрес: 6234</w:t>
      </w:r>
      <w:r w:rsidR="00B3223E" w:rsidRPr="008A1273">
        <w:rPr>
          <w:sz w:val="24"/>
          <w:lang w:eastAsia="ar-SA"/>
        </w:rPr>
        <w:t>0</w:t>
      </w:r>
      <w:r w:rsidR="008A1273">
        <w:rPr>
          <w:sz w:val="24"/>
          <w:lang w:eastAsia="ar-SA"/>
        </w:rPr>
        <w:t>2</w:t>
      </w:r>
      <w:r w:rsidRPr="008A1273">
        <w:rPr>
          <w:sz w:val="24"/>
          <w:lang w:eastAsia="ar-SA"/>
        </w:rPr>
        <w:t xml:space="preserve">, Свердловская область, г. Каменск-Уральский, ул. </w:t>
      </w:r>
      <w:r w:rsidR="00B3223E" w:rsidRPr="008A1273">
        <w:rPr>
          <w:sz w:val="24"/>
          <w:lang w:eastAsia="ar-SA"/>
        </w:rPr>
        <w:t>Лени</w:t>
      </w:r>
      <w:r w:rsidRPr="008A1273">
        <w:rPr>
          <w:sz w:val="24"/>
          <w:lang w:eastAsia="ar-SA"/>
        </w:rPr>
        <w:t>на, 3</w:t>
      </w:r>
      <w:r w:rsidR="00B3223E" w:rsidRPr="008A1273">
        <w:rPr>
          <w:sz w:val="24"/>
          <w:lang w:eastAsia="ar-SA"/>
        </w:rPr>
        <w:t>4</w:t>
      </w:r>
      <w:r w:rsidRPr="008A1273">
        <w:rPr>
          <w:sz w:val="24"/>
          <w:lang w:eastAsia="ar-SA"/>
        </w:rPr>
        <w:t xml:space="preserve">; </w:t>
      </w:r>
    </w:p>
    <w:p w:rsidR="00D91EB9" w:rsidRPr="008A1273" w:rsidRDefault="00D91EB9" w:rsidP="00D91EB9">
      <w:pPr>
        <w:jc w:val="both"/>
        <w:rPr>
          <w:sz w:val="24"/>
        </w:rPr>
      </w:pPr>
      <w:r w:rsidRPr="008A1273">
        <w:rPr>
          <w:sz w:val="24"/>
        </w:rPr>
        <w:t>Телефон: 8</w:t>
      </w:r>
      <w:r w:rsidR="00F41529" w:rsidRPr="008A1273">
        <w:rPr>
          <w:sz w:val="24"/>
        </w:rPr>
        <w:t xml:space="preserve"> </w:t>
      </w:r>
      <w:r w:rsidRPr="008A1273">
        <w:rPr>
          <w:sz w:val="24"/>
        </w:rPr>
        <w:t>(3439)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73</w:t>
      </w:r>
      <w:r w:rsidRPr="008A1273">
        <w:rPr>
          <w:sz w:val="24"/>
        </w:rPr>
        <w:t>; факс: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w:t>
      </w:r>
      <w:r w:rsidR="00B3223E" w:rsidRPr="008A1273">
        <w:rPr>
          <w:sz w:val="24"/>
        </w:rPr>
        <w:t>0</w:t>
      </w:r>
      <w:r w:rsidR="004A5214">
        <w:rPr>
          <w:sz w:val="24"/>
        </w:rPr>
        <w:t>.</w:t>
      </w:r>
      <w:r w:rsidRPr="008A1273">
        <w:rPr>
          <w:sz w:val="24"/>
        </w:rPr>
        <w:t xml:space="preserve"> </w:t>
      </w:r>
    </w:p>
    <w:p w:rsidR="00D91EB9" w:rsidRPr="008A1273" w:rsidRDefault="00D91EB9" w:rsidP="00D91EB9">
      <w:pPr>
        <w:jc w:val="both"/>
        <w:rPr>
          <w:sz w:val="24"/>
        </w:rPr>
      </w:pPr>
      <w:r w:rsidRPr="008A1273">
        <w:rPr>
          <w:sz w:val="24"/>
        </w:rPr>
        <w:t xml:space="preserve">электронная почта: </w:t>
      </w:r>
      <w:hyperlink r:id="rId8" w:history="1">
        <w:r w:rsidR="00E169CE" w:rsidRPr="00A23A4F">
          <w:rPr>
            <w:rStyle w:val="afc"/>
            <w:sz w:val="24"/>
            <w:lang w:val="en-US"/>
          </w:rPr>
          <w:t>imush</w:t>
        </w:r>
        <w:r w:rsidR="00E169CE" w:rsidRPr="00A23A4F">
          <w:rPr>
            <w:rStyle w:val="afc"/>
            <w:sz w:val="24"/>
          </w:rPr>
          <w:t>@</w:t>
        </w:r>
        <w:r w:rsidR="00E169CE" w:rsidRPr="00A23A4F">
          <w:rPr>
            <w:rStyle w:val="afc"/>
            <w:sz w:val="24"/>
            <w:lang w:val="en-US"/>
          </w:rPr>
          <w:t>admnet</w:t>
        </w:r>
        <w:r w:rsidR="00E169CE" w:rsidRPr="00A23A4F">
          <w:rPr>
            <w:rStyle w:val="afc"/>
            <w:sz w:val="24"/>
          </w:rPr>
          <w:t>.</w:t>
        </w:r>
        <w:r w:rsidR="00E169CE" w:rsidRPr="00A23A4F">
          <w:rPr>
            <w:rStyle w:val="afc"/>
            <w:sz w:val="24"/>
            <w:lang w:val="en-US"/>
          </w:rPr>
          <w:t>kamensktel</w:t>
        </w:r>
        <w:r w:rsidR="00E169CE" w:rsidRPr="00A23A4F">
          <w:rPr>
            <w:rStyle w:val="afc"/>
            <w:sz w:val="24"/>
          </w:rPr>
          <w:t>.</w:t>
        </w:r>
        <w:proofErr w:type="spellStart"/>
        <w:r w:rsidR="00E169CE" w:rsidRPr="00A23A4F">
          <w:rPr>
            <w:rStyle w:val="afc"/>
            <w:sz w:val="24"/>
            <w:lang w:val="en-US"/>
          </w:rPr>
          <w:t>ru</w:t>
        </w:r>
        <w:proofErr w:type="spellEnd"/>
      </w:hyperlink>
      <w:r w:rsidR="00ED6CC4" w:rsidRPr="008A1273">
        <w:rPr>
          <w:sz w:val="24"/>
        </w:rPr>
        <w:t>,</w:t>
      </w:r>
    </w:p>
    <w:p w:rsidR="00D91EB9" w:rsidRDefault="00D91EB9" w:rsidP="00D91EB9">
      <w:pPr>
        <w:jc w:val="both"/>
        <w:rPr>
          <w:sz w:val="24"/>
        </w:rPr>
      </w:pPr>
      <w:r w:rsidRPr="008A1273">
        <w:rPr>
          <w:sz w:val="24"/>
        </w:rPr>
        <w:t xml:space="preserve">контактное лицо: </w:t>
      </w:r>
      <w:proofErr w:type="spellStart"/>
      <w:r w:rsidR="00BA6AF5" w:rsidRPr="008A1273">
        <w:rPr>
          <w:sz w:val="24"/>
        </w:rPr>
        <w:t>Гойхман</w:t>
      </w:r>
      <w:proofErr w:type="spellEnd"/>
      <w:r w:rsidR="00BA6AF5" w:rsidRPr="008A1273">
        <w:rPr>
          <w:sz w:val="24"/>
        </w:rPr>
        <w:t xml:space="preserve"> Ирина Федоровна</w:t>
      </w:r>
      <w:r w:rsidR="00E169CE">
        <w:rPr>
          <w:sz w:val="24"/>
        </w:rPr>
        <w:t>, Овсянникова Татьяна Владимировна</w:t>
      </w:r>
      <w:r w:rsidRPr="008A1273">
        <w:rPr>
          <w:sz w:val="24"/>
        </w:rPr>
        <w:t>.</w:t>
      </w:r>
    </w:p>
    <w:p w:rsidR="008D017C" w:rsidRDefault="008D017C" w:rsidP="008D017C">
      <w:pPr>
        <w:autoSpaceDE w:val="0"/>
        <w:autoSpaceDN w:val="0"/>
        <w:adjustRightInd w:val="0"/>
        <w:ind w:firstLine="709"/>
        <w:jc w:val="both"/>
        <w:rPr>
          <w:sz w:val="24"/>
          <w:szCs w:val="24"/>
        </w:rPr>
      </w:pPr>
    </w:p>
    <w:p w:rsidR="008D017C" w:rsidRDefault="008D017C" w:rsidP="008D017C">
      <w:pPr>
        <w:autoSpaceDE w:val="0"/>
        <w:autoSpaceDN w:val="0"/>
        <w:adjustRightInd w:val="0"/>
        <w:ind w:firstLine="709"/>
        <w:jc w:val="both"/>
        <w:rPr>
          <w:b/>
          <w:sz w:val="24"/>
          <w:szCs w:val="24"/>
          <w:highlight w:val="yellow"/>
        </w:rPr>
      </w:pPr>
      <w:r w:rsidRPr="002D3579">
        <w:rPr>
          <w:sz w:val="24"/>
          <w:szCs w:val="24"/>
        </w:rPr>
        <w:t xml:space="preserve">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Pr="00C678FC">
        <w:rPr>
          <w:rStyle w:val="afc"/>
          <w:color w:val="auto"/>
          <w:sz w:val="24"/>
          <w:szCs w:val="24"/>
          <w:u w:val="none"/>
        </w:rPr>
        <w:t>электронной площадке -</w:t>
      </w:r>
      <w:r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Комитета </w:t>
      </w:r>
      <w:hyperlink r:id="rId10" w:history="1">
        <w:r w:rsidRPr="003449C0">
          <w:rPr>
            <w:rStyle w:val="afc"/>
            <w:sz w:val="24"/>
            <w:szCs w:val="24"/>
            <w:lang w:val="en-US"/>
          </w:rPr>
          <w:t>https</w:t>
        </w:r>
        <w:r w:rsidRPr="003449C0">
          <w:rPr>
            <w:rStyle w:val="afc"/>
            <w:sz w:val="24"/>
            <w:szCs w:val="24"/>
          </w:rPr>
          <w:t>://</w:t>
        </w:r>
        <w:proofErr w:type="spellStart"/>
        <w:r w:rsidRPr="003449C0">
          <w:rPr>
            <w:rStyle w:val="afc"/>
            <w:sz w:val="24"/>
            <w:szCs w:val="24"/>
            <w:lang w:val="en-US"/>
          </w:rPr>
          <w:t>imush</w:t>
        </w:r>
        <w:proofErr w:type="spellEnd"/>
        <w:r w:rsidRPr="003449C0">
          <w:rPr>
            <w:rStyle w:val="afc"/>
            <w:sz w:val="24"/>
            <w:szCs w:val="24"/>
          </w:rPr>
          <w:t>.</w:t>
        </w:r>
        <w:proofErr w:type="spellStart"/>
        <w:r w:rsidRPr="003449C0">
          <w:rPr>
            <w:rStyle w:val="afc"/>
            <w:sz w:val="24"/>
            <w:szCs w:val="24"/>
            <w:lang w:val="en-US"/>
          </w:rPr>
          <w:t>kamensk</w:t>
        </w:r>
        <w:proofErr w:type="spellEnd"/>
        <w:r w:rsidRPr="003449C0">
          <w:rPr>
            <w:rStyle w:val="afc"/>
            <w:sz w:val="24"/>
            <w:szCs w:val="24"/>
          </w:rPr>
          <w:t>-</w:t>
        </w:r>
        <w:proofErr w:type="spellStart"/>
        <w:r w:rsidRPr="003449C0">
          <w:rPr>
            <w:rStyle w:val="afc"/>
            <w:sz w:val="24"/>
            <w:szCs w:val="24"/>
            <w:lang w:val="en-US"/>
          </w:rPr>
          <w:t>uralskiy</w:t>
        </w:r>
        <w:proofErr w:type="spellEnd"/>
        <w:r w:rsidRPr="003449C0">
          <w:rPr>
            <w:rStyle w:val="afc"/>
            <w:sz w:val="24"/>
            <w:szCs w:val="24"/>
          </w:rPr>
          <w:t>.</w:t>
        </w:r>
        <w:proofErr w:type="spellStart"/>
        <w:r w:rsidRPr="003449C0">
          <w:rPr>
            <w:rStyle w:val="afc"/>
            <w:sz w:val="24"/>
            <w:szCs w:val="24"/>
            <w:lang w:val="en-US"/>
          </w:rPr>
          <w:t>ru</w:t>
        </w:r>
        <w:proofErr w:type="spellEnd"/>
        <w:r w:rsidRPr="003449C0">
          <w:rPr>
            <w:rStyle w:val="afc"/>
            <w:sz w:val="24"/>
            <w:szCs w:val="24"/>
          </w:rPr>
          <w:t>/</w:t>
        </w:r>
      </w:hyperlink>
      <w:r>
        <w:rPr>
          <w:color w:val="000000"/>
          <w:sz w:val="24"/>
          <w:szCs w:val="24"/>
        </w:rPr>
        <w:t>.</w:t>
      </w:r>
      <w:r w:rsidRPr="00045EB4">
        <w:rPr>
          <w:b/>
          <w:sz w:val="24"/>
          <w:szCs w:val="24"/>
          <w:highlight w:val="yellow"/>
        </w:rPr>
        <w:t xml:space="preserve"> </w:t>
      </w:r>
    </w:p>
    <w:p w:rsidR="008D017C" w:rsidRDefault="008D017C" w:rsidP="008D017C">
      <w:pPr>
        <w:ind w:firstLine="709"/>
        <w:jc w:val="center"/>
        <w:rPr>
          <w:b/>
          <w:sz w:val="24"/>
          <w:szCs w:val="24"/>
        </w:rPr>
      </w:pPr>
    </w:p>
    <w:p w:rsidR="008D017C" w:rsidRPr="003750DB" w:rsidRDefault="00D64ED4" w:rsidP="008D017C">
      <w:pPr>
        <w:ind w:firstLine="709"/>
        <w:jc w:val="center"/>
        <w:rPr>
          <w:b/>
          <w:sz w:val="24"/>
          <w:szCs w:val="24"/>
        </w:rPr>
      </w:pPr>
      <w:r>
        <w:rPr>
          <w:b/>
          <w:sz w:val="24"/>
          <w:szCs w:val="24"/>
        </w:rPr>
        <w:t>3</w:t>
      </w:r>
      <w:r w:rsidR="00B70D05">
        <w:rPr>
          <w:b/>
          <w:sz w:val="24"/>
          <w:szCs w:val="24"/>
        </w:rPr>
        <w:t xml:space="preserve">. </w:t>
      </w:r>
      <w:r w:rsidR="00174171">
        <w:rPr>
          <w:b/>
          <w:sz w:val="24"/>
          <w:szCs w:val="24"/>
        </w:rPr>
        <w:t>Реестр участников торгов</w:t>
      </w:r>
      <w:r w:rsidR="00F83D7C">
        <w:rPr>
          <w:b/>
          <w:sz w:val="24"/>
          <w:szCs w:val="24"/>
        </w:rPr>
        <w:t xml:space="preserve"> ГИС Торги</w:t>
      </w:r>
      <w:r w:rsidR="00174171">
        <w:rPr>
          <w:b/>
          <w:sz w:val="24"/>
          <w:szCs w:val="24"/>
        </w:rPr>
        <w:t xml:space="preserve">. </w:t>
      </w:r>
      <w:r w:rsidR="008D017C" w:rsidRPr="003750DB">
        <w:rPr>
          <w:b/>
          <w:sz w:val="24"/>
          <w:szCs w:val="24"/>
        </w:rPr>
        <w:t>Электронная площадка</w:t>
      </w:r>
      <w:r w:rsidR="00174171">
        <w:rPr>
          <w:b/>
          <w:sz w:val="24"/>
          <w:szCs w:val="24"/>
        </w:rPr>
        <w:t>.</w:t>
      </w:r>
    </w:p>
    <w:p w:rsidR="008D017C" w:rsidRDefault="008D017C" w:rsidP="008D017C">
      <w:pPr>
        <w:ind w:firstLine="709"/>
        <w:jc w:val="both"/>
        <w:rPr>
          <w:sz w:val="24"/>
          <w:szCs w:val="24"/>
        </w:rPr>
      </w:pPr>
    </w:p>
    <w:p w:rsidR="008D017C" w:rsidRPr="009C5C43" w:rsidRDefault="008D017C" w:rsidP="008D017C">
      <w:pPr>
        <w:ind w:firstLine="709"/>
        <w:jc w:val="both"/>
        <w:rPr>
          <w:sz w:val="24"/>
          <w:szCs w:val="24"/>
        </w:rPr>
      </w:pPr>
      <w:r w:rsidRPr="009C5C43">
        <w:rPr>
          <w:sz w:val="24"/>
          <w:szCs w:val="24"/>
        </w:rPr>
        <w:t xml:space="preserve">Представитель </w:t>
      </w:r>
      <w:r>
        <w:rPr>
          <w:sz w:val="24"/>
          <w:szCs w:val="24"/>
        </w:rPr>
        <w:t>Участника</w:t>
      </w:r>
      <w:r w:rsidRPr="009C5C43">
        <w:rPr>
          <w:sz w:val="24"/>
          <w:szCs w:val="24"/>
        </w:rPr>
        <w:t xml:space="preserve"> и/или </w:t>
      </w:r>
      <w:r>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proofErr w:type="spellStart"/>
        <w:r w:rsidRPr="002D3579">
          <w:rPr>
            <w:rStyle w:val="afc"/>
            <w:sz w:val="24"/>
            <w:szCs w:val="24"/>
            <w:lang w:val="en-US"/>
          </w:rPr>
          <w:t>torgi</w:t>
        </w:r>
        <w:proofErr w:type="spellEnd"/>
        <w:r w:rsidRPr="002D3579">
          <w:rPr>
            <w:rStyle w:val="afc"/>
            <w:sz w:val="24"/>
            <w:szCs w:val="24"/>
          </w:rPr>
          <w:t>.</w:t>
        </w:r>
        <w:proofErr w:type="spellStart"/>
        <w:r w:rsidRPr="002D3579">
          <w:rPr>
            <w:rStyle w:val="afc"/>
            <w:sz w:val="24"/>
            <w:szCs w:val="24"/>
            <w:lang w:val="en-US"/>
          </w:rPr>
          <w:t>gov</w:t>
        </w:r>
        <w:proofErr w:type="spellEnd"/>
        <w:r w:rsidRPr="002D3579">
          <w:rPr>
            <w:rStyle w:val="afc"/>
            <w:sz w:val="24"/>
            <w:szCs w:val="24"/>
          </w:rPr>
          <w:t>.</w:t>
        </w:r>
        <w:proofErr w:type="spellStart"/>
        <w:r w:rsidRPr="002D3579">
          <w:rPr>
            <w:rStyle w:val="afc"/>
            <w:sz w:val="24"/>
            <w:szCs w:val="24"/>
            <w:lang w:val="en-US"/>
          </w:rPr>
          <w:t>ru</w:t>
        </w:r>
        <w:proofErr w:type="spellEnd"/>
      </w:hyperlink>
      <w:r w:rsidR="00A82763">
        <w:rPr>
          <w:sz w:val="24"/>
          <w:szCs w:val="24"/>
        </w:rPr>
        <w:t>.</w:t>
      </w:r>
      <w:r w:rsidR="008A4B1E">
        <w:rPr>
          <w:sz w:val="24"/>
          <w:szCs w:val="24"/>
        </w:rPr>
        <w:t xml:space="preserve"> </w:t>
      </w:r>
      <w:r w:rsidRPr="009C5C43">
        <w:rPr>
          <w:sz w:val="24"/>
          <w:szCs w:val="24"/>
        </w:rPr>
        <w:t xml:space="preserve">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8D017C" w:rsidRPr="000E28BD" w:rsidRDefault="008D017C" w:rsidP="008D017C">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8D017C" w:rsidRPr="000E28BD" w:rsidRDefault="008D017C" w:rsidP="00907EF6">
      <w:pPr>
        <w:ind w:left="709"/>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8D017C" w:rsidRPr="000E28BD" w:rsidRDefault="008D017C" w:rsidP="008D017C">
      <w:pPr>
        <w:rPr>
          <w:sz w:val="24"/>
          <w:szCs w:val="24"/>
        </w:rPr>
      </w:pPr>
      <w:r w:rsidRPr="000E28BD">
        <w:rPr>
          <w:sz w:val="24"/>
          <w:szCs w:val="24"/>
        </w:rPr>
        <w:t>контактный телефон: 8 (800) 302-29-99, 8 (495) 787-29-97, 8 (495) 787-29-99.</w:t>
      </w:r>
    </w:p>
    <w:p w:rsidR="008D017C" w:rsidRPr="000E28BD" w:rsidRDefault="008D017C" w:rsidP="008D017C">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8D017C" w:rsidRDefault="008D017C" w:rsidP="00250FCF">
      <w:pPr>
        <w:ind w:firstLine="720"/>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8D017C" w:rsidRDefault="008D017C" w:rsidP="008D017C">
      <w:pPr>
        <w:jc w:val="both"/>
        <w:rPr>
          <w:sz w:val="24"/>
        </w:rPr>
      </w:pPr>
    </w:p>
    <w:p w:rsidR="00745EED" w:rsidRPr="008A1273" w:rsidRDefault="00745EED" w:rsidP="008D017C">
      <w:pPr>
        <w:jc w:val="both"/>
        <w:rPr>
          <w:sz w:val="24"/>
        </w:rPr>
      </w:pPr>
    </w:p>
    <w:p w:rsidR="00D91EB9" w:rsidRPr="008A1273" w:rsidRDefault="00E145A1" w:rsidP="00D91EB9">
      <w:pPr>
        <w:pStyle w:val="1"/>
        <w:rPr>
          <w:rFonts w:ascii="Times New Roman CYR" w:hAnsi="Times New Roman CYR"/>
          <w:i w:val="0"/>
          <w:sz w:val="24"/>
        </w:rPr>
      </w:pPr>
      <w:bookmarkStart w:id="5" w:name="_Toc440465921"/>
      <w:bookmarkStart w:id="6" w:name="_Toc440465919"/>
      <w:r>
        <w:rPr>
          <w:rFonts w:ascii="Times New Roman CYR" w:hAnsi="Times New Roman CYR"/>
          <w:i w:val="0"/>
          <w:sz w:val="24"/>
        </w:rPr>
        <w:lastRenderedPageBreak/>
        <w:t>4</w:t>
      </w:r>
      <w:r w:rsidR="00D91EB9" w:rsidRPr="008A1273">
        <w:rPr>
          <w:rFonts w:ascii="Times New Roman CYR" w:hAnsi="Times New Roman CYR"/>
          <w:i w:val="0"/>
          <w:sz w:val="24"/>
        </w:rPr>
        <w:t>. Предмет аукциона</w:t>
      </w:r>
      <w:bookmarkEnd w:id="5"/>
    </w:p>
    <w:p w:rsidR="00B3223E" w:rsidRPr="008A1273" w:rsidRDefault="00B3223E" w:rsidP="00B3223E">
      <w:pPr>
        <w:jc w:val="both"/>
        <w:rPr>
          <w:b/>
          <w:bCs/>
          <w:sz w:val="24"/>
          <w:szCs w:val="24"/>
          <w:lang w:eastAsia="ru-RU"/>
        </w:rPr>
      </w:pPr>
    </w:p>
    <w:p w:rsidR="002F626A" w:rsidRDefault="002F626A" w:rsidP="000A650F">
      <w:pPr>
        <w:jc w:val="both"/>
        <w:rPr>
          <w:b/>
          <w:bCs/>
          <w:sz w:val="24"/>
          <w:szCs w:val="24"/>
        </w:rPr>
      </w:pPr>
      <w:r w:rsidRPr="000E47BC">
        <w:rPr>
          <w:b/>
          <w:bCs/>
          <w:sz w:val="24"/>
          <w:szCs w:val="24"/>
        </w:rPr>
        <w:t xml:space="preserve">Лот № 1 </w:t>
      </w:r>
      <w:r w:rsidR="000A650F" w:rsidRPr="000E47BC">
        <w:rPr>
          <w:b/>
          <w:bCs/>
          <w:sz w:val="24"/>
          <w:szCs w:val="24"/>
        </w:rPr>
        <w:t>(объект аренды)</w:t>
      </w:r>
    </w:p>
    <w:p w:rsidR="002C66B5" w:rsidRPr="000E47BC" w:rsidRDefault="002C66B5" w:rsidP="000A650F">
      <w:pPr>
        <w:jc w:val="both"/>
        <w:rPr>
          <w:sz w:val="24"/>
          <w:szCs w:val="24"/>
        </w:rPr>
      </w:pPr>
    </w:p>
    <w:p w:rsidR="001F2C63" w:rsidRPr="000E47BC" w:rsidRDefault="001F2C63" w:rsidP="001F2C63">
      <w:pPr>
        <w:jc w:val="both"/>
        <w:rPr>
          <w:sz w:val="24"/>
          <w:szCs w:val="24"/>
        </w:rPr>
      </w:pPr>
      <w:r w:rsidRPr="000E47BC">
        <w:rPr>
          <w:sz w:val="24"/>
          <w:szCs w:val="24"/>
        </w:rPr>
        <w:t xml:space="preserve">нежилое помещение, расположенное по адресу: Свердловская область, </w:t>
      </w:r>
      <w:proofErr w:type="spellStart"/>
      <w:r w:rsidRPr="000E47BC">
        <w:rPr>
          <w:sz w:val="24"/>
          <w:szCs w:val="24"/>
        </w:rPr>
        <w:t>г.Каменск</w:t>
      </w:r>
      <w:proofErr w:type="spellEnd"/>
      <w:r w:rsidRPr="000E47BC">
        <w:rPr>
          <w:sz w:val="24"/>
          <w:szCs w:val="24"/>
        </w:rPr>
        <w:t>-Уральский, ул. К</w:t>
      </w:r>
      <w:r w:rsidR="000E47BC" w:rsidRPr="000E47BC">
        <w:rPr>
          <w:sz w:val="24"/>
          <w:szCs w:val="24"/>
        </w:rPr>
        <w:t>унавина</w:t>
      </w:r>
      <w:r w:rsidRPr="000E47BC">
        <w:rPr>
          <w:sz w:val="24"/>
          <w:szCs w:val="24"/>
        </w:rPr>
        <w:t xml:space="preserve">, д. </w:t>
      </w:r>
      <w:r w:rsidR="000E47BC" w:rsidRPr="000E47BC">
        <w:rPr>
          <w:sz w:val="24"/>
          <w:szCs w:val="24"/>
        </w:rPr>
        <w:t>9</w:t>
      </w:r>
      <w:r w:rsidRPr="000E47BC">
        <w:rPr>
          <w:sz w:val="24"/>
          <w:szCs w:val="24"/>
        </w:rPr>
        <w:t xml:space="preserve">, общей площадью </w:t>
      </w:r>
      <w:r w:rsidR="000E47BC" w:rsidRPr="000E47BC">
        <w:rPr>
          <w:sz w:val="24"/>
          <w:szCs w:val="24"/>
        </w:rPr>
        <w:t>89</w:t>
      </w:r>
      <w:r w:rsidRPr="000E47BC">
        <w:rPr>
          <w:sz w:val="24"/>
          <w:szCs w:val="24"/>
        </w:rPr>
        <w:t>,1 кв. м., этаж:1, помещени</w:t>
      </w:r>
      <w:r w:rsidR="000E47BC" w:rsidRPr="000E47BC">
        <w:rPr>
          <w:sz w:val="24"/>
          <w:szCs w:val="24"/>
        </w:rPr>
        <w:t>е</w:t>
      </w:r>
      <w:r w:rsidRPr="000E47BC">
        <w:rPr>
          <w:sz w:val="24"/>
          <w:szCs w:val="24"/>
        </w:rPr>
        <w:t xml:space="preserve"> № 1, кадастровый номер 66:45:0100</w:t>
      </w:r>
      <w:r w:rsidR="000E47BC" w:rsidRPr="000E47BC">
        <w:rPr>
          <w:sz w:val="24"/>
          <w:szCs w:val="24"/>
        </w:rPr>
        <w:t>241</w:t>
      </w:r>
      <w:r w:rsidRPr="000E47BC">
        <w:rPr>
          <w:sz w:val="24"/>
          <w:szCs w:val="24"/>
        </w:rPr>
        <w:t>:</w:t>
      </w:r>
      <w:r w:rsidR="000E47BC" w:rsidRPr="000E47BC">
        <w:rPr>
          <w:sz w:val="24"/>
          <w:szCs w:val="24"/>
        </w:rPr>
        <w:t>1116</w:t>
      </w:r>
      <w:r w:rsidRPr="000E47BC">
        <w:rPr>
          <w:sz w:val="24"/>
          <w:szCs w:val="24"/>
        </w:rPr>
        <w:t>,</w:t>
      </w:r>
    </w:p>
    <w:p w:rsidR="002C66B5" w:rsidRDefault="002C66B5" w:rsidP="001F2C63">
      <w:pPr>
        <w:jc w:val="both"/>
        <w:rPr>
          <w:sz w:val="24"/>
          <w:szCs w:val="24"/>
        </w:rPr>
      </w:pPr>
    </w:p>
    <w:p w:rsidR="001F2C63" w:rsidRPr="0040240D" w:rsidRDefault="001F2C63" w:rsidP="001F2C63">
      <w:pPr>
        <w:jc w:val="both"/>
        <w:rPr>
          <w:sz w:val="24"/>
          <w:szCs w:val="24"/>
        </w:rPr>
      </w:pPr>
      <w:r w:rsidRPr="0040240D">
        <w:rPr>
          <w:sz w:val="24"/>
          <w:szCs w:val="24"/>
        </w:rPr>
        <w:t xml:space="preserve">Срок аренды – </w:t>
      </w:r>
      <w:r w:rsidR="0040240D">
        <w:rPr>
          <w:sz w:val="24"/>
          <w:szCs w:val="24"/>
        </w:rPr>
        <w:t>5</w:t>
      </w:r>
      <w:r w:rsidRPr="0040240D">
        <w:rPr>
          <w:sz w:val="24"/>
          <w:szCs w:val="24"/>
        </w:rPr>
        <w:t xml:space="preserve"> (</w:t>
      </w:r>
      <w:r w:rsidR="0040240D">
        <w:rPr>
          <w:sz w:val="24"/>
          <w:szCs w:val="24"/>
        </w:rPr>
        <w:t>пять</w:t>
      </w:r>
      <w:r w:rsidRPr="0040240D">
        <w:rPr>
          <w:sz w:val="24"/>
          <w:szCs w:val="24"/>
        </w:rPr>
        <w:t xml:space="preserve">) </w:t>
      </w:r>
      <w:r w:rsidR="0040240D">
        <w:rPr>
          <w:sz w:val="24"/>
          <w:szCs w:val="24"/>
        </w:rPr>
        <w:t>лет</w:t>
      </w:r>
      <w:r w:rsidRPr="0040240D">
        <w:rPr>
          <w:sz w:val="24"/>
          <w:szCs w:val="24"/>
        </w:rPr>
        <w:t xml:space="preserve">, </w:t>
      </w:r>
    </w:p>
    <w:p w:rsidR="002C66B5" w:rsidRDefault="002C66B5" w:rsidP="001F2C63">
      <w:pPr>
        <w:jc w:val="both"/>
        <w:rPr>
          <w:sz w:val="24"/>
          <w:szCs w:val="24"/>
        </w:rPr>
      </w:pPr>
    </w:p>
    <w:p w:rsidR="001F2C63" w:rsidRPr="0040240D" w:rsidRDefault="001F2C63" w:rsidP="001F2C63">
      <w:pPr>
        <w:jc w:val="both"/>
        <w:rPr>
          <w:sz w:val="24"/>
          <w:szCs w:val="24"/>
        </w:rPr>
      </w:pPr>
      <w:r w:rsidRPr="0040240D">
        <w:rPr>
          <w:sz w:val="24"/>
          <w:szCs w:val="24"/>
        </w:rPr>
        <w:t xml:space="preserve">Начальный размер ежемесячной арендной платы за нежилое помещение (без НДС) – </w:t>
      </w:r>
      <w:r w:rsidR="0040240D" w:rsidRPr="0040240D">
        <w:rPr>
          <w:sz w:val="24"/>
          <w:szCs w:val="24"/>
        </w:rPr>
        <w:t xml:space="preserve">18 </w:t>
      </w:r>
      <w:proofErr w:type="gramStart"/>
      <w:r w:rsidR="0040240D" w:rsidRPr="0040240D">
        <w:rPr>
          <w:sz w:val="24"/>
          <w:szCs w:val="24"/>
        </w:rPr>
        <w:t>309</w:t>
      </w:r>
      <w:r w:rsidRPr="0040240D">
        <w:rPr>
          <w:sz w:val="24"/>
          <w:szCs w:val="24"/>
        </w:rPr>
        <w:t xml:space="preserve">  (</w:t>
      </w:r>
      <w:proofErr w:type="gramEnd"/>
      <w:r w:rsidR="0040240D" w:rsidRPr="0040240D">
        <w:rPr>
          <w:sz w:val="24"/>
          <w:szCs w:val="24"/>
        </w:rPr>
        <w:t>восемнадцать</w:t>
      </w:r>
      <w:r w:rsidRPr="0040240D">
        <w:rPr>
          <w:sz w:val="24"/>
          <w:szCs w:val="24"/>
        </w:rPr>
        <w:t xml:space="preserve"> тысяч </w:t>
      </w:r>
      <w:r w:rsidR="0040240D" w:rsidRPr="0040240D">
        <w:rPr>
          <w:sz w:val="24"/>
          <w:szCs w:val="24"/>
        </w:rPr>
        <w:t>триста девять</w:t>
      </w:r>
      <w:r w:rsidRPr="0040240D">
        <w:rPr>
          <w:sz w:val="24"/>
          <w:szCs w:val="24"/>
        </w:rPr>
        <w:t>) рубл</w:t>
      </w:r>
      <w:r w:rsidR="0040240D" w:rsidRPr="0040240D">
        <w:rPr>
          <w:sz w:val="24"/>
          <w:szCs w:val="24"/>
        </w:rPr>
        <w:t>ей</w:t>
      </w:r>
      <w:r w:rsidRPr="0040240D">
        <w:rPr>
          <w:sz w:val="24"/>
          <w:szCs w:val="24"/>
        </w:rPr>
        <w:t xml:space="preserve"> </w:t>
      </w:r>
      <w:r w:rsidR="0040240D" w:rsidRPr="0040240D">
        <w:rPr>
          <w:sz w:val="24"/>
          <w:szCs w:val="24"/>
        </w:rPr>
        <w:t>00</w:t>
      </w:r>
      <w:r w:rsidRPr="0040240D">
        <w:rPr>
          <w:sz w:val="24"/>
          <w:szCs w:val="24"/>
        </w:rPr>
        <w:t xml:space="preserve"> копеек.</w:t>
      </w:r>
    </w:p>
    <w:p w:rsidR="001F2C63" w:rsidRPr="00177049" w:rsidRDefault="001F2C63" w:rsidP="001F2C63">
      <w:pPr>
        <w:jc w:val="both"/>
        <w:rPr>
          <w:sz w:val="24"/>
          <w:szCs w:val="24"/>
        </w:rPr>
      </w:pPr>
      <w:r w:rsidRPr="00177049">
        <w:rPr>
          <w:sz w:val="24"/>
          <w:szCs w:val="24"/>
        </w:rPr>
        <w:t xml:space="preserve">Ежемесячная арендная плата с НДС – </w:t>
      </w:r>
      <w:r w:rsidR="00177049" w:rsidRPr="00177049">
        <w:rPr>
          <w:sz w:val="24"/>
          <w:szCs w:val="24"/>
        </w:rPr>
        <w:t>21 970</w:t>
      </w:r>
      <w:r w:rsidRPr="00177049">
        <w:rPr>
          <w:sz w:val="24"/>
          <w:szCs w:val="24"/>
        </w:rPr>
        <w:t xml:space="preserve"> (</w:t>
      </w:r>
      <w:r w:rsidR="00177049" w:rsidRPr="00177049">
        <w:rPr>
          <w:sz w:val="24"/>
          <w:szCs w:val="24"/>
        </w:rPr>
        <w:t>двадцать одна</w:t>
      </w:r>
      <w:r w:rsidRPr="00177049">
        <w:rPr>
          <w:sz w:val="24"/>
          <w:szCs w:val="24"/>
        </w:rPr>
        <w:t xml:space="preserve"> тысяч</w:t>
      </w:r>
      <w:r w:rsidR="00177049" w:rsidRPr="00177049">
        <w:rPr>
          <w:sz w:val="24"/>
          <w:szCs w:val="24"/>
        </w:rPr>
        <w:t>а</w:t>
      </w:r>
      <w:r w:rsidRPr="00177049">
        <w:rPr>
          <w:sz w:val="24"/>
          <w:szCs w:val="24"/>
        </w:rPr>
        <w:t xml:space="preserve"> </w:t>
      </w:r>
      <w:r w:rsidR="00177049" w:rsidRPr="00177049">
        <w:rPr>
          <w:sz w:val="24"/>
          <w:szCs w:val="24"/>
        </w:rPr>
        <w:t>девятьсот семьдесят</w:t>
      </w:r>
      <w:r w:rsidRPr="00177049">
        <w:rPr>
          <w:sz w:val="24"/>
          <w:szCs w:val="24"/>
        </w:rPr>
        <w:t xml:space="preserve">) рублей </w:t>
      </w:r>
      <w:r w:rsidR="00177049" w:rsidRPr="00177049">
        <w:rPr>
          <w:sz w:val="24"/>
          <w:szCs w:val="24"/>
        </w:rPr>
        <w:t>80</w:t>
      </w:r>
      <w:r w:rsidRPr="00177049">
        <w:rPr>
          <w:sz w:val="24"/>
          <w:szCs w:val="24"/>
        </w:rPr>
        <w:t xml:space="preserve"> копеек.</w:t>
      </w:r>
    </w:p>
    <w:p w:rsidR="001F2C63" w:rsidRPr="00177049" w:rsidRDefault="001F2C63" w:rsidP="001F2C63">
      <w:pPr>
        <w:jc w:val="both"/>
        <w:rPr>
          <w:sz w:val="24"/>
          <w:szCs w:val="24"/>
        </w:rPr>
      </w:pPr>
      <w:r w:rsidRPr="00177049">
        <w:rPr>
          <w:sz w:val="24"/>
          <w:szCs w:val="24"/>
        </w:rPr>
        <w:t xml:space="preserve">Начальная цена за 1 </w:t>
      </w:r>
      <w:proofErr w:type="spellStart"/>
      <w:r w:rsidRPr="00177049">
        <w:rPr>
          <w:sz w:val="24"/>
          <w:szCs w:val="24"/>
        </w:rPr>
        <w:t>кв.м</w:t>
      </w:r>
      <w:proofErr w:type="spellEnd"/>
      <w:r w:rsidRPr="00177049">
        <w:rPr>
          <w:sz w:val="24"/>
          <w:szCs w:val="24"/>
        </w:rPr>
        <w:t xml:space="preserve">.– </w:t>
      </w:r>
      <w:r w:rsidR="00177049" w:rsidRPr="00177049">
        <w:rPr>
          <w:sz w:val="24"/>
          <w:szCs w:val="24"/>
        </w:rPr>
        <w:t>245</w:t>
      </w:r>
      <w:r w:rsidRPr="00177049">
        <w:rPr>
          <w:sz w:val="24"/>
          <w:szCs w:val="24"/>
        </w:rPr>
        <w:t xml:space="preserve"> (двести </w:t>
      </w:r>
      <w:r w:rsidR="00177049" w:rsidRPr="00177049">
        <w:rPr>
          <w:sz w:val="24"/>
          <w:szCs w:val="24"/>
        </w:rPr>
        <w:t>сорок пять</w:t>
      </w:r>
      <w:r w:rsidRPr="00177049">
        <w:rPr>
          <w:sz w:val="24"/>
          <w:szCs w:val="24"/>
        </w:rPr>
        <w:t xml:space="preserve">) рублей </w:t>
      </w:r>
      <w:r w:rsidR="00177049" w:rsidRPr="00177049">
        <w:rPr>
          <w:sz w:val="24"/>
          <w:szCs w:val="24"/>
        </w:rPr>
        <w:t>46</w:t>
      </w:r>
      <w:r w:rsidRPr="00177049">
        <w:rPr>
          <w:sz w:val="24"/>
          <w:szCs w:val="24"/>
        </w:rPr>
        <w:t xml:space="preserve"> копеек с НДС.</w:t>
      </w:r>
    </w:p>
    <w:p w:rsidR="001F2C63" w:rsidRPr="00A15581" w:rsidRDefault="001F2C63" w:rsidP="001F2C63">
      <w:pPr>
        <w:jc w:val="both"/>
        <w:rPr>
          <w:sz w:val="24"/>
          <w:szCs w:val="24"/>
        </w:rPr>
      </w:pPr>
      <w:r w:rsidRPr="00A15581">
        <w:rPr>
          <w:sz w:val="24"/>
          <w:szCs w:val="24"/>
        </w:rPr>
        <w:t xml:space="preserve">«Шаг аукциона» – </w:t>
      </w:r>
      <w:r w:rsidR="00A15581" w:rsidRPr="00A15581">
        <w:rPr>
          <w:sz w:val="24"/>
          <w:szCs w:val="24"/>
        </w:rPr>
        <w:t>915</w:t>
      </w:r>
      <w:r w:rsidRPr="00A15581">
        <w:rPr>
          <w:sz w:val="24"/>
          <w:szCs w:val="24"/>
        </w:rPr>
        <w:t xml:space="preserve"> (</w:t>
      </w:r>
      <w:r w:rsidR="00A15581" w:rsidRPr="00A15581">
        <w:rPr>
          <w:sz w:val="24"/>
          <w:szCs w:val="24"/>
        </w:rPr>
        <w:t>девятьсот пятнадцать</w:t>
      </w:r>
      <w:r w:rsidRPr="00A15581">
        <w:rPr>
          <w:sz w:val="24"/>
          <w:szCs w:val="24"/>
        </w:rPr>
        <w:t>) рубл</w:t>
      </w:r>
      <w:r w:rsidR="00A15581" w:rsidRPr="00A15581">
        <w:rPr>
          <w:sz w:val="24"/>
          <w:szCs w:val="24"/>
        </w:rPr>
        <w:t>ей</w:t>
      </w:r>
      <w:r w:rsidRPr="00A15581">
        <w:rPr>
          <w:sz w:val="24"/>
          <w:szCs w:val="24"/>
        </w:rPr>
        <w:t xml:space="preserve"> </w:t>
      </w:r>
      <w:r w:rsidR="00A15581" w:rsidRPr="00A15581">
        <w:rPr>
          <w:sz w:val="24"/>
          <w:szCs w:val="24"/>
        </w:rPr>
        <w:t>45</w:t>
      </w:r>
      <w:r w:rsidRPr="00A15581">
        <w:rPr>
          <w:sz w:val="24"/>
          <w:szCs w:val="24"/>
        </w:rPr>
        <w:t xml:space="preserve"> копе</w:t>
      </w:r>
      <w:r w:rsidR="00A15581" w:rsidRPr="00A15581">
        <w:rPr>
          <w:sz w:val="24"/>
          <w:szCs w:val="24"/>
        </w:rPr>
        <w:t>е</w:t>
      </w:r>
      <w:r w:rsidRPr="00A15581">
        <w:rPr>
          <w:sz w:val="24"/>
          <w:szCs w:val="24"/>
        </w:rPr>
        <w:t>к.</w:t>
      </w:r>
    </w:p>
    <w:p w:rsidR="00DD28CD" w:rsidRPr="0040240D" w:rsidRDefault="001F2C63" w:rsidP="00DD28CD">
      <w:pPr>
        <w:jc w:val="both"/>
        <w:rPr>
          <w:sz w:val="24"/>
          <w:szCs w:val="24"/>
        </w:rPr>
      </w:pPr>
      <w:r w:rsidRPr="00DD28CD">
        <w:rPr>
          <w:sz w:val="24"/>
          <w:szCs w:val="24"/>
        </w:rPr>
        <w:t xml:space="preserve">Размер задатка – </w:t>
      </w:r>
      <w:r w:rsidR="00DD28CD" w:rsidRPr="00DD28CD">
        <w:rPr>
          <w:sz w:val="24"/>
          <w:szCs w:val="24"/>
        </w:rPr>
        <w:t>18 309 (восемнадцать</w:t>
      </w:r>
      <w:r w:rsidR="00DD28CD" w:rsidRPr="0040240D">
        <w:rPr>
          <w:sz w:val="24"/>
          <w:szCs w:val="24"/>
        </w:rPr>
        <w:t xml:space="preserve"> тысяч триста девять) рублей 00 копеек.</w:t>
      </w:r>
    </w:p>
    <w:p w:rsidR="001F2C63" w:rsidRPr="008879F5" w:rsidRDefault="001F2C63" w:rsidP="001F2C63">
      <w:pPr>
        <w:jc w:val="both"/>
        <w:rPr>
          <w:sz w:val="24"/>
          <w:szCs w:val="24"/>
        </w:rPr>
      </w:pPr>
    </w:p>
    <w:p w:rsidR="002F626A" w:rsidRPr="00A16FFE" w:rsidRDefault="002F626A" w:rsidP="002F626A">
      <w:pPr>
        <w:jc w:val="both"/>
        <w:rPr>
          <w:sz w:val="24"/>
          <w:szCs w:val="24"/>
          <w:highlight w:val="yellow"/>
        </w:rPr>
      </w:pPr>
    </w:p>
    <w:p w:rsidR="00D91EB9" w:rsidRPr="000A650F" w:rsidRDefault="00D91EB9" w:rsidP="00D91EB9">
      <w:pPr>
        <w:pStyle w:val="a5"/>
        <w:jc w:val="both"/>
        <w:rPr>
          <w:sz w:val="24"/>
        </w:rPr>
      </w:pPr>
      <w:r w:rsidRPr="000A650F">
        <w:rPr>
          <w:sz w:val="24"/>
        </w:rPr>
        <w:t>Особые условия договора аренды Имущества:</w:t>
      </w:r>
    </w:p>
    <w:p w:rsidR="004B35D4" w:rsidRPr="004B35D4" w:rsidRDefault="004B35D4" w:rsidP="00F9086F">
      <w:pPr>
        <w:pStyle w:val="a5"/>
        <w:ind w:firstLine="720"/>
        <w:jc w:val="both"/>
        <w:rPr>
          <w:b w:val="0"/>
          <w:sz w:val="24"/>
          <w:szCs w:val="24"/>
        </w:rPr>
      </w:pPr>
    </w:p>
    <w:p w:rsidR="00D91EB9" w:rsidRPr="004E1320" w:rsidRDefault="004B35D4" w:rsidP="00F9086F">
      <w:pPr>
        <w:pStyle w:val="a5"/>
        <w:ind w:firstLine="720"/>
        <w:jc w:val="both"/>
        <w:rPr>
          <w:b w:val="0"/>
          <w:sz w:val="24"/>
          <w:szCs w:val="24"/>
        </w:rPr>
      </w:pPr>
      <w:r w:rsidRPr="004B35D4">
        <w:rPr>
          <w:b w:val="0"/>
          <w:sz w:val="24"/>
          <w:szCs w:val="24"/>
        </w:rPr>
        <w:t>С</w:t>
      </w:r>
      <w:r w:rsidR="00D91EB9" w:rsidRPr="004B35D4">
        <w:rPr>
          <w:b w:val="0"/>
          <w:sz w:val="24"/>
          <w:szCs w:val="24"/>
        </w:rPr>
        <w:t xml:space="preserve">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4B35D4">
        <w:rPr>
          <w:b w:val="0"/>
          <w:sz w:val="24"/>
          <w:szCs w:val="24"/>
        </w:rPr>
        <w:t xml:space="preserve">муниципального </w:t>
      </w:r>
      <w:r w:rsidR="001722FF" w:rsidRPr="004E1320">
        <w:rPr>
          <w:b w:val="0"/>
          <w:sz w:val="24"/>
          <w:szCs w:val="24"/>
        </w:rPr>
        <w:t>имущества</w:t>
      </w:r>
      <w:r w:rsidR="00D91EB9" w:rsidRPr="004E1320">
        <w:rPr>
          <w:b w:val="0"/>
          <w:sz w:val="24"/>
          <w:szCs w:val="24"/>
        </w:rPr>
        <w:t>.</w:t>
      </w:r>
    </w:p>
    <w:p w:rsidR="00D91EB9" w:rsidRPr="004E1320" w:rsidRDefault="00D91EB9" w:rsidP="00F9086F">
      <w:pPr>
        <w:pStyle w:val="a5"/>
        <w:ind w:firstLine="720"/>
        <w:jc w:val="both"/>
        <w:rPr>
          <w:b w:val="0"/>
          <w:sz w:val="24"/>
        </w:rPr>
      </w:pPr>
      <w:r w:rsidRPr="004E1320">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0A650F" w:rsidRDefault="00D91EB9" w:rsidP="00F9086F">
      <w:pPr>
        <w:pStyle w:val="a5"/>
        <w:ind w:firstLine="720"/>
        <w:jc w:val="both"/>
        <w:rPr>
          <w:b w:val="0"/>
          <w:sz w:val="24"/>
        </w:rPr>
      </w:pPr>
      <w:r w:rsidRPr="004E1320">
        <w:rPr>
          <w:b w:val="0"/>
          <w:sz w:val="24"/>
        </w:rPr>
        <w:t>Указанный</w:t>
      </w:r>
      <w:r w:rsidRPr="000A650F">
        <w:rPr>
          <w:b w:val="0"/>
          <w:sz w:val="24"/>
        </w:rPr>
        <w:t xml:space="preserve">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A650F" w:rsidRDefault="00D91EB9" w:rsidP="00F9086F">
      <w:pPr>
        <w:pStyle w:val="a5"/>
        <w:ind w:firstLine="720"/>
        <w:jc w:val="both"/>
        <w:rPr>
          <w:b w:val="0"/>
          <w:sz w:val="24"/>
        </w:rPr>
      </w:pPr>
      <w:r w:rsidRPr="000A650F">
        <w:rPr>
          <w:b w:val="0"/>
          <w:sz w:val="24"/>
        </w:rPr>
        <w:t xml:space="preserve">Порядок и сроки внесения арендной платы за пользованием имуществом определяются в соответствии </w:t>
      </w:r>
      <w:r w:rsidRPr="004B35D4">
        <w:rPr>
          <w:b w:val="0"/>
          <w:sz w:val="24"/>
          <w:highlight w:val="yellow"/>
        </w:rPr>
        <w:t xml:space="preserve">с разделом </w:t>
      </w:r>
      <w:r w:rsidR="0026641C">
        <w:rPr>
          <w:b w:val="0"/>
          <w:sz w:val="24"/>
          <w:highlight w:val="yellow"/>
        </w:rPr>
        <w:t>7</w:t>
      </w:r>
      <w:r w:rsidRPr="004B35D4">
        <w:rPr>
          <w:b w:val="0"/>
          <w:sz w:val="24"/>
          <w:highlight w:val="yellow"/>
        </w:rPr>
        <w:t xml:space="preserve"> настоящей</w:t>
      </w:r>
      <w:r w:rsidRPr="000A650F">
        <w:rPr>
          <w:b w:val="0"/>
          <w:sz w:val="24"/>
        </w:rPr>
        <w:t xml:space="preserve"> документации и договором, проект которого приведен в приложении к настоящей документации.</w:t>
      </w:r>
    </w:p>
    <w:p w:rsidR="00D91EB9" w:rsidRDefault="00D91EB9" w:rsidP="004B35D4">
      <w:pPr>
        <w:pStyle w:val="a5"/>
        <w:ind w:firstLine="720"/>
        <w:jc w:val="both"/>
        <w:rPr>
          <w:b w:val="0"/>
          <w:sz w:val="24"/>
        </w:rPr>
      </w:pPr>
      <w:r w:rsidRPr="000A650F">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A650F" w:rsidRDefault="00F9086F" w:rsidP="00F9086F">
      <w:pPr>
        <w:pStyle w:val="33"/>
        <w:tabs>
          <w:tab w:val="left" w:pos="709"/>
        </w:tabs>
        <w:spacing w:after="0"/>
        <w:jc w:val="both"/>
        <w:rPr>
          <w:sz w:val="24"/>
        </w:rPr>
      </w:pPr>
      <w:r>
        <w:rPr>
          <w:sz w:val="24"/>
        </w:rPr>
        <w:tab/>
      </w:r>
      <w:r w:rsidRPr="000A650F">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0A650F" w:rsidRDefault="00D91EB9" w:rsidP="00D91EB9">
      <w:pPr>
        <w:pStyle w:val="a5"/>
        <w:jc w:val="both"/>
        <w:rPr>
          <w:b w:val="0"/>
          <w:sz w:val="24"/>
        </w:rPr>
      </w:pPr>
    </w:p>
    <w:p w:rsidR="00126ADD" w:rsidRPr="00BB3891" w:rsidRDefault="00126ADD" w:rsidP="00126ADD">
      <w:pPr>
        <w:pStyle w:val="a5"/>
        <w:ind w:firstLine="567"/>
        <w:jc w:val="both"/>
        <w:rPr>
          <w:b w:val="0"/>
          <w:sz w:val="24"/>
        </w:rPr>
      </w:pPr>
      <w:r w:rsidRPr="00174171">
        <w:rPr>
          <w:sz w:val="24"/>
        </w:rPr>
        <w:t>График осмотра объекта:</w:t>
      </w:r>
      <w:r w:rsidRPr="00BB3891">
        <w:rPr>
          <w:b w:val="0"/>
          <w:sz w:val="24"/>
        </w:rPr>
        <w:t xml:space="preserve"> в рабочее время (с понедельника по четверг с 09-00 до 12-00, с 12.48 до 17.00 час, пятницу с 09-00 до 12-00, с 12-48 до 16-00 час.) по предварительному согласованию со специалистом ОМС «Комитет по управлению имуществом» (</w:t>
      </w:r>
      <w:r>
        <w:rPr>
          <w:b w:val="0"/>
          <w:sz w:val="24"/>
        </w:rPr>
        <w:t xml:space="preserve">по письменному </w:t>
      </w:r>
      <w:r w:rsidRPr="000717DC">
        <w:rPr>
          <w:b w:val="0"/>
          <w:sz w:val="24"/>
          <w:highlight w:val="yellow"/>
        </w:rPr>
        <w:t>запросу на электронную по</w:t>
      </w:r>
      <w:r w:rsidRPr="00113299">
        <w:rPr>
          <w:b w:val="0"/>
          <w:sz w:val="24"/>
          <w:highlight w:val="yellow"/>
        </w:rPr>
        <w:t xml:space="preserve">чту </w:t>
      </w:r>
      <w:hyperlink r:id="rId14" w:history="1">
        <w:r w:rsidR="00113299" w:rsidRPr="00113299">
          <w:rPr>
            <w:rStyle w:val="afc"/>
            <w:b w:val="0"/>
            <w:color w:val="auto"/>
            <w:sz w:val="24"/>
            <w:highlight w:val="yellow"/>
            <w:lang w:val="en-US"/>
          </w:rPr>
          <w:t>kumi</w:t>
        </w:r>
        <w:r w:rsidR="00113299" w:rsidRPr="00113299">
          <w:rPr>
            <w:rStyle w:val="afc"/>
            <w:b w:val="0"/>
            <w:color w:val="auto"/>
            <w:sz w:val="24"/>
            <w:highlight w:val="yellow"/>
          </w:rPr>
          <w:t>-</w:t>
        </w:r>
        <w:r w:rsidR="00113299" w:rsidRPr="00113299">
          <w:rPr>
            <w:rStyle w:val="afc"/>
            <w:b w:val="0"/>
            <w:color w:val="auto"/>
            <w:sz w:val="24"/>
            <w:highlight w:val="yellow"/>
            <w:lang w:val="en-US"/>
          </w:rPr>
          <w:t>zakaz</w:t>
        </w:r>
        <w:r w:rsidR="00113299" w:rsidRPr="00113299">
          <w:rPr>
            <w:rStyle w:val="afc"/>
            <w:b w:val="0"/>
            <w:color w:val="auto"/>
            <w:sz w:val="24"/>
            <w:highlight w:val="yellow"/>
          </w:rPr>
          <w:t>@</w:t>
        </w:r>
        <w:r w:rsidR="00113299" w:rsidRPr="00113299">
          <w:rPr>
            <w:rStyle w:val="afc"/>
            <w:b w:val="0"/>
            <w:color w:val="auto"/>
            <w:sz w:val="24"/>
            <w:highlight w:val="yellow"/>
            <w:lang w:val="en-US"/>
          </w:rPr>
          <w:t>admnet</w:t>
        </w:r>
        <w:r w:rsidR="00113299" w:rsidRPr="00113299">
          <w:rPr>
            <w:rStyle w:val="afc"/>
            <w:b w:val="0"/>
            <w:color w:val="auto"/>
            <w:sz w:val="24"/>
            <w:highlight w:val="yellow"/>
          </w:rPr>
          <w:t>.</w:t>
        </w:r>
        <w:r w:rsidR="00113299" w:rsidRPr="00113299">
          <w:rPr>
            <w:rStyle w:val="afc"/>
            <w:b w:val="0"/>
            <w:color w:val="auto"/>
            <w:sz w:val="24"/>
            <w:highlight w:val="yellow"/>
            <w:lang w:val="en-US"/>
          </w:rPr>
          <w:t>kamensktel</w:t>
        </w:r>
        <w:r w:rsidR="00113299" w:rsidRPr="00113299">
          <w:rPr>
            <w:rStyle w:val="afc"/>
            <w:b w:val="0"/>
            <w:color w:val="auto"/>
            <w:sz w:val="24"/>
            <w:highlight w:val="yellow"/>
          </w:rPr>
          <w:t>.</w:t>
        </w:r>
        <w:proofErr w:type="spellStart"/>
        <w:r w:rsidR="00113299" w:rsidRPr="00113299">
          <w:rPr>
            <w:rStyle w:val="afc"/>
            <w:b w:val="0"/>
            <w:color w:val="auto"/>
            <w:sz w:val="24"/>
            <w:highlight w:val="yellow"/>
            <w:lang w:val="en-US"/>
          </w:rPr>
          <w:t>ru</w:t>
        </w:r>
        <w:proofErr w:type="spellEnd"/>
      </w:hyperlink>
      <w:r>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xml:space="preserve">, но не реже, чем через каждые 5 (пять) рабочих дней с даты размещения извещения о проведении аукциона на официальном сайте торгов </w:t>
      </w:r>
      <w:r w:rsidRPr="00206005">
        <w:rPr>
          <w:b w:val="0"/>
          <w:sz w:val="24"/>
          <w:highlight w:val="yellow"/>
        </w:rPr>
        <w:t>и не позднее, чем за 2 (два) рабочих дня до даты окончания срока подачи заявок</w:t>
      </w:r>
      <w:r w:rsidRPr="00BB3891">
        <w:rPr>
          <w:b w:val="0"/>
          <w:sz w:val="24"/>
        </w:rPr>
        <w:t xml:space="preserve"> на участие в аукционе.</w:t>
      </w:r>
    </w:p>
    <w:p w:rsidR="00126ADD" w:rsidRPr="008547BA" w:rsidRDefault="00126ADD" w:rsidP="00126ADD">
      <w:pPr>
        <w:ind w:firstLine="708"/>
        <w:rPr>
          <w:sz w:val="24"/>
          <w:highlight w:val="yellow"/>
        </w:rPr>
      </w:pPr>
    </w:p>
    <w:p w:rsidR="00126ADD" w:rsidRPr="000641C5" w:rsidRDefault="00126ADD" w:rsidP="00C82460">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B70D05" w:rsidRDefault="00B70D05" w:rsidP="00B70D05">
      <w:pPr>
        <w:jc w:val="center"/>
        <w:rPr>
          <w:color w:val="FF0000"/>
          <w:sz w:val="24"/>
          <w:szCs w:val="24"/>
          <w:highlight w:val="yellow"/>
        </w:rPr>
      </w:pPr>
    </w:p>
    <w:p w:rsidR="002C66B5" w:rsidRDefault="002C66B5" w:rsidP="00B70D05">
      <w:pPr>
        <w:jc w:val="center"/>
        <w:rPr>
          <w:b/>
          <w:sz w:val="24"/>
          <w:szCs w:val="24"/>
          <w:highlight w:val="yellow"/>
        </w:rPr>
      </w:pPr>
    </w:p>
    <w:p w:rsidR="00D91EB9" w:rsidRPr="00FA11CF" w:rsidRDefault="00FA11CF" w:rsidP="00B70D05">
      <w:pPr>
        <w:jc w:val="center"/>
        <w:rPr>
          <w:b/>
          <w:sz w:val="24"/>
          <w:szCs w:val="24"/>
        </w:rPr>
      </w:pPr>
      <w:r w:rsidRPr="00A15CAD">
        <w:rPr>
          <w:b/>
          <w:sz w:val="24"/>
          <w:szCs w:val="24"/>
        </w:rPr>
        <w:t xml:space="preserve">5. </w:t>
      </w:r>
      <w:r w:rsidR="00B70D05" w:rsidRPr="00A15CAD">
        <w:rPr>
          <w:b/>
          <w:sz w:val="24"/>
          <w:szCs w:val="24"/>
        </w:rPr>
        <w:t>Перечисление задатка</w:t>
      </w:r>
    </w:p>
    <w:p w:rsidR="00B70D05" w:rsidRDefault="00B70D05" w:rsidP="00702E09">
      <w:pPr>
        <w:ind w:firstLine="708"/>
        <w:jc w:val="both"/>
        <w:rPr>
          <w:sz w:val="24"/>
          <w:szCs w:val="24"/>
        </w:rPr>
      </w:pPr>
    </w:p>
    <w:p w:rsidR="00702E09" w:rsidRPr="00591FD7" w:rsidRDefault="00702E09" w:rsidP="00702E09">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быть зачислены на лицевой счет Претендента на Универсальной торговой площадке http://utp.sberbank-ast.ru</w:t>
      </w:r>
      <w:r w:rsidRPr="00591FD7">
        <w:rPr>
          <w:sz w:val="24"/>
          <w:szCs w:val="24"/>
        </w:rPr>
        <w:t xml:space="preserve"> </w:t>
      </w:r>
      <w:r w:rsidRPr="004B35D4">
        <w:rPr>
          <w:b/>
          <w:sz w:val="24"/>
          <w:szCs w:val="24"/>
          <w:u w:val="single"/>
        </w:rPr>
        <w:t>до подачи заявки на участие</w:t>
      </w:r>
      <w:r w:rsidRPr="00865417">
        <w:rPr>
          <w:sz w:val="24"/>
          <w:szCs w:val="24"/>
        </w:rPr>
        <w:t>.</w:t>
      </w:r>
    </w:p>
    <w:p w:rsidR="00702E09" w:rsidRPr="00591FD7" w:rsidRDefault="00702E09" w:rsidP="00702E09">
      <w:pPr>
        <w:rPr>
          <w:sz w:val="16"/>
          <w:szCs w:val="16"/>
        </w:rPr>
      </w:pPr>
    </w:p>
    <w:p w:rsidR="00702E09" w:rsidRPr="00591FD7" w:rsidRDefault="00702E09" w:rsidP="00702E09">
      <w:pPr>
        <w:ind w:firstLine="708"/>
        <w:rPr>
          <w:sz w:val="24"/>
          <w:szCs w:val="24"/>
        </w:rPr>
      </w:pPr>
      <w:r w:rsidRPr="00591FD7">
        <w:rPr>
          <w:sz w:val="24"/>
          <w:szCs w:val="24"/>
        </w:rPr>
        <w:t xml:space="preserve">Размер задатка </w:t>
      </w:r>
      <w:r w:rsidRPr="00206005">
        <w:rPr>
          <w:sz w:val="24"/>
          <w:szCs w:val="24"/>
        </w:rPr>
        <w:t>указан в пункте 4.</w:t>
      </w:r>
    </w:p>
    <w:p w:rsidR="00702E09" w:rsidRPr="00591FD7" w:rsidRDefault="00702E09" w:rsidP="00702E09">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702E09" w:rsidRPr="00591FD7" w:rsidRDefault="00702E09" w:rsidP="00702E09">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702E09" w:rsidRPr="00591FD7" w:rsidRDefault="00702E09" w:rsidP="00702E09">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8"/>
        <w:gridCol w:w="4851"/>
      </w:tblGrid>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АО "Сбербанк-АСТ"</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7707308480</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rPr>
                <w:b/>
                <w:sz w:val="24"/>
                <w:szCs w:val="24"/>
              </w:rPr>
            </w:pPr>
            <w:r w:rsidRPr="00591FD7">
              <w:rPr>
                <w:color w:val="333333"/>
                <w:sz w:val="24"/>
                <w:szCs w:val="24"/>
              </w:rPr>
              <w:t xml:space="preserve">770401001 </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40702810300020038047</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before="100" w:beforeAutospacing="1"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044525225</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30101810400000000225</w:t>
            </w:r>
          </w:p>
        </w:tc>
      </w:tr>
    </w:tbl>
    <w:p w:rsidR="00702E09" w:rsidRPr="00591FD7" w:rsidRDefault="00702E09" w:rsidP="00702E09">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702E09" w:rsidRPr="00591FD7" w:rsidRDefault="00702E09" w:rsidP="00702E09">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702E09" w:rsidRDefault="00702E09" w:rsidP="00702E09">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0A650F" w:rsidRDefault="00B7318D" w:rsidP="00B7318D">
      <w:pPr>
        <w:pStyle w:val="af6"/>
        <w:tabs>
          <w:tab w:val="left" w:pos="284"/>
        </w:tabs>
        <w:suppressAutoHyphens/>
        <w:jc w:val="center"/>
        <w:outlineLvl w:val="0"/>
        <w:rPr>
          <w:b/>
          <w:sz w:val="24"/>
        </w:rPr>
      </w:pPr>
      <w:r>
        <w:rPr>
          <w:b/>
          <w:sz w:val="24"/>
        </w:rPr>
        <w:t xml:space="preserve">6. </w:t>
      </w:r>
      <w:r w:rsidR="00D91EB9" w:rsidRPr="000A650F">
        <w:rPr>
          <w:b/>
          <w:sz w:val="24"/>
        </w:rPr>
        <w:t>Предоставление разъяснений положений документации об аукционе</w:t>
      </w:r>
      <w:bookmarkEnd w:id="6"/>
    </w:p>
    <w:p w:rsidR="007A72BF" w:rsidRPr="000A650F" w:rsidRDefault="007A72BF" w:rsidP="007A72BF">
      <w:pPr>
        <w:pStyle w:val="af6"/>
        <w:tabs>
          <w:tab w:val="left" w:pos="284"/>
        </w:tabs>
        <w:suppressAutoHyphens/>
        <w:ind w:left="720"/>
        <w:outlineLvl w:val="0"/>
        <w:rPr>
          <w:b/>
          <w:sz w:val="24"/>
        </w:rPr>
      </w:pPr>
    </w:p>
    <w:p w:rsidR="004D256C" w:rsidRDefault="004D256C" w:rsidP="004D256C">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Pr="00677CEE">
          <w:rPr>
            <w:sz w:val="24"/>
            <w:szCs w:val="24"/>
            <w:lang w:eastAsia="ru-RU"/>
          </w:rPr>
          <w:t>пунктом 8</w:t>
        </w:r>
      </w:hyperlink>
      <w:r>
        <w:rPr>
          <w:sz w:val="24"/>
          <w:szCs w:val="24"/>
          <w:lang w:eastAsia="ru-RU"/>
        </w:rPr>
        <w:t xml:space="preserve"> настоящей документации, с использованием программно-аппаратных средств электронной площадки не более чем три запроса о разъяснении положений аукционной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аукционе,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w:t>
      </w:r>
      <w:r>
        <w:rPr>
          <w:sz w:val="24"/>
          <w:szCs w:val="24"/>
          <w:lang w:eastAsia="ru-RU"/>
        </w:rPr>
        <w:lastRenderedPageBreak/>
        <w:t>на электронной площадке. Разъяснение положений аукционной документации не должно изменять ее суть.</w:t>
      </w:r>
    </w:p>
    <w:p w:rsidR="004D256C" w:rsidRDefault="004D256C" w:rsidP="004D256C">
      <w:pPr>
        <w:autoSpaceDE w:val="0"/>
        <w:autoSpaceDN w:val="0"/>
        <w:adjustRightInd w:val="0"/>
        <w:spacing w:before="240"/>
        <w:ind w:firstLine="540"/>
        <w:jc w:val="both"/>
        <w:rPr>
          <w:sz w:val="24"/>
          <w:szCs w:val="24"/>
          <w:lang w:eastAsia="ru-RU"/>
        </w:rPr>
      </w:pPr>
      <w:r>
        <w:rPr>
          <w:sz w:val="24"/>
          <w:szCs w:val="24"/>
          <w:lang w:eastAsia="ru-RU"/>
        </w:rPr>
        <w:t>Организатор аукциона по собственной инициативе или в соответствии с запросом заинтересованного лица вправе внести изменения в аукционную документацию не позднее чем за 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аукционную документацию такие изменения подписываются усиленной квалифицированной подписью лица, уполномоченного действовать от имени организатора аукциона, и размещаются организатором аукциона на официальном сайте. В течение одного часа с момента размещения изменений в аукционную документацию на официальном сайте оператор электронной площадки размещает соответствующие изменения в аукционную документацию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внесенных изменений в аукционную документацию до даты окончания срока подачи заявок на участие в конкурсе он составлял не менее двадцати дней.</w:t>
      </w:r>
    </w:p>
    <w:p w:rsidR="00D91EB9" w:rsidRPr="000A650F" w:rsidRDefault="00D91EB9" w:rsidP="00D91EB9">
      <w:pPr>
        <w:pStyle w:val="33"/>
        <w:tabs>
          <w:tab w:val="left" w:pos="709"/>
        </w:tabs>
        <w:spacing w:after="0"/>
        <w:jc w:val="both"/>
        <w:rPr>
          <w:sz w:val="24"/>
        </w:rPr>
      </w:pPr>
    </w:p>
    <w:p w:rsidR="00D91EB9" w:rsidRPr="00174171" w:rsidRDefault="00B7318D" w:rsidP="00B7318D">
      <w:pPr>
        <w:pStyle w:val="1"/>
        <w:rPr>
          <w:rFonts w:ascii="Times New Roman CYR" w:hAnsi="Times New Roman CYR"/>
          <w:i w:val="0"/>
          <w:sz w:val="24"/>
        </w:rPr>
      </w:pPr>
      <w:bookmarkStart w:id="7" w:name="_Toc440465922"/>
      <w:r>
        <w:rPr>
          <w:rFonts w:ascii="Times New Roman CYR" w:hAnsi="Times New Roman CYR"/>
          <w:i w:val="0"/>
          <w:sz w:val="24"/>
        </w:rPr>
        <w:t xml:space="preserve">7. </w:t>
      </w:r>
      <w:r w:rsidR="00D91EB9" w:rsidRPr="00174171">
        <w:rPr>
          <w:rFonts w:ascii="Times New Roman CYR" w:hAnsi="Times New Roman CYR"/>
          <w:i w:val="0"/>
          <w:sz w:val="24"/>
        </w:rPr>
        <w:t>Порядок оплаты по договору аренды</w:t>
      </w:r>
      <w:bookmarkEnd w:id="7"/>
    </w:p>
    <w:p w:rsidR="007A72BF" w:rsidRPr="000A650F" w:rsidRDefault="007A72BF" w:rsidP="007A72BF">
      <w:pPr>
        <w:ind w:left="720"/>
      </w:pPr>
    </w:p>
    <w:p w:rsidR="00D91EB9" w:rsidRPr="000A650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A650F">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0A650F" w:rsidRDefault="00227C3A"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ИНН 6612001428, КПП 661201001, </w:t>
      </w:r>
    </w:p>
    <w:p w:rsidR="00D91EB9" w:rsidRPr="000A650F" w:rsidRDefault="00DF1AEF"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получатель: </w:t>
      </w:r>
      <w:r w:rsidRPr="000A650F">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0A650F">
        <w:rPr>
          <w:rFonts w:ascii="Times New Roman CYR" w:hAnsi="Times New Roman CYR"/>
          <w:sz w:val="24"/>
        </w:rPr>
        <w:t>;</w:t>
      </w:r>
    </w:p>
    <w:p w:rsidR="00817B8D" w:rsidRPr="000A650F" w:rsidRDefault="00227C3A" w:rsidP="000F6289">
      <w:pPr>
        <w:ind w:firstLine="567"/>
        <w:jc w:val="both"/>
        <w:rPr>
          <w:sz w:val="24"/>
          <w:szCs w:val="24"/>
        </w:rPr>
      </w:pPr>
      <w:r w:rsidRPr="000A650F">
        <w:rPr>
          <w:sz w:val="24"/>
          <w:szCs w:val="24"/>
        </w:rPr>
        <w:t>б</w:t>
      </w:r>
      <w:r w:rsidR="000F6289" w:rsidRPr="000A650F">
        <w:rPr>
          <w:sz w:val="24"/>
          <w:szCs w:val="24"/>
        </w:rPr>
        <w:t>анк получателя: УРАЛЬСКОЕ ГУ БАНКА РОССИИ//УФК по Сверд</w:t>
      </w:r>
      <w:r w:rsidR="00443068" w:rsidRPr="000A650F">
        <w:rPr>
          <w:sz w:val="24"/>
          <w:szCs w:val="24"/>
        </w:rPr>
        <w:t xml:space="preserve">ловской области </w:t>
      </w:r>
      <w:proofErr w:type="spellStart"/>
      <w:r w:rsidR="00443068" w:rsidRPr="000A650F">
        <w:rPr>
          <w:sz w:val="24"/>
          <w:szCs w:val="24"/>
        </w:rPr>
        <w:t>г.</w:t>
      </w:r>
      <w:r w:rsidR="000F6289" w:rsidRPr="000A650F">
        <w:rPr>
          <w:sz w:val="24"/>
          <w:szCs w:val="24"/>
        </w:rPr>
        <w:t>Екатеринбург</w:t>
      </w:r>
      <w:proofErr w:type="spellEnd"/>
      <w:r w:rsidR="000F6289" w:rsidRPr="000A650F">
        <w:rPr>
          <w:sz w:val="24"/>
          <w:szCs w:val="24"/>
        </w:rPr>
        <w:t xml:space="preserve">, БИК 016577551, </w:t>
      </w:r>
    </w:p>
    <w:p w:rsidR="000F6289" w:rsidRPr="000A650F" w:rsidRDefault="000F6289" w:rsidP="000F6289">
      <w:pPr>
        <w:ind w:firstLine="567"/>
        <w:jc w:val="both"/>
        <w:rPr>
          <w:sz w:val="24"/>
          <w:szCs w:val="24"/>
        </w:rPr>
      </w:pPr>
      <w:r w:rsidRPr="000A650F">
        <w:rPr>
          <w:sz w:val="24"/>
          <w:szCs w:val="24"/>
        </w:rPr>
        <w:t>номер счета банка получателя средств: 40102810645370000054,</w:t>
      </w:r>
    </w:p>
    <w:p w:rsidR="000F6289" w:rsidRPr="000A650F" w:rsidRDefault="00817B8D" w:rsidP="000F6289">
      <w:pPr>
        <w:ind w:firstLine="567"/>
        <w:jc w:val="both"/>
        <w:rPr>
          <w:sz w:val="24"/>
          <w:szCs w:val="24"/>
        </w:rPr>
      </w:pPr>
      <w:r w:rsidRPr="000A650F">
        <w:rPr>
          <w:sz w:val="24"/>
          <w:szCs w:val="24"/>
        </w:rPr>
        <w:t>н</w:t>
      </w:r>
      <w:r w:rsidR="000F6289" w:rsidRPr="000A650F">
        <w:rPr>
          <w:sz w:val="24"/>
          <w:szCs w:val="24"/>
        </w:rPr>
        <w:t xml:space="preserve">омер счета получателя средств: 03100643000000016200, </w:t>
      </w:r>
    </w:p>
    <w:p w:rsidR="00D91EB9" w:rsidRDefault="002F3246"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 xml:space="preserve">          </w:t>
      </w:r>
      <w:r w:rsidR="00817B8D" w:rsidRPr="000A650F">
        <w:rPr>
          <w:rFonts w:ascii="Times New Roman CYR" w:hAnsi="Times New Roman CYR"/>
          <w:sz w:val="24"/>
        </w:rPr>
        <w:t>к</w:t>
      </w:r>
      <w:r w:rsidR="00D91EB9" w:rsidRPr="000A650F">
        <w:rPr>
          <w:rFonts w:ascii="Times New Roman CYR" w:hAnsi="Times New Roman CYR"/>
          <w:sz w:val="24"/>
        </w:rPr>
        <w:t>од бюджетной классификации: 902 111</w:t>
      </w:r>
      <w:r w:rsidR="00443068" w:rsidRPr="000A650F">
        <w:rPr>
          <w:rFonts w:ascii="Times New Roman CYR" w:hAnsi="Times New Roman CYR"/>
          <w:sz w:val="24"/>
        </w:rPr>
        <w:t> </w:t>
      </w:r>
      <w:r w:rsidR="00D91EB9" w:rsidRPr="000A650F">
        <w:rPr>
          <w:rFonts w:ascii="Times New Roman CYR" w:hAnsi="Times New Roman CYR"/>
          <w:sz w:val="24"/>
        </w:rPr>
        <w:t>050</w:t>
      </w:r>
      <w:r w:rsidR="00443068" w:rsidRPr="000A650F">
        <w:rPr>
          <w:rFonts w:ascii="Times New Roman CYR" w:hAnsi="Times New Roman CYR"/>
          <w:sz w:val="24"/>
        </w:rPr>
        <w:t xml:space="preserve"> </w:t>
      </w:r>
      <w:r w:rsidR="00D91EB9" w:rsidRPr="000A650F">
        <w:rPr>
          <w:rFonts w:ascii="Times New Roman CYR" w:hAnsi="Times New Roman CYR"/>
          <w:sz w:val="24"/>
        </w:rPr>
        <w:t>74040 003</w:t>
      </w:r>
      <w:r w:rsidR="00443068" w:rsidRPr="000A650F">
        <w:rPr>
          <w:rFonts w:ascii="Times New Roman CYR" w:hAnsi="Times New Roman CYR"/>
          <w:sz w:val="24"/>
        </w:rPr>
        <w:t> </w:t>
      </w:r>
      <w:r w:rsidR="00D91EB9" w:rsidRPr="000A650F">
        <w:rPr>
          <w:rFonts w:ascii="Times New Roman CYR" w:hAnsi="Times New Roman CYR"/>
          <w:sz w:val="24"/>
        </w:rPr>
        <w:t>120, ОКТМО: 65740000.</w:t>
      </w:r>
    </w:p>
    <w:p w:rsidR="000A650F" w:rsidRDefault="000A650F" w:rsidP="00D91EB9">
      <w:pPr>
        <w:widowControl w:val="0"/>
        <w:tabs>
          <w:tab w:val="left" w:pos="312"/>
        </w:tabs>
        <w:autoSpaceDE w:val="0"/>
        <w:autoSpaceDN w:val="0"/>
        <w:adjustRightInd w:val="0"/>
        <w:jc w:val="both"/>
        <w:rPr>
          <w:rFonts w:ascii="Times New Roman CYR" w:hAnsi="Times New Roman CYR"/>
          <w:sz w:val="24"/>
        </w:rPr>
      </w:pPr>
    </w:p>
    <w:p w:rsidR="005A13B7" w:rsidRPr="0036063C" w:rsidRDefault="005A13B7" w:rsidP="005A13B7">
      <w:pPr>
        <w:suppressAutoHyphens/>
        <w:ind w:firstLine="720"/>
        <w:jc w:val="both"/>
        <w:rPr>
          <w:sz w:val="24"/>
          <w:szCs w:val="24"/>
        </w:rPr>
      </w:pPr>
      <w:r w:rsidRPr="00FE073D">
        <w:rPr>
          <w:sz w:val="24"/>
          <w:szCs w:val="24"/>
        </w:rPr>
        <w:t>Арендная плата перечисляется «</w:t>
      </w:r>
      <w:r w:rsidRPr="005A13B7">
        <w:rPr>
          <w:b/>
          <w:sz w:val="24"/>
          <w:szCs w:val="24"/>
        </w:rPr>
        <w:t>Арендатором»</w:t>
      </w:r>
      <w:r w:rsidRPr="00FE073D">
        <w:rPr>
          <w:sz w:val="24"/>
          <w:szCs w:val="24"/>
        </w:rPr>
        <w:t xml:space="preserve"> ежемесячно, путём безналичного перечисления денежных средств на расчётный счёт, указанный «</w:t>
      </w:r>
      <w:r w:rsidRPr="005A13B7">
        <w:rPr>
          <w:b/>
          <w:sz w:val="24"/>
          <w:szCs w:val="24"/>
        </w:rPr>
        <w:t>Арендодателем»</w:t>
      </w:r>
      <w:r w:rsidRPr="00FE073D">
        <w:rPr>
          <w:sz w:val="24"/>
          <w:szCs w:val="24"/>
        </w:rPr>
        <w:t xml:space="preserve"> в срок до 20 (два</w:t>
      </w:r>
      <w:r>
        <w:rPr>
          <w:sz w:val="24"/>
          <w:szCs w:val="24"/>
        </w:rPr>
        <w:t xml:space="preserve">дцатого) числа текущего месяца </w:t>
      </w:r>
      <w:r w:rsidRPr="00B17B1E">
        <w:rPr>
          <w:b/>
          <w:sz w:val="24"/>
        </w:rPr>
        <w:t>в следующем порядке:</w:t>
      </w:r>
    </w:p>
    <w:p w:rsidR="005A13B7" w:rsidRPr="005A13B7" w:rsidRDefault="005A13B7" w:rsidP="005A13B7">
      <w:pPr>
        <w:suppressAutoHyphens/>
        <w:ind w:firstLine="426"/>
        <w:jc w:val="both"/>
        <w:rPr>
          <w:sz w:val="24"/>
        </w:rPr>
      </w:pPr>
      <w:r w:rsidRPr="005A13B7">
        <w:rPr>
          <w:sz w:val="24"/>
        </w:rPr>
        <w:t>- первый год аренды (с _______ 202</w:t>
      </w:r>
      <w:r w:rsidR="0015292A">
        <w:rPr>
          <w:sz w:val="24"/>
        </w:rPr>
        <w:t>4</w:t>
      </w:r>
      <w:r w:rsidRPr="005A13B7">
        <w:rPr>
          <w:sz w:val="24"/>
        </w:rPr>
        <w:t>г. по ________ 202</w:t>
      </w:r>
      <w:r w:rsidR="0015292A">
        <w:rPr>
          <w:sz w:val="24"/>
        </w:rPr>
        <w:t>5</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40%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во второй год аренды (с _________ 202</w:t>
      </w:r>
      <w:r w:rsidR="0015292A">
        <w:rPr>
          <w:sz w:val="24"/>
        </w:rPr>
        <w:t>5</w:t>
      </w:r>
      <w:r w:rsidRPr="005A13B7">
        <w:rPr>
          <w:sz w:val="24"/>
        </w:rPr>
        <w:t>г. по _________202</w:t>
      </w:r>
      <w:r w:rsidR="0015292A">
        <w:rPr>
          <w:sz w:val="24"/>
        </w:rPr>
        <w:t>6</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60%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 третий год аренды (с ________ 202</w:t>
      </w:r>
      <w:r w:rsidR="0015292A">
        <w:rPr>
          <w:sz w:val="24"/>
        </w:rPr>
        <w:t>6</w:t>
      </w:r>
      <w:r w:rsidRPr="005A13B7">
        <w:rPr>
          <w:sz w:val="24"/>
        </w:rPr>
        <w:t>г. по _________202</w:t>
      </w:r>
      <w:r w:rsidR="0015292A">
        <w:rPr>
          <w:sz w:val="24"/>
        </w:rPr>
        <w:t>7</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80% от размера ежемесячной арендной платы;</w:t>
      </w:r>
    </w:p>
    <w:p w:rsidR="005A13B7" w:rsidRPr="005A13B7" w:rsidRDefault="005A13B7" w:rsidP="005A13B7">
      <w:pPr>
        <w:suppressAutoHyphens/>
        <w:ind w:firstLine="426"/>
        <w:jc w:val="both"/>
        <w:rPr>
          <w:sz w:val="24"/>
          <w:szCs w:val="24"/>
        </w:rPr>
      </w:pPr>
      <w:r w:rsidRPr="005A13B7">
        <w:rPr>
          <w:sz w:val="24"/>
          <w:szCs w:val="24"/>
        </w:rPr>
        <w:t xml:space="preserve">– в четвертый и пятый год аренды </w:t>
      </w:r>
      <w:proofErr w:type="gramStart"/>
      <w:r w:rsidRPr="005A13B7">
        <w:rPr>
          <w:sz w:val="24"/>
          <w:szCs w:val="24"/>
        </w:rPr>
        <w:t>( с</w:t>
      </w:r>
      <w:proofErr w:type="gramEnd"/>
      <w:r w:rsidRPr="005A13B7">
        <w:rPr>
          <w:sz w:val="24"/>
          <w:szCs w:val="24"/>
        </w:rPr>
        <w:t xml:space="preserve"> __________ 202</w:t>
      </w:r>
      <w:r w:rsidR="0015292A">
        <w:rPr>
          <w:sz w:val="24"/>
          <w:szCs w:val="24"/>
        </w:rPr>
        <w:t>7</w:t>
      </w:r>
      <w:r w:rsidRPr="005A13B7">
        <w:rPr>
          <w:sz w:val="24"/>
          <w:szCs w:val="24"/>
        </w:rPr>
        <w:t>г. по __________202</w:t>
      </w:r>
      <w:r w:rsidR="0015292A">
        <w:rPr>
          <w:sz w:val="24"/>
          <w:szCs w:val="24"/>
        </w:rPr>
        <w:t>9</w:t>
      </w:r>
      <w:r w:rsidRPr="005A13B7">
        <w:rPr>
          <w:sz w:val="24"/>
          <w:szCs w:val="24"/>
        </w:rPr>
        <w:t xml:space="preserve"> г.) – 100% </w:t>
      </w:r>
      <w:r w:rsidRPr="005A13B7">
        <w:rPr>
          <w:sz w:val="24"/>
        </w:rPr>
        <w:t>от размера ежемесячной арендной платы.</w:t>
      </w:r>
    </w:p>
    <w:p w:rsidR="005A13B7" w:rsidRPr="005A13B7" w:rsidRDefault="005A13B7" w:rsidP="005A13B7">
      <w:pPr>
        <w:suppressAutoHyphens/>
        <w:ind w:firstLine="426"/>
        <w:jc w:val="both"/>
        <w:rPr>
          <w:sz w:val="24"/>
          <w:szCs w:val="24"/>
        </w:rPr>
      </w:pPr>
    </w:p>
    <w:p w:rsidR="00097A39" w:rsidRPr="00097A39" w:rsidRDefault="00097A39" w:rsidP="00097A39">
      <w:pPr>
        <w:suppressAutoHyphens/>
        <w:ind w:firstLine="426"/>
        <w:jc w:val="both"/>
        <w:rPr>
          <w:sz w:val="24"/>
          <w:szCs w:val="24"/>
        </w:rPr>
      </w:pPr>
      <w:r w:rsidRPr="00097A39">
        <w:rPr>
          <w:sz w:val="24"/>
          <w:szCs w:val="24"/>
        </w:rPr>
        <w:t xml:space="preserve">Кроме того, </w:t>
      </w:r>
      <w:r w:rsidRPr="00097A39">
        <w:rPr>
          <w:b/>
          <w:sz w:val="24"/>
          <w:szCs w:val="24"/>
        </w:rPr>
        <w:t>«Арендатор»</w:t>
      </w:r>
      <w:r w:rsidRPr="00097A39">
        <w:rPr>
          <w:sz w:val="24"/>
          <w:szCs w:val="24"/>
        </w:rPr>
        <w:t xml:space="preserve"> дополнительно уплачивает налог на добавленную стоимость </w:t>
      </w:r>
      <w:r w:rsidR="00A74508">
        <w:rPr>
          <w:sz w:val="24"/>
          <w:szCs w:val="24"/>
        </w:rPr>
        <w:t xml:space="preserve">(20%) </w:t>
      </w:r>
      <w:r w:rsidRPr="00097A39">
        <w:rPr>
          <w:sz w:val="24"/>
          <w:szCs w:val="24"/>
        </w:rPr>
        <w:t>в порядке и размере, предусмотренном действующим законодательством Российской Федерации.</w:t>
      </w:r>
      <w:r w:rsidR="002C62AB">
        <w:rPr>
          <w:sz w:val="24"/>
          <w:szCs w:val="24"/>
        </w:rPr>
        <w:t xml:space="preserve"> </w:t>
      </w:r>
      <w:r w:rsidR="002C62AB" w:rsidRPr="002C62AB">
        <w:rPr>
          <w:sz w:val="24"/>
          <w:szCs w:val="24"/>
        </w:rPr>
        <w:t>НДС перечисляется «Арендатором» с</w:t>
      </w:r>
      <w:r w:rsidR="00F52EC3">
        <w:rPr>
          <w:sz w:val="24"/>
          <w:szCs w:val="24"/>
        </w:rPr>
        <w:t xml:space="preserve">амостоятельно в соответствии с </w:t>
      </w:r>
      <w:r w:rsidR="002C62AB" w:rsidRPr="002C62AB">
        <w:rPr>
          <w:sz w:val="24"/>
          <w:szCs w:val="24"/>
        </w:rPr>
        <w:t>пунктом 3 статьи 161 части II Налогового кодекса РФ в доход соответствующих бюджетов.</w:t>
      </w:r>
    </w:p>
    <w:p w:rsidR="000A650F" w:rsidRPr="000A650F"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Default="00817B8D"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r>
      <w:r w:rsidR="002D1E3A" w:rsidRPr="000A650F">
        <w:rPr>
          <w:rFonts w:ascii="Times New Roman CYR" w:hAnsi="Times New Roman CYR"/>
          <w:sz w:val="24"/>
        </w:rPr>
        <w:t xml:space="preserve">    </w:t>
      </w:r>
      <w:r w:rsidR="00D91EB9" w:rsidRPr="000A650F">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987FCA" w:rsidRPr="00D76773" w:rsidRDefault="00987FCA" w:rsidP="00987FCA">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987FCA" w:rsidRPr="00D76773" w:rsidRDefault="00987FCA" w:rsidP="00987FCA">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987FCA" w:rsidRDefault="00987FCA" w:rsidP="00987FCA">
      <w:pPr>
        <w:tabs>
          <w:tab w:val="left" w:pos="1134"/>
        </w:tabs>
        <w:ind w:firstLine="426"/>
        <w:jc w:val="both"/>
        <w:outlineLvl w:val="1"/>
        <w:rPr>
          <w:sz w:val="24"/>
          <w:szCs w:val="24"/>
        </w:rPr>
      </w:pPr>
      <w:r w:rsidRPr="00D76773">
        <w:rPr>
          <w:sz w:val="24"/>
          <w:szCs w:val="24"/>
        </w:rPr>
        <w:lastRenderedPageBreak/>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D2638B" w:rsidRPr="00D76773" w:rsidRDefault="00D2638B" w:rsidP="00987FCA">
      <w:pPr>
        <w:tabs>
          <w:tab w:val="left" w:pos="1134"/>
        </w:tabs>
        <w:ind w:firstLine="426"/>
        <w:jc w:val="both"/>
        <w:outlineLvl w:val="1"/>
        <w:rPr>
          <w:sz w:val="24"/>
        </w:rPr>
      </w:pPr>
    </w:p>
    <w:p w:rsidR="00D91EB9" w:rsidRPr="00097A39" w:rsidRDefault="00B7318D" w:rsidP="00B7318D">
      <w:pPr>
        <w:pStyle w:val="1"/>
        <w:ind w:left="360"/>
        <w:rPr>
          <w:rFonts w:ascii="Times New Roman CYR" w:hAnsi="Times New Roman CYR"/>
          <w:i w:val="0"/>
          <w:sz w:val="24"/>
        </w:rPr>
      </w:pPr>
      <w:bookmarkStart w:id="8" w:name="_Toc440465923"/>
      <w:r>
        <w:rPr>
          <w:rFonts w:ascii="Times New Roman CYR" w:hAnsi="Times New Roman CYR"/>
          <w:i w:val="0"/>
          <w:sz w:val="24"/>
        </w:rPr>
        <w:t xml:space="preserve">8. </w:t>
      </w:r>
      <w:r w:rsidR="00D91EB9" w:rsidRPr="00097A39">
        <w:rPr>
          <w:rFonts w:ascii="Times New Roman CYR" w:hAnsi="Times New Roman CYR"/>
          <w:i w:val="0"/>
          <w:sz w:val="24"/>
        </w:rPr>
        <w:t>Требования к участникам аукциона</w:t>
      </w:r>
      <w:bookmarkEnd w:id="8"/>
      <w:r w:rsidR="00D91EB9" w:rsidRPr="00097A39">
        <w:rPr>
          <w:rFonts w:ascii="Times New Roman CYR" w:hAnsi="Times New Roman CYR"/>
          <w:i w:val="0"/>
          <w:sz w:val="24"/>
        </w:rPr>
        <w:t xml:space="preserve"> </w:t>
      </w:r>
    </w:p>
    <w:p w:rsidR="007A72BF" w:rsidRPr="00097A39" w:rsidRDefault="007A72BF" w:rsidP="007A72BF">
      <w:pPr>
        <w:ind w:left="720"/>
      </w:pPr>
    </w:p>
    <w:p w:rsidR="00B70D05" w:rsidRPr="00B24D07" w:rsidRDefault="00B70D05" w:rsidP="00B70D05">
      <w:pPr>
        <w:autoSpaceDE w:val="0"/>
        <w:autoSpaceDN w:val="0"/>
        <w:adjustRightInd w:val="0"/>
        <w:ind w:firstLine="360"/>
        <w:jc w:val="both"/>
        <w:rPr>
          <w:rFonts w:ascii="Times New Roman CYR" w:hAnsi="Times New Roman CYR" w:cs="Times New Roman CYR"/>
          <w:sz w:val="24"/>
          <w:szCs w:val="24"/>
          <w:lang w:eastAsia="ru-RU"/>
        </w:rPr>
      </w:pPr>
      <w:r w:rsidRPr="00CE1F37">
        <w:rPr>
          <w:rFonts w:ascii="Times New Roman CYR" w:hAnsi="Times New Roman CYR" w:cs="Times New Roman CYR"/>
          <w:sz w:val="24"/>
          <w:szCs w:val="24"/>
          <w:highlight w:val="yellow"/>
          <w:lang w:eastAsia="ru-RU"/>
        </w:rPr>
        <w:t>Участниками аукциона могут являться только субъекты малого и среднего предпринимательства</w:t>
      </w:r>
      <w:r w:rsidRPr="00B24D07">
        <w:rPr>
          <w:rFonts w:ascii="Times New Roman CYR" w:hAnsi="Times New Roman CYR" w:cs="Times New Roman CYR"/>
          <w:sz w:val="24"/>
          <w:szCs w:val="24"/>
          <w:lang w:eastAsia="ru-RU"/>
        </w:rPr>
        <w:t xml:space="preserve">,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17" w:history="1">
        <w:r w:rsidRPr="00B24D07">
          <w:rPr>
            <w:rFonts w:ascii="Times New Roman CYR" w:hAnsi="Times New Roman CYR" w:cs="Times New Roman CYR"/>
            <w:color w:val="0000FF"/>
            <w:sz w:val="24"/>
            <w:szCs w:val="24"/>
            <w:lang w:eastAsia="ru-RU"/>
          </w:rPr>
          <w:t>частями 3</w:t>
        </w:r>
      </w:hyperlink>
      <w:r w:rsidRPr="00B24D07">
        <w:rPr>
          <w:rFonts w:ascii="Times New Roman CYR" w:hAnsi="Times New Roman CYR" w:cs="Times New Roman CYR"/>
          <w:sz w:val="24"/>
          <w:szCs w:val="24"/>
          <w:lang w:eastAsia="ru-RU"/>
        </w:rPr>
        <w:t xml:space="preserve"> и </w:t>
      </w:r>
      <w:hyperlink r:id="rId18" w:history="1">
        <w:r w:rsidRPr="00B24D07">
          <w:rPr>
            <w:rFonts w:ascii="Times New Roman CYR" w:hAnsi="Times New Roman CYR" w:cs="Times New Roman CYR"/>
            <w:color w:val="0000FF"/>
            <w:sz w:val="24"/>
            <w:szCs w:val="24"/>
            <w:lang w:eastAsia="ru-RU"/>
          </w:rPr>
          <w:t>5 статьи 14</w:t>
        </w:r>
      </w:hyperlink>
      <w:r w:rsidRPr="00B24D07">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r w:rsidRPr="00B24D07">
        <w:rPr>
          <w:rFonts w:ascii="Times New Roman CYR" w:hAnsi="Times New Roman CYR" w:cs="Times New Roman CYR"/>
          <w:sz w:val="24"/>
          <w:szCs w:val="24"/>
          <w:u w:val="single"/>
          <w:lang w:eastAsia="ru-RU"/>
        </w:rPr>
        <w:t>Поддержка не может оказываться в отношении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являющихся участниками соглашений о разделе продукции;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осуществляющих предпринимательскую деятельность в сфере игорного бизнеса;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 xml:space="preserve">4) являющихся в порядке, установленном </w:t>
      </w:r>
      <w:hyperlink r:id="rId19" w:history="1">
        <w:r w:rsidRPr="00B24D07">
          <w:rPr>
            <w:rFonts w:ascii="Times New Roman CYR" w:hAnsi="Times New Roman CYR" w:cs="Times New Roman CYR"/>
            <w:color w:val="0000FF"/>
            <w:sz w:val="24"/>
            <w:szCs w:val="24"/>
            <w:lang w:eastAsia="ru-RU"/>
          </w:rPr>
          <w:t>законодательством</w:t>
        </w:r>
      </w:hyperlink>
      <w:r w:rsidRPr="00B24D07">
        <w:rPr>
          <w:rFonts w:ascii="Times New Roman CYR" w:hAnsi="Times New Roman CYR" w:cs="Times New Roman CYR"/>
          <w:sz w:val="24"/>
          <w:szCs w:val="24"/>
          <w:lang w:eastAsia="ru-RU"/>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r w:rsidRPr="00702C26">
        <w:rPr>
          <w:rFonts w:ascii="Times New Roman CYR" w:hAnsi="Times New Roman CYR" w:cs="Times New Roman CYR"/>
          <w:sz w:val="24"/>
          <w:szCs w:val="24"/>
          <w:highlight w:val="yellow"/>
          <w:u w:val="single"/>
          <w:lang w:eastAsia="ru-RU"/>
        </w:rPr>
        <w:t>В оказании поддержки должно быть отказано</w:t>
      </w:r>
      <w:r w:rsidRPr="00B24D07">
        <w:rPr>
          <w:rFonts w:ascii="Times New Roman CYR" w:hAnsi="Times New Roman CYR" w:cs="Times New Roman CYR"/>
          <w:sz w:val="24"/>
          <w:szCs w:val="24"/>
          <w:u w:val="single"/>
          <w:lang w:eastAsia="ru-RU"/>
        </w:rPr>
        <w:t xml:space="preserve"> в случае, если: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не выполнены условия оказания поддержки;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B70D05" w:rsidRDefault="00B70D05" w:rsidP="00D91EB9">
      <w:pPr>
        <w:widowControl w:val="0"/>
        <w:tabs>
          <w:tab w:val="left" w:pos="312"/>
        </w:tabs>
        <w:autoSpaceDE w:val="0"/>
        <w:autoSpaceDN w:val="0"/>
        <w:adjustRightInd w:val="0"/>
        <w:ind w:firstLine="312"/>
        <w:jc w:val="both"/>
        <w:rPr>
          <w:rFonts w:ascii="Times New Roman CYR" w:hAnsi="Times New Roman CYR"/>
          <w:sz w:val="24"/>
        </w:rPr>
      </w:pPr>
    </w:p>
    <w:p w:rsidR="00D91EB9" w:rsidRPr="00097A39"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097A39">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E219B6" w:rsidRPr="00B313EB" w:rsidRDefault="00E219B6" w:rsidP="00E219B6">
      <w:pPr>
        <w:autoSpaceDE w:val="0"/>
        <w:autoSpaceDN w:val="0"/>
        <w:adjustRightInd w:val="0"/>
        <w:ind w:firstLine="360"/>
        <w:jc w:val="both"/>
        <w:rPr>
          <w:rFonts w:ascii="Times New Roman CYR" w:hAnsi="Times New Roman CYR" w:cs="Times New Roman CYR"/>
          <w:sz w:val="24"/>
          <w:szCs w:val="24"/>
          <w:lang w:eastAsia="ru-RU"/>
        </w:rPr>
      </w:pPr>
      <w:r w:rsidRPr="00B313EB">
        <w:rPr>
          <w:rFonts w:ascii="Times New Roman CYR" w:hAnsi="Times New Roman CYR" w:cs="Times New Roman CYR"/>
          <w:sz w:val="24"/>
          <w:szCs w:val="24"/>
          <w:lang w:eastAsia="ru-RU"/>
        </w:rPr>
        <w:lastRenderedPageBreak/>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20" w:history="1">
        <w:r w:rsidRPr="00B313EB">
          <w:rPr>
            <w:rFonts w:ascii="Times New Roman CYR" w:hAnsi="Times New Roman CYR" w:cs="Times New Roman CYR"/>
            <w:color w:val="0000FF"/>
            <w:sz w:val="24"/>
            <w:szCs w:val="24"/>
            <w:lang w:eastAsia="ru-RU"/>
          </w:rPr>
          <w:t>частями 3</w:t>
        </w:r>
      </w:hyperlink>
      <w:r w:rsidRPr="00B313EB">
        <w:rPr>
          <w:rFonts w:ascii="Times New Roman CYR" w:hAnsi="Times New Roman CYR" w:cs="Times New Roman CYR"/>
          <w:sz w:val="24"/>
          <w:szCs w:val="24"/>
          <w:lang w:eastAsia="ru-RU"/>
        </w:rPr>
        <w:t xml:space="preserve"> и </w:t>
      </w:r>
      <w:hyperlink r:id="rId21" w:history="1">
        <w:r w:rsidRPr="00B313EB">
          <w:rPr>
            <w:rFonts w:ascii="Times New Roman CYR" w:hAnsi="Times New Roman CYR" w:cs="Times New Roman CYR"/>
            <w:color w:val="0000FF"/>
            <w:sz w:val="24"/>
            <w:szCs w:val="24"/>
            <w:lang w:eastAsia="ru-RU"/>
          </w:rPr>
          <w:t>5 статьи 14</w:t>
        </w:r>
      </w:hyperlink>
      <w:r w:rsidRPr="00B313E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D91EB9" w:rsidRPr="00B313EB"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B313EB">
        <w:rPr>
          <w:rFonts w:ascii="Times New Roman CYR" w:hAnsi="Times New Roman CYR"/>
          <w:sz w:val="24"/>
        </w:rPr>
        <w:t xml:space="preserve">Обязательные требования к участникам аукциона: </w:t>
      </w:r>
    </w:p>
    <w:p w:rsidR="00D91EB9" w:rsidRPr="00B313EB"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proofErr w:type="spellStart"/>
      <w:r w:rsidRPr="00B313EB">
        <w:rPr>
          <w:rFonts w:ascii="Times New Roman CYR" w:hAnsi="Times New Roman CYR"/>
          <w:sz w:val="24"/>
        </w:rPr>
        <w:t>не</w:t>
      </w:r>
      <w:r w:rsidR="00D91EB9" w:rsidRPr="00B313EB">
        <w:rPr>
          <w:rFonts w:ascii="Times New Roman CYR" w:hAnsi="Times New Roman CYR"/>
          <w:sz w:val="24"/>
        </w:rPr>
        <w:t>проведение</w:t>
      </w:r>
      <w:proofErr w:type="spellEnd"/>
      <w:r w:rsidR="00D91EB9" w:rsidRPr="00B313EB">
        <w:rPr>
          <w:rFonts w:ascii="Times New Roman CYR" w:hAnsi="Times New Roman CYR"/>
          <w:sz w:val="24"/>
        </w:rPr>
        <w:t xml:space="preserve"> ликвидации участника открытого аукциона - юридического лица или отсутствие решения арбитражного суда решения о признании</w:t>
      </w:r>
      <w:r w:rsidR="00D91EB9" w:rsidRPr="00B313EB">
        <w:rPr>
          <w:rFonts w:ascii="Times New Roman CYR" w:hAnsi="Times New Roman CYR"/>
          <w:b/>
          <w:sz w:val="24"/>
        </w:rPr>
        <w:t xml:space="preserve"> </w:t>
      </w:r>
      <w:r w:rsidR="00D91EB9" w:rsidRPr="00B313EB">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B313EB"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proofErr w:type="spellStart"/>
      <w:r w:rsidRPr="00B313EB">
        <w:rPr>
          <w:rFonts w:ascii="Times New Roman CYR" w:hAnsi="Times New Roman CYR"/>
          <w:sz w:val="24"/>
        </w:rPr>
        <w:t>неприостановление</w:t>
      </w:r>
      <w:proofErr w:type="spellEnd"/>
      <w:r w:rsidRPr="00B313EB">
        <w:rPr>
          <w:rFonts w:ascii="Times New Roman CYR" w:hAnsi="Times New Roman CYR"/>
          <w:sz w:val="24"/>
        </w:rPr>
        <w:t xml:space="preserve">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B313EB">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C15452" w:rsidRDefault="00C15452" w:rsidP="00C15452">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22">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C15452" w:rsidRDefault="00C15452" w:rsidP="00C15452">
      <w:pPr>
        <w:ind w:firstLine="540"/>
        <w:jc w:val="both"/>
        <w:rPr>
          <w:sz w:val="24"/>
          <w:szCs w:val="24"/>
        </w:rPr>
      </w:pPr>
    </w:p>
    <w:p w:rsidR="00C15452" w:rsidRPr="003C07A8" w:rsidRDefault="00C15452" w:rsidP="00C15452">
      <w:pPr>
        <w:ind w:firstLine="540"/>
        <w:jc w:val="both"/>
        <w:rPr>
          <w:sz w:val="24"/>
        </w:rPr>
      </w:pPr>
      <w:r w:rsidRPr="000E28BD">
        <w:rPr>
          <w:sz w:val="24"/>
          <w:szCs w:val="24"/>
        </w:rPr>
        <w:t xml:space="preserve">Инструкции размещены </w:t>
      </w:r>
      <w:hyperlink r:id="rId23"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097A39" w:rsidRDefault="00B7318D" w:rsidP="00B7318D">
      <w:pPr>
        <w:pStyle w:val="1"/>
        <w:ind w:left="720"/>
        <w:jc w:val="left"/>
        <w:rPr>
          <w:rFonts w:ascii="Times New Roman CYR" w:hAnsi="Times New Roman CYR"/>
          <w:i w:val="0"/>
          <w:sz w:val="24"/>
        </w:rPr>
      </w:pPr>
      <w:bookmarkStart w:id="9" w:name="_Toc440465924"/>
      <w:r>
        <w:rPr>
          <w:rFonts w:ascii="Times New Roman CYR" w:hAnsi="Times New Roman CYR"/>
          <w:i w:val="0"/>
          <w:sz w:val="24"/>
        </w:rPr>
        <w:t xml:space="preserve">9. </w:t>
      </w:r>
      <w:r w:rsidR="00D91EB9" w:rsidRPr="00097A39">
        <w:rPr>
          <w:rFonts w:ascii="Times New Roman CYR" w:hAnsi="Times New Roman CYR"/>
          <w:i w:val="0"/>
          <w:sz w:val="24"/>
        </w:rPr>
        <w:t>Условия допуска к участию в аукционе. Отстранение от участия в аукционе</w:t>
      </w:r>
      <w:bookmarkEnd w:id="9"/>
      <w:r w:rsidR="00D91EB9" w:rsidRPr="00097A39">
        <w:rPr>
          <w:rFonts w:ascii="Times New Roman CYR" w:hAnsi="Times New Roman CYR"/>
          <w:i w:val="0"/>
          <w:sz w:val="24"/>
        </w:rPr>
        <w:t xml:space="preserve"> </w:t>
      </w:r>
    </w:p>
    <w:p w:rsidR="007A72BF" w:rsidRPr="00097A39" w:rsidRDefault="007A72BF" w:rsidP="007A72BF">
      <w:pPr>
        <w:ind w:left="720"/>
      </w:pPr>
    </w:p>
    <w:p w:rsidR="00D91EB9" w:rsidRPr="00E219B6"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E219B6"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xml:space="preserve">- непредставления документов, определенных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10</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 xml:space="preserve">окументацией; </w:t>
      </w:r>
    </w:p>
    <w:p w:rsidR="00D91EB9" w:rsidRPr="00E219B6" w:rsidRDefault="00D91EB9" w:rsidP="00D91EB9">
      <w:pPr>
        <w:autoSpaceDE w:val="0"/>
        <w:autoSpaceDN w:val="0"/>
        <w:adjustRightInd w:val="0"/>
        <w:ind w:firstLine="540"/>
        <w:jc w:val="both"/>
        <w:rPr>
          <w:sz w:val="24"/>
          <w:szCs w:val="24"/>
          <w:lang w:eastAsia="ru-RU"/>
        </w:rPr>
      </w:pPr>
      <w:r w:rsidRPr="00E219B6">
        <w:rPr>
          <w:rFonts w:ascii="Times New Roman CYR" w:hAnsi="Times New Roman CYR"/>
          <w:sz w:val="24"/>
        </w:rPr>
        <w:t xml:space="preserve">- </w:t>
      </w:r>
      <w:r w:rsidRPr="00E219B6">
        <w:rPr>
          <w:sz w:val="24"/>
          <w:szCs w:val="24"/>
          <w:lang w:eastAsia="ru-RU"/>
        </w:rPr>
        <w:t xml:space="preserve">несоответствие требованиям, указанным </w:t>
      </w:r>
      <w:r w:rsidRPr="00FE040A">
        <w:rPr>
          <w:sz w:val="24"/>
          <w:szCs w:val="24"/>
          <w:highlight w:val="yellow"/>
          <w:lang w:eastAsia="ru-RU"/>
        </w:rPr>
        <w:t xml:space="preserve">в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8</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окументации</w:t>
      </w:r>
      <w:r w:rsidRPr="00E219B6">
        <w:rPr>
          <w:sz w:val="24"/>
          <w:szCs w:val="24"/>
          <w:lang w:eastAsia="ru-RU"/>
        </w:rPr>
        <w:t>;</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невнесения задатка, указанного</w:t>
      </w:r>
      <w:r w:rsidRPr="00097A39">
        <w:rPr>
          <w:rFonts w:ascii="Times New Roman CYR" w:hAnsi="Times New Roman CYR"/>
          <w:sz w:val="24"/>
        </w:rPr>
        <w:t xml:space="preserve"> в извещении о проведении аукциона;</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 </w:t>
      </w:r>
      <w:r w:rsidRPr="00097A39">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0C110B" w:rsidRDefault="00A16FFE" w:rsidP="004A140F">
      <w:pPr>
        <w:autoSpaceDE w:val="0"/>
        <w:autoSpaceDN w:val="0"/>
        <w:adjustRightInd w:val="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-подачи заявки на участие в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w:t>
      </w:r>
      <w:r w:rsidRPr="000C110B">
        <w:rPr>
          <w:rFonts w:ascii="Times New Roman CYR" w:hAnsi="Times New Roman CYR" w:cs="Times New Roman CYR"/>
          <w:sz w:val="24"/>
          <w:szCs w:val="24"/>
          <w:lang w:eastAsia="ru-RU"/>
        </w:rPr>
        <w:t xml:space="preserve">установленным </w:t>
      </w:r>
      <w:hyperlink r:id="rId24" w:history="1">
        <w:r w:rsidRPr="000C110B">
          <w:rPr>
            <w:rFonts w:ascii="Times New Roman CYR" w:hAnsi="Times New Roman CYR" w:cs="Times New Roman CYR"/>
            <w:color w:val="0000FF"/>
            <w:sz w:val="24"/>
            <w:szCs w:val="24"/>
            <w:lang w:eastAsia="ru-RU"/>
          </w:rPr>
          <w:t>частями 3</w:t>
        </w:r>
      </w:hyperlink>
      <w:r w:rsidRPr="000C110B">
        <w:rPr>
          <w:rFonts w:ascii="Times New Roman CYR" w:hAnsi="Times New Roman CYR" w:cs="Times New Roman CYR"/>
          <w:sz w:val="24"/>
          <w:szCs w:val="24"/>
          <w:lang w:eastAsia="ru-RU"/>
        </w:rPr>
        <w:t xml:space="preserve"> и </w:t>
      </w:r>
      <w:hyperlink r:id="rId25" w:history="1">
        <w:r w:rsidRPr="000C110B">
          <w:rPr>
            <w:rFonts w:ascii="Times New Roman CYR" w:hAnsi="Times New Roman CYR" w:cs="Times New Roman CYR"/>
            <w:color w:val="0000FF"/>
            <w:sz w:val="24"/>
            <w:szCs w:val="24"/>
            <w:lang w:eastAsia="ru-RU"/>
          </w:rPr>
          <w:t>5 статьи 14</w:t>
        </w:r>
      </w:hyperlink>
      <w:r w:rsidRPr="000C110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w:t>
      </w:r>
      <w:r w:rsidR="000C110B" w:rsidRPr="000C110B">
        <w:rPr>
          <w:rFonts w:ascii="Times New Roman CYR" w:hAnsi="Times New Roman CYR" w:cs="Times New Roman CYR"/>
          <w:sz w:val="24"/>
          <w:szCs w:val="24"/>
          <w:lang w:eastAsia="ru-RU"/>
        </w:rPr>
        <w:t xml:space="preserve"> .</w:t>
      </w:r>
      <w:r w:rsidR="000C110B">
        <w:rPr>
          <w:rFonts w:ascii="Times New Roman CYR" w:hAnsi="Times New Roman CYR" w:cs="Times New Roman CYR"/>
          <w:sz w:val="24"/>
          <w:szCs w:val="24"/>
          <w:lang w:eastAsia="ru-RU"/>
        </w:rPr>
        <w:t xml:space="preserve"> </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lastRenderedPageBreak/>
        <w:t xml:space="preserve">- наличие решения о приостановлении деятельности заявителя в порядке, предусмотренном </w:t>
      </w:r>
      <w:hyperlink r:id="rId26" w:history="1">
        <w:r>
          <w:rPr>
            <w:rFonts w:ascii="Times New Roman CYR" w:hAnsi="Times New Roman CYR" w:cs="Times New Roman CYR"/>
            <w:color w:val="0000FF"/>
            <w:sz w:val="24"/>
            <w:szCs w:val="24"/>
            <w:lang w:eastAsia="ru-RU"/>
          </w:rPr>
          <w:t>Кодексом</w:t>
        </w:r>
      </w:hyperlink>
      <w:r>
        <w:rPr>
          <w:rFonts w:ascii="Times New Roman CYR" w:hAnsi="Times New Roman CYR" w:cs="Times New Roman CYR"/>
          <w:sz w:val="24"/>
          <w:szCs w:val="24"/>
          <w:lang w:eastAsia="ru-RU"/>
        </w:rPr>
        <w:t xml:space="preserve"> Российской Федерации об административных правонарушениях, на день рассмотрения заявки на участие в аукционе.</w:t>
      </w:r>
    </w:p>
    <w:p w:rsidR="00A16FFE" w:rsidRPr="00097A39" w:rsidRDefault="00A16FFE"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097A39">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r w:rsidR="00583DA0">
        <w:rPr>
          <w:rFonts w:ascii="Times New Roman CYR" w:hAnsi="Times New Roman CYR" w:cs="Times New Roman CYR"/>
          <w:sz w:val="24"/>
          <w:szCs w:val="24"/>
          <w:lang w:eastAsia="ru-RU"/>
        </w:rPr>
        <w:t xml:space="preserve"> В течение одного часа с момента размещения протокола об устранении з</w:t>
      </w:r>
      <w:r w:rsidR="0009238C">
        <w:rPr>
          <w:rFonts w:ascii="Times New Roman CYR" w:hAnsi="Times New Roman CYR" w:cs="Times New Roman CYR"/>
          <w:sz w:val="24"/>
          <w:szCs w:val="24"/>
          <w:lang w:eastAsia="ru-RU"/>
        </w:rPr>
        <w:t>а</w:t>
      </w:r>
      <w:r w:rsidR="00583DA0">
        <w:rPr>
          <w:rFonts w:ascii="Times New Roman CYR" w:hAnsi="Times New Roman CYR" w:cs="Times New Roman CYR"/>
          <w:sz w:val="24"/>
          <w:szCs w:val="24"/>
          <w:lang w:eastAsia="ru-RU"/>
        </w:rPr>
        <w:t>явителя или участника аукциона от участия в аукционе на электронной площадке указанный протокол размещается оператором электронной площадке на официальном сайте.</w:t>
      </w:r>
    </w:p>
    <w:p w:rsidR="000C110B" w:rsidRPr="00097A39" w:rsidRDefault="000C110B"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Pr="00E07CC4" w:rsidRDefault="005C0B33" w:rsidP="00B7318D">
      <w:pPr>
        <w:pStyle w:val="a"/>
        <w:numPr>
          <w:ilvl w:val="0"/>
          <w:numId w:val="0"/>
        </w:numPr>
        <w:ind w:left="720"/>
        <w:outlineLvl w:val="0"/>
      </w:pPr>
      <w:bookmarkStart w:id="10" w:name="_Toc440465925"/>
      <w:r>
        <w:t>10</w:t>
      </w:r>
      <w:r w:rsidR="00B7318D">
        <w:t xml:space="preserve">. </w:t>
      </w:r>
      <w:r w:rsidR="005462FC">
        <w:t xml:space="preserve">Подача заявки. </w:t>
      </w:r>
      <w:r w:rsidR="00D91EB9" w:rsidRPr="00E07CC4">
        <w:t>Требования к содержанию, форме и составу заявки</w:t>
      </w:r>
      <w:bookmarkEnd w:id="10"/>
    </w:p>
    <w:p w:rsidR="007A72BF" w:rsidRPr="00E07CC4" w:rsidRDefault="007A72BF" w:rsidP="007A72BF">
      <w:pPr>
        <w:pStyle w:val="a"/>
        <w:numPr>
          <w:ilvl w:val="0"/>
          <w:numId w:val="0"/>
        </w:numPr>
        <w:ind w:left="720"/>
        <w:outlineLvl w:val="0"/>
      </w:pPr>
    </w:p>
    <w:p w:rsidR="00740706" w:rsidRDefault="00740706" w:rsidP="00740706">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113299" w:rsidRPr="00113299">
        <w:rPr>
          <w:b/>
          <w:color w:val="000000"/>
          <w:highlight w:val="yellow"/>
        </w:rPr>
        <w:t>08</w:t>
      </w:r>
      <w:r w:rsidRPr="006E7AEF">
        <w:rPr>
          <w:b/>
          <w:color w:val="000000"/>
          <w:highlight w:val="yellow"/>
        </w:rPr>
        <w:t xml:space="preserve"> </w:t>
      </w:r>
      <w:r w:rsidR="00113299">
        <w:rPr>
          <w:b/>
          <w:color w:val="000000"/>
          <w:highlight w:val="yellow"/>
        </w:rPr>
        <w:t>августа</w:t>
      </w:r>
      <w:r w:rsidRPr="006E7AEF">
        <w:rPr>
          <w:b/>
          <w:color w:val="000000"/>
          <w:highlight w:val="yellow"/>
        </w:rPr>
        <w:t xml:space="preserve"> 202</w:t>
      </w:r>
      <w:r w:rsidR="006A5F0D">
        <w:rPr>
          <w:b/>
          <w:color w:val="000000"/>
          <w:highlight w:val="yellow"/>
        </w:rPr>
        <w:t>5</w:t>
      </w:r>
      <w:r w:rsidRPr="006E7AEF">
        <w:rPr>
          <w:b/>
          <w:color w:val="000000"/>
          <w:highlight w:val="yellow"/>
        </w:rPr>
        <w:t xml:space="preserve"> года</w:t>
      </w:r>
      <w:r w:rsidRPr="00A46B7E">
        <w:t xml:space="preserve"> с 07 час. 00 мин. </w:t>
      </w:r>
      <w:r w:rsidRPr="00A46B7E">
        <w:rPr>
          <w:b/>
          <w:color w:val="000000"/>
        </w:rPr>
        <w:t xml:space="preserve">по </w:t>
      </w:r>
      <w:r w:rsidR="00113299">
        <w:rPr>
          <w:b/>
          <w:color w:val="000000"/>
          <w:highlight w:val="yellow"/>
        </w:rPr>
        <w:t>22</w:t>
      </w:r>
      <w:r w:rsidRPr="003914DC">
        <w:rPr>
          <w:b/>
          <w:color w:val="000000"/>
          <w:highlight w:val="yellow"/>
        </w:rPr>
        <w:t xml:space="preserve"> </w:t>
      </w:r>
      <w:r w:rsidR="006A5F0D">
        <w:rPr>
          <w:b/>
          <w:color w:val="000000"/>
          <w:highlight w:val="yellow"/>
        </w:rPr>
        <w:t>сентября</w:t>
      </w:r>
      <w:r w:rsidRPr="003914DC">
        <w:rPr>
          <w:b/>
          <w:color w:val="000000"/>
          <w:highlight w:val="yellow"/>
        </w:rPr>
        <w:t xml:space="preserve"> 202</w:t>
      </w:r>
      <w:r w:rsidR="006A5F0D">
        <w:rPr>
          <w:b/>
          <w:color w:val="000000"/>
          <w:highlight w:val="yellow"/>
        </w:rPr>
        <w:t>5</w:t>
      </w:r>
      <w:r w:rsidRPr="003914DC">
        <w:rPr>
          <w:b/>
          <w:color w:val="000000"/>
          <w:highlight w:val="yellow"/>
        </w:rPr>
        <w:t xml:space="preserve"> года</w:t>
      </w:r>
      <w:r w:rsidRPr="00A46B7E">
        <w:rPr>
          <w:b/>
          <w:color w:val="000000"/>
        </w:rPr>
        <w:t xml:space="preserve"> до</w:t>
      </w:r>
      <w:r w:rsidRPr="00A46B7E">
        <w:t xml:space="preserve"> 1</w:t>
      </w:r>
      <w:r w:rsidR="00113299">
        <w:t>3</w:t>
      </w:r>
      <w:r w:rsidRPr="00A46B7E">
        <w:t xml:space="preserve"> час. 00 мин. </w:t>
      </w:r>
      <w:r w:rsidRPr="00A46B7E">
        <w:rPr>
          <w:b/>
        </w:rPr>
        <w:t>московского времени.</w:t>
      </w:r>
    </w:p>
    <w:p w:rsidR="00740706" w:rsidRDefault="00740706" w:rsidP="00740706">
      <w:pPr>
        <w:autoSpaceDE w:val="0"/>
        <w:autoSpaceDN w:val="0"/>
        <w:adjustRightInd w:val="0"/>
        <w:ind w:firstLine="540"/>
        <w:jc w:val="both"/>
        <w:rPr>
          <w:sz w:val="24"/>
          <w:szCs w:val="24"/>
          <w:lang w:eastAsia="ru-RU"/>
        </w:rPr>
      </w:pPr>
    </w:p>
    <w:p w:rsidR="00740706" w:rsidRDefault="00740706" w:rsidP="00740706">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r w:rsidR="00FE040A">
        <w:rPr>
          <w:sz w:val="24"/>
          <w:szCs w:val="24"/>
          <w:lang w:eastAsia="ru-RU"/>
        </w:rPr>
        <w:t xml:space="preserve"> </w:t>
      </w:r>
      <w:r w:rsidR="00FE040A" w:rsidRPr="00802261">
        <w:rPr>
          <w:b/>
          <w:sz w:val="24"/>
          <w:szCs w:val="24"/>
          <w:lang w:eastAsia="ru-RU"/>
        </w:rPr>
        <w:t>(Приложение 1)</w:t>
      </w:r>
      <w:r>
        <w:rPr>
          <w:sz w:val="24"/>
          <w:szCs w:val="24"/>
          <w:lang w:eastAsia="ru-RU"/>
        </w:rPr>
        <w:t>.</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740706" w:rsidRDefault="00740706" w:rsidP="00740706">
      <w:pPr>
        <w:autoSpaceDE w:val="0"/>
        <w:autoSpaceDN w:val="0"/>
        <w:adjustRightInd w:val="0"/>
        <w:ind w:firstLine="540"/>
        <w:jc w:val="both"/>
        <w:rPr>
          <w:sz w:val="24"/>
          <w:szCs w:val="24"/>
          <w:lang w:eastAsia="ru-RU"/>
        </w:rPr>
      </w:pPr>
      <w:bookmarkStart w:id="11" w:name="Par0"/>
      <w:bookmarkEnd w:id="11"/>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740706" w:rsidRDefault="00740706" w:rsidP="00740706">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lastRenderedPageBreak/>
        <w:t xml:space="preserve">4) </w:t>
      </w:r>
      <w:proofErr w:type="gramStart"/>
      <w:r>
        <w:rPr>
          <w:sz w:val="24"/>
          <w:szCs w:val="24"/>
          <w:lang w:eastAsia="ru-RU"/>
        </w:rPr>
        <w:t>надлежащим образом</w:t>
      </w:r>
      <w:proofErr w:type="gramEnd"/>
      <w:r>
        <w:rPr>
          <w:sz w:val="24"/>
          <w:szCs w:val="24"/>
          <w:lang w:eastAsia="ru-RU"/>
        </w:rPr>
        <w:t xml:space="preserve">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 xml:space="preserve">5) </w:t>
      </w:r>
      <w:proofErr w:type="gramStart"/>
      <w:r>
        <w:rPr>
          <w:sz w:val="24"/>
          <w:szCs w:val="24"/>
          <w:lang w:eastAsia="ru-RU"/>
        </w:rPr>
        <w:t>надлежащим образом</w:t>
      </w:r>
      <w:proofErr w:type="gramEnd"/>
      <w:r>
        <w:rPr>
          <w:sz w:val="24"/>
          <w:szCs w:val="24"/>
          <w:lang w:eastAsia="ru-RU"/>
        </w:rPr>
        <w:t xml:space="preserve">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40706" w:rsidRDefault="00740706" w:rsidP="00740706">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 xml:space="preserve">8) информацию о </w:t>
      </w:r>
      <w:proofErr w:type="spellStart"/>
      <w:r>
        <w:rPr>
          <w:sz w:val="24"/>
          <w:szCs w:val="24"/>
          <w:lang w:eastAsia="ru-RU"/>
        </w:rPr>
        <w:t>непроведении</w:t>
      </w:r>
      <w:proofErr w:type="spellEnd"/>
      <w:r>
        <w:rPr>
          <w:sz w:val="24"/>
          <w:szCs w:val="24"/>
          <w:lang w:eastAsia="ru-RU"/>
        </w:rPr>
        <w:t xml:space="preserve">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9) документы или копии документов, подтверждающие внесение задатка.</w:t>
      </w:r>
    </w:p>
    <w:p w:rsidR="00740706" w:rsidRPr="00F53702" w:rsidRDefault="00740706" w:rsidP="00740706">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Pr>
            <w:sz w:val="24"/>
            <w:szCs w:val="24"/>
            <w:lang w:eastAsia="ru-RU"/>
          </w:rPr>
          <w:t>10</w:t>
        </w:r>
      </w:hyperlink>
      <w:r w:rsidRPr="00F53702">
        <w:rPr>
          <w:sz w:val="24"/>
          <w:szCs w:val="24"/>
          <w:lang w:eastAsia="ru-RU"/>
        </w:rPr>
        <w:t xml:space="preserve"> настоящей документации,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740706" w:rsidRDefault="00740706" w:rsidP="00740706">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7" w:history="1">
        <w:r w:rsidRPr="00F53702">
          <w:rPr>
            <w:sz w:val="24"/>
            <w:szCs w:val="24"/>
            <w:lang w:eastAsia="ru-RU"/>
          </w:rPr>
          <w:t>пунктом 10</w:t>
        </w:r>
      </w:hyperlink>
      <w:r w:rsidRPr="00F53702">
        <w:rPr>
          <w:sz w:val="24"/>
          <w:szCs w:val="24"/>
          <w:lang w:eastAsia="ru-RU"/>
        </w:rPr>
        <w:t xml:space="preserve"> настоящей</w:t>
      </w:r>
      <w:r>
        <w:rPr>
          <w:sz w:val="24"/>
          <w:szCs w:val="24"/>
          <w:lang w:eastAsia="ru-RU"/>
        </w:rPr>
        <w:t xml:space="preserve"> документации, является исчерпывающим.</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740706" w:rsidRPr="00E86837" w:rsidRDefault="00740706" w:rsidP="00740706">
      <w:pPr>
        <w:autoSpaceDE w:val="0"/>
        <w:autoSpaceDN w:val="0"/>
        <w:adjustRightInd w:val="0"/>
        <w:spacing w:before="240"/>
        <w:ind w:firstLine="540"/>
        <w:jc w:val="both"/>
        <w:rPr>
          <w:strike/>
          <w:sz w:val="24"/>
          <w:szCs w:val="24"/>
          <w:lang w:eastAsia="ru-RU"/>
        </w:rPr>
      </w:pPr>
      <w:r>
        <w:rPr>
          <w:sz w:val="24"/>
          <w:szCs w:val="24"/>
          <w:lang w:eastAsia="ru-RU"/>
        </w:rPr>
        <w:lastRenderedPageBreak/>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530AC" w:rsidRPr="00BF29BF" w:rsidRDefault="00B530AC" w:rsidP="007A72BF">
      <w:pPr>
        <w:pStyle w:val="a"/>
        <w:numPr>
          <w:ilvl w:val="0"/>
          <w:numId w:val="0"/>
        </w:numPr>
        <w:tabs>
          <w:tab w:val="left" w:pos="0"/>
        </w:tabs>
        <w:outlineLvl w:val="0"/>
      </w:pPr>
      <w:bookmarkStart w:id="15" w:name="_Toc126132860"/>
      <w:bookmarkStart w:id="16" w:name="_Toc440465927"/>
    </w:p>
    <w:p w:rsidR="00D91EB9" w:rsidRPr="00BF29BF" w:rsidRDefault="00B7318D" w:rsidP="00B7318D">
      <w:pPr>
        <w:pStyle w:val="a"/>
        <w:numPr>
          <w:ilvl w:val="0"/>
          <w:numId w:val="0"/>
        </w:numPr>
        <w:tabs>
          <w:tab w:val="left" w:pos="0"/>
        </w:tabs>
        <w:ind w:left="1620" w:hanging="720"/>
        <w:jc w:val="center"/>
        <w:outlineLvl w:val="0"/>
      </w:pPr>
      <w:r>
        <w:t>1</w:t>
      </w:r>
      <w:r w:rsidR="005C0B33">
        <w:t>1</w:t>
      </w:r>
      <w:r>
        <w:t xml:space="preserve">. </w:t>
      </w:r>
      <w:r w:rsidR="00D91EB9" w:rsidRPr="00BF29BF">
        <w:t>Порядок рассмотрения заявок</w:t>
      </w:r>
      <w:bookmarkEnd w:id="15"/>
      <w:bookmarkEnd w:id="16"/>
    </w:p>
    <w:p w:rsidR="007A72BF" w:rsidRPr="00BF29BF" w:rsidRDefault="007A72BF" w:rsidP="007A72BF">
      <w:pPr>
        <w:pStyle w:val="a"/>
        <w:numPr>
          <w:ilvl w:val="0"/>
          <w:numId w:val="0"/>
        </w:numPr>
        <w:tabs>
          <w:tab w:val="left" w:pos="0"/>
        </w:tabs>
        <w:ind w:left="720"/>
        <w:outlineLvl w:val="0"/>
      </w:pPr>
    </w:p>
    <w:p w:rsidR="005462FC" w:rsidRPr="00A46B7E" w:rsidRDefault="005462FC" w:rsidP="005462FC">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5462FC">
        <w:rPr>
          <w:bCs/>
          <w:sz w:val="24"/>
          <w:szCs w:val="24"/>
          <w:highlight w:val="yellow"/>
          <w:lang w:eastAsia="ru-RU"/>
        </w:rPr>
        <w:t xml:space="preserve">установленным </w:t>
      </w:r>
      <w:hyperlink r:id="rId28" w:history="1">
        <w:r w:rsidRPr="005462FC">
          <w:rPr>
            <w:bCs/>
            <w:color w:val="0000FF"/>
            <w:sz w:val="24"/>
            <w:szCs w:val="24"/>
            <w:highlight w:val="yellow"/>
            <w:lang w:eastAsia="ru-RU"/>
          </w:rPr>
          <w:t xml:space="preserve">пунктом </w:t>
        </w:r>
        <w:r w:rsidR="00F92C74">
          <w:rPr>
            <w:bCs/>
            <w:color w:val="0000FF"/>
            <w:sz w:val="24"/>
            <w:szCs w:val="24"/>
            <w:highlight w:val="yellow"/>
            <w:lang w:eastAsia="ru-RU"/>
          </w:rPr>
          <w:t>9</w:t>
        </w:r>
      </w:hyperlink>
      <w:r w:rsidRPr="00A46B7E">
        <w:rPr>
          <w:bCs/>
          <w:sz w:val="24"/>
          <w:szCs w:val="24"/>
          <w:lang w:eastAsia="ru-RU"/>
        </w:rPr>
        <w:t xml:space="preserve"> настоящей документации.</w:t>
      </w:r>
    </w:p>
    <w:p w:rsidR="005462FC" w:rsidRPr="00A46B7E"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5462FC" w:rsidRPr="00A46B7E" w:rsidRDefault="00F04820" w:rsidP="005462FC">
      <w:pPr>
        <w:autoSpaceDE w:val="0"/>
        <w:autoSpaceDN w:val="0"/>
        <w:adjustRightInd w:val="0"/>
        <w:spacing w:before="240"/>
        <w:ind w:firstLine="540"/>
        <w:jc w:val="both"/>
        <w:rPr>
          <w:bCs/>
          <w:sz w:val="24"/>
          <w:szCs w:val="24"/>
          <w:lang w:eastAsia="ru-RU"/>
        </w:rPr>
      </w:pPr>
      <w:r>
        <w:rPr>
          <w:bCs/>
          <w:sz w:val="24"/>
          <w:szCs w:val="24"/>
          <w:lang w:eastAsia="ru-RU"/>
        </w:rPr>
        <w:t>Р</w:t>
      </w:r>
      <w:r w:rsidR="005462FC" w:rsidRPr="00A46B7E">
        <w:rPr>
          <w:bCs/>
          <w:sz w:val="24"/>
          <w:szCs w:val="24"/>
          <w:lang w:eastAsia="ru-RU"/>
        </w:rPr>
        <w:t>ассмотрени</w:t>
      </w:r>
      <w:r>
        <w:rPr>
          <w:bCs/>
          <w:sz w:val="24"/>
          <w:szCs w:val="24"/>
          <w:lang w:eastAsia="ru-RU"/>
        </w:rPr>
        <w:t>е</w:t>
      </w:r>
      <w:r w:rsidR="005462FC" w:rsidRPr="00A46B7E">
        <w:rPr>
          <w:bCs/>
          <w:sz w:val="24"/>
          <w:szCs w:val="24"/>
          <w:lang w:eastAsia="ru-RU"/>
        </w:rPr>
        <w:t xml:space="preserve"> заявок </w:t>
      </w:r>
      <w:r w:rsidR="005462FC" w:rsidRPr="001C1739">
        <w:rPr>
          <w:bCs/>
          <w:sz w:val="24"/>
          <w:szCs w:val="24"/>
          <w:highlight w:val="yellow"/>
          <w:lang w:eastAsia="ru-RU"/>
        </w:rPr>
        <w:t xml:space="preserve">– </w:t>
      </w:r>
      <w:r w:rsidR="00113299">
        <w:rPr>
          <w:b/>
          <w:bCs/>
          <w:sz w:val="24"/>
          <w:szCs w:val="24"/>
          <w:highlight w:val="yellow"/>
          <w:lang w:eastAsia="ru-RU"/>
        </w:rPr>
        <w:t>24</w:t>
      </w:r>
      <w:r>
        <w:rPr>
          <w:b/>
          <w:bCs/>
          <w:sz w:val="24"/>
          <w:szCs w:val="24"/>
          <w:highlight w:val="yellow"/>
          <w:lang w:eastAsia="ru-RU"/>
        </w:rPr>
        <w:t xml:space="preserve"> </w:t>
      </w:r>
      <w:r w:rsidR="00985784">
        <w:rPr>
          <w:b/>
          <w:bCs/>
          <w:sz w:val="24"/>
          <w:szCs w:val="24"/>
          <w:highlight w:val="yellow"/>
          <w:lang w:eastAsia="ru-RU"/>
        </w:rPr>
        <w:t>сентября</w:t>
      </w:r>
      <w:r w:rsidR="00BC252E" w:rsidRPr="00BC252E">
        <w:rPr>
          <w:b/>
          <w:bCs/>
          <w:sz w:val="24"/>
          <w:szCs w:val="24"/>
          <w:highlight w:val="yellow"/>
          <w:lang w:eastAsia="ru-RU"/>
        </w:rPr>
        <w:t xml:space="preserve"> 20</w:t>
      </w:r>
      <w:r w:rsidR="005462FC" w:rsidRPr="00BC252E">
        <w:rPr>
          <w:b/>
          <w:bCs/>
          <w:sz w:val="24"/>
          <w:szCs w:val="24"/>
          <w:highlight w:val="yellow"/>
          <w:lang w:eastAsia="ru-RU"/>
        </w:rPr>
        <w:t>2</w:t>
      </w:r>
      <w:r w:rsidR="00985784">
        <w:rPr>
          <w:b/>
          <w:bCs/>
          <w:sz w:val="24"/>
          <w:szCs w:val="24"/>
          <w:lang w:eastAsia="ru-RU"/>
        </w:rPr>
        <w:t>5</w:t>
      </w:r>
      <w:r w:rsidR="005462FC" w:rsidRPr="00A46B7E">
        <w:rPr>
          <w:bCs/>
          <w:sz w:val="24"/>
          <w:szCs w:val="24"/>
          <w:lang w:eastAsia="ru-RU"/>
        </w:rPr>
        <w:t xml:space="preserve"> г.</w:t>
      </w:r>
    </w:p>
    <w:p w:rsidR="005462FC" w:rsidRPr="00B62AC3"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w:t>
      </w:r>
      <w:r w:rsidRPr="00525A90">
        <w:rPr>
          <w:bCs/>
          <w:sz w:val="24"/>
          <w:szCs w:val="24"/>
          <w:lang w:eastAsia="ru-RU"/>
        </w:rPr>
        <w:t xml:space="preserve">предусмотренным </w:t>
      </w:r>
      <w:hyperlink r:id="rId29" w:history="1">
        <w:r w:rsidRPr="005462FC">
          <w:rPr>
            <w:bCs/>
            <w:color w:val="0000FF"/>
            <w:sz w:val="24"/>
            <w:szCs w:val="24"/>
            <w:highlight w:val="yellow"/>
            <w:lang w:eastAsia="ru-RU"/>
          </w:rPr>
          <w:t>пунктом 9</w:t>
        </w:r>
      </w:hyperlink>
      <w:r w:rsidRPr="005462FC">
        <w:rPr>
          <w:bCs/>
          <w:sz w:val="24"/>
          <w:szCs w:val="24"/>
          <w:highlight w:val="yellow"/>
          <w:lang w:eastAsia="ru-RU"/>
        </w:rPr>
        <w:t xml:space="preserve"> настоящей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5462FC" w:rsidRPr="00185A13" w:rsidRDefault="005462FC" w:rsidP="005462FC">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5462FC" w:rsidRPr="009B0DA3" w:rsidRDefault="005462FC" w:rsidP="005462FC">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5462FC" w:rsidRPr="005E21B3" w:rsidRDefault="005462FC" w:rsidP="005462FC">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566F6B" w:rsidRPr="004A140F" w:rsidRDefault="00566F6B" w:rsidP="00D91EB9">
      <w:pPr>
        <w:ind w:firstLine="567"/>
        <w:jc w:val="both"/>
        <w:rPr>
          <w:color w:val="FF0000"/>
          <w:sz w:val="24"/>
        </w:rPr>
      </w:pPr>
    </w:p>
    <w:p w:rsidR="00D91EB9" w:rsidRPr="007E06C3" w:rsidRDefault="00D91EB9" w:rsidP="00D91EB9">
      <w:pPr>
        <w:pStyle w:val="1"/>
        <w:rPr>
          <w:rFonts w:ascii="Times New Roman CYR" w:hAnsi="Times New Roman CYR"/>
          <w:i w:val="0"/>
          <w:sz w:val="24"/>
        </w:rPr>
      </w:pPr>
      <w:bookmarkStart w:id="17" w:name="_Toc440465928"/>
      <w:r w:rsidRPr="007E06C3">
        <w:rPr>
          <w:rFonts w:ascii="Times New Roman CYR" w:hAnsi="Times New Roman CYR"/>
          <w:i w:val="0"/>
          <w:sz w:val="24"/>
        </w:rPr>
        <w:t>1</w:t>
      </w:r>
      <w:r w:rsidR="005C0B33">
        <w:rPr>
          <w:rFonts w:ascii="Times New Roman CYR" w:hAnsi="Times New Roman CYR"/>
          <w:i w:val="0"/>
          <w:sz w:val="24"/>
        </w:rPr>
        <w:t>2</w:t>
      </w:r>
      <w:r w:rsidRPr="007E06C3">
        <w:rPr>
          <w:rFonts w:ascii="Times New Roman CYR" w:hAnsi="Times New Roman CYR"/>
          <w:i w:val="0"/>
          <w:sz w:val="24"/>
        </w:rPr>
        <w:t>. Порядок проведения аукциона</w:t>
      </w:r>
      <w:bookmarkEnd w:id="17"/>
    </w:p>
    <w:p w:rsidR="007A72BF" w:rsidRPr="004A140F" w:rsidRDefault="007A72BF" w:rsidP="007A72BF">
      <w:pPr>
        <w:rPr>
          <w:color w:val="FF0000"/>
        </w:rPr>
      </w:pPr>
    </w:p>
    <w:p w:rsidR="004C24B6" w:rsidRPr="00A46B7E" w:rsidRDefault="004C24B6" w:rsidP="004C24B6">
      <w:pPr>
        <w:pStyle w:val="western"/>
        <w:spacing w:before="0" w:beforeAutospacing="0" w:after="0" w:afterAutospacing="0"/>
        <w:ind w:firstLine="709"/>
        <w:jc w:val="both"/>
        <w:rPr>
          <w:color w:val="000000"/>
        </w:rPr>
      </w:pPr>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proofErr w:type="spellStart"/>
      <w:r w:rsidRPr="00A46B7E">
        <w:rPr>
          <w:rStyle w:val="afc"/>
          <w:lang w:val="en-US"/>
        </w:rPr>
        <w:t>utp</w:t>
      </w:r>
      <w:proofErr w:type="spellEnd"/>
      <w:r w:rsidRPr="00A46B7E">
        <w:rPr>
          <w:rStyle w:val="afc"/>
        </w:rPr>
        <w:t>.</w:t>
      </w:r>
      <w:proofErr w:type="spellStart"/>
      <w:r w:rsidRPr="00A46B7E">
        <w:rPr>
          <w:rStyle w:val="afc"/>
          <w:lang w:val="en-US"/>
        </w:rPr>
        <w:t>sberbank</w:t>
      </w:r>
      <w:proofErr w:type="spellEnd"/>
      <w:r w:rsidRPr="00A46B7E">
        <w:rPr>
          <w:rStyle w:val="afc"/>
        </w:rPr>
        <w:t>-</w:t>
      </w:r>
      <w:proofErr w:type="spellStart"/>
      <w:r w:rsidRPr="00A46B7E">
        <w:rPr>
          <w:rStyle w:val="afc"/>
          <w:lang w:val="en-US"/>
        </w:rPr>
        <w:t>ast</w:t>
      </w:r>
      <w:proofErr w:type="spellEnd"/>
      <w:r w:rsidRPr="00A46B7E">
        <w:rPr>
          <w:rStyle w:val="afc"/>
        </w:rPr>
        <w:t>.</w:t>
      </w:r>
      <w:proofErr w:type="spellStart"/>
      <w:r w:rsidRPr="00A46B7E">
        <w:rPr>
          <w:rStyle w:val="afc"/>
          <w:lang w:val="en-US"/>
        </w:rPr>
        <w:t>ru</w:t>
      </w:r>
      <w:proofErr w:type="spellEnd"/>
      <w:r w:rsidRPr="00A46B7E">
        <w:rPr>
          <w:rStyle w:val="afc"/>
        </w:rPr>
        <w:t>/</w:t>
      </w:r>
      <w:r w:rsidRPr="00A46B7E">
        <w:rPr>
          <w:rStyle w:val="afc"/>
          <w:lang w:val="en-US"/>
        </w:rPr>
        <w:t>AP</w:t>
      </w:r>
      <w:r w:rsidRPr="00A46B7E">
        <w:rPr>
          <w:color w:val="000000"/>
        </w:rPr>
        <w:t xml:space="preserve"> </w:t>
      </w:r>
      <w:r w:rsidR="00113299">
        <w:rPr>
          <w:b/>
          <w:color w:val="000000"/>
          <w:highlight w:val="yellow"/>
        </w:rPr>
        <w:t>2</w:t>
      </w:r>
      <w:r w:rsidR="00C2546B">
        <w:rPr>
          <w:b/>
          <w:color w:val="000000"/>
          <w:highlight w:val="yellow"/>
        </w:rPr>
        <w:t>5</w:t>
      </w:r>
      <w:r w:rsidRPr="001C1739">
        <w:rPr>
          <w:b/>
          <w:color w:val="000000"/>
          <w:highlight w:val="yellow"/>
        </w:rPr>
        <w:t xml:space="preserve"> </w:t>
      </w:r>
      <w:r w:rsidR="00985784">
        <w:rPr>
          <w:b/>
          <w:color w:val="000000"/>
          <w:highlight w:val="yellow"/>
        </w:rPr>
        <w:t>сент</w:t>
      </w:r>
      <w:r w:rsidR="007E06C3">
        <w:rPr>
          <w:b/>
          <w:color w:val="000000"/>
          <w:highlight w:val="yellow"/>
        </w:rPr>
        <w:t>ября</w:t>
      </w:r>
      <w:r w:rsidRPr="001C1739">
        <w:rPr>
          <w:b/>
          <w:color w:val="000000"/>
          <w:highlight w:val="yellow"/>
        </w:rPr>
        <w:t xml:space="preserve"> 202</w:t>
      </w:r>
      <w:r w:rsidR="00985784">
        <w:rPr>
          <w:b/>
          <w:color w:val="000000"/>
          <w:highlight w:val="yellow"/>
        </w:rPr>
        <w:t>5</w:t>
      </w:r>
      <w:r w:rsidRPr="001C1739">
        <w:rPr>
          <w:b/>
          <w:color w:val="000000"/>
          <w:highlight w:val="yellow"/>
        </w:rPr>
        <w:t xml:space="preserve"> года в 08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4C24B6" w:rsidRPr="00A46B7E" w:rsidRDefault="004C24B6" w:rsidP="004C24B6">
      <w:pPr>
        <w:pStyle w:val="3"/>
        <w:keepNext w:val="0"/>
        <w:ind w:firstLine="567"/>
        <w:jc w:val="both"/>
        <w:rPr>
          <w:b/>
        </w:rPr>
      </w:pPr>
    </w:p>
    <w:p w:rsidR="004C24B6" w:rsidRPr="00A46B7E" w:rsidRDefault="004C24B6" w:rsidP="004C24B6">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30"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lastRenderedPageBreak/>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4C24B6" w:rsidRPr="002015AD" w:rsidRDefault="004C24B6" w:rsidP="004C24B6">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4C24B6" w:rsidRPr="00756F2F" w:rsidRDefault="004C24B6" w:rsidP="004C24B6">
      <w:pPr>
        <w:autoSpaceDE w:val="0"/>
        <w:autoSpaceDN w:val="0"/>
        <w:adjustRightInd w:val="0"/>
        <w:spacing w:before="240"/>
        <w:ind w:firstLine="540"/>
        <w:jc w:val="both"/>
        <w:rPr>
          <w:bCs/>
          <w:sz w:val="24"/>
          <w:szCs w:val="24"/>
          <w:lang w:eastAsia="ru-RU"/>
        </w:rPr>
      </w:pPr>
      <w:r w:rsidRPr="00756F2F">
        <w:rPr>
          <w:bCs/>
          <w:sz w:val="24"/>
          <w:szCs w:val="24"/>
          <w:lang w:eastAsia="ru-RU"/>
        </w:rPr>
        <w:t xml:space="preserve">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w:t>
      </w:r>
      <w:r w:rsidRPr="00756F2F">
        <w:rPr>
          <w:bCs/>
          <w:sz w:val="24"/>
          <w:szCs w:val="24"/>
          <w:lang w:eastAsia="ru-RU"/>
        </w:rPr>
        <w:lastRenderedPageBreak/>
        <w:t>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4C24B6" w:rsidRPr="00DD2A84" w:rsidRDefault="004C24B6" w:rsidP="004C24B6">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4C24B6" w:rsidRPr="00DD2A84" w:rsidRDefault="004C24B6" w:rsidP="004C24B6">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D91EB9" w:rsidRPr="004A140F" w:rsidRDefault="00D91EB9" w:rsidP="00D91EB9">
      <w:pPr>
        <w:widowControl w:val="0"/>
        <w:tabs>
          <w:tab w:val="left" w:pos="432"/>
        </w:tabs>
        <w:autoSpaceDE w:val="0"/>
        <w:autoSpaceDN w:val="0"/>
        <w:adjustRightInd w:val="0"/>
        <w:ind w:hanging="290"/>
        <w:jc w:val="center"/>
        <w:rPr>
          <w:rFonts w:ascii="Times New Roman CYR" w:hAnsi="Times New Roman CYR"/>
          <w:b/>
          <w:color w:val="FF0000"/>
          <w:kern w:val="28"/>
          <w:sz w:val="24"/>
          <w:highlight w:val="yellow"/>
        </w:rPr>
      </w:pPr>
    </w:p>
    <w:p w:rsidR="00D91EB9" w:rsidRPr="000D26CC" w:rsidRDefault="00D91EB9" w:rsidP="00D91EB9">
      <w:pPr>
        <w:pStyle w:val="1"/>
        <w:rPr>
          <w:rFonts w:ascii="Times New Roman CYR" w:hAnsi="Times New Roman CYR"/>
          <w:i w:val="0"/>
          <w:kern w:val="28"/>
          <w:sz w:val="24"/>
        </w:rPr>
      </w:pPr>
      <w:bookmarkStart w:id="18" w:name="_Toc440465930"/>
      <w:r w:rsidRPr="000D26CC">
        <w:rPr>
          <w:rFonts w:ascii="Times New Roman CYR" w:hAnsi="Times New Roman CYR"/>
          <w:i w:val="0"/>
          <w:kern w:val="28"/>
          <w:sz w:val="24"/>
        </w:rPr>
        <w:t>1</w:t>
      </w:r>
      <w:r w:rsidR="005C0B33">
        <w:rPr>
          <w:rFonts w:ascii="Times New Roman CYR" w:hAnsi="Times New Roman CYR"/>
          <w:i w:val="0"/>
          <w:kern w:val="28"/>
          <w:sz w:val="24"/>
        </w:rPr>
        <w:t>3</w:t>
      </w:r>
      <w:r w:rsidRPr="000D26CC">
        <w:rPr>
          <w:rFonts w:ascii="Times New Roman CYR" w:hAnsi="Times New Roman CYR"/>
          <w:i w:val="0"/>
          <w:kern w:val="28"/>
          <w:sz w:val="24"/>
        </w:rPr>
        <w:t>. Заключение договора по результатам аукциона</w:t>
      </w:r>
      <w:bookmarkEnd w:id="18"/>
    </w:p>
    <w:p w:rsidR="007A72BF" w:rsidRPr="004A140F" w:rsidRDefault="007A72BF" w:rsidP="007A72BF">
      <w:pPr>
        <w:rPr>
          <w:color w:val="FF0000"/>
          <w:highlight w:val="yellow"/>
        </w:rPr>
      </w:pPr>
    </w:p>
    <w:p w:rsidR="000D26CC" w:rsidRPr="00DD2A84" w:rsidRDefault="000D26CC" w:rsidP="000D26CC">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0D26CC" w:rsidRPr="00DD2A84" w:rsidRDefault="000D26CC" w:rsidP="000D26CC">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проекты договоров аренды</w:t>
      </w:r>
      <w:r w:rsidRPr="00DD2A84">
        <w:rPr>
          <w:color w:val="FF0000"/>
        </w:rPr>
        <w:t>,</w:t>
      </w:r>
      <w:r w:rsidRPr="00DD2A84">
        <w:rPr>
          <w:color w:val="000000"/>
        </w:rPr>
        <w:t xml:space="preserve"> которые являются неотъемлемой частью документации об аукционе.</w:t>
      </w:r>
    </w:p>
    <w:p w:rsidR="000D26CC" w:rsidRPr="00411D6C" w:rsidRDefault="000D26CC" w:rsidP="000D26CC">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D26CC" w:rsidRPr="00411D6C" w:rsidRDefault="000D26CC" w:rsidP="000D26CC">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D26CC" w:rsidRPr="00411D6C" w:rsidRDefault="000D26CC" w:rsidP="000D26CC">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0D26CC" w:rsidRPr="00027B2D" w:rsidRDefault="000D26CC" w:rsidP="000D26CC">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0D26CC" w:rsidRDefault="000D26CC" w:rsidP="000D26CC">
      <w:pPr>
        <w:autoSpaceDE w:val="0"/>
        <w:autoSpaceDN w:val="0"/>
        <w:adjustRightInd w:val="0"/>
        <w:jc w:val="both"/>
        <w:rPr>
          <w:sz w:val="24"/>
          <w:szCs w:val="24"/>
          <w:lang w:eastAsia="ru-RU"/>
        </w:rPr>
      </w:pPr>
      <w:r>
        <w:rPr>
          <w:sz w:val="24"/>
          <w:szCs w:val="24"/>
          <w:lang w:eastAsia="ru-RU"/>
        </w:rPr>
        <w:t>форме заявки</w:t>
      </w:r>
    </w:p>
    <w:p w:rsidR="000D26CC" w:rsidRPr="00DD2A84" w:rsidRDefault="000D26CC" w:rsidP="000D26CC">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0D26CC" w:rsidRPr="00DD2A84" w:rsidRDefault="000D26CC" w:rsidP="000D26CC">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4A140F" w:rsidRDefault="00D91EB9" w:rsidP="00D91EB9">
      <w:pPr>
        <w:pStyle w:val="a5"/>
        <w:ind w:firstLine="709"/>
        <w:jc w:val="both"/>
        <w:rPr>
          <w:b w:val="0"/>
          <w:color w:val="FF0000"/>
          <w:sz w:val="16"/>
          <w:szCs w:val="16"/>
          <w:highlight w:val="yellow"/>
        </w:rPr>
      </w:pPr>
    </w:p>
    <w:p w:rsidR="00D91EB9" w:rsidRPr="00802261" w:rsidRDefault="00D91EB9" w:rsidP="00D91EB9">
      <w:pPr>
        <w:pStyle w:val="1"/>
        <w:rPr>
          <w:i w:val="0"/>
          <w:sz w:val="24"/>
        </w:rPr>
      </w:pPr>
      <w:bookmarkStart w:id="19" w:name="_Toc440465931"/>
      <w:r w:rsidRPr="00802261">
        <w:rPr>
          <w:i w:val="0"/>
          <w:sz w:val="24"/>
        </w:rPr>
        <w:t>1</w:t>
      </w:r>
      <w:r w:rsidR="005C0B33">
        <w:rPr>
          <w:i w:val="0"/>
          <w:sz w:val="24"/>
        </w:rPr>
        <w:t>4</w:t>
      </w:r>
      <w:r w:rsidRPr="00802261">
        <w:rPr>
          <w:i w:val="0"/>
          <w:sz w:val="24"/>
        </w:rPr>
        <w:t>. Порядок возврата задатка на участие в аукционе</w:t>
      </w:r>
      <w:bookmarkEnd w:id="19"/>
      <w:r w:rsidRPr="00802261">
        <w:rPr>
          <w:i w:val="0"/>
          <w:sz w:val="24"/>
        </w:rPr>
        <w:t xml:space="preserve"> </w:t>
      </w:r>
    </w:p>
    <w:p w:rsidR="008D2FE7" w:rsidRPr="00DD2A84" w:rsidRDefault="00D91EB9" w:rsidP="008D2FE7">
      <w:pPr>
        <w:autoSpaceDE w:val="0"/>
        <w:autoSpaceDN w:val="0"/>
        <w:adjustRightInd w:val="0"/>
        <w:spacing w:before="240"/>
        <w:ind w:firstLine="540"/>
        <w:jc w:val="both"/>
        <w:rPr>
          <w:sz w:val="24"/>
          <w:szCs w:val="24"/>
          <w:lang w:eastAsia="ru-RU"/>
        </w:rPr>
      </w:pPr>
      <w:r w:rsidRPr="004A140F">
        <w:rPr>
          <w:color w:val="FF0000"/>
          <w:sz w:val="24"/>
        </w:rPr>
        <w:tab/>
      </w:r>
      <w:r w:rsidR="008D2FE7" w:rsidRPr="00DD2A84">
        <w:rPr>
          <w:sz w:val="24"/>
          <w:szCs w:val="24"/>
        </w:rPr>
        <w:t xml:space="preserve">В случае если заявки получены после окончания установленного срока приема заявок на участие в аукционе, </w:t>
      </w:r>
      <w:r w:rsidR="008D2FE7" w:rsidRPr="00DD2A84">
        <w:rPr>
          <w:sz w:val="24"/>
          <w:szCs w:val="24"/>
          <w:lang w:eastAsia="ru-RU"/>
        </w:rPr>
        <w:t>задаток возвращается в течение пяти рабочих дней с даты окончания срока приема заявок.</w:t>
      </w:r>
    </w:p>
    <w:p w:rsidR="008D2FE7" w:rsidRDefault="008D2FE7" w:rsidP="008D2FE7">
      <w:pPr>
        <w:autoSpaceDE w:val="0"/>
        <w:autoSpaceDN w:val="0"/>
        <w:adjustRightInd w:val="0"/>
        <w:spacing w:before="240"/>
        <w:ind w:firstLine="540"/>
        <w:jc w:val="both"/>
        <w:rPr>
          <w:sz w:val="24"/>
          <w:szCs w:val="24"/>
          <w:lang w:eastAsia="ru-RU"/>
        </w:rPr>
      </w:pPr>
      <w:r w:rsidRPr="00DD2A84">
        <w:rPr>
          <w:sz w:val="24"/>
          <w:szCs w:val="24"/>
          <w:lang w:eastAsia="ru-RU"/>
        </w:rPr>
        <w:lastRenderedPageBreak/>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8D2FE7" w:rsidRPr="00B62AC3" w:rsidRDefault="008D2FE7" w:rsidP="008D2FE7">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8D2FE7" w:rsidRDefault="008D2FE7" w:rsidP="008D2FE7">
      <w:pPr>
        <w:autoSpaceDE w:val="0"/>
        <w:autoSpaceDN w:val="0"/>
        <w:adjustRightInd w:val="0"/>
        <w:ind w:firstLine="540"/>
        <w:jc w:val="both"/>
        <w:rPr>
          <w:sz w:val="24"/>
          <w:szCs w:val="24"/>
        </w:rPr>
      </w:pPr>
    </w:p>
    <w:p w:rsidR="008D2FE7" w:rsidRDefault="008D2FE7" w:rsidP="008D2FE7">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на </w:t>
      </w:r>
      <w:proofErr w:type="gramStart"/>
      <w:r w:rsidRPr="008E3BF8">
        <w:rPr>
          <w:sz w:val="24"/>
          <w:szCs w:val="24"/>
        </w:rPr>
        <w:t>участие,  которо</w:t>
      </w:r>
      <w:r>
        <w:rPr>
          <w:sz w:val="24"/>
          <w:szCs w:val="24"/>
        </w:rPr>
        <w:t>й</w:t>
      </w:r>
      <w:proofErr w:type="gramEnd"/>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D91EB9" w:rsidRPr="004A2667" w:rsidRDefault="00D91EB9" w:rsidP="00D91EB9">
      <w:pPr>
        <w:pStyle w:val="1"/>
        <w:rPr>
          <w:i w:val="0"/>
          <w:sz w:val="24"/>
        </w:rPr>
      </w:pPr>
      <w:r w:rsidRPr="004A140F">
        <w:rPr>
          <w:b w:val="0"/>
          <w:color w:val="FF0000"/>
          <w:sz w:val="24"/>
        </w:rPr>
        <w:br w:type="page"/>
      </w:r>
      <w:bookmarkStart w:id="20" w:name="_Toc440465933"/>
      <w:r w:rsidRPr="006F2FB5">
        <w:rPr>
          <w:i w:val="0"/>
          <w:sz w:val="24"/>
        </w:rPr>
        <w:lastRenderedPageBreak/>
        <w:t>1</w:t>
      </w:r>
      <w:r w:rsidR="005C0B33">
        <w:rPr>
          <w:i w:val="0"/>
          <w:sz w:val="24"/>
        </w:rPr>
        <w:t>5</w:t>
      </w:r>
      <w:r w:rsidRPr="006F2FB5">
        <w:rPr>
          <w:i w:val="0"/>
          <w:sz w:val="24"/>
        </w:rPr>
        <w:t>. Образцы</w:t>
      </w:r>
      <w:r w:rsidRPr="004A2667">
        <w:rPr>
          <w:i w:val="0"/>
          <w:sz w:val="24"/>
        </w:rPr>
        <w:t xml:space="preserve"> форм и документов</w:t>
      </w:r>
      <w:bookmarkEnd w:id="20"/>
    </w:p>
    <w:p w:rsidR="00D91EB9" w:rsidRPr="004A2667" w:rsidRDefault="00D91EB9" w:rsidP="00D91EB9">
      <w:pPr>
        <w:jc w:val="right"/>
        <w:rPr>
          <w:kern w:val="28"/>
          <w:sz w:val="24"/>
        </w:rPr>
      </w:pPr>
      <w:r w:rsidRPr="004A2667">
        <w:rPr>
          <w:sz w:val="24"/>
        </w:rPr>
        <w:t xml:space="preserve"> </w:t>
      </w:r>
      <w:r w:rsidR="00CA022A">
        <w:rPr>
          <w:kern w:val="28"/>
          <w:sz w:val="24"/>
        </w:rPr>
        <w:t xml:space="preserve">Приложение № </w:t>
      </w:r>
      <w:r w:rsidRPr="004A2667">
        <w:rPr>
          <w:kern w:val="28"/>
          <w:sz w:val="24"/>
        </w:rPr>
        <w:t>1</w:t>
      </w:r>
    </w:p>
    <w:p w:rsidR="00D91EB9" w:rsidRPr="004A2667" w:rsidRDefault="00D91EB9" w:rsidP="00BC252E">
      <w:pPr>
        <w:rPr>
          <w:vertAlign w:val="superscript"/>
        </w:rPr>
      </w:pPr>
      <w:r w:rsidRPr="004A2667">
        <w:rPr>
          <w:i/>
        </w:rPr>
        <w:t xml:space="preserve">                                              </w:t>
      </w:r>
    </w:p>
    <w:p w:rsidR="00234375" w:rsidRDefault="00234375" w:rsidP="00234375">
      <w:pPr>
        <w:pStyle w:val="Default"/>
        <w:ind w:firstLine="709"/>
        <w:jc w:val="center"/>
        <w:rPr>
          <w:b/>
        </w:rPr>
      </w:pPr>
      <w:r>
        <w:rPr>
          <w:b/>
        </w:rPr>
        <w:t>Заявка на участие в аукционе в электронной форме</w:t>
      </w:r>
    </w:p>
    <w:p w:rsidR="00234375" w:rsidRPr="00F66424" w:rsidRDefault="00234375" w:rsidP="00234375">
      <w:pPr>
        <w:pStyle w:val="Default"/>
        <w:jc w:val="both"/>
        <w:rPr>
          <w:sz w:val="22"/>
          <w:szCs w:val="22"/>
        </w:rPr>
      </w:pPr>
      <w: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Pr>
          <w:i/>
          <w:sz w:val="22"/>
          <w:szCs w:val="22"/>
        </w:rPr>
        <w:t xml:space="preserve">, </w:t>
      </w:r>
      <w:r w:rsidRPr="00077475">
        <w:rPr>
          <w:b/>
          <w:i/>
          <w:sz w:val="22"/>
          <w:szCs w:val="22"/>
        </w:rPr>
        <w:t>ИНН</w:t>
      </w:r>
      <w:r>
        <w:rPr>
          <w:b/>
          <w:i/>
          <w:sz w:val="22"/>
          <w:szCs w:val="22"/>
        </w:rPr>
        <w:t>___________________</w:t>
      </w:r>
    </w:p>
    <w:p w:rsidR="00234375" w:rsidRDefault="00234375" w:rsidP="00234375">
      <w:pPr>
        <w:pStyle w:val="Default"/>
        <w:rPr>
          <w:i/>
        </w:rPr>
      </w:pPr>
      <w:r>
        <w:t>именуемое (-</w:t>
      </w:r>
      <w:proofErr w:type="spellStart"/>
      <w:r>
        <w:t>ая</w:t>
      </w:r>
      <w:proofErr w:type="spellEnd"/>
      <w:r>
        <w:t>, -</w:t>
      </w:r>
      <w:proofErr w:type="spellStart"/>
      <w:r>
        <w:t>ый</w:t>
      </w:r>
      <w:proofErr w:type="spellEnd"/>
      <w:r>
        <w:rPr>
          <w:i/>
        </w:rPr>
        <w:t xml:space="preserve">) </w:t>
      </w:r>
      <w:r>
        <w:t>далее Заявитель, в лице _____________________________________________________________________________</w:t>
      </w:r>
    </w:p>
    <w:p w:rsidR="00234375" w:rsidRPr="006373DC" w:rsidRDefault="00234375" w:rsidP="00234375">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234375" w:rsidRDefault="00234375" w:rsidP="00234375">
      <w:pPr>
        <w:pStyle w:val="Default"/>
        <w:jc w:val="both"/>
      </w:pPr>
      <w:r>
        <w:t>действующего на основании ______________________________________________________</w:t>
      </w:r>
    </w:p>
    <w:p w:rsidR="00234375" w:rsidRPr="006373DC" w:rsidRDefault="00234375" w:rsidP="00234375">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234375" w:rsidRDefault="00234375" w:rsidP="00406EED">
      <w:pPr>
        <w:pStyle w:val="Default"/>
        <w:jc w:val="both"/>
      </w:pPr>
      <w:r>
        <w:t xml:space="preserve">принимая решение об участии в аукционе в электронной форме на право заключения договора аренды муниципального недвижимого </w:t>
      </w:r>
      <w:proofErr w:type="gramStart"/>
      <w:r>
        <w:t>имущества  -</w:t>
      </w:r>
      <w:proofErr w:type="gramEnd"/>
      <w:r>
        <w:t xml:space="preserve"> нежилого помещения площадью расположенного по адресу: г. Каменск-Уральский, ________________________ ______________________________________    площадью________</w:t>
      </w:r>
      <w:proofErr w:type="spellStart"/>
      <w:r>
        <w:t>кв.м</w:t>
      </w:r>
      <w:proofErr w:type="spellEnd"/>
      <w:r>
        <w:t xml:space="preserve">., Лот №_____, </w:t>
      </w:r>
    </w:p>
    <w:p w:rsidR="00234375" w:rsidRDefault="00234375" w:rsidP="00234375">
      <w:pPr>
        <w:pStyle w:val="Default"/>
      </w:pPr>
      <w:r w:rsidRPr="00F22E5C">
        <w:t>начальная (минимальная) цена договора (лота)</w:t>
      </w:r>
      <w:r>
        <w:rPr>
          <w:sz w:val="22"/>
        </w:rPr>
        <w:t xml:space="preserve"> </w:t>
      </w:r>
      <w:r>
        <w:t>____________________________________________________________________   обязуется:</w:t>
      </w:r>
    </w:p>
    <w:p w:rsidR="00234375" w:rsidRDefault="00234375" w:rsidP="00234375">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234375" w:rsidRDefault="00234375" w:rsidP="00234375">
      <w:pPr>
        <w:pStyle w:val="Default"/>
        <w:ind w:firstLine="709"/>
        <w:jc w:val="both"/>
      </w:pPr>
      <w:r>
        <w:t>2) в случае признания победителем аукциона в установленный срок заключить договор аренды;</w:t>
      </w:r>
    </w:p>
    <w:p w:rsidR="00234375" w:rsidRDefault="00234375" w:rsidP="00234375">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234375" w:rsidRDefault="00234375" w:rsidP="00234375">
      <w:pPr>
        <w:pStyle w:val="Default"/>
        <w:ind w:firstLine="709"/>
        <w:jc w:val="both"/>
      </w:pPr>
      <w:r>
        <w:t>Подачей настоящей заявки Заявитель подтверждает:</w:t>
      </w:r>
    </w:p>
    <w:p w:rsidR="00234375" w:rsidRPr="001A1D6D" w:rsidRDefault="00234375" w:rsidP="00234375">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234375" w:rsidRDefault="00234375" w:rsidP="00234375">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дком начисления арендной платы ознакомлен,</w:t>
      </w:r>
    </w:p>
    <w:p w:rsidR="00234375" w:rsidRPr="00F22E5C" w:rsidRDefault="00234375" w:rsidP="00234375">
      <w:pPr>
        <w:ind w:firstLine="713"/>
        <w:jc w:val="both"/>
        <w:rPr>
          <w:color w:val="000000"/>
          <w:sz w:val="24"/>
          <w:szCs w:val="24"/>
          <w:lang w:eastAsia="ru-RU"/>
        </w:rPr>
      </w:pPr>
      <w:r w:rsidRPr="00F22E5C">
        <w:rPr>
          <w:color w:val="000000"/>
          <w:sz w:val="24"/>
          <w:szCs w:val="24"/>
          <w:lang w:eastAsia="ru-RU"/>
        </w:rPr>
        <w:t xml:space="preserve">– обязательное исполнение условий документации об аукционе, в </w:t>
      </w:r>
      <w:proofErr w:type="spellStart"/>
      <w:r w:rsidRPr="00F22E5C">
        <w:rPr>
          <w:color w:val="000000"/>
          <w:sz w:val="24"/>
          <w:szCs w:val="24"/>
          <w:lang w:eastAsia="ru-RU"/>
        </w:rPr>
        <w:t>т.ч</w:t>
      </w:r>
      <w:proofErr w:type="spellEnd"/>
      <w:r w:rsidRPr="00F22E5C">
        <w:rPr>
          <w:color w:val="000000"/>
          <w:sz w:val="24"/>
          <w:szCs w:val="24"/>
          <w:lang w:eastAsia="ru-RU"/>
        </w:rPr>
        <w:t>. условий договора аренды;</w:t>
      </w:r>
    </w:p>
    <w:p w:rsidR="00234375" w:rsidRDefault="00234375" w:rsidP="00234375">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234375" w:rsidRDefault="00234375" w:rsidP="00234375">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234375" w:rsidRDefault="00234375" w:rsidP="00234375">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234375" w:rsidRDefault="00234375" w:rsidP="00234375">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234375" w:rsidRPr="00F22E5C" w:rsidRDefault="00234375" w:rsidP="00234375">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234375" w:rsidRDefault="00234375" w:rsidP="00234375">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234375" w:rsidRDefault="00234375" w:rsidP="00234375">
      <w:pPr>
        <w:pStyle w:val="Default"/>
        <w:ind w:firstLine="709"/>
        <w:jc w:val="both"/>
      </w:pPr>
    </w:p>
    <w:p w:rsidR="00234375" w:rsidRDefault="00234375" w:rsidP="00234375">
      <w:pPr>
        <w:pStyle w:val="Default"/>
        <w:jc w:val="both"/>
      </w:pPr>
      <w:r>
        <w:t>_________________________________________                      ________________________</w:t>
      </w:r>
    </w:p>
    <w:p w:rsidR="00234375" w:rsidRPr="004977F7" w:rsidRDefault="00234375" w:rsidP="00234375">
      <w:pPr>
        <w:pStyle w:val="Default"/>
        <w:jc w:val="both"/>
        <w:rPr>
          <w:sz w:val="20"/>
          <w:szCs w:val="20"/>
        </w:rPr>
      </w:pPr>
      <w:r w:rsidRPr="004977F7">
        <w:rPr>
          <w:sz w:val="20"/>
          <w:szCs w:val="20"/>
        </w:rPr>
        <w:t xml:space="preserve">(подпись Заявителя или его полномочия </w:t>
      </w:r>
      <w:proofErr w:type="gramStart"/>
      <w:r w:rsidRPr="004977F7">
        <w:rPr>
          <w:sz w:val="20"/>
          <w:szCs w:val="20"/>
        </w:rPr>
        <w:t xml:space="preserve">представителя)   </w:t>
      </w:r>
      <w:proofErr w:type="gramEnd"/>
      <w:r w:rsidRPr="004977F7">
        <w:rPr>
          <w:sz w:val="20"/>
          <w:szCs w:val="20"/>
        </w:rPr>
        <w:t xml:space="preserve">       </w:t>
      </w:r>
      <w:r>
        <w:rPr>
          <w:sz w:val="20"/>
          <w:szCs w:val="20"/>
        </w:rPr>
        <w:t xml:space="preserve">                  </w:t>
      </w:r>
      <w:r w:rsidRPr="004977F7">
        <w:rPr>
          <w:sz w:val="20"/>
          <w:szCs w:val="20"/>
        </w:rPr>
        <w:t xml:space="preserve"> (расшифровка подписи)</w:t>
      </w:r>
    </w:p>
    <w:p w:rsidR="00234375" w:rsidRDefault="00234375" w:rsidP="00234375">
      <w:pPr>
        <w:pStyle w:val="Default"/>
        <w:ind w:firstLine="709"/>
        <w:jc w:val="both"/>
      </w:pPr>
    </w:p>
    <w:p w:rsidR="00234375" w:rsidRPr="00AC00C1" w:rsidRDefault="00234375" w:rsidP="00234375">
      <w:pPr>
        <w:pStyle w:val="Default"/>
        <w:rPr>
          <w:i/>
        </w:rPr>
      </w:pPr>
      <w:r>
        <w:t>М.П. «____</w:t>
      </w:r>
      <w:proofErr w:type="gramStart"/>
      <w:r>
        <w:t>_»_</w:t>
      </w:r>
      <w:proofErr w:type="gramEnd"/>
      <w:r>
        <w:t xml:space="preserve">_______________ 20____ года. </w:t>
      </w:r>
      <w:r w:rsidRPr="004977F7">
        <w:rPr>
          <w:sz w:val="22"/>
          <w:szCs w:val="22"/>
        </w:rPr>
        <w:t xml:space="preserve">Контактный телефон </w:t>
      </w:r>
      <w:proofErr w:type="gramStart"/>
      <w:r w:rsidRPr="004977F7">
        <w:rPr>
          <w:sz w:val="22"/>
          <w:szCs w:val="22"/>
        </w:rPr>
        <w:t>Заявителя:_</w:t>
      </w:r>
      <w:proofErr w:type="gramEnd"/>
      <w:r w:rsidRPr="004977F7">
        <w:rPr>
          <w:sz w:val="22"/>
          <w:szCs w:val="22"/>
        </w:rPr>
        <w:t>________________</w:t>
      </w:r>
      <w:r>
        <w:t xml:space="preserve"> </w:t>
      </w:r>
    </w:p>
    <w:p w:rsidR="00D91EB9" w:rsidRPr="004A2667" w:rsidRDefault="00D91EB9" w:rsidP="00D91EB9">
      <w:pPr>
        <w:rPr>
          <w:sz w:val="16"/>
          <w:szCs w:val="16"/>
          <w:vertAlign w:val="superscript"/>
        </w:rPr>
      </w:pPr>
      <w:r w:rsidRPr="004A2667">
        <w:rPr>
          <w:vertAlign w:val="superscript"/>
        </w:rPr>
        <w:t xml:space="preserve">                                                                                      </w:t>
      </w:r>
      <w:r w:rsidR="00A20860" w:rsidRPr="004A2667">
        <w:rPr>
          <w:vertAlign w:val="superscript"/>
        </w:rPr>
        <w:t xml:space="preserve">                                                       </w:t>
      </w:r>
      <w:r w:rsidRPr="004A2667">
        <w:rPr>
          <w:vertAlign w:val="superscript"/>
        </w:rPr>
        <w:t xml:space="preserve">           </w:t>
      </w:r>
      <w:proofErr w:type="gramStart"/>
      <w:r w:rsidRPr="004A2667">
        <w:rPr>
          <w:vertAlign w:val="superscript"/>
        </w:rPr>
        <w:t>М.П..</w:t>
      </w:r>
      <w:proofErr w:type="gramEnd"/>
      <w:r w:rsidRPr="004A2667">
        <w:rPr>
          <w:vertAlign w:val="superscript"/>
        </w:rPr>
        <w:t xml:space="preserve">                          </w:t>
      </w:r>
      <w:r w:rsidR="00A20860" w:rsidRPr="004A2667">
        <w:rPr>
          <w:vertAlign w:val="superscript"/>
        </w:rPr>
        <w:t xml:space="preserve"> </w:t>
      </w:r>
      <w:r w:rsidRPr="004A2667">
        <w:rPr>
          <w:vertAlign w:val="superscript"/>
        </w:rPr>
        <w:t xml:space="preserve">    (подпись)</w:t>
      </w:r>
      <w:r w:rsidR="00A20860" w:rsidRPr="004A2667">
        <w:rPr>
          <w:vertAlign w:val="superscript"/>
        </w:rPr>
        <w:tab/>
      </w:r>
      <w:r w:rsidR="00A20860" w:rsidRPr="004A2667">
        <w:rPr>
          <w:vertAlign w:val="superscript"/>
        </w:rPr>
        <w:tab/>
      </w:r>
      <w:r w:rsidR="00A20860" w:rsidRPr="004A2667">
        <w:rPr>
          <w:sz w:val="16"/>
          <w:szCs w:val="16"/>
        </w:rPr>
        <w:t>Фамилия И.О.</w:t>
      </w:r>
    </w:p>
    <w:p w:rsidR="00D91EB9" w:rsidRPr="004A2667" w:rsidRDefault="00D91EB9" w:rsidP="00CA022A">
      <w:pPr>
        <w:ind w:firstLine="709"/>
        <w:rPr>
          <w:b/>
        </w:rPr>
      </w:pPr>
      <w:r w:rsidRPr="004A2667">
        <w:rPr>
          <w:vertAlign w:val="superscript"/>
        </w:rPr>
        <w:t xml:space="preserve"> </w:t>
      </w:r>
      <w:r w:rsidRPr="004A2667">
        <w:rPr>
          <w:b/>
        </w:rPr>
        <w:t xml:space="preserve">                                            </w:t>
      </w:r>
    </w:p>
    <w:p w:rsidR="00D91EB9" w:rsidRPr="000A650F" w:rsidRDefault="00D91EB9" w:rsidP="00D91EB9">
      <w:pPr>
        <w:ind w:firstLine="720"/>
        <w:jc w:val="right"/>
        <w:rPr>
          <w:b/>
          <w:highlight w:val="yellow"/>
        </w:rPr>
      </w:pPr>
    </w:p>
    <w:p w:rsidR="00D91EB9" w:rsidRPr="004A2667" w:rsidRDefault="00D91EB9" w:rsidP="00D91EB9">
      <w:pPr>
        <w:pStyle w:val="1"/>
        <w:rPr>
          <w:i w:val="0"/>
          <w:sz w:val="24"/>
        </w:rPr>
      </w:pPr>
      <w:r w:rsidRPr="004A2667">
        <w:rPr>
          <w:i w:val="0"/>
          <w:sz w:val="24"/>
        </w:rPr>
        <w:t>1</w:t>
      </w:r>
      <w:r w:rsidR="00690C87">
        <w:rPr>
          <w:i w:val="0"/>
          <w:sz w:val="24"/>
        </w:rPr>
        <w:t>6</w:t>
      </w:r>
      <w:r w:rsidRPr="004A2667">
        <w:rPr>
          <w:i w:val="0"/>
          <w:sz w:val="24"/>
        </w:rPr>
        <w:t>. Проект договор</w:t>
      </w:r>
      <w:r w:rsidR="00575237">
        <w:rPr>
          <w:i w:val="0"/>
          <w:sz w:val="24"/>
        </w:rPr>
        <w:t>а</w:t>
      </w:r>
      <w:r w:rsidRPr="004A2667">
        <w:rPr>
          <w:i w:val="0"/>
          <w:sz w:val="24"/>
        </w:rPr>
        <w:t xml:space="preserve"> аренды:</w:t>
      </w:r>
    </w:p>
    <w:bookmarkEnd w:id="1"/>
    <w:p w:rsidR="00C05713" w:rsidRPr="004A2667" w:rsidRDefault="00C05713" w:rsidP="00C05713">
      <w:pPr>
        <w:jc w:val="center"/>
        <w:rPr>
          <w:b/>
          <w:sz w:val="24"/>
        </w:rPr>
      </w:pPr>
    </w:p>
    <w:p w:rsidR="002E4642" w:rsidRDefault="002E4642" w:rsidP="002E4642">
      <w:pPr>
        <w:suppressAutoHyphens/>
        <w:jc w:val="center"/>
        <w:rPr>
          <w:b/>
          <w:sz w:val="24"/>
        </w:rPr>
      </w:pPr>
      <w:r w:rsidRPr="004A2667">
        <w:rPr>
          <w:b/>
          <w:sz w:val="24"/>
        </w:rPr>
        <w:t>(Лот № 1)</w:t>
      </w:r>
    </w:p>
    <w:p w:rsidR="00E836E7" w:rsidRDefault="00E836E7" w:rsidP="002E4642">
      <w:pPr>
        <w:suppressAutoHyphens/>
        <w:jc w:val="center"/>
        <w:rPr>
          <w:b/>
          <w:sz w:val="24"/>
        </w:rPr>
      </w:pPr>
    </w:p>
    <w:p w:rsidR="00E836E7" w:rsidRPr="008939E5" w:rsidRDefault="00E836E7" w:rsidP="00E836E7">
      <w:pPr>
        <w:ind w:firstLine="567"/>
        <w:jc w:val="center"/>
        <w:rPr>
          <w:b/>
          <w:sz w:val="24"/>
        </w:rPr>
      </w:pPr>
      <w:r w:rsidRPr="008939E5">
        <w:rPr>
          <w:b/>
          <w:sz w:val="24"/>
        </w:rPr>
        <w:t xml:space="preserve">Договор аренды нежилого помещения, расположенного по адресу: </w:t>
      </w:r>
    </w:p>
    <w:p w:rsidR="00E836E7" w:rsidRPr="008939E5" w:rsidRDefault="00E836E7" w:rsidP="00E836E7">
      <w:pPr>
        <w:ind w:firstLine="567"/>
        <w:jc w:val="center"/>
        <w:rPr>
          <w:b/>
          <w:sz w:val="24"/>
        </w:rPr>
      </w:pPr>
      <w:r w:rsidRPr="008939E5">
        <w:rPr>
          <w:b/>
          <w:sz w:val="24"/>
        </w:rPr>
        <w:t xml:space="preserve">г. Каменск-Уральский, ул. </w:t>
      </w:r>
      <w:r w:rsidR="008939E5" w:rsidRPr="008939E5">
        <w:rPr>
          <w:b/>
          <w:sz w:val="24"/>
        </w:rPr>
        <w:t>Кунавина, д.9</w:t>
      </w:r>
      <w:r w:rsidRPr="008939E5">
        <w:rPr>
          <w:b/>
          <w:sz w:val="24"/>
        </w:rPr>
        <w:t xml:space="preserve"> </w:t>
      </w:r>
    </w:p>
    <w:p w:rsidR="00E836E7" w:rsidRPr="008939E5" w:rsidRDefault="00E836E7" w:rsidP="00E836E7">
      <w:pPr>
        <w:ind w:firstLine="567"/>
        <w:jc w:val="center"/>
        <w:rPr>
          <w:b/>
          <w:sz w:val="24"/>
        </w:rPr>
      </w:pPr>
      <w:r w:rsidRPr="008939E5">
        <w:rPr>
          <w:b/>
          <w:sz w:val="24"/>
        </w:rPr>
        <w:t>№_____</w:t>
      </w:r>
    </w:p>
    <w:p w:rsidR="00E836E7" w:rsidRPr="008939E5" w:rsidRDefault="00E836E7" w:rsidP="00E836E7">
      <w:pPr>
        <w:ind w:firstLine="567"/>
        <w:jc w:val="center"/>
        <w:rPr>
          <w:sz w:val="22"/>
        </w:rPr>
      </w:pPr>
    </w:p>
    <w:p w:rsidR="00E836E7" w:rsidRPr="008939E5" w:rsidRDefault="00E836E7" w:rsidP="00E836E7">
      <w:pPr>
        <w:jc w:val="both"/>
        <w:rPr>
          <w:sz w:val="24"/>
        </w:rPr>
      </w:pPr>
      <w:r w:rsidRPr="008939E5">
        <w:rPr>
          <w:sz w:val="24"/>
        </w:rPr>
        <w:t xml:space="preserve">г. Каменск-Уральский                                                                                     </w:t>
      </w:r>
      <w:proofErr w:type="gramStart"/>
      <w:r w:rsidRPr="008939E5">
        <w:rPr>
          <w:sz w:val="24"/>
        </w:rPr>
        <w:t xml:space="preserve">   «</w:t>
      </w:r>
      <w:proofErr w:type="gramEnd"/>
      <w:r w:rsidRPr="008939E5">
        <w:rPr>
          <w:sz w:val="24"/>
        </w:rPr>
        <w:t xml:space="preserve">__» __________  </w:t>
      </w:r>
    </w:p>
    <w:p w:rsidR="00E836E7" w:rsidRPr="00F53278" w:rsidRDefault="00E836E7" w:rsidP="00E836E7">
      <w:pPr>
        <w:jc w:val="both"/>
        <w:rPr>
          <w:sz w:val="24"/>
          <w:highlight w:val="yellow"/>
        </w:rPr>
      </w:pPr>
    </w:p>
    <w:p w:rsidR="00E836E7" w:rsidRPr="008939E5" w:rsidRDefault="00E836E7" w:rsidP="00E836E7">
      <w:pPr>
        <w:suppressAutoHyphens/>
        <w:ind w:firstLine="426"/>
        <w:jc w:val="both"/>
        <w:rPr>
          <w:sz w:val="24"/>
        </w:rPr>
      </w:pPr>
      <w:r w:rsidRPr="008939E5">
        <w:rPr>
          <w:b/>
          <w:sz w:val="24"/>
        </w:rPr>
        <w:t xml:space="preserve">Орган местного самоуправления «Комитет по управлению имуществом Каменск-Уральского городского округа», </w:t>
      </w:r>
      <w:r w:rsidRPr="008939E5">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8939E5">
        <w:rPr>
          <w:b/>
          <w:sz w:val="24"/>
        </w:rPr>
        <w:t xml:space="preserve"> </w:t>
      </w:r>
      <w:r w:rsidRPr="008939E5">
        <w:rPr>
          <w:sz w:val="24"/>
        </w:rPr>
        <w:t xml:space="preserve">с одной стороны и </w:t>
      </w:r>
    </w:p>
    <w:p w:rsidR="00E836E7" w:rsidRPr="008939E5" w:rsidRDefault="00E836E7" w:rsidP="00E836E7">
      <w:pPr>
        <w:suppressAutoHyphens/>
        <w:ind w:firstLine="426"/>
        <w:jc w:val="both"/>
        <w:rPr>
          <w:sz w:val="24"/>
        </w:rPr>
      </w:pPr>
      <w:r w:rsidRPr="008939E5">
        <w:rPr>
          <w:b/>
          <w:sz w:val="24"/>
        </w:rPr>
        <w:t>____________________________________________________________________________________________________________________________________________________________</w:t>
      </w:r>
      <w:r w:rsidRPr="008939E5">
        <w:rPr>
          <w:sz w:val="24"/>
        </w:rPr>
        <w:t>именуемый(ая) далее «Арендатор»,</w:t>
      </w:r>
      <w:r w:rsidRPr="008939E5">
        <w:rPr>
          <w:b/>
          <w:sz w:val="24"/>
        </w:rPr>
        <w:t xml:space="preserve"> </w:t>
      </w:r>
      <w:r w:rsidRPr="008939E5">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от </w:t>
      </w:r>
      <w:r w:rsidR="009639F5">
        <w:rPr>
          <w:sz w:val="24"/>
        </w:rPr>
        <w:t>15.07.2025</w:t>
      </w:r>
      <w:r w:rsidRPr="008939E5">
        <w:rPr>
          <w:sz w:val="24"/>
        </w:rPr>
        <w:t xml:space="preserve"> № </w:t>
      </w:r>
      <w:r w:rsidR="009639F5">
        <w:rPr>
          <w:sz w:val="24"/>
        </w:rPr>
        <w:t>855</w:t>
      </w:r>
      <w:r w:rsidRPr="008939E5">
        <w:rPr>
          <w:b/>
          <w:bCs/>
        </w:rPr>
        <w:t xml:space="preserve"> </w:t>
      </w:r>
      <w:r w:rsidRPr="008939E5">
        <w:rPr>
          <w:sz w:val="24"/>
        </w:rPr>
        <w:t>«О проведении торгов на право заключения договора аренды муниципального имущества», протокола рассмотрения заявок на участие в открытом аукционе по извещению № ______________, от ___________ №___,</w:t>
      </w:r>
      <w:r w:rsidRPr="008939E5">
        <w:rPr>
          <w:sz w:val="24"/>
        </w:rPr>
        <w:br/>
        <w:t>заключили настоящий договор (далее – Договор) о нижеследующем:</w:t>
      </w:r>
    </w:p>
    <w:p w:rsidR="00E836E7" w:rsidRPr="008939E5" w:rsidRDefault="00E836E7" w:rsidP="00E836E7">
      <w:pPr>
        <w:suppressAutoHyphens/>
        <w:jc w:val="center"/>
        <w:rPr>
          <w:b/>
          <w:sz w:val="24"/>
        </w:rPr>
      </w:pPr>
    </w:p>
    <w:p w:rsidR="00E836E7" w:rsidRPr="007A73EF" w:rsidRDefault="00E836E7" w:rsidP="00E836E7">
      <w:pPr>
        <w:suppressAutoHyphens/>
        <w:jc w:val="center"/>
        <w:rPr>
          <w:b/>
          <w:sz w:val="24"/>
        </w:rPr>
      </w:pPr>
      <w:r w:rsidRPr="007A73EF">
        <w:rPr>
          <w:b/>
          <w:sz w:val="24"/>
        </w:rPr>
        <w:t>1. Предмет договора</w:t>
      </w:r>
    </w:p>
    <w:p w:rsidR="00E836E7" w:rsidRPr="00F53278" w:rsidRDefault="00E836E7" w:rsidP="00E836E7">
      <w:pPr>
        <w:suppressAutoHyphens/>
        <w:jc w:val="both"/>
        <w:rPr>
          <w:sz w:val="24"/>
          <w:highlight w:val="yellow"/>
        </w:rPr>
      </w:pPr>
    </w:p>
    <w:p w:rsidR="00E836E7" w:rsidRPr="008939E5" w:rsidRDefault="00E836E7" w:rsidP="00E836E7">
      <w:pPr>
        <w:suppressAutoHyphens/>
        <w:jc w:val="both"/>
        <w:rPr>
          <w:sz w:val="24"/>
          <w:szCs w:val="24"/>
        </w:rPr>
      </w:pPr>
      <w:r w:rsidRPr="008939E5">
        <w:rPr>
          <w:sz w:val="24"/>
          <w:szCs w:val="24"/>
        </w:rPr>
        <w:t>1.1.</w:t>
      </w:r>
      <w:r w:rsidRPr="008939E5">
        <w:rPr>
          <w:b/>
          <w:sz w:val="24"/>
          <w:szCs w:val="24"/>
        </w:rPr>
        <w:t xml:space="preserve"> «</w:t>
      </w:r>
      <w:r w:rsidRPr="008939E5">
        <w:rPr>
          <w:sz w:val="24"/>
          <w:szCs w:val="24"/>
        </w:rPr>
        <w:t xml:space="preserve">Арендодатель» обязуется предоставить «Арендатору» за плату во временное владение и пользование нежилое помещение (№ 1 по плану первого этажа жилого многоквартирного дома), общей площадью - </w:t>
      </w:r>
      <w:r w:rsidR="008939E5" w:rsidRPr="008939E5">
        <w:rPr>
          <w:sz w:val="24"/>
          <w:szCs w:val="24"/>
        </w:rPr>
        <w:t>8</w:t>
      </w:r>
      <w:r w:rsidRPr="008939E5">
        <w:rPr>
          <w:sz w:val="24"/>
          <w:szCs w:val="24"/>
        </w:rPr>
        <w:t>9,1 кв. м., с кадастровым номером 66:45:0100</w:t>
      </w:r>
      <w:r w:rsidR="008939E5" w:rsidRPr="008939E5">
        <w:rPr>
          <w:sz w:val="24"/>
          <w:szCs w:val="24"/>
        </w:rPr>
        <w:t>241</w:t>
      </w:r>
      <w:r w:rsidRPr="008939E5">
        <w:rPr>
          <w:sz w:val="24"/>
          <w:szCs w:val="24"/>
        </w:rPr>
        <w:t>:</w:t>
      </w:r>
      <w:r w:rsidR="008939E5" w:rsidRPr="008939E5">
        <w:rPr>
          <w:sz w:val="24"/>
          <w:szCs w:val="24"/>
        </w:rPr>
        <w:t>1116</w:t>
      </w:r>
      <w:r w:rsidRPr="008939E5">
        <w:rPr>
          <w:sz w:val="24"/>
          <w:szCs w:val="24"/>
        </w:rPr>
        <w:t>, расположенное по адресу: г. Каменск-Уральский, ул. К</w:t>
      </w:r>
      <w:r w:rsidR="008939E5" w:rsidRPr="008939E5">
        <w:rPr>
          <w:sz w:val="24"/>
          <w:szCs w:val="24"/>
        </w:rPr>
        <w:t>унавина</w:t>
      </w:r>
      <w:r w:rsidRPr="008939E5">
        <w:rPr>
          <w:sz w:val="24"/>
          <w:szCs w:val="24"/>
        </w:rPr>
        <w:t xml:space="preserve">, д. </w:t>
      </w:r>
      <w:r w:rsidR="008939E5" w:rsidRPr="008939E5">
        <w:rPr>
          <w:sz w:val="24"/>
          <w:szCs w:val="24"/>
        </w:rPr>
        <w:t>9</w:t>
      </w:r>
      <w:r w:rsidRPr="008939E5">
        <w:rPr>
          <w:sz w:val="24"/>
          <w:szCs w:val="24"/>
        </w:rPr>
        <w:t>, далее по тексту «Помещение».</w:t>
      </w:r>
    </w:p>
    <w:p w:rsidR="00E836E7" w:rsidRPr="008939E5" w:rsidRDefault="00E836E7" w:rsidP="00E836E7">
      <w:pPr>
        <w:suppressAutoHyphens/>
        <w:jc w:val="both"/>
        <w:rPr>
          <w:sz w:val="24"/>
        </w:rPr>
      </w:pPr>
      <w:r w:rsidRPr="008939E5">
        <w:rPr>
          <w:sz w:val="24"/>
        </w:rPr>
        <w:t xml:space="preserve">1.2. 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от </w:t>
      </w:r>
      <w:r w:rsidR="008939E5" w:rsidRPr="008939E5">
        <w:rPr>
          <w:sz w:val="24"/>
        </w:rPr>
        <w:t>17</w:t>
      </w:r>
      <w:r w:rsidRPr="008939E5">
        <w:rPr>
          <w:sz w:val="24"/>
        </w:rPr>
        <w:t>.02.201</w:t>
      </w:r>
      <w:r w:rsidR="008939E5" w:rsidRPr="008939E5">
        <w:rPr>
          <w:sz w:val="24"/>
        </w:rPr>
        <w:t>1</w:t>
      </w:r>
      <w:r w:rsidRPr="008939E5">
        <w:rPr>
          <w:sz w:val="24"/>
        </w:rPr>
        <w:t>г. №66-66-03/00</w:t>
      </w:r>
      <w:r w:rsidR="008939E5" w:rsidRPr="008939E5">
        <w:rPr>
          <w:sz w:val="24"/>
        </w:rPr>
        <w:t>8</w:t>
      </w:r>
      <w:r w:rsidRPr="008939E5">
        <w:rPr>
          <w:sz w:val="24"/>
        </w:rPr>
        <w:t>/201</w:t>
      </w:r>
      <w:r w:rsidR="008939E5" w:rsidRPr="008939E5">
        <w:rPr>
          <w:sz w:val="24"/>
        </w:rPr>
        <w:t>1</w:t>
      </w:r>
      <w:r w:rsidRPr="008939E5">
        <w:rPr>
          <w:sz w:val="24"/>
        </w:rPr>
        <w:t>-</w:t>
      </w:r>
      <w:r w:rsidR="008939E5" w:rsidRPr="008939E5">
        <w:rPr>
          <w:sz w:val="24"/>
        </w:rPr>
        <w:t>126</w:t>
      </w:r>
      <w:r w:rsidRPr="008939E5">
        <w:rPr>
          <w:sz w:val="24"/>
        </w:rPr>
        <w:t>.</w:t>
      </w:r>
    </w:p>
    <w:p w:rsidR="00E836E7" w:rsidRPr="008939E5" w:rsidRDefault="00E836E7" w:rsidP="00E836E7">
      <w:pPr>
        <w:suppressAutoHyphens/>
        <w:jc w:val="both"/>
        <w:rPr>
          <w:b/>
          <w:sz w:val="24"/>
        </w:rPr>
      </w:pPr>
      <w:r w:rsidRPr="008939E5">
        <w:rPr>
          <w:sz w:val="24"/>
        </w:rPr>
        <w:t>1.3. «Арендодатель» 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836E7" w:rsidRPr="008939E5" w:rsidRDefault="00E836E7" w:rsidP="00E836E7">
      <w:pPr>
        <w:suppressAutoHyphens/>
        <w:jc w:val="center"/>
        <w:rPr>
          <w:sz w:val="24"/>
        </w:rPr>
      </w:pPr>
      <w:r w:rsidRPr="008939E5">
        <w:rPr>
          <w:b/>
          <w:sz w:val="24"/>
        </w:rPr>
        <w:t>2. Срок договора</w:t>
      </w:r>
    </w:p>
    <w:p w:rsidR="00E836E7" w:rsidRPr="008939E5" w:rsidRDefault="00E836E7" w:rsidP="00E836E7">
      <w:pPr>
        <w:suppressAutoHyphens/>
        <w:rPr>
          <w:sz w:val="24"/>
        </w:rPr>
      </w:pPr>
    </w:p>
    <w:p w:rsidR="00E836E7" w:rsidRPr="008939E5" w:rsidRDefault="00E836E7" w:rsidP="00E836E7">
      <w:pPr>
        <w:suppressAutoHyphens/>
        <w:jc w:val="both"/>
        <w:rPr>
          <w:b/>
          <w:sz w:val="24"/>
        </w:rPr>
      </w:pPr>
      <w:r w:rsidRPr="008939E5">
        <w:rPr>
          <w:sz w:val="24"/>
        </w:rPr>
        <w:t xml:space="preserve">2.1. Настоящий Договор заключен сроком на 5 (пять) лет с </w:t>
      </w:r>
      <w:r w:rsidRPr="008939E5">
        <w:rPr>
          <w:b/>
          <w:sz w:val="24"/>
        </w:rPr>
        <w:t>«__» _______</w:t>
      </w:r>
      <w:proofErr w:type="gramStart"/>
      <w:r w:rsidRPr="008939E5">
        <w:rPr>
          <w:b/>
          <w:sz w:val="24"/>
        </w:rPr>
        <w:t xml:space="preserve">_  </w:t>
      </w:r>
      <w:r w:rsidRPr="008939E5">
        <w:rPr>
          <w:sz w:val="24"/>
        </w:rPr>
        <w:t>по</w:t>
      </w:r>
      <w:proofErr w:type="gramEnd"/>
      <w:r w:rsidRPr="008939E5">
        <w:rPr>
          <w:b/>
          <w:sz w:val="24"/>
        </w:rPr>
        <w:t xml:space="preserve"> «__» _________  </w:t>
      </w:r>
      <w:r w:rsidRPr="008939E5">
        <w:rPr>
          <w:sz w:val="24"/>
        </w:rPr>
        <w:t>и подлежит государственной регистрации в соответствии с действующим законодательством РФ.</w:t>
      </w:r>
    </w:p>
    <w:p w:rsidR="00E836E7" w:rsidRPr="00940715" w:rsidRDefault="00E836E7" w:rsidP="00E836E7">
      <w:pPr>
        <w:suppressAutoHyphens/>
        <w:jc w:val="center"/>
        <w:rPr>
          <w:b/>
          <w:sz w:val="24"/>
        </w:rPr>
      </w:pPr>
      <w:r w:rsidRPr="00940715">
        <w:rPr>
          <w:b/>
          <w:sz w:val="24"/>
        </w:rPr>
        <w:t>3. Порядок передачи имущества</w:t>
      </w:r>
    </w:p>
    <w:p w:rsidR="00E836E7" w:rsidRPr="00940715" w:rsidRDefault="00E836E7" w:rsidP="00E836E7">
      <w:pPr>
        <w:suppressAutoHyphens/>
        <w:jc w:val="both"/>
        <w:rPr>
          <w:sz w:val="24"/>
        </w:rPr>
      </w:pPr>
      <w:r w:rsidRPr="00940715">
        <w:rPr>
          <w:sz w:val="24"/>
        </w:rPr>
        <w:t xml:space="preserve"> </w:t>
      </w:r>
    </w:p>
    <w:p w:rsidR="00E836E7" w:rsidRPr="00940715" w:rsidRDefault="00E836E7" w:rsidP="00E836E7">
      <w:pPr>
        <w:suppressAutoHyphens/>
        <w:jc w:val="both"/>
        <w:rPr>
          <w:sz w:val="24"/>
        </w:rPr>
      </w:pPr>
      <w:r w:rsidRPr="00940715">
        <w:rPr>
          <w:sz w:val="24"/>
        </w:rPr>
        <w:t>3.1.</w:t>
      </w:r>
      <w:r w:rsidRPr="00940715">
        <w:rPr>
          <w:b/>
          <w:sz w:val="24"/>
        </w:rPr>
        <w:t xml:space="preserve"> </w:t>
      </w:r>
      <w:r w:rsidRPr="00940715">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836E7" w:rsidRPr="00940715" w:rsidRDefault="00E836E7" w:rsidP="00E836E7">
      <w:pPr>
        <w:suppressAutoHyphens/>
        <w:jc w:val="both"/>
        <w:rPr>
          <w:sz w:val="24"/>
        </w:rPr>
      </w:pPr>
      <w:r w:rsidRPr="00940715">
        <w:rPr>
          <w:sz w:val="24"/>
        </w:rPr>
        <w:t>Указанный акт приема-передачи прилагается к настоящему Договору аренды и является его неотъемлемой частью (Приложение №1).</w:t>
      </w:r>
    </w:p>
    <w:p w:rsidR="00E836E7" w:rsidRPr="00940715" w:rsidRDefault="00E836E7" w:rsidP="00E836E7">
      <w:pPr>
        <w:suppressAutoHyphens/>
        <w:jc w:val="both"/>
        <w:rPr>
          <w:sz w:val="24"/>
        </w:rPr>
      </w:pPr>
      <w:r w:rsidRPr="00940715">
        <w:rPr>
          <w:sz w:val="24"/>
        </w:rPr>
        <w:t>3.2. При прекращении срока действия настоящего Договора, передача «Помещения» «Арендатором» и принятие его «Арендодателем» осуществляется также путем подписания акта приема-передачи, в пятидневный срок с момента прекращения Договора аренды.</w:t>
      </w:r>
    </w:p>
    <w:p w:rsidR="00E836E7" w:rsidRPr="00940715" w:rsidRDefault="00E836E7" w:rsidP="00E836E7">
      <w:pPr>
        <w:suppressAutoHyphens/>
        <w:jc w:val="center"/>
        <w:rPr>
          <w:b/>
          <w:sz w:val="24"/>
        </w:rPr>
      </w:pPr>
    </w:p>
    <w:p w:rsidR="00E836E7" w:rsidRPr="00940715" w:rsidRDefault="00E836E7" w:rsidP="00E836E7">
      <w:pPr>
        <w:suppressAutoHyphens/>
        <w:jc w:val="center"/>
        <w:rPr>
          <w:b/>
          <w:sz w:val="24"/>
        </w:rPr>
      </w:pPr>
      <w:r w:rsidRPr="00940715">
        <w:rPr>
          <w:b/>
          <w:sz w:val="24"/>
        </w:rPr>
        <w:t>4. Пользование имуществом и его содержание</w:t>
      </w:r>
    </w:p>
    <w:p w:rsidR="00E836E7" w:rsidRPr="00940715" w:rsidRDefault="00E836E7" w:rsidP="00E836E7">
      <w:pPr>
        <w:suppressAutoHyphens/>
        <w:jc w:val="center"/>
        <w:rPr>
          <w:sz w:val="16"/>
          <w:szCs w:val="16"/>
        </w:rPr>
      </w:pPr>
    </w:p>
    <w:p w:rsidR="00E836E7" w:rsidRPr="00940715" w:rsidRDefault="00E836E7" w:rsidP="00E836E7">
      <w:pPr>
        <w:suppressAutoHyphens/>
        <w:jc w:val="both"/>
        <w:rPr>
          <w:sz w:val="24"/>
        </w:rPr>
      </w:pPr>
      <w:r w:rsidRPr="00940715">
        <w:rPr>
          <w:sz w:val="24"/>
        </w:rPr>
        <w:lastRenderedPageBreak/>
        <w:t>4.1.</w:t>
      </w:r>
      <w:r w:rsidRPr="00940715">
        <w:rPr>
          <w:b/>
          <w:sz w:val="24"/>
        </w:rPr>
        <w:t xml:space="preserve"> </w:t>
      </w:r>
      <w:r w:rsidRPr="00940715">
        <w:rPr>
          <w:sz w:val="24"/>
        </w:rPr>
        <w:t>«Арендатор» обязан пользоваться «Помещением» в соответствии с настоящим Договором и назначением «Помещения» (нежилое).</w:t>
      </w:r>
    </w:p>
    <w:p w:rsidR="00E836E7" w:rsidRPr="00940715" w:rsidRDefault="00E836E7" w:rsidP="00E836E7">
      <w:pPr>
        <w:suppressAutoHyphens/>
        <w:jc w:val="both"/>
        <w:rPr>
          <w:sz w:val="24"/>
        </w:rPr>
      </w:pPr>
      <w:r w:rsidRPr="00940715">
        <w:rPr>
          <w:sz w:val="24"/>
        </w:rPr>
        <w:t xml:space="preserve">4.2. «Арендатор» не вправе сдавать арендуемое «Помещение» в субаренду без письменного разрешения «Арендодателя». </w:t>
      </w:r>
    </w:p>
    <w:p w:rsidR="00E836E7" w:rsidRPr="00940715" w:rsidRDefault="00E836E7" w:rsidP="00E836E7">
      <w:pPr>
        <w:suppressAutoHyphens/>
        <w:jc w:val="both"/>
        <w:rPr>
          <w:sz w:val="24"/>
        </w:rPr>
      </w:pPr>
      <w:r w:rsidRPr="00940715">
        <w:rPr>
          <w:sz w:val="24"/>
        </w:rPr>
        <w:t xml:space="preserve">4.3. «Арендатор» 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836E7" w:rsidRPr="00940715" w:rsidRDefault="00E836E7" w:rsidP="00E836E7">
      <w:pPr>
        <w:suppressAutoHyphens/>
        <w:jc w:val="both"/>
        <w:rPr>
          <w:sz w:val="24"/>
        </w:rPr>
      </w:pPr>
      <w:r w:rsidRPr="00940715">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836E7" w:rsidRPr="00940715" w:rsidRDefault="00E836E7" w:rsidP="00E836E7">
      <w:pPr>
        <w:suppressAutoHyphens/>
        <w:jc w:val="center"/>
        <w:rPr>
          <w:b/>
          <w:sz w:val="24"/>
        </w:rPr>
      </w:pPr>
    </w:p>
    <w:p w:rsidR="00E836E7" w:rsidRPr="00940715" w:rsidRDefault="00E836E7" w:rsidP="00E836E7">
      <w:pPr>
        <w:suppressAutoHyphens/>
        <w:jc w:val="center"/>
        <w:rPr>
          <w:b/>
          <w:sz w:val="24"/>
        </w:rPr>
      </w:pPr>
      <w:r w:rsidRPr="00940715">
        <w:rPr>
          <w:b/>
          <w:sz w:val="24"/>
        </w:rPr>
        <w:t>5. Права и обязанности сторон</w:t>
      </w:r>
    </w:p>
    <w:p w:rsidR="00E836E7" w:rsidRPr="00940715" w:rsidRDefault="00E836E7" w:rsidP="00E836E7">
      <w:pPr>
        <w:suppressAutoHyphens/>
        <w:jc w:val="both"/>
        <w:rPr>
          <w:sz w:val="24"/>
        </w:rPr>
      </w:pPr>
      <w:r w:rsidRPr="00940715">
        <w:rPr>
          <w:sz w:val="24"/>
        </w:rPr>
        <w:t xml:space="preserve"> </w:t>
      </w:r>
    </w:p>
    <w:p w:rsidR="00E836E7" w:rsidRPr="00940715" w:rsidRDefault="00E836E7" w:rsidP="00E836E7">
      <w:pPr>
        <w:suppressAutoHyphens/>
        <w:jc w:val="both"/>
        <w:rPr>
          <w:sz w:val="24"/>
        </w:rPr>
      </w:pPr>
      <w:r w:rsidRPr="00940715">
        <w:rPr>
          <w:sz w:val="24"/>
        </w:rPr>
        <w:t>5.1. «Арендодатель» имеет право:</w:t>
      </w:r>
    </w:p>
    <w:p w:rsidR="00E836E7" w:rsidRPr="00940715" w:rsidRDefault="00E836E7" w:rsidP="00E836E7">
      <w:pPr>
        <w:suppressAutoHyphens/>
        <w:jc w:val="both"/>
        <w:rPr>
          <w:sz w:val="24"/>
        </w:rPr>
      </w:pPr>
      <w:r w:rsidRPr="00940715">
        <w:rPr>
          <w:sz w:val="24"/>
        </w:rPr>
        <w:t>5.1.1.</w:t>
      </w:r>
      <w:r w:rsidRPr="00940715">
        <w:rPr>
          <w:sz w:val="24"/>
        </w:rPr>
        <w:tab/>
        <w:t>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836E7" w:rsidRPr="00940715" w:rsidRDefault="00E836E7" w:rsidP="00E836E7">
      <w:pPr>
        <w:pStyle w:val="aff1"/>
        <w:numPr>
          <w:ilvl w:val="2"/>
          <w:numId w:val="33"/>
        </w:numPr>
        <w:suppressAutoHyphens/>
        <w:jc w:val="both"/>
        <w:rPr>
          <w:sz w:val="24"/>
          <w:szCs w:val="16"/>
        </w:rPr>
      </w:pPr>
      <w:r w:rsidRPr="00940715">
        <w:rPr>
          <w:sz w:val="24"/>
          <w:szCs w:val="16"/>
        </w:rPr>
        <w:t xml:space="preserve">Досрочно расторгнуть Договор аренды по основаниям и в порядке, предусмотренном </w:t>
      </w:r>
    </w:p>
    <w:p w:rsidR="00E836E7" w:rsidRPr="00940715" w:rsidRDefault="00E836E7" w:rsidP="00E836E7">
      <w:pPr>
        <w:suppressAutoHyphens/>
        <w:jc w:val="both"/>
        <w:rPr>
          <w:sz w:val="24"/>
          <w:szCs w:val="16"/>
        </w:rPr>
      </w:pPr>
      <w:r w:rsidRPr="00940715">
        <w:rPr>
          <w:sz w:val="24"/>
          <w:szCs w:val="16"/>
        </w:rPr>
        <w:t>настоящим Договором и действующим законодательством.</w:t>
      </w:r>
    </w:p>
    <w:p w:rsidR="00E836E7" w:rsidRPr="00940715" w:rsidRDefault="00E836E7" w:rsidP="00E836E7">
      <w:pPr>
        <w:suppressAutoHyphens/>
        <w:jc w:val="both"/>
        <w:rPr>
          <w:sz w:val="24"/>
        </w:rPr>
      </w:pPr>
      <w:r w:rsidRPr="00940715">
        <w:rPr>
          <w:sz w:val="24"/>
        </w:rPr>
        <w:t>5.2. «Арендодатель» обязуется:</w:t>
      </w:r>
    </w:p>
    <w:p w:rsidR="00E836E7" w:rsidRPr="00940715" w:rsidRDefault="00E836E7" w:rsidP="00E836E7">
      <w:pPr>
        <w:suppressAutoHyphens/>
        <w:jc w:val="both"/>
        <w:rPr>
          <w:sz w:val="24"/>
        </w:rPr>
      </w:pPr>
      <w:r w:rsidRPr="00940715">
        <w:rPr>
          <w:sz w:val="24"/>
        </w:rPr>
        <w:t>5.2.1.</w:t>
      </w:r>
      <w:r w:rsidRPr="00940715">
        <w:rPr>
          <w:sz w:val="24"/>
        </w:rPr>
        <w:tab/>
        <w:t>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836E7" w:rsidRPr="00940715" w:rsidRDefault="00E836E7" w:rsidP="00E836E7">
      <w:pPr>
        <w:suppressAutoHyphens/>
        <w:jc w:val="both"/>
        <w:rPr>
          <w:sz w:val="24"/>
        </w:rPr>
      </w:pPr>
      <w:r w:rsidRPr="00940715">
        <w:rPr>
          <w:sz w:val="24"/>
        </w:rPr>
        <w:t>5.2.2. «Арендодатель»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836E7" w:rsidRPr="00940715" w:rsidRDefault="00E836E7" w:rsidP="00E836E7">
      <w:pPr>
        <w:suppressAutoHyphens/>
        <w:jc w:val="both"/>
        <w:rPr>
          <w:sz w:val="24"/>
        </w:rPr>
      </w:pPr>
      <w:r w:rsidRPr="00940715">
        <w:rPr>
          <w:sz w:val="24"/>
        </w:rPr>
        <w:t>5.3. «Арендатор» обязуется:</w:t>
      </w:r>
    </w:p>
    <w:p w:rsidR="00E836E7" w:rsidRPr="00940715" w:rsidRDefault="00E836E7" w:rsidP="00E836E7">
      <w:pPr>
        <w:suppressAutoHyphens/>
        <w:jc w:val="both"/>
        <w:rPr>
          <w:sz w:val="24"/>
        </w:rPr>
      </w:pPr>
      <w:r w:rsidRPr="00940715">
        <w:rPr>
          <w:sz w:val="24"/>
        </w:rPr>
        <w:t>5.3.1. Принять от «Арендодателя» «Помещение» в порядке и в сроки, указанные в п.3.1. настоящего Договора.</w:t>
      </w:r>
    </w:p>
    <w:p w:rsidR="00E836E7" w:rsidRPr="00940715" w:rsidRDefault="00E836E7" w:rsidP="00E836E7">
      <w:pPr>
        <w:suppressAutoHyphens/>
        <w:jc w:val="both"/>
        <w:rPr>
          <w:sz w:val="24"/>
        </w:rPr>
      </w:pPr>
      <w:r w:rsidRPr="00940715">
        <w:rPr>
          <w:sz w:val="24"/>
        </w:rPr>
        <w:t>5.3.2.</w:t>
      </w:r>
      <w:r w:rsidRPr="00940715">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осуществляемого в арендуемом «Помещении».</w:t>
      </w:r>
    </w:p>
    <w:p w:rsidR="00E836E7" w:rsidRPr="00940715" w:rsidRDefault="00E836E7" w:rsidP="00E836E7">
      <w:pPr>
        <w:suppressAutoHyphens/>
        <w:jc w:val="both"/>
        <w:rPr>
          <w:sz w:val="24"/>
          <w:szCs w:val="24"/>
        </w:rPr>
      </w:pPr>
      <w:r w:rsidRPr="00940715">
        <w:rPr>
          <w:sz w:val="24"/>
          <w:szCs w:val="24"/>
        </w:rPr>
        <w:t xml:space="preserve">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w:t>
      </w:r>
      <w:r w:rsidRPr="00940715">
        <w:rPr>
          <w:sz w:val="24"/>
          <w:szCs w:val="24"/>
          <w:lang w:eastAsia="ru-RU"/>
        </w:rPr>
        <w:t xml:space="preserve">(тепло-, водо- и электроснабжения, водоотведения, сбора и вывоза мусора и иных услуг) </w:t>
      </w:r>
      <w:r w:rsidRPr="00940715">
        <w:rPr>
          <w:sz w:val="24"/>
          <w:szCs w:val="24"/>
        </w:rPr>
        <w:t xml:space="preserve">арендуемого «Помещения», а также мест общего пользования. Обеспечивать их </w:t>
      </w:r>
      <w:proofErr w:type="gramStart"/>
      <w:r w:rsidRPr="00940715">
        <w:rPr>
          <w:sz w:val="24"/>
          <w:szCs w:val="24"/>
        </w:rPr>
        <w:t>содержание,  текущий</w:t>
      </w:r>
      <w:proofErr w:type="gramEnd"/>
      <w:r w:rsidRPr="00940715">
        <w:rPr>
          <w:sz w:val="24"/>
          <w:szCs w:val="24"/>
        </w:rPr>
        <w:t xml:space="preserve"> ремонт и нести расходы по заключенным договорам. </w:t>
      </w:r>
    </w:p>
    <w:p w:rsidR="00E836E7" w:rsidRPr="00940715" w:rsidRDefault="00E836E7" w:rsidP="00BC61E7">
      <w:pPr>
        <w:suppressAutoHyphens/>
        <w:jc w:val="both"/>
        <w:rPr>
          <w:sz w:val="24"/>
          <w:szCs w:val="24"/>
        </w:rPr>
      </w:pPr>
      <w:r w:rsidRPr="00940715">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836E7" w:rsidRPr="00940715" w:rsidRDefault="00E836E7" w:rsidP="00BC61E7">
      <w:pPr>
        <w:suppressAutoHyphens/>
        <w:jc w:val="both"/>
        <w:rPr>
          <w:sz w:val="24"/>
          <w:szCs w:val="24"/>
        </w:rPr>
      </w:pPr>
      <w:r w:rsidRPr="00940715">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6.Содержать</w:t>
      </w:r>
      <w:proofErr w:type="gramEnd"/>
      <w:r w:rsidRPr="00940715">
        <w:rPr>
          <w:sz w:val="24"/>
          <w:szCs w:val="24"/>
        </w:rPr>
        <w:t xml:space="preserve">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7.Составить</w:t>
      </w:r>
      <w:proofErr w:type="gramEnd"/>
      <w:r w:rsidRPr="00940715">
        <w:rPr>
          <w:sz w:val="24"/>
          <w:szCs w:val="24"/>
        </w:rPr>
        <w:t xml:space="preserve">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836E7" w:rsidRPr="00940715" w:rsidRDefault="00E836E7" w:rsidP="00BC61E7">
      <w:pPr>
        <w:suppressAutoHyphens/>
        <w:jc w:val="both"/>
        <w:rPr>
          <w:sz w:val="24"/>
          <w:szCs w:val="24"/>
        </w:rPr>
      </w:pPr>
      <w:r w:rsidRPr="00940715">
        <w:rPr>
          <w:sz w:val="24"/>
          <w:szCs w:val="24"/>
        </w:rPr>
        <w:lastRenderedPageBreak/>
        <w:t>5.3.8.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9.Обеспечить</w:t>
      </w:r>
      <w:proofErr w:type="gramEnd"/>
      <w:r w:rsidRPr="00940715">
        <w:rPr>
          <w:sz w:val="24"/>
          <w:szCs w:val="24"/>
        </w:rPr>
        <w:t xml:space="preserve">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10.За</w:t>
      </w:r>
      <w:proofErr w:type="gramEnd"/>
      <w:r w:rsidRPr="00940715">
        <w:rPr>
          <w:sz w:val="24"/>
          <w:szCs w:val="24"/>
        </w:rPr>
        <w:t xml:space="preserve"> свой счёт производить текущий и капитальный ремонт арендуемого «Помещения».</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11.Застраховать</w:t>
      </w:r>
      <w:proofErr w:type="gramEnd"/>
      <w:r w:rsidRPr="00940715">
        <w:rPr>
          <w:sz w:val="24"/>
          <w:szCs w:val="24"/>
        </w:rPr>
        <w:t xml:space="preserve"> «Помещение» от рисков случайной гибели (утраты) и порчи имущества.</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12.При</w:t>
      </w:r>
      <w:proofErr w:type="gramEnd"/>
      <w:r w:rsidRPr="00940715">
        <w:rPr>
          <w:sz w:val="24"/>
          <w:szCs w:val="24"/>
        </w:rPr>
        <w:t xml:space="preserve">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13.Своевременно</w:t>
      </w:r>
      <w:proofErr w:type="gramEnd"/>
      <w:r w:rsidRPr="00940715">
        <w:rPr>
          <w:sz w:val="24"/>
          <w:szCs w:val="24"/>
        </w:rPr>
        <w:t xml:space="preserve"> вносить арендную плату в порядке и в размере, установленные разделом 6  настоящего Договора.</w:t>
      </w:r>
    </w:p>
    <w:p w:rsidR="00E836E7" w:rsidRDefault="00E836E7" w:rsidP="00BC61E7">
      <w:pPr>
        <w:suppressAutoHyphens/>
        <w:jc w:val="both"/>
        <w:rPr>
          <w:sz w:val="24"/>
          <w:szCs w:val="24"/>
        </w:rPr>
      </w:pPr>
      <w:r w:rsidRPr="00940715">
        <w:rPr>
          <w:sz w:val="24"/>
          <w:szCs w:val="24"/>
        </w:rPr>
        <w:t>5.3.</w:t>
      </w:r>
      <w:proofErr w:type="gramStart"/>
      <w:r w:rsidRPr="00940715">
        <w:rPr>
          <w:sz w:val="24"/>
          <w:szCs w:val="24"/>
        </w:rPr>
        <w:t>14.При</w:t>
      </w:r>
      <w:proofErr w:type="gramEnd"/>
      <w:r w:rsidRPr="00940715">
        <w:rPr>
          <w:sz w:val="24"/>
          <w:szCs w:val="24"/>
        </w:rPr>
        <w:t xml:space="preserve">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E836E7" w:rsidRPr="00940715" w:rsidRDefault="000473CB" w:rsidP="00BC61E7">
      <w:pPr>
        <w:suppressAutoHyphens/>
        <w:jc w:val="both"/>
        <w:rPr>
          <w:sz w:val="24"/>
          <w:szCs w:val="24"/>
        </w:rPr>
      </w:pPr>
      <w:r>
        <w:rPr>
          <w:sz w:val="24"/>
          <w:szCs w:val="24"/>
        </w:rPr>
        <w:t>5.3.</w:t>
      </w:r>
      <w:proofErr w:type="gramStart"/>
      <w:r>
        <w:rPr>
          <w:sz w:val="24"/>
          <w:szCs w:val="24"/>
        </w:rPr>
        <w:t>15.</w:t>
      </w:r>
      <w:r w:rsidR="00E836E7" w:rsidRPr="00940715">
        <w:rPr>
          <w:sz w:val="24"/>
          <w:szCs w:val="24"/>
        </w:rPr>
        <w:t>Выполнять</w:t>
      </w:r>
      <w:proofErr w:type="gramEnd"/>
      <w:r w:rsidR="00E836E7" w:rsidRPr="00940715">
        <w:rPr>
          <w:sz w:val="24"/>
          <w:szCs w:val="24"/>
        </w:rPr>
        <w:t xml:space="preserve"> иные требования, установленные настоящим Договором.</w:t>
      </w:r>
    </w:p>
    <w:p w:rsidR="00E836E7" w:rsidRPr="00940715" w:rsidRDefault="00E836E7" w:rsidP="00BC61E7">
      <w:pPr>
        <w:suppressAutoHyphens/>
        <w:jc w:val="both"/>
        <w:rPr>
          <w:sz w:val="24"/>
          <w:szCs w:val="24"/>
        </w:rPr>
      </w:pPr>
      <w:r w:rsidRPr="00940715">
        <w:rPr>
          <w:sz w:val="24"/>
          <w:szCs w:val="24"/>
        </w:rPr>
        <w:t>5.4. «Арендатор» имеет право:</w:t>
      </w:r>
    </w:p>
    <w:p w:rsidR="00E836E7" w:rsidRPr="00940715" w:rsidRDefault="00E836E7" w:rsidP="00BC61E7">
      <w:pPr>
        <w:suppressAutoHyphens/>
        <w:jc w:val="both"/>
        <w:rPr>
          <w:sz w:val="24"/>
          <w:szCs w:val="24"/>
        </w:rPr>
      </w:pPr>
      <w:r w:rsidRPr="00940715">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940715">
        <w:rPr>
          <w:b/>
          <w:sz w:val="24"/>
          <w:szCs w:val="24"/>
        </w:rPr>
        <w:t xml:space="preserve"> </w:t>
      </w:r>
      <w:r w:rsidRPr="00940715">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836E7" w:rsidRPr="00940715" w:rsidRDefault="00E836E7" w:rsidP="00BC61E7">
      <w:pPr>
        <w:suppressAutoHyphens/>
        <w:jc w:val="both"/>
        <w:rPr>
          <w:sz w:val="24"/>
          <w:szCs w:val="24"/>
        </w:rPr>
      </w:pPr>
      <w:r w:rsidRPr="00940715">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836E7" w:rsidRPr="00940715" w:rsidRDefault="00E836E7" w:rsidP="00E836E7">
      <w:pPr>
        <w:suppressAutoHyphens/>
        <w:ind w:left="709" w:hanging="709"/>
        <w:rPr>
          <w:sz w:val="22"/>
        </w:rPr>
      </w:pPr>
    </w:p>
    <w:p w:rsidR="00E836E7" w:rsidRPr="00940715" w:rsidRDefault="00E836E7" w:rsidP="00E836E7">
      <w:pPr>
        <w:suppressAutoHyphens/>
        <w:jc w:val="center"/>
        <w:rPr>
          <w:b/>
          <w:sz w:val="24"/>
          <w:szCs w:val="24"/>
        </w:rPr>
      </w:pPr>
      <w:r w:rsidRPr="00940715">
        <w:rPr>
          <w:b/>
          <w:sz w:val="24"/>
          <w:szCs w:val="24"/>
        </w:rPr>
        <w:t>6. Арендная плата</w:t>
      </w:r>
    </w:p>
    <w:p w:rsidR="00F35030" w:rsidRPr="00940715" w:rsidRDefault="00F35030" w:rsidP="00E836E7">
      <w:pPr>
        <w:tabs>
          <w:tab w:val="left" w:pos="1134"/>
        </w:tabs>
        <w:jc w:val="both"/>
        <w:outlineLvl w:val="1"/>
        <w:rPr>
          <w:sz w:val="24"/>
        </w:rPr>
      </w:pPr>
    </w:p>
    <w:p w:rsidR="00F35030" w:rsidRPr="00940715" w:rsidRDefault="00F35030" w:rsidP="00BC61E7">
      <w:pPr>
        <w:suppressAutoHyphens/>
        <w:jc w:val="both"/>
        <w:rPr>
          <w:sz w:val="24"/>
          <w:szCs w:val="24"/>
        </w:rPr>
      </w:pPr>
      <w:r w:rsidRPr="00940715">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F35030" w:rsidRPr="00940715" w:rsidRDefault="00F35030" w:rsidP="00F35030">
      <w:pPr>
        <w:ind w:left="57" w:firstLine="369"/>
        <w:jc w:val="both"/>
        <w:rPr>
          <w:sz w:val="24"/>
        </w:rPr>
      </w:pPr>
      <w:r w:rsidRPr="00940715">
        <w:rPr>
          <w:sz w:val="24"/>
        </w:rPr>
        <w:t xml:space="preserve">Задаток, внесенный Арендатором для участия в торгах в размере </w:t>
      </w:r>
      <w:r w:rsidR="00940715" w:rsidRPr="00940715">
        <w:rPr>
          <w:sz w:val="24"/>
          <w:szCs w:val="24"/>
        </w:rPr>
        <w:t>18 309 (восемнадцать тысяч триста девять) рублей 00 копеек</w:t>
      </w:r>
      <w:r w:rsidRPr="00940715">
        <w:rPr>
          <w:sz w:val="24"/>
        </w:rPr>
        <w:t xml:space="preserve"> засчитывается в счет уплаты арендной платы, размер которой определен по результатам торгов.</w:t>
      </w:r>
    </w:p>
    <w:p w:rsidR="00F35030" w:rsidRPr="00940715" w:rsidRDefault="00F35030" w:rsidP="00F35030">
      <w:pPr>
        <w:suppressAutoHyphens/>
        <w:ind w:firstLine="426"/>
        <w:jc w:val="both"/>
        <w:rPr>
          <w:sz w:val="24"/>
          <w:szCs w:val="24"/>
        </w:rPr>
      </w:pPr>
      <w:r w:rsidRPr="00940715">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F35030" w:rsidRPr="00940715" w:rsidRDefault="00F35030" w:rsidP="00BC61E7">
      <w:pPr>
        <w:suppressAutoHyphens/>
        <w:jc w:val="both"/>
        <w:rPr>
          <w:sz w:val="24"/>
          <w:szCs w:val="24"/>
        </w:rPr>
      </w:pPr>
      <w:r w:rsidRPr="00940715">
        <w:rPr>
          <w:sz w:val="24"/>
          <w:szCs w:val="24"/>
        </w:rPr>
        <w:t xml:space="preserve">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r w:rsidRPr="00940715">
        <w:rPr>
          <w:sz w:val="24"/>
        </w:rPr>
        <w:t>в следующем порядке:</w:t>
      </w:r>
    </w:p>
    <w:p w:rsidR="00F35030" w:rsidRPr="00940715" w:rsidRDefault="00F35030" w:rsidP="00F35030">
      <w:pPr>
        <w:suppressAutoHyphens/>
        <w:ind w:firstLine="426"/>
        <w:jc w:val="both"/>
        <w:rPr>
          <w:sz w:val="24"/>
        </w:rPr>
      </w:pPr>
      <w:r w:rsidRPr="00940715">
        <w:rPr>
          <w:sz w:val="24"/>
        </w:rPr>
        <w:t>- первый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40% от размера ежемесячной арендной платы;</w:t>
      </w:r>
    </w:p>
    <w:p w:rsidR="00F35030" w:rsidRPr="00940715" w:rsidRDefault="00F35030" w:rsidP="00F35030">
      <w:pPr>
        <w:suppressAutoHyphens/>
        <w:ind w:firstLine="426"/>
        <w:jc w:val="both"/>
        <w:rPr>
          <w:sz w:val="24"/>
        </w:rPr>
      </w:pPr>
      <w:r w:rsidRPr="00940715">
        <w:rPr>
          <w:sz w:val="24"/>
        </w:rPr>
        <w:t>- во второй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60% от размера ежемесячной арендной платы;</w:t>
      </w:r>
    </w:p>
    <w:p w:rsidR="00F35030" w:rsidRPr="00940715" w:rsidRDefault="00F35030" w:rsidP="00F35030">
      <w:pPr>
        <w:suppressAutoHyphens/>
        <w:ind w:firstLine="426"/>
        <w:jc w:val="both"/>
        <w:rPr>
          <w:sz w:val="24"/>
        </w:rPr>
      </w:pPr>
      <w:r w:rsidRPr="00940715">
        <w:rPr>
          <w:sz w:val="24"/>
        </w:rPr>
        <w:t>- в третий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80% от размера ежемесячной арендной платы;</w:t>
      </w:r>
    </w:p>
    <w:p w:rsidR="00F35030" w:rsidRPr="00940715" w:rsidRDefault="00F35030" w:rsidP="00F35030">
      <w:pPr>
        <w:suppressAutoHyphens/>
        <w:ind w:firstLine="426"/>
        <w:jc w:val="both"/>
        <w:rPr>
          <w:sz w:val="24"/>
          <w:szCs w:val="24"/>
        </w:rPr>
      </w:pPr>
      <w:r w:rsidRPr="00940715">
        <w:rPr>
          <w:sz w:val="24"/>
          <w:szCs w:val="24"/>
        </w:rPr>
        <w:t xml:space="preserve">– в четвертый и пятый год аренды </w:t>
      </w:r>
      <w:r w:rsidRPr="00940715">
        <w:rPr>
          <w:sz w:val="24"/>
        </w:rPr>
        <w:t>(с _____ по _____</w:t>
      </w:r>
      <w:proofErr w:type="gramStart"/>
      <w:r w:rsidRPr="00940715">
        <w:rPr>
          <w:sz w:val="24"/>
        </w:rPr>
        <w:t>_ )</w:t>
      </w:r>
      <w:proofErr w:type="gramEnd"/>
      <w:r w:rsidRPr="00940715">
        <w:rPr>
          <w:sz w:val="24"/>
        </w:rPr>
        <w:t xml:space="preserve"> </w:t>
      </w:r>
      <w:r w:rsidRPr="00940715">
        <w:rPr>
          <w:sz w:val="24"/>
          <w:szCs w:val="24"/>
        </w:rPr>
        <w:t xml:space="preserve">– 100% </w:t>
      </w:r>
      <w:r w:rsidRPr="00940715">
        <w:rPr>
          <w:sz w:val="24"/>
        </w:rPr>
        <w:t>от размера ежемесячной арендной платы.</w:t>
      </w:r>
    </w:p>
    <w:p w:rsidR="00F35030" w:rsidRPr="00940715" w:rsidRDefault="00F35030" w:rsidP="00BC61E7">
      <w:pPr>
        <w:suppressAutoHyphens/>
        <w:jc w:val="both"/>
        <w:rPr>
          <w:sz w:val="24"/>
          <w:szCs w:val="24"/>
        </w:rPr>
      </w:pPr>
      <w:r w:rsidRPr="00940715">
        <w:rPr>
          <w:sz w:val="24"/>
          <w:szCs w:val="24"/>
        </w:rPr>
        <w:t xml:space="preserve">6.2.1 </w:t>
      </w:r>
      <w:proofErr w:type="gramStart"/>
      <w:r w:rsidRPr="00940715">
        <w:rPr>
          <w:sz w:val="24"/>
          <w:szCs w:val="24"/>
        </w:rPr>
        <w:t>В</w:t>
      </w:r>
      <w:proofErr w:type="gramEnd"/>
      <w:r w:rsidRPr="00940715">
        <w:rPr>
          <w:sz w:val="24"/>
          <w:szCs w:val="24"/>
        </w:rPr>
        <w:t xml:space="preserve"> случае </w:t>
      </w:r>
      <w:r w:rsidRPr="00940715">
        <w:rPr>
          <w:b/>
          <w:sz w:val="24"/>
          <w:szCs w:val="24"/>
        </w:rPr>
        <w:t>если арендатор – юридическое лицо/физическое лицо, зарегистрированное в качестве индивидуального предпринимателя</w:t>
      </w:r>
      <w:r w:rsidRPr="00940715">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F35030" w:rsidRPr="00940715" w:rsidRDefault="00F35030" w:rsidP="00BC61E7">
      <w:pPr>
        <w:suppressAutoHyphens/>
        <w:jc w:val="both"/>
        <w:rPr>
          <w:sz w:val="24"/>
          <w:szCs w:val="24"/>
        </w:rPr>
      </w:pPr>
      <w:r w:rsidRPr="00940715">
        <w:rPr>
          <w:sz w:val="24"/>
          <w:szCs w:val="24"/>
        </w:rPr>
        <w:lastRenderedPageBreak/>
        <w:t xml:space="preserve">6.2.2 </w:t>
      </w:r>
      <w:proofErr w:type="gramStart"/>
      <w:r w:rsidRPr="00940715">
        <w:rPr>
          <w:sz w:val="24"/>
          <w:szCs w:val="24"/>
        </w:rPr>
        <w:t>В</w:t>
      </w:r>
      <w:proofErr w:type="gramEnd"/>
      <w:r w:rsidRPr="00940715">
        <w:rPr>
          <w:sz w:val="24"/>
          <w:szCs w:val="24"/>
        </w:rPr>
        <w:t xml:space="preserve"> случае </w:t>
      </w:r>
      <w:r w:rsidRPr="00940715">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sidRPr="00940715">
        <w:rPr>
          <w:sz w:val="24"/>
          <w:szCs w:val="24"/>
        </w:rPr>
        <w:t>, Арендатор перечисляет Арендодателю сумму арендной платы и НДС отдельными платежами.</w:t>
      </w:r>
    </w:p>
    <w:p w:rsidR="00F35030" w:rsidRPr="00940715" w:rsidRDefault="00F35030" w:rsidP="00F35030">
      <w:pPr>
        <w:suppressAutoHyphens/>
        <w:ind w:firstLine="426"/>
        <w:jc w:val="both"/>
        <w:rPr>
          <w:sz w:val="24"/>
          <w:szCs w:val="24"/>
        </w:rPr>
      </w:pPr>
    </w:p>
    <w:p w:rsidR="00F35030" w:rsidRPr="00940715" w:rsidRDefault="00F35030" w:rsidP="00F35030">
      <w:pPr>
        <w:widowControl w:val="0"/>
        <w:tabs>
          <w:tab w:val="left" w:pos="312"/>
        </w:tabs>
        <w:autoSpaceDE w:val="0"/>
        <w:autoSpaceDN w:val="0"/>
        <w:adjustRightInd w:val="0"/>
        <w:jc w:val="both"/>
        <w:rPr>
          <w:rFonts w:ascii="Times New Roman CYR" w:hAnsi="Times New Roman CYR"/>
          <w:sz w:val="24"/>
        </w:rPr>
      </w:pPr>
      <w:r w:rsidRPr="00940715">
        <w:rPr>
          <w:b/>
          <w:sz w:val="24"/>
          <w:szCs w:val="24"/>
        </w:rPr>
        <w:tab/>
      </w:r>
      <w:r w:rsidRPr="00940715">
        <w:rPr>
          <w:b/>
          <w:sz w:val="24"/>
          <w:szCs w:val="24"/>
        </w:rPr>
        <w:tab/>
        <w:t>Реквизиты для перечисления арендной платы и пени:</w:t>
      </w:r>
      <w:r w:rsidRPr="00940715">
        <w:rPr>
          <w:sz w:val="24"/>
          <w:szCs w:val="24"/>
        </w:rPr>
        <w:t xml:space="preserve"> </w:t>
      </w:r>
      <w:r w:rsidRPr="00940715">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F35030" w:rsidRPr="00940715" w:rsidRDefault="00F35030" w:rsidP="00F35030">
      <w:pPr>
        <w:ind w:firstLine="567"/>
        <w:jc w:val="both"/>
        <w:rPr>
          <w:sz w:val="24"/>
          <w:szCs w:val="24"/>
        </w:rPr>
      </w:pPr>
      <w:r w:rsidRPr="00940715">
        <w:rPr>
          <w:sz w:val="24"/>
          <w:szCs w:val="24"/>
        </w:rPr>
        <w:t xml:space="preserve">банк получателя: УРАЛЬСКОЕ ГУ БАНКА РОССИИ//УФК по Свердловской области </w:t>
      </w:r>
      <w:proofErr w:type="spellStart"/>
      <w:r w:rsidRPr="00940715">
        <w:rPr>
          <w:sz w:val="24"/>
          <w:szCs w:val="24"/>
        </w:rPr>
        <w:t>г.Екатеринбург</w:t>
      </w:r>
      <w:proofErr w:type="spellEnd"/>
      <w:r w:rsidRPr="00940715">
        <w:rPr>
          <w:sz w:val="24"/>
          <w:szCs w:val="24"/>
        </w:rPr>
        <w:t xml:space="preserve">, БИК 016577551, </w:t>
      </w:r>
    </w:p>
    <w:p w:rsidR="00F35030" w:rsidRPr="00940715" w:rsidRDefault="00F35030" w:rsidP="00F35030">
      <w:pPr>
        <w:ind w:firstLine="567"/>
        <w:jc w:val="both"/>
        <w:rPr>
          <w:sz w:val="24"/>
          <w:szCs w:val="24"/>
        </w:rPr>
      </w:pPr>
      <w:r w:rsidRPr="00940715">
        <w:rPr>
          <w:sz w:val="24"/>
          <w:szCs w:val="24"/>
        </w:rPr>
        <w:t>номер счета банка получателя средств: 40102810645370000054,</w:t>
      </w:r>
    </w:p>
    <w:p w:rsidR="00F35030" w:rsidRPr="00940715" w:rsidRDefault="00F35030" w:rsidP="00F35030">
      <w:pPr>
        <w:ind w:firstLine="567"/>
        <w:jc w:val="both"/>
        <w:rPr>
          <w:sz w:val="24"/>
          <w:szCs w:val="24"/>
        </w:rPr>
      </w:pPr>
      <w:r w:rsidRPr="00940715">
        <w:rPr>
          <w:sz w:val="24"/>
          <w:szCs w:val="24"/>
        </w:rPr>
        <w:t xml:space="preserve">номер счета получателя средств: 03100643000000016200, </w:t>
      </w:r>
    </w:p>
    <w:p w:rsidR="00F35030" w:rsidRPr="00940715" w:rsidRDefault="00F35030" w:rsidP="00F35030">
      <w:pPr>
        <w:widowControl w:val="0"/>
        <w:tabs>
          <w:tab w:val="left" w:pos="312"/>
        </w:tabs>
        <w:autoSpaceDE w:val="0"/>
        <w:autoSpaceDN w:val="0"/>
        <w:adjustRightInd w:val="0"/>
        <w:jc w:val="both"/>
        <w:rPr>
          <w:rFonts w:ascii="Times New Roman CYR" w:hAnsi="Times New Roman CYR"/>
          <w:sz w:val="24"/>
        </w:rPr>
      </w:pPr>
      <w:r w:rsidRPr="00940715">
        <w:rPr>
          <w:rFonts w:ascii="Times New Roman CYR" w:hAnsi="Times New Roman CYR"/>
          <w:sz w:val="24"/>
        </w:rPr>
        <w:t xml:space="preserve">          код бюджетной классификации: 902 111 05074040 003 120, ОКТМО: 65740000.</w:t>
      </w:r>
    </w:p>
    <w:p w:rsidR="00F35030" w:rsidRPr="00940715" w:rsidRDefault="00F35030" w:rsidP="00F35030">
      <w:pPr>
        <w:suppressAutoHyphens/>
        <w:ind w:firstLine="426"/>
        <w:jc w:val="both"/>
        <w:rPr>
          <w:sz w:val="24"/>
          <w:szCs w:val="24"/>
        </w:rPr>
      </w:pPr>
      <w:r w:rsidRPr="00940715">
        <w:rPr>
          <w:sz w:val="24"/>
          <w:szCs w:val="24"/>
        </w:rPr>
        <w:t>Налог на добавленную стоимость подлежит перечислению в доход бюджета по месту регистрации в налоговом органе.</w:t>
      </w:r>
    </w:p>
    <w:p w:rsidR="00F35030" w:rsidRPr="00940715" w:rsidRDefault="00F35030" w:rsidP="00F35030">
      <w:pPr>
        <w:suppressAutoHyphens/>
        <w:ind w:firstLine="426"/>
        <w:jc w:val="both"/>
        <w:rPr>
          <w:i/>
          <w:sz w:val="24"/>
          <w:szCs w:val="24"/>
        </w:rPr>
      </w:pPr>
    </w:p>
    <w:p w:rsidR="00F35030" w:rsidRPr="00940715" w:rsidRDefault="00F35030" w:rsidP="00F35030">
      <w:pPr>
        <w:suppressAutoHyphens/>
        <w:ind w:firstLine="426"/>
        <w:jc w:val="both"/>
        <w:rPr>
          <w:b/>
          <w:sz w:val="24"/>
          <w:szCs w:val="24"/>
        </w:rPr>
      </w:pPr>
      <w:r w:rsidRPr="00940715">
        <w:rPr>
          <w:b/>
          <w:sz w:val="24"/>
          <w:szCs w:val="24"/>
        </w:rPr>
        <w:t>для физических лиц (согласно п. 6.2.2) оплата суммы НДС в размере ______ производится на реквизиты:</w:t>
      </w:r>
    </w:p>
    <w:p w:rsidR="00F35030" w:rsidRPr="00940715" w:rsidRDefault="00F35030" w:rsidP="00F35030">
      <w:pPr>
        <w:ind w:firstLine="567"/>
        <w:jc w:val="both"/>
        <w:rPr>
          <w:sz w:val="24"/>
          <w:szCs w:val="24"/>
        </w:rPr>
      </w:pPr>
      <w:r w:rsidRPr="00940715">
        <w:rPr>
          <w:sz w:val="24"/>
          <w:szCs w:val="24"/>
        </w:rPr>
        <w:t xml:space="preserve">ИНН 6612001428, КПП 661201001, </w:t>
      </w:r>
    </w:p>
    <w:p w:rsidR="00F35030" w:rsidRPr="00940715" w:rsidRDefault="00F35030" w:rsidP="00F35030">
      <w:pPr>
        <w:ind w:firstLine="567"/>
        <w:jc w:val="both"/>
        <w:rPr>
          <w:sz w:val="24"/>
          <w:szCs w:val="24"/>
        </w:rPr>
      </w:pPr>
      <w:r w:rsidRPr="00940715">
        <w:rPr>
          <w:sz w:val="24"/>
          <w:szCs w:val="24"/>
        </w:rPr>
        <w:t xml:space="preserve">Банк получателя: УРАЛЬСКОЕ ГУ БАНКА РОССИИ//УФК по Свердловской области г. Екатеринбург, БИК 016577551, </w:t>
      </w:r>
    </w:p>
    <w:p w:rsidR="00F35030" w:rsidRPr="00940715" w:rsidRDefault="00F35030" w:rsidP="00F35030">
      <w:pPr>
        <w:ind w:firstLine="567"/>
        <w:jc w:val="both"/>
        <w:rPr>
          <w:sz w:val="24"/>
          <w:szCs w:val="24"/>
        </w:rPr>
      </w:pPr>
      <w:r w:rsidRPr="00940715">
        <w:rPr>
          <w:sz w:val="24"/>
          <w:szCs w:val="24"/>
        </w:rPr>
        <w:t>Номер счета банка получателя средств: 40102810645370000054,</w:t>
      </w:r>
    </w:p>
    <w:p w:rsidR="00F35030" w:rsidRPr="00940715" w:rsidRDefault="00F35030" w:rsidP="00F35030">
      <w:pPr>
        <w:ind w:firstLine="567"/>
        <w:jc w:val="both"/>
        <w:rPr>
          <w:sz w:val="24"/>
          <w:szCs w:val="24"/>
        </w:rPr>
      </w:pPr>
      <w:r w:rsidRPr="00940715">
        <w:rPr>
          <w:sz w:val="24"/>
          <w:szCs w:val="24"/>
        </w:rPr>
        <w:t>Получатель: Финансово-бюджетное управление Каменск-Уральского городского округа (ОМС «Комитет по управлению имуществом»),</w:t>
      </w:r>
    </w:p>
    <w:p w:rsidR="00F35030" w:rsidRPr="00940715" w:rsidRDefault="00F35030" w:rsidP="00F35030">
      <w:pPr>
        <w:ind w:firstLine="567"/>
        <w:jc w:val="both"/>
        <w:rPr>
          <w:sz w:val="24"/>
          <w:szCs w:val="24"/>
        </w:rPr>
      </w:pPr>
      <w:r w:rsidRPr="00940715">
        <w:rPr>
          <w:sz w:val="24"/>
          <w:szCs w:val="24"/>
        </w:rPr>
        <w:t>Номер счета получателя средств: 03232643657400006200. КБК 0 (нет).</w:t>
      </w:r>
    </w:p>
    <w:p w:rsidR="00F35030" w:rsidRPr="00940715" w:rsidRDefault="00F35030" w:rsidP="00F35030">
      <w:pPr>
        <w:suppressAutoHyphens/>
        <w:ind w:firstLine="426"/>
        <w:jc w:val="both"/>
        <w:rPr>
          <w:sz w:val="24"/>
          <w:szCs w:val="24"/>
        </w:rPr>
      </w:pPr>
    </w:p>
    <w:p w:rsidR="00F35030" w:rsidRPr="00940715" w:rsidRDefault="00F35030" w:rsidP="00BC61E7">
      <w:pPr>
        <w:tabs>
          <w:tab w:val="left" w:pos="1134"/>
        </w:tabs>
        <w:jc w:val="both"/>
        <w:outlineLvl w:val="1"/>
        <w:rPr>
          <w:sz w:val="24"/>
        </w:rPr>
      </w:pPr>
      <w:r w:rsidRPr="00940715">
        <w:rPr>
          <w:sz w:val="24"/>
          <w:szCs w:val="24"/>
        </w:rPr>
        <w:t>6.3.</w:t>
      </w:r>
      <w:r w:rsidRPr="00940715">
        <w:rPr>
          <w:sz w:val="24"/>
          <w:szCs w:val="24"/>
        </w:rPr>
        <w:tab/>
      </w:r>
      <w:r w:rsidRPr="00940715">
        <w:rPr>
          <w:sz w:val="24"/>
        </w:rPr>
        <w:t xml:space="preserve">Арендная плата по настоящему договору не может быть пересмотрена сторонами в сторону уменьшения. </w:t>
      </w:r>
    </w:p>
    <w:p w:rsidR="00F35030" w:rsidRPr="00940715" w:rsidRDefault="00F35030" w:rsidP="00BC61E7">
      <w:pPr>
        <w:tabs>
          <w:tab w:val="left" w:pos="1134"/>
        </w:tabs>
        <w:jc w:val="both"/>
        <w:outlineLvl w:val="1"/>
        <w:rPr>
          <w:sz w:val="24"/>
          <w:szCs w:val="24"/>
        </w:rPr>
      </w:pPr>
      <w:r w:rsidRPr="00940715">
        <w:rPr>
          <w:sz w:val="24"/>
          <w:szCs w:val="24"/>
        </w:rPr>
        <w:t>6.4.</w:t>
      </w:r>
      <w:r w:rsidRPr="00940715">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11158" w:rsidRPr="00940715" w:rsidRDefault="00BC61E7" w:rsidP="00A11158">
      <w:pPr>
        <w:tabs>
          <w:tab w:val="left" w:pos="1134"/>
        </w:tabs>
        <w:jc w:val="both"/>
        <w:outlineLvl w:val="1"/>
        <w:rPr>
          <w:sz w:val="24"/>
        </w:rPr>
      </w:pPr>
      <w:r w:rsidRPr="00940715">
        <w:rPr>
          <w:sz w:val="24"/>
          <w:szCs w:val="24"/>
        </w:rPr>
        <w:t xml:space="preserve"> </w:t>
      </w:r>
      <w:r w:rsidR="00A11158" w:rsidRPr="00940715">
        <w:rPr>
          <w:sz w:val="24"/>
          <w:szCs w:val="24"/>
        </w:rPr>
        <w:t>6.5.</w:t>
      </w:r>
      <w:r w:rsidR="003A3849" w:rsidRPr="00940715">
        <w:rPr>
          <w:sz w:val="24"/>
          <w:szCs w:val="24"/>
        </w:rPr>
        <w:t xml:space="preserve"> </w:t>
      </w:r>
      <w:r w:rsidR="00A11158" w:rsidRPr="00940715">
        <w:rPr>
          <w:sz w:val="24"/>
          <w:szCs w:val="24"/>
        </w:rPr>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1158" w:rsidRPr="00940715" w:rsidRDefault="00BC61E7" w:rsidP="00A11158">
      <w:pPr>
        <w:tabs>
          <w:tab w:val="left" w:pos="1134"/>
        </w:tabs>
        <w:jc w:val="both"/>
        <w:outlineLvl w:val="1"/>
        <w:rPr>
          <w:sz w:val="24"/>
        </w:rPr>
      </w:pPr>
      <w:r w:rsidRPr="00940715">
        <w:rPr>
          <w:sz w:val="24"/>
        </w:rPr>
        <w:t xml:space="preserve"> </w:t>
      </w:r>
      <w:r w:rsidR="00A11158" w:rsidRPr="00940715">
        <w:rPr>
          <w:sz w:val="24"/>
        </w:rPr>
        <w:t>6.6.</w:t>
      </w:r>
      <w:r w:rsidR="003A3849" w:rsidRPr="00940715">
        <w:rPr>
          <w:sz w:val="24"/>
        </w:rPr>
        <w:t xml:space="preserve"> </w:t>
      </w:r>
      <w:r w:rsidR="00A11158" w:rsidRPr="00940715">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836E7" w:rsidRPr="00940715" w:rsidRDefault="00E836E7" w:rsidP="00E836E7">
      <w:pPr>
        <w:suppressAutoHyphens/>
        <w:jc w:val="both"/>
        <w:rPr>
          <w:sz w:val="22"/>
        </w:rPr>
      </w:pPr>
    </w:p>
    <w:p w:rsidR="00E836E7" w:rsidRPr="00940715" w:rsidRDefault="00E836E7" w:rsidP="00E836E7">
      <w:pPr>
        <w:suppressAutoHyphens/>
        <w:jc w:val="center"/>
        <w:rPr>
          <w:b/>
          <w:sz w:val="24"/>
          <w:szCs w:val="24"/>
        </w:rPr>
      </w:pPr>
      <w:r w:rsidRPr="00940715">
        <w:rPr>
          <w:b/>
          <w:sz w:val="24"/>
          <w:szCs w:val="24"/>
        </w:rPr>
        <w:t>7. Ответственность сторон и порядок разрешения споров</w:t>
      </w:r>
    </w:p>
    <w:p w:rsidR="00E836E7" w:rsidRPr="00940715" w:rsidRDefault="00E836E7" w:rsidP="00E836E7">
      <w:pPr>
        <w:suppressAutoHyphens/>
        <w:jc w:val="center"/>
        <w:rPr>
          <w:b/>
          <w:sz w:val="24"/>
          <w:szCs w:val="24"/>
        </w:rPr>
      </w:pPr>
    </w:p>
    <w:p w:rsidR="00E836E7" w:rsidRPr="00940715" w:rsidRDefault="00E836E7" w:rsidP="004B4949">
      <w:pPr>
        <w:suppressAutoHyphens/>
        <w:jc w:val="both"/>
        <w:rPr>
          <w:sz w:val="24"/>
          <w:szCs w:val="24"/>
        </w:rPr>
      </w:pPr>
      <w:r w:rsidRPr="00940715">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13669" w:rsidRPr="00940715" w:rsidRDefault="00E836E7" w:rsidP="00713669">
      <w:pPr>
        <w:suppressAutoHyphens/>
        <w:jc w:val="both"/>
        <w:rPr>
          <w:sz w:val="24"/>
          <w:szCs w:val="24"/>
        </w:rPr>
      </w:pPr>
      <w:r w:rsidRPr="00940715">
        <w:rPr>
          <w:sz w:val="24"/>
          <w:szCs w:val="24"/>
        </w:rPr>
        <w:t xml:space="preserve">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w:t>
      </w:r>
      <w:proofErr w:type="gramStart"/>
      <w:r w:rsidRPr="00940715">
        <w:rPr>
          <w:sz w:val="24"/>
          <w:szCs w:val="24"/>
        </w:rPr>
        <w:t>так же</w:t>
      </w:r>
      <w:proofErr w:type="gramEnd"/>
      <w:r w:rsidRPr="00940715">
        <w:rPr>
          <w:sz w:val="24"/>
          <w:szCs w:val="24"/>
        </w:rPr>
        <w:t xml:space="preserve"> «Арендатор» уплачивает «Арендодателю» пени в размере 0,1%, от суммы месячной арендной платы за каждый день неисполнения указанной обязанности.</w:t>
      </w:r>
    </w:p>
    <w:p w:rsidR="00E836E7" w:rsidRPr="00940715" w:rsidRDefault="00E836E7" w:rsidP="00713669">
      <w:pPr>
        <w:suppressAutoHyphens/>
        <w:jc w:val="both"/>
        <w:rPr>
          <w:sz w:val="24"/>
          <w:szCs w:val="24"/>
        </w:rPr>
      </w:pPr>
      <w:r w:rsidRPr="00940715">
        <w:rPr>
          <w:sz w:val="24"/>
          <w:szCs w:val="24"/>
        </w:rPr>
        <w:t>7.3. В случае нарушения «Арендатором» срока внесения арендной платы, установленного п.6.2. настоящего Договора, он уплачивает «Арендодателю» арендную плату за все время просрочки, а также пени в размере 0,1%, от суммы невнесенного платежа за каждый день просрочки.</w:t>
      </w:r>
    </w:p>
    <w:p w:rsidR="00BC61E7" w:rsidRPr="00940715" w:rsidRDefault="00E836E7" w:rsidP="00BC61E7">
      <w:pPr>
        <w:suppressAutoHyphens/>
        <w:jc w:val="both"/>
        <w:rPr>
          <w:sz w:val="24"/>
          <w:szCs w:val="24"/>
        </w:rPr>
      </w:pPr>
      <w:r w:rsidRPr="00940715">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836E7" w:rsidRPr="00940715" w:rsidRDefault="00E836E7" w:rsidP="00BC61E7">
      <w:pPr>
        <w:suppressAutoHyphens/>
        <w:jc w:val="both"/>
        <w:rPr>
          <w:sz w:val="24"/>
          <w:szCs w:val="24"/>
        </w:rPr>
      </w:pPr>
      <w:r w:rsidRPr="00940715">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836E7" w:rsidRPr="00940715" w:rsidRDefault="00E836E7" w:rsidP="00E836E7">
      <w:pPr>
        <w:suppressAutoHyphens/>
        <w:ind w:left="360"/>
        <w:jc w:val="center"/>
        <w:rPr>
          <w:b/>
          <w:sz w:val="24"/>
          <w:szCs w:val="24"/>
        </w:rPr>
      </w:pPr>
    </w:p>
    <w:p w:rsidR="00E836E7" w:rsidRPr="00940715" w:rsidRDefault="00E836E7" w:rsidP="00E836E7">
      <w:pPr>
        <w:suppressAutoHyphens/>
        <w:ind w:left="360"/>
        <w:jc w:val="center"/>
        <w:rPr>
          <w:b/>
          <w:sz w:val="24"/>
          <w:szCs w:val="24"/>
        </w:rPr>
      </w:pPr>
      <w:r w:rsidRPr="00940715">
        <w:rPr>
          <w:b/>
          <w:sz w:val="24"/>
          <w:szCs w:val="24"/>
        </w:rPr>
        <w:t>8. Изменение и расторжение договора</w:t>
      </w:r>
    </w:p>
    <w:p w:rsidR="00BC61E7" w:rsidRPr="00940715" w:rsidRDefault="00BC61E7" w:rsidP="00BC61E7">
      <w:pPr>
        <w:suppressAutoHyphens/>
        <w:jc w:val="both"/>
        <w:rPr>
          <w:b/>
          <w:sz w:val="24"/>
          <w:szCs w:val="24"/>
        </w:rPr>
      </w:pPr>
    </w:p>
    <w:p w:rsidR="00E836E7" w:rsidRPr="00940715" w:rsidRDefault="00E836E7" w:rsidP="00BC61E7">
      <w:pPr>
        <w:suppressAutoHyphens/>
        <w:jc w:val="both"/>
        <w:rPr>
          <w:sz w:val="24"/>
          <w:szCs w:val="24"/>
        </w:rPr>
      </w:pPr>
      <w:r w:rsidRPr="00940715">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836E7" w:rsidRPr="00940715" w:rsidRDefault="00E836E7" w:rsidP="00BC61E7">
      <w:pPr>
        <w:suppressAutoHyphens/>
        <w:jc w:val="both"/>
        <w:rPr>
          <w:sz w:val="24"/>
          <w:szCs w:val="24"/>
        </w:rPr>
      </w:pPr>
      <w:r w:rsidRPr="00940715">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836E7" w:rsidRPr="00940715" w:rsidRDefault="00E836E7" w:rsidP="00BC61E7">
      <w:pPr>
        <w:suppressAutoHyphens/>
        <w:jc w:val="both"/>
        <w:rPr>
          <w:sz w:val="24"/>
          <w:szCs w:val="24"/>
        </w:rPr>
      </w:pPr>
      <w:r w:rsidRPr="00940715">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836E7" w:rsidRPr="00940715" w:rsidRDefault="00E836E7" w:rsidP="00BC61E7">
      <w:pPr>
        <w:suppressAutoHyphens/>
        <w:jc w:val="both"/>
        <w:rPr>
          <w:sz w:val="24"/>
          <w:szCs w:val="24"/>
        </w:rPr>
      </w:pPr>
      <w:r w:rsidRPr="00940715">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836E7" w:rsidRPr="00940715" w:rsidRDefault="00E836E7" w:rsidP="00BC61E7">
      <w:pPr>
        <w:suppressAutoHyphens/>
        <w:jc w:val="both"/>
        <w:rPr>
          <w:sz w:val="24"/>
          <w:szCs w:val="24"/>
        </w:rPr>
      </w:pPr>
      <w:r w:rsidRPr="00940715">
        <w:rPr>
          <w:sz w:val="24"/>
          <w:szCs w:val="24"/>
        </w:rPr>
        <w:t>8.4.1. Неуплаты арендной платы в размере, указанном в п.6.1. Договора в течение 2-х месяцев подряд;</w:t>
      </w:r>
    </w:p>
    <w:p w:rsidR="00E836E7" w:rsidRPr="00940715" w:rsidRDefault="00E836E7" w:rsidP="00BC61E7">
      <w:pPr>
        <w:suppressAutoHyphens/>
        <w:jc w:val="both"/>
        <w:rPr>
          <w:sz w:val="24"/>
          <w:szCs w:val="24"/>
        </w:rPr>
      </w:pPr>
      <w:r w:rsidRPr="00940715">
        <w:rPr>
          <w:sz w:val="24"/>
          <w:szCs w:val="24"/>
        </w:rPr>
        <w:t>8.4.2. Неисполнения обязанностей, предусмотренных пунктами 5.3. настоящего Договора.</w:t>
      </w:r>
    </w:p>
    <w:p w:rsidR="00E836E7" w:rsidRPr="00940715" w:rsidRDefault="00E836E7" w:rsidP="00BC61E7">
      <w:pPr>
        <w:suppressAutoHyphens/>
        <w:jc w:val="both"/>
        <w:rPr>
          <w:sz w:val="24"/>
          <w:szCs w:val="24"/>
        </w:rPr>
      </w:pPr>
      <w:r w:rsidRPr="00940715">
        <w:rPr>
          <w:sz w:val="24"/>
          <w:szCs w:val="24"/>
        </w:rPr>
        <w:t>8.4.3. Разрушения арендуемого «Помещения» или приведения его в состояние непригодное для его дальнейшей эксплуатации;</w:t>
      </w:r>
    </w:p>
    <w:p w:rsidR="00E836E7" w:rsidRPr="00940715" w:rsidRDefault="00E836E7" w:rsidP="00BC61E7">
      <w:pPr>
        <w:suppressAutoHyphens/>
        <w:jc w:val="both"/>
        <w:rPr>
          <w:sz w:val="24"/>
          <w:szCs w:val="24"/>
        </w:rPr>
      </w:pPr>
      <w:r w:rsidRPr="00940715">
        <w:rPr>
          <w:sz w:val="24"/>
          <w:szCs w:val="24"/>
        </w:rPr>
        <w:t>8.4.4. Неисполнение пункта 3.1. настоящего Договора;</w:t>
      </w:r>
    </w:p>
    <w:p w:rsidR="00E836E7" w:rsidRPr="00940715" w:rsidRDefault="00E836E7" w:rsidP="00BC61E7">
      <w:pPr>
        <w:autoSpaceDE w:val="0"/>
        <w:autoSpaceDN w:val="0"/>
        <w:adjustRightInd w:val="0"/>
        <w:jc w:val="both"/>
        <w:outlineLvl w:val="1"/>
        <w:rPr>
          <w:sz w:val="24"/>
          <w:szCs w:val="24"/>
        </w:rPr>
      </w:pPr>
      <w:r w:rsidRPr="00940715">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836E7" w:rsidRPr="00940715" w:rsidRDefault="00E836E7" w:rsidP="00BC61E7">
      <w:pPr>
        <w:suppressAutoHyphens/>
        <w:jc w:val="both"/>
        <w:rPr>
          <w:sz w:val="24"/>
          <w:szCs w:val="24"/>
        </w:rPr>
      </w:pPr>
      <w:r w:rsidRPr="00940715">
        <w:rPr>
          <w:sz w:val="24"/>
          <w:szCs w:val="24"/>
        </w:rPr>
        <w:t>8.4.6. Нарушения иных условий настоящего Договора.</w:t>
      </w:r>
    </w:p>
    <w:p w:rsidR="00E836E7" w:rsidRPr="00940715" w:rsidRDefault="00E836E7" w:rsidP="00E836E7">
      <w:pPr>
        <w:suppressAutoHyphens/>
        <w:jc w:val="both"/>
        <w:rPr>
          <w:sz w:val="24"/>
          <w:szCs w:val="24"/>
        </w:rPr>
      </w:pPr>
      <w:r w:rsidRPr="00940715">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8.5. «Арендодатель» вправе по своей инициативе расторгнуть Договор аренды в одностороннем порядке, а также в случае, необусловленном в пункте 8.4. настоящего Договора (безусловный односторонний отказ)</w:t>
      </w:r>
      <w:r w:rsidR="00E836E7" w:rsidRPr="00940715">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«Помещение». По истечении 30 дней с момента получения извещения «Арендатором» Договор аренды считается расторгнутым.</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8.6. Договор аренды может быть расторгнут и по иным основаниям, установленным действующим законодательством РФ.</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 xml:space="preserve">8.7. При невыполнении «Арендатором» обязанности по освобождению «Помещение», по основаниям предусмотренным настоящим Договором, «Арендодатель» оставляет за собой право произвести самостоятельное вскрытие «Помещения»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w:t>
      </w:r>
      <w:proofErr w:type="gramStart"/>
      <w:r w:rsidR="00E836E7" w:rsidRPr="00940715">
        <w:rPr>
          <w:sz w:val="24"/>
          <w:szCs w:val="24"/>
        </w:rPr>
        <w:t>в порядке</w:t>
      </w:r>
      <w:proofErr w:type="gramEnd"/>
      <w:r w:rsidR="00E836E7" w:rsidRPr="00940715">
        <w:rPr>
          <w:sz w:val="24"/>
          <w:szCs w:val="24"/>
        </w:rPr>
        <w:t xml:space="preserve"> предусмотренном ГК РФ.</w:t>
      </w:r>
    </w:p>
    <w:p w:rsidR="00E836E7" w:rsidRPr="00940715" w:rsidRDefault="00E836E7" w:rsidP="00E836E7">
      <w:pPr>
        <w:suppressAutoHyphens/>
        <w:jc w:val="center"/>
        <w:rPr>
          <w:b/>
          <w:sz w:val="24"/>
          <w:szCs w:val="24"/>
        </w:rPr>
      </w:pPr>
    </w:p>
    <w:p w:rsidR="00E836E7" w:rsidRPr="00940715" w:rsidRDefault="00E836E7" w:rsidP="00E836E7">
      <w:pPr>
        <w:suppressAutoHyphens/>
        <w:jc w:val="center"/>
        <w:rPr>
          <w:b/>
          <w:sz w:val="24"/>
          <w:szCs w:val="24"/>
        </w:rPr>
      </w:pPr>
      <w:r w:rsidRPr="00940715">
        <w:rPr>
          <w:b/>
          <w:sz w:val="24"/>
          <w:szCs w:val="24"/>
        </w:rPr>
        <w:t>9. Заключительные положения</w:t>
      </w:r>
    </w:p>
    <w:p w:rsidR="00BC61E7" w:rsidRPr="00940715" w:rsidRDefault="00BC61E7" w:rsidP="00BC61E7">
      <w:pPr>
        <w:suppressAutoHyphens/>
        <w:jc w:val="both"/>
        <w:rPr>
          <w:sz w:val="22"/>
        </w:rPr>
      </w:pPr>
    </w:p>
    <w:p w:rsidR="00E4704B" w:rsidRPr="00940715" w:rsidRDefault="00E836E7" w:rsidP="00BC61E7">
      <w:pPr>
        <w:suppressAutoHyphens/>
        <w:jc w:val="both"/>
        <w:rPr>
          <w:sz w:val="24"/>
          <w:szCs w:val="24"/>
        </w:rPr>
      </w:pPr>
      <w:r w:rsidRPr="00940715">
        <w:rPr>
          <w:sz w:val="24"/>
          <w:szCs w:val="24"/>
        </w:rPr>
        <w:t xml:space="preserve">9.1.  </w:t>
      </w:r>
      <w:r w:rsidR="00E4704B" w:rsidRPr="00940715">
        <w:rPr>
          <w:sz w:val="24"/>
          <w:szCs w:val="24"/>
        </w:rPr>
        <w:t>Вопросы, не урегулированные настоящим Договором, разрешаются в соответствии с действующим законодательством РФ.</w:t>
      </w:r>
    </w:p>
    <w:p w:rsidR="00E4704B" w:rsidRPr="00940715" w:rsidRDefault="00E4704B" w:rsidP="00BC61E7">
      <w:pPr>
        <w:suppressAutoHyphens/>
        <w:jc w:val="both"/>
        <w:rPr>
          <w:sz w:val="24"/>
          <w:szCs w:val="24"/>
        </w:rPr>
      </w:pPr>
      <w:r w:rsidRPr="00940715">
        <w:rPr>
          <w:sz w:val="24"/>
          <w:szCs w:val="24"/>
        </w:rPr>
        <w:t>9.2. Споры между сторонами подлежат рассмотрению в (... районном суде/ либо Арбитражном суде) Свердловской области.</w:t>
      </w:r>
    </w:p>
    <w:p w:rsidR="00E4704B" w:rsidRPr="00940715" w:rsidRDefault="00BC61E7" w:rsidP="002C7BDF">
      <w:pPr>
        <w:jc w:val="both"/>
        <w:rPr>
          <w:sz w:val="24"/>
          <w:szCs w:val="24"/>
        </w:rPr>
      </w:pPr>
      <w:r w:rsidRPr="00940715">
        <w:rPr>
          <w:sz w:val="24"/>
          <w:szCs w:val="24"/>
        </w:rPr>
        <w:t xml:space="preserve"> </w:t>
      </w:r>
      <w:r w:rsidR="00E4704B" w:rsidRPr="00940715">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836E7" w:rsidRPr="00940715" w:rsidRDefault="00E836E7" w:rsidP="00E4704B">
      <w:pPr>
        <w:suppressAutoHyphens/>
        <w:jc w:val="both"/>
        <w:rPr>
          <w:b/>
          <w:sz w:val="22"/>
        </w:rPr>
      </w:pPr>
      <w:r w:rsidRPr="00940715">
        <w:rPr>
          <w:sz w:val="22"/>
        </w:rPr>
        <w:t xml:space="preserve"> </w:t>
      </w:r>
    </w:p>
    <w:p w:rsidR="00E836E7" w:rsidRPr="00940715" w:rsidRDefault="00E836E7" w:rsidP="00E836E7">
      <w:pPr>
        <w:suppressAutoHyphens/>
        <w:jc w:val="center"/>
        <w:rPr>
          <w:b/>
          <w:sz w:val="24"/>
          <w:szCs w:val="24"/>
        </w:rPr>
      </w:pPr>
      <w:r w:rsidRPr="00940715">
        <w:rPr>
          <w:b/>
          <w:sz w:val="24"/>
          <w:szCs w:val="24"/>
        </w:rPr>
        <w:t>10. Приложения к договору</w:t>
      </w:r>
    </w:p>
    <w:p w:rsidR="00E836E7" w:rsidRPr="00940715" w:rsidRDefault="00E836E7" w:rsidP="00E836E7">
      <w:pPr>
        <w:suppressAutoHyphens/>
        <w:rPr>
          <w:sz w:val="22"/>
        </w:rPr>
      </w:pPr>
    </w:p>
    <w:p w:rsidR="00E836E7" w:rsidRPr="00940715" w:rsidRDefault="00E836E7" w:rsidP="00E836E7">
      <w:pPr>
        <w:suppressAutoHyphens/>
        <w:rPr>
          <w:sz w:val="24"/>
          <w:szCs w:val="24"/>
        </w:rPr>
      </w:pPr>
      <w:r w:rsidRPr="00940715">
        <w:rPr>
          <w:sz w:val="24"/>
          <w:szCs w:val="24"/>
        </w:rPr>
        <w:t>10.1.</w:t>
      </w:r>
      <w:r w:rsidRPr="00940715">
        <w:rPr>
          <w:sz w:val="24"/>
          <w:szCs w:val="24"/>
        </w:rPr>
        <w:tab/>
        <w:t>К настоящему договору прилагаются:</w:t>
      </w:r>
    </w:p>
    <w:p w:rsidR="00E836E7" w:rsidRPr="00940715" w:rsidRDefault="00E836E7" w:rsidP="00E836E7">
      <w:pPr>
        <w:suppressAutoHyphens/>
        <w:jc w:val="both"/>
        <w:rPr>
          <w:sz w:val="24"/>
          <w:szCs w:val="24"/>
        </w:rPr>
      </w:pPr>
      <w:r w:rsidRPr="00940715">
        <w:rPr>
          <w:sz w:val="24"/>
          <w:szCs w:val="24"/>
        </w:rPr>
        <w:t xml:space="preserve">- акт приема-передачи сдаваемого в аренду «Помещения» (Приложение № 1); </w:t>
      </w:r>
    </w:p>
    <w:p w:rsidR="00E836E7" w:rsidRPr="00940715" w:rsidRDefault="00E836E7" w:rsidP="00E836E7">
      <w:pPr>
        <w:suppressAutoHyphens/>
        <w:jc w:val="both"/>
        <w:rPr>
          <w:sz w:val="24"/>
          <w:szCs w:val="24"/>
        </w:rPr>
      </w:pPr>
      <w:r w:rsidRPr="00940715">
        <w:rPr>
          <w:sz w:val="24"/>
          <w:szCs w:val="24"/>
        </w:rPr>
        <w:t>- копия плана «Помещения».</w:t>
      </w:r>
    </w:p>
    <w:p w:rsidR="00E836E7" w:rsidRPr="00940715" w:rsidRDefault="00E836E7" w:rsidP="00E836E7">
      <w:pPr>
        <w:suppressAutoHyphens/>
        <w:ind w:left="720"/>
        <w:jc w:val="both"/>
        <w:rPr>
          <w:sz w:val="22"/>
        </w:rPr>
      </w:pPr>
      <w:r w:rsidRPr="00940715">
        <w:rPr>
          <w:sz w:val="22"/>
        </w:rPr>
        <w:t xml:space="preserve"> </w:t>
      </w:r>
    </w:p>
    <w:p w:rsidR="00E836E7" w:rsidRPr="00940715" w:rsidRDefault="00E836E7" w:rsidP="00E836E7">
      <w:pPr>
        <w:numPr>
          <w:ilvl w:val="0"/>
          <w:numId w:val="28"/>
        </w:numPr>
        <w:jc w:val="center"/>
        <w:rPr>
          <w:b/>
          <w:sz w:val="24"/>
        </w:rPr>
      </w:pPr>
      <w:r w:rsidRPr="00940715">
        <w:rPr>
          <w:b/>
          <w:sz w:val="24"/>
        </w:rPr>
        <w:t>Юридические адреса сторон</w:t>
      </w:r>
    </w:p>
    <w:p w:rsidR="00E836E7" w:rsidRPr="00940715" w:rsidRDefault="00E836E7" w:rsidP="00E836E7">
      <w:pPr>
        <w:jc w:val="center"/>
        <w:rPr>
          <w:b/>
          <w:sz w:val="24"/>
        </w:rPr>
      </w:pPr>
    </w:p>
    <w:p w:rsidR="00E836E7" w:rsidRPr="00940715" w:rsidRDefault="00E836E7" w:rsidP="00E836E7">
      <w:pPr>
        <w:jc w:val="both"/>
        <w:rPr>
          <w:b/>
          <w:sz w:val="24"/>
        </w:rPr>
      </w:pPr>
      <w:r w:rsidRPr="00940715">
        <w:rPr>
          <w:b/>
          <w:sz w:val="24"/>
        </w:rPr>
        <w:t>«Арендодатель</w:t>
      </w:r>
      <w:proofErr w:type="gramStart"/>
      <w:r w:rsidRPr="00940715">
        <w:rPr>
          <w:b/>
          <w:sz w:val="24"/>
        </w:rPr>
        <w:t xml:space="preserve">»:   </w:t>
      </w:r>
      <w:proofErr w:type="gramEnd"/>
      <w:r w:rsidRPr="00940715">
        <w:rPr>
          <w:b/>
          <w:sz w:val="24"/>
        </w:rPr>
        <w:t xml:space="preserve">                                                  «Арендатор»:</w:t>
      </w:r>
    </w:p>
    <w:p w:rsidR="00E836E7" w:rsidRPr="00940715" w:rsidRDefault="00E836E7" w:rsidP="00E836E7">
      <w:pPr>
        <w:jc w:val="both"/>
        <w:rPr>
          <w:b/>
          <w:sz w:val="24"/>
        </w:rPr>
      </w:pPr>
    </w:p>
    <w:p w:rsidR="00E836E7" w:rsidRPr="00940715" w:rsidRDefault="00E836E7" w:rsidP="00E836E7">
      <w:pPr>
        <w:jc w:val="both"/>
        <w:rPr>
          <w:sz w:val="24"/>
          <w:szCs w:val="24"/>
        </w:rPr>
      </w:pPr>
      <w:r w:rsidRPr="00940715">
        <w:rPr>
          <w:sz w:val="24"/>
          <w:szCs w:val="24"/>
        </w:rPr>
        <w:t>Орган местного самоуправления                           ____________________________</w:t>
      </w:r>
    </w:p>
    <w:p w:rsidR="00E836E7" w:rsidRPr="00940715" w:rsidRDefault="00E836E7" w:rsidP="00E836E7">
      <w:pPr>
        <w:jc w:val="both"/>
        <w:rPr>
          <w:sz w:val="24"/>
          <w:szCs w:val="24"/>
        </w:rPr>
      </w:pPr>
      <w:r w:rsidRPr="00940715">
        <w:rPr>
          <w:sz w:val="24"/>
          <w:szCs w:val="24"/>
        </w:rPr>
        <w:t>«Комитет по управлению</w:t>
      </w:r>
      <w:r w:rsidRPr="00940715">
        <w:rPr>
          <w:sz w:val="24"/>
          <w:szCs w:val="24"/>
        </w:rPr>
        <w:tab/>
      </w:r>
      <w:r w:rsidRPr="00940715">
        <w:rPr>
          <w:sz w:val="24"/>
          <w:szCs w:val="24"/>
        </w:rPr>
        <w:tab/>
      </w:r>
      <w:r w:rsidRPr="00940715">
        <w:rPr>
          <w:sz w:val="24"/>
          <w:szCs w:val="24"/>
        </w:rPr>
        <w:tab/>
        <w:t xml:space="preserve">            ____________________________ </w:t>
      </w:r>
    </w:p>
    <w:p w:rsidR="00E836E7" w:rsidRPr="00940715" w:rsidRDefault="00E836E7" w:rsidP="00E836E7">
      <w:pPr>
        <w:jc w:val="both"/>
        <w:rPr>
          <w:sz w:val="24"/>
          <w:szCs w:val="24"/>
        </w:rPr>
      </w:pPr>
      <w:r w:rsidRPr="00940715">
        <w:rPr>
          <w:sz w:val="24"/>
          <w:szCs w:val="24"/>
        </w:rPr>
        <w:t xml:space="preserve">имуществом Каменск-Уральского                              </w:t>
      </w:r>
    </w:p>
    <w:p w:rsidR="00E836E7" w:rsidRPr="00940715" w:rsidRDefault="00E836E7" w:rsidP="00E836E7">
      <w:pPr>
        <w:jc w:val="both"/>
        <w:rPr>
          <w:sz w:val="24"/>
          <w:szCs w:val="24"/>
        </w:rPr>
      </w:pPr>
      <w:r w:rsidRPr="00940715">
        <w:rPr>
          <w:sz w:val="24"/>
          <w:szCs w:val="24"/>
        </w:rPr>
        <w:t xml:space="preserve">городского </w:t>
      </w:r>
      <w:proofErr w:type="gramStart"/>
      <w:r w:rsidRPr="00940715">
        <w:rPr>
          <w:sz w:val="24"/>
          <w:szCs w:val="24"/>
        </w:rPr>
        <w:t xml:space="preserve">округа»   </w:t>
      </w:r>
      <w:proofErr w:type="gramEnd"/>
      <w:r w:rsidRPr="00940715">
        <w:rPr>
          <w:sz w:val="24"/>
          <w:szCs w:val="24"/>
        </w:rPr>
        <w:t xml:space="preserve">                                               </w:t>
      </w:r>
      <w:r w:rsidRPr="00940715">
        <w:rPr>
          <w:sz w:val="24"/>
        </w:rPr>
        <w:t>____________________________</w:t>
      </w:r>
    </w:p>
    <w:p w:rsidR="00E836E7" w:rsidRPr="00940715" w:rsidRDefault="00E836E7" w:rsidP="00E836E7">
      <w:pPr>
        <w:jc w:val="both"/>
        <w:rPr>
          <w:sz w:val="24"/>
          <w:szCs w:val="24"/>
        </w:rPr>
      </w:pPr>
      <w:r w:rsidRPr="00940715">
        <w:rPr>
          <w:sz w:val="24"/>
          <w:szCs w:val="24"/>
        </w:rPr>
        <w:t xml:space="preserve">623400, Свердловская </w:t>
      </w:r>
      <w:proofErr w:type="gramStart"/>
      <w:r w:rsidRPr="00940715">
        <w:rPr>
          <w:sz w:val="24"/>
          <w:szCs w:val="24"/>
        </w:rPr>
        <w:t xml:space="preserve">область,   </w:t>
      </w:r>
      <w:proofErr w:type="gramEnd"/>
      <w:r w:rsidRPr="00940715">
        <w:rPr>
          <w:sz w:val="24"/>
          <w:szCs w:val="24"/>
        </w:rPr>
        <w:t xml:space="preserve">                            ____________________________   </w:t>
      </w:r>
    </w:p>
    <w:p w:rsidR="00E836E7" w:rsidRPr="00940715" w:rsidRDefault="00E836E7" w:rsidP="00E836E7">
      <w:pPr>
        <w:jc w:val="both"/>
        <w:rPr>
          <w:sz w:val="24"/>
          <w:szCs w:val="24"/>
        </w:rPr>
      </w:pPr>
      <w:r w:rsidRPr="00940715">
        <w:rPr>
          <w:sz w:val="24"/>
          <w:szCs w:val="24"/>
        </w:rPr>
        <w:t>г. Каменск-Уральский, ул. Ленина, 34                   ____________________________</w:t>
      </w:r>
    </w:p>
    <w:p w:rsidR="00E836E7" w:rsidRPr="00940715" w:rsidRDefault="00E836E7" w:rsidP="00E836E7">
      <w:pPr>
        <w:jc w:val="both"/>
        <w:rPr>
          <w:sz w:val="24"/>
          <w:szCs w:val="24"/>
        </w:rPr>
      </w:pPr>
      <w:r w:rsidRPr="00940715">
        <w:rPr>
          <w:sz w:val="24"/>
          <w:szCs w:val="24"/>
        </w:rPr>
        <w:t>ИНН 6612001428, КПП 661201001                        ____________________________</w:t>
      </w:r>
      <w:r w:rsidRPr="00940715">
        <w:rPr>
          <w:sz w:val="24"/>
        </w:rPr>
        <w:t xml:space="preserve"> </w:t>
      </w:r>
    </w:p>
    <w:p w:rsidR="00E836E7" w:rsidRPr="00940715" w:rsidRDefault="00E836E7" w:rsidP="00E836E7">
      <w:pPr>
        <w:jc w:val="both"/>
        <w:rPr>
          <w:sz w:val="24"/>
        </w:rPr>
      </w:pPr>
      <w:r w:rsidRPr="00940715">
        <w:rPr>
          <w:sz w:val="24"/>
          <w:szCs w:val="24"/>
        </w:rPr>
        <w:t>ОГРН 1026600933721                                              ____________________________</w:t>
      </w:r>
    </w:p>
    <w:p w:rsidR="00E836E7" w:rsidRPr="00940715" w:rsidRDefault="00E836E7" w:rsidP="00E836E7">
      <w:pPr>
        <w:rPr>
          <w:sz w:val="24"/>
          <w:szCs w:val="24"/>
        </w:rPr>
      </w:pPr>
    </w:p>
    <w:p w:rsidR="00E836E7" w:rsidRPr="00940715" w:rsidRDefault="00F63E93" w:rsidP="00E836E7">
      <w:pPr>
        <w:jc w:val="both"/>
        <w:rPr>
          <w:sz w:val="24"/>
        </w:rPr>
      </w:pPr>
      <w:r w:rsidRPr="00940715">
        <w:rPr>
          <w:sz w:val="24"/>
        </w:rPr>
        <w:t>Председатель Комитета</w:t>
      </w:r>
      <w:r w:rsidR="00E836E7" w:rsidRPr="00940715">
        <w:rPr>
          <w:sz w:val="24"/>
        </w:rPr>
        <w:t xml:space="preserve">                                         __________________        </w:t>
      </w:r>
    </w:p>
    <w:p w:rsidR="00E836E7" w:rsidRPr="00940715" w:rsidRDefault="00E836E7" w:rsidP="00E836E7">
      <w:pPr>
        <w:jc w:val="both"/>
        <w:rPr>
          <w:sz w:val="24"/>
        </w:rPr>
      </w:pPr>
      <w:r w:rsidRPr="00940715">
        <w:rPr>
          <w:sz w:val="24"/>
        </w:rPr>
        <w:t xml:space="preserve">А.С. Зубарев                </w:t>
      </w:r>
    </w:p>
    <w:p w:rsidR="00E836E7" w:rsidRPr="00940715" w:rsidRDefault="00E836E7" w:rsidP="00E836E7">
      <w:pPr>
        <w:suppressAutoHyphens/>
        <w:jc w:val="both"/>
        <w:rPr>
          <w:sz w:val="24"/>
        </w:rPr>
      </w:pPr>
      <w:r w:rsidRPr="00940715">
        <w:rPr>
          <w:sz w:val="24"/>
        </w:rPr>
        <w:br w:type="page"/>
      </w:r>
    </w:p>
    <w:p w:rsidR="00E836E7" w:rsidRPr="00940715" w:rsidRDefault="00E836E7" w:rsidP="00E836E7">
      <w:pPr>
        <w:suppressAutoHyphens/>
        <w:jc w:val="right"/>
        <w:rPr>
          <w:sz w:val="24"/>
        </w:rPr>
      </w:pPr>
      <w:r w:rsidRPr="00940715">
        <w:rPr>
          <w:sz w:val="24"/>
        </w:rPr>
        <w:lastRenderedPageBreak/>
        <w:t xml:space="preserve">Приложение № 1 </w:t>
      </w:r>
    </w:p>
    <w:p w:rsidR="00E836E7" w:rsidRPr="00940715" w:rsidRDefault="00E836E7" w:rsidP="00E836E7">
      <w:pPr>
        <w:suppressAutoHyphens/>
        <w:jc w:val="right"/>
        <w:rPr>
          <w:sz w:val="24"/>
        </w:rPr>
      </w:pPr>
      <w:r w:rsidRPr="00940715">
        <w:rPr>
          <w:sz w:val="24"/>
        </w:rPr>
        <w:t xml:space="preserve">к договору аренды № ____ </w:t>
      </w:r>
    </w:p>
    <w:p w:rsidR="00E836E7" w:rsidRPr="00940715" w:rsidRDefault="00E836E7" w:rsidP="00E836E7">
      <w:pPr>
        <w:suppressAutoHyphens/>
        <w:rPr>
          <w:sz w:val="24"/>
        </w:rPr>
      </w:pPr>
      <w:r w:rsidRPr="00940715">
        <w:rPr>
          <w:sz w:val="24"/>
        </w:rPr>
        <w:t xml:space="preserve">                                                                                                                    от «__» _______________</w:t>
      </w:r>
    </w:p>
    <w:p w:rsidR="00E836E7" w:rsidRPr="00940715" w:rsidRDefault="00E836E7" w:rsidP="00E836E7">
      <w:pPr>
        <w:suppressAutoHyphens/>
        <w:jc w:val="both"/>
        <w:rPr>
          <w:sz w:val="24"/>
        </w:rPr>
      </w:pPr>
    </w:p>
    <w:p w:rsidR="00E836E7" w:rsidRPr="00940715" w:rsidRDefault="00E836E7" w:rsidP="00E836E7">
      <w:pPr>
        <w:keepNext/>
        <w:jc w:val="center"/>
        <w:outlineLvl w:val="0"/>
        <w:rPr>
          <w:b/>
          <w:sz w:val="28"/>
          <w:szCs w:val="28"/>
        </w:rPr>
      </w:pPr>
      <w:r w:rsidRPr="00940715">
        <w:rPr>
          <w:b/>
          <w:sz w:val="28"/>
          <w:szCs w:val="28"/>
        </w:rPr>
        <w:t>АКТ</w:t>
      </w:r>
    </w:p>
    <w:p w:rsidR="00E836E7" w:rsidRPr="00940715" w:rsidRDefault="00E836E7" w:rsidP="00E836E7">
      <w:pPr>
        <w:ind w:firstLine="567"/>
        <w:jc w:val="center"/>
        <w:rPr>
          <w:b/>
          <w:sz w:val="24"/>
        </w:rPr>
      </w:pPr>
      <w:r w:rsidRPr="00940715">
        <w:rPr>
          <w:b/>
          <w:sz w:val="24"/>
        </w:rPr>
        <w:t xml:space="preserve">приема-передачи к договору аренды нежилого помещения, расположенного </w:t>
      </w:r>
    </w:p>
    <w:p w:rsidR="00E836E7" w:rsidRPr="00940715" w:rsidRDefault="00E836E7" w:rsidP="00E836E7">
      <w:pPr>
        <w:ind w:firstLine="567"/>
        <w:jc w:val="center"/>
        <w:rPr>
          <w:b/>
          <w:sz w:val="24"/>
        </w:rPr>
      </w:pPr>
      <w:r w:rsidRPr="00940715">
        <w:rPr>
          <w:b/>
          <w:sz w:val="24"/>
        </w:rPr>
        <w:t>по адресу: г. Каменск-Уральский, ул. К</w:t>
      </w:r>
      <w:r w:rsidR="00940715" w:rsidRPr="00940715">
        <w:rPr>
          <w:b/>
          <w:sz w:val="24"/>
        </w:rPr>
        <w:t>унави</w:t>
      </w:r>
      <w:r w:rsidRPr="00940715">
        <w:rPr>
          <w:b/>
          <w:sz w:val="24"/>
        </w:rPr>
        <w:t>на,</w:t>
      </w:r>
      <w:r w:rsidR="00940715" w:rsidRPr="00940715">
        <w:rPr>
          <w:b/>
          <w:sz w:val="24"/>
        </w:rPr>
        <w:t xml:space="preserve"> д.9</w:t>
      </w:r>
      <w:r w:rsidRPr="00940715">
        <w:rPr>
          <w:b/>
          <w:sz w:val="24"/>
        </w:rPr>
        <w:t xml:space="preserve"> </w:t>
      </w:r>
    </w:p>
    <w:p w:rsidR="00E836E7" w:rsidRPr="00940715" w:rsidRDefault="00E836E7" w:rsidP="00E836E7">
      <w:pPr>
        <w:ind w:firstLine="567"/>
        <w:jc w:val="center"/>
        <w:rPr>
          <w:b/>
          <w:sz w:val="24"/>
        </w:rPr>
      </w:pPr>
      <w:r w:rsidRPr="00940715">
        <w:rPr>
          <w:b/>
          <w:sz w:val="24"/>
        </w:rPr>
        <w:t>№ ___ от «__» __________</w:t>
      </w:r>
    </w:p>
    <w:p w:rsidR="00E836E7" w:rsidRPr="00940715" w:rsidRDefault="00E836E7" w:rsidP="00E836E7">
      <w:pPr>
        <w:suppressAutoHyphens/>
        <w:jc w:val="both"/>
        <w:rPr>
          <w:sz w:val="24"/>
        </w:rPr>
      </w:pPr>
    </w:p>
    <w:p w:rsidR="00E836E7" w:rsidRPr="00940715" w:rsidRDefault="00E836E7" w:rsidP="00E836E7">
      <w:pPr>
        <w:suppressAutoHyphens/>
        <w:jc w:val="both"/>
        <w:rPr>
          <w:sz w:val="24"/>
        </w:rPr>
      </w:pPr>
      <w:r w:rsidRPr="00940715">
        <w:rPr>
          <w:sz w:val="24"/>
        </w:rPr>
        <w:t xml:space="preserve">г. Каменск-Уральский                                                                                    </w:t>
      </w:r>
      <w:proofErr w:type="gramStart"/>
      <w:r w:rsidRPr="00940715">
        <w:rPr>
          <w:sz w:val="24"/>
        </w:rPr>
        <w:t xml:space="preserve">   «</w:t>
      </w:r>
      <w:proofErr w:type="gramEnd"/>
      <w:r w:rsidRPr="00940715">
        <w:rPr>
          <w:sz w:val="24"/>
        </w:rPr>
        <w:t xml:space="preserve">__» ___________ </w:t>
      </w:r>
    </w:p>
    <w:p w:rsidR="00E836E7" w:rsidRPr="00F53278" w:rsidRDefault="00E836E7" w:rsidP="00E836E7">
      <w:pPr>
        <w:suppressAutoHyphens/>
        <w:jc w:val="both"/>
        <w:rPr>
          <w:sz w:val="24"/>
          <w:highlight w:val="yellow"/>
        </w:rPr>
      </w:pPr>
    </w:p>
    <w:p w:rsidR="00E836E7" w:rsidRPr="00940715" w:rsidRDefault="00E836E7" w:rsidP="00E836E7">
      <w:pPr>
        <w:suppressAutoHyphens/>
        <w:jc w:val="both"/>
        <w:rPr>
          <w:sz w:val="24"/>
        </w:rPr>
      </w:pPr>
    </w:p>
    <w:p w:rsidR="002174E5" w:rsidRPr="00940715" w:rsidRDefault="002174E5" w:rsidP="002174E5">
      <w:pPr>
        <w:suppressAutoHyphens/>
        <w:ind w:firstLine="426"/>
        <w:jc w:val="both"/>
        <w:rPr>
          <w:sz w:val="24"/>
        </w:rPr>
      </w:pPr>
      <w:r w:rsidRPr="00940715">
        <w:rPr>
          <w:b/>
          <w:sz w:val="24"/>
        </w:rPr>
        <w:t xml:space="preserve">Орган местного самоуправления «Комитет по управлению имуществом Каменск-Уральского городского округа» </w:t>
      </w:r>
      <w:r w:rsidRPr="00940715">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940715">
        <w:rPr>
          <w:b/>
          <w:sz w:val="24"/>
        </w:rPr>
        <w:t xml:space="preserve"> </w:t>
      </w:r>
      <w:r w:rsidRPr="00940715">
        <w:rPr>
          <w:sz w:val="24"/>
        </w:rPr>
        <w:t>с одной стороны и</w:t>
      </w:r>
    </w:p>
    <w:p w:rsidR="002174E5" w:rsidRPr="00940715" w:rsidRDefault="002174E5" w:rsidP="002174E5">
      <w:pPr>
        <w:suppressAutoHyphens/>
        <w:ind w:firstLine="426"/>
        <w:jc w:val="both"/>
        <w:rPr>
          <w:sz w:val="24"/>
        </w:rPr>
      </w:pPr>
      <w:r w:rsidRPr="00940715">
        <w:rPr>
          <w:sz w:val="24"/>
        </w:rPr>
        <w:t xml:space="preserve"> </w:t>
      </w:r>
      <w:r w:rsidRPr="00940715">
        <w:rPr>
          <w:b/>
          <w:sz w:val="24"/>
        </w:rPr>
        <w:t>__________________________________________________________________________</w:t>
      </w:r>
      <w:proofErr w:type="gramStart"/>
      <w:r w:rsidRPr="00940715">
        <w:rPr>
          <w:b/>
          <w:sz w:val="24"/>
        </w:rPr>
        <w:t xml:space="preserve">_, </w:t>
      </w:r>
      <w:r w:rsidRPr="00940715">
        <w:rPr>
          <w:sz w:val="24"/>
        </w:rPr>
        <w:t xml:space="preserve">  </w:t>
      </w:r>
      <w:proofErr w:type="gramEnd"/>
      <w:r w:rsidRPr="00940715">
        <w:rPr>
          <w:sz w:val="24"/>
        </w:rPr>
        <w:t>действующий на основании ______________________</w:t>
      </w:r>
    </w:p>
    <w:p w:rsidR="002174E5" w:rsidRPr="00940715" w:rsidRDefault="002174E5" w:rsidP="002174E5">
      <w:pPr>
        <w:suppressAutoHyphens/>
        <w:ind w:firstLine="426"/>
        <w:jc w:val="both"/>
        <w:rPr>
          <w:sz w:val="24"/>
        </w:rPr>
      </w:pPr>
      <w:r w:rsidRPr="00940715">
        <w:rPr>
          <w:sz w:val="24"/>
        </w:rPr>
        <w:t>_______, именуемый далее «Арендатор», с другой стороны, составили настоящий акт о нижеследующем:</w:t>
      </w:r>
    </w:p>
    <w:p w:rsidR="002174E5" w:rsidRPr="00F53278" w:rsidRDefault="002174E5" w:rsidP="002174E5">
      <w:pPr>
        <w:suppressAutoHyphens/>
        <w:ind w:firstLine="708"/>
        <w:jc w:val="both"/>
        <w:rPr>
          <w:sz w:val="24"/>
          <w:highlight w:val="yellow"/>
        </w:rPr>
      </w:pPr>
    </w:p>
    <w:p w:rsidR="002174E5" w:rsidRPr="007A6CE9" w:rsidRDefault="002174E5" w:rsidP="002174E5">
      <w:pPr>
        <w:tabs>
          <w:tab w:val="num" w:pos="0"/>
        </w:tabs>
        <w:suppressAutoHyphens/>
        <w:ind w:firstLine="426"/>
        <w:jc w:val="both"/>
        <w:rPr>
          <w:sz w:val="24"/>
        </w:rPr>
      </w:pPr>
      <w:r w:rsidRPr="00940715">
        <w:rPr>
          <w:sz w:val="24"/>
        </w:rPr>
        <w:t>Арендодатель в соответствии с Договоро</w:t>
      </w:r>
      <w:r w:rsidR="006F078F">
        <w:rPr>
          <w:sz w:val="24"/>
        </w:rPr>
        <w:t>м аренды №___ от __________ 2025</w:t>
      </w:r>
      <w:r w:rsidRPr="00940715">
        <w:rPr>
          <w:sz w:val="24"/>
        </w:rPr>
        <w:t xml:space="preserve">г. передает, а Арендатор принимает нежилое помещение общей площадью </w:t>
      </w:r>
      <w:r w:rsidR="00940715" w:rsidRPr="00940715">
        <w:rPr>
          <w:sz w:val="24"/>
        </w:rPr>
        <w:t>8</w:t>
      </w:r>
      <w:r w:rsidRPr="00940715">
        <w:rPr>
          <w:sz w:val="24"/>
        </w:rPr>
        <w:t>9,1 кв. м., помещени</w:t>
      </w:r>
      <w:r w:rsidR="00940715" w:rsidRPr="00940715">
        <w:rPr>
          <w:sz w:val="24"/>
        </w:rPr>
        <w:t>е</w:t>
      </w:r>
      <w:r w:rsidRPr="00940715">
        <w:rPr>
          <w:sz w:val="24"/>
        </w:rPr>
        <w:t xml:space="preserve"> №1, кадастровый </w:t>
      </w:r>
      <w:r w:rsidRPr="007A6CE9">
        <w:rPr>
          <w:sz w:val="24"/>
        </w:rPr>
        <w:t xml:space="preserve">номер </w:t>
      </w:r>
      <w:r w:rsidRPr="007A6CE9">
        <w:rPr>
          <w:sz w:val="24"/>
          <w:szCs w:val="24"/>
        </w:rPr>
        <w:t>66:45:0100</w:t>
      </w:r>
      <w:r w:rsidR="007A6CE9" w:rsidRPr="007A6CE9">
        <w:rPr>
          <w:sz w:val="24"/>
          <w:szCs w:val="24"/>
        </w:rPr>
        <w:t>241</w:t>
      </w:r>
      <w:r w:rsidRPr="007A6CE9">
        <w:rPr>
          <w:sz w:val="24"/>
          <w:szCs w:val="24"/>
        </w:rPr>
        <w:t>:</w:t>
      </w:r>
      <w:r w:rsidR="007A6CE9" w:rsidRPr="007A6CE9">
        <w:rPr>
          <w:sz w:val="24"/>
          <w:szCs w:val="24"/>
        </w:rPr>
        <w:t>1116</w:t>
      </w:r>
      <w:r w:rsidRPr="007A6CE9">
        <w:rPr>
          <w:sz w:val="24"/>
        </w:rPr>
        <w:t>, этаж: 1, распо</w:t>
      </w:r>
      <w:r w:rsidR="007A6CE9">
        <w:rPr>
          <w:sz w:val="24"/>
        </w:rPr>
        <w:t xml:space="preserve">ложенное в здании по адресу: </w:t>
      </w:r>
      <w:proofErr w:type="spellStart"/>
      <w:r w:rsidR="007A6CE9">
        <w:rPr>
          <w:sz w:val="24"/>
        </w:rPr>
        <w:t>г.</w:t>
      </w:r>
      <w:r w:rsidRPr="007A6CE9">
        <w:rPr>
          <w:sz w:val="24"/>
        </w:rPr>
        <w:t>Каменск</w:t>
      </w:r>
      <w:proofErr w:type="spellEnd"/>
      <w:r w:rsidRPr="007A6CE9">
        <w:rPr>
          <w:sz w:val="24"/>
        </w:rPr>
        <w:t xml:space="preserve">-Уральский, ул. </w:t>
      </w:r>
      <w:r w:rsidR="007A6CE9" w:rsidRPr="007A6CE9">
        <w:rPr>
          <w:sz w:val="24"/>
        </w:rPr>
        <w:t>Кунавина</w:t>
      </w:r>
      <w:r w:rsidRPr="007A6CE9">
        <w:rPr>
          <w:sz w:val="24"/>
        </w:rPr>
        <w:t xml:space="preserve">, д. </w:t>
      </w:r>
      <w:r w:rsidR="007A6CE9" w:rsidRPr="007A6CE9">
        <w:rPr>
          <w:sz w:val="24"/>
        </w:rPr>
        <w:t>9</w:t>
      </w:r>
      <w:r w:rsidRPr="007A6CE9">
        <w:rPr>
          <w:sz w:val="24"/>
        </w:rPr>
        <w:t xml:space="preserve">, далее по тексту «Помещение». </w:t>
      </w:r>
    </w:p>
    <w:p w:rsidR="002174E5" w:rsidRPr="007A6CE9" w:rsidRDefault="002174E5" w:rsidP="002174E5">
      <w:pPr>
        <w:suppressAutoHyphens/>
        <w:ind w:firstLine="426"/>
        <w:jc w:val="both"/>
        <w:rPr>
          <w:sz w:val="24"/>
        </w:rPr>
      </w:pPr>
      <w:r w:rsidRPr="007A6CE9">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E836E7" w:rsidRPr="007A6CE9" w:rsidRDefault="002174E5" w:rsidP="00BC4E04">
      <w:pPr>
        <w:suppressAutoHyphens/>
        <w:ind w:firstLine="426"/>
        <w:jc w:val="both"/>
        <w:rPr>
          <w:sz w:val="24"/>
        </w:rPr>
      </w:pPr>
      <w:r w:rsidRPr="007A6CE9">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BC4E04" w:rsidRPr="006244F1" w:rsidRDefault="00BC4E04" w:rsidP="00E836E7">
      <w:pPr>
        <w:jc w:val="both"/>
        <w:rPr>
          <w:sz w:val="22"/>
        </w:rPr>
      </w:pPr>
    </w:p>
    <w:p w:rsidR="00E836E7" w:rsidRPr="006244F1" w:rsidRDefault="00E836E7" w:rsidP="00E836E7">
      <w:pPr>
        <w:jc w:val="both"/>
        <w:rPr>
          <w:sz w:val="22"/>
        </w:rPr>
      </w:pPr>
      <w:r w:rsidRPr="006244F1">
        <w:rPr>
          <w:sz w:val="22"/>
        </w:rPr>
        <w:t>Передал:</w:t>
      </w:r>
      <w:r w:rsidRPr="006244F1">
        <w:rPr>
          <w:sz w:val="22"/>
        </w:rPr>
        <w:tab/>
      </w:r>
      <w:r w:rsidRPr="006244F1">
        <w:rPr>
          <w:sz w:val="22"/>
        </w:rPr>
        <w:tab/>
      </w:r>
      <w:r w:rsidRPr="006244F1">
        <w:rPr>
          <w:sz w:val="22"/>
        </w:rPr>
        <w:tab/>
      </w:r>
      <w:r w:rsidRPr="006244F1">
        <w:rPr>
          <w:sz w:val="22"/>
        </w:rPr>
        <w:tab/>
      </w:r>
      <w:r w:rsidRPr="006244F1">
        <w:rPr>
          <w:sz w:val="22"/>
        </w:rPr>
        <w:tab/>
      </w:r>
      <w:r w:rsidRPr="006244F1">
        <w:rPr>
          <w:sz w:val="22"/>
        </w:rPr>
        <w:tab/>
        <w:t>Принял:</w:t>
      </w:r>
    </w:p>
    <w:p w:rsidR="00E836E7" w:rsidRPr="006244F1" w:rsidRDefault="00E836E7" w:rsidP="00E836E7">
      <w:pPr>
        <w:jc w:val="both"/>
        <w:rPr>
          <w:sz w:val="22"/>
        </w:rPr>
      </w:pPr>
    </w:p>
    <w:p w:rsidR="00E836E7" w:rsidRPr="006244F1" w:rsidRDefault="00E836E7" w:rsidP="00E836E7">
      <w:pPr>
        <w:jc w:val="both"/>
        <w:rPr>
          <w:sz w:val="24"/>
          <w:szCs w:val="24"/>
        </w:rPr>
      </w:pPr>
      <w:r w:rsidRPr="006244F1">
        <w:rPr>
          <w:sz w:val="24"/>
          <w:szCs w:val="24"/>
        </w:rPr>
        <w:t>Орган местного самоуправления                           ____________________________</w:t>
      </w:r>
    </w:p>
    <w:p w:rsidR="00E836E7" w:rsidRPr="006244F1" w:rsidRDefault="00E836E7" w:rsidP="00E836E7">
      <w:pPr>
        <w:jc w:val="both"/>
        <w:rPr>
          <w:sz w:val="24"/>
          <w:szCs w:val="24"/>
        </w:rPr>
      </w:pPr>
      <w:r w:rsidRPr="006244F1">
        <w:rPr>
          <w:sz w:val="24"/>
          <w:szCs w:val="24"/>
        </w:rPr>
        <w:t>«Комитет по управлению</w:t>
      </w:r>
      <w:r w:rsidRPr="006244F1">
        <w:rPr>
          <w:sz w:val="24"/>
          <w:szCs w:val="24"/>
        </w:rPr>
        <w:tab/>
      </w:r>
      <w:r w:rsidRPr="006244F1">
        <w:rPr>
          <w:sz w:val="24"/>
          <w:szCs w:val="24"/>
        </w:rPr>
        <w:tab/>
      </w:r>
      <w:r w:rsidRPr="006244F1">
        <w:rPr>
          <w:sz w:val="24"/>
          <w:szCs w:val="24"/>
        </w:rPr>
        <w:tab/>
        <w:t xml:space="preserve">            ____________________________ </w:t>
      </w:r>
    </w:p>
    <w:p w:rsidR="00E836E7" w:rsidRPr="006244F1" w:rsidRDefault="00E836E7" w:rsidP="00E836E7">
      <w:pPr>
        <w:jc w:val="both"/>
        <w:rPr>
          <w:sz w:val="24"/>
          <w:szCs w:val="24"/>
        </w:rPr>
      </w:pPr>
      <w:r w:rsidRPr="006244F1">
        <w:rPr>
          <w:sz w:val="24"/>
          <w:szCs w:val="24"/>
        </w:rPr>
        <w:t xml:space="preserve">имуществом Каменск-Уральского                              </w:t>
      </w:r>
    </w:p>
    <w:p w:rsidR="00E836E7" w:rsidRPr="006244F1" w:rsidRDefault="00E836E7" w:rsidP="00E836E7">
      <w:pPr>
        <w:jc w:val="both"/>
        <w:rPr>
          <w:sz w:val="24"/>
          <w:szCs w:val="24"/>
        </w:rPr>
      </w:pPr>
      <w:r w:rsidRPr="006244F1">
        <w:rPr>
          <w:sz w:val="24"/>
          <w:szCs w:val="24"/>
        </w:rPr>
        <w:t>городского округа</w:t>
      </w:r>
      <w:proofErr w:type="gramStart"/>
      <w:r w:rsidRPr="006244F1">
        <w:rPr>
          <w:sz w:val="24"/>
          <w:szCs w:val="24"/>
        </w:rPr>
        <w:t>»</w:t>
      </w:r>
      <w:r w:rsidR="00FC0812">
        <w:rPr>
          <w:sz w:val="24"/>
          <w:szCs w:val="24"/>
        </w:rPr>
        <w:t>,</w:t>
      </w:r>
      <w:r w:rsidRPr="006244F1">
        <w:rPr>
          <w:sz w:val="24"/>
          <w:szCs w:val="24"/>
        </w:rPr>
        <w:t xml:space="preserve">   </w:t>
      </w:r>
      <w:proofErr w:type="gramEnd"/>
      <w:r w:rsidRPr="006244F1">
        <w:rPr>
          <w:sz w:val="24"/>
          <w:szCs w:val="24"/>
        </w:rPr>
        <w:t xml:space="preserve">                                               </w:t>
      </w:r>
      <w:r w:rsidRPr="006244F1">
        <w:rPr>
          <w:sz w:val="24"/>
        </w:rPr>
        <w:t>____________________________</w:t>
      </w:r>
    </w:p>
    <w:p w:rsidR="00E836E7" w:rsidRPr="006244F1" w:rsidRDefault="00E836E7" w:rsidP="00E836E7">
      <w:pPr>
        <w:jc w:val="both"/>
        <w:rPr>
          <w:sz w:val="24"/>
          <w:szCs w:val="24"/>
        </w:rPr>
      </w:pPr>
      <w:r w:rsidRPr="006244F1">
        <w:rPr>
          <w:sz w:val="24"/>
          <w:szCs w:val="24"/>
        </w:rPr>
        <w:t xml:space="preserve">623400, Свердловская </w:t>
      </w:r>
      <w:proofErr w:type="gramStart"/>
      <w:r w:rsidRPr="006244F1">
        <w:rPr>
          <w:sz w:val="24"/>
          <w:szCs w:val="24"/>
        </w:rPr>
        <w:t xml:space="preserve">область,   </w:t>
      </w:r>
      <w:proofErr w:type="gramEnd"/>
      <w:r w:rsidRPr="006244F1">
        <w:rPr>
          <w:sz w:val="24"/>
          <w:szCs w:val="24"/>
        </w:rPr>
        <w:t xml:space="preserve">                            ____________________________   </w:t>
      </w:r>
    </w:p>
    <w:p w:rsidR="00E836E7" w:rsidRPr="006244F1" w:rsidRDefault="00E836E7" w:rsidP="00E836E7">
      <w:pPr>
        <w:jc w:val="both"/>
        <w:rPr>
          <w:sz w:val="24"/>
          <w:szCs w:val="24"/>
        </w:rPr>
      </w:pPr>
      <w:r w:rsidRPr="006244F1">
        <w:rPr>
          <w:sz w:val="24"/>
          <w:szCs w:val="24"/>
        </w:rPr>
        <w:t>г. Каменск-Уральский, ул. Ленина, 34                   ____________________________</w:t>
      </w:r>
    </w:p>
    <w:p w:rsidR="00E836E7" w:rsidRPr="006244F1" w:rsidRDefault="00E836E7" w:rsidP="00E836E7">
      <w:pPr>
        <w:jc w:val="both"/>
        <w:rPr>
          <w:sz w:val="24"/>
          <w:szCs w:val="24"/>
        </w:rPr>
      </w:pPr>
      <w:r w:rsidRPr="006244F1">
        <w:rPr>
          <w:sz w:val="24"/>
          <w:szCs w:val="24"/>
        </w:rPr>
        <w:t>ИНН 6612001428, КПП 661201001                        ____________________________</w:t>
      </w:r>
      <w:r w:rsidRPr="006244F1">
        <w:rPr>
          <w:sz w:val="24"/>
        </w:rPr>
        <w:t xml:space="preserve"> </w:t>
      </w:r>
    </w:p>
    <w:p w:rsidR="00E836E7" w:rsidRPr="006244F1" w:rsidRDefault="00E836E7" w:rsidP="00E836E7">
      <w:pPr>
        <w:jc w:val="both"/>
        <w:rPr>
          <w:sz w:val="24"/>
        </w:rPr>
      </w:pPr>
      <w:r w:rsidRPr="006244F1">
        <w:rPr>
          <w:sz w:val="24"/>
          <w:szCs w:val="24"/>
        </w:rPr>
        <w:t>ОГРН 1026600933721                                              ____________________________</w:t>
      </w:r>
    </w:p>
    <w:p w:rsidR="00E836E7" w:rsidRPr="006244F1" w:rsidRDefault="00E836E7" w:rsidP="00E836E7">
      <w:pPr>
        <w:rPr>
          <w:sz w:val="24"/>
          <w:szCs w:val="24"/>
        </w:rPr>
      </w:pPr>
    </w:p>
    <w:p w:rsidR="00E836E7" w:rsidRPr="006244F1" w:rsidRDefault="00036015" w:rsidP="00E836E7">
      <w:pPr>
        <w:jc w:val="both"/>
        <w:rPr>
          <w:sz w:val="24"/>
        </w:rPr>
      </w:pPr>
      <w:r w:rsidRPr="006244F1">
        <w:rPr>
          <w:sz w:val="24"/>
        </w:rPr>
        <w:t>Председатель Комитета</w:t>
      </w:r>
      <w:r w:rsidR="00E836E7" w:rsidRPr="006244F1">
        <w:rPr>
          <w:sz w:val="24"/>
        </w:rPr>
        <w:t xml:space="preserve">                                         __________________        </w:t>
      </w:r>
    </w:p>
    <w:p w:rsidR="00E836E7" w:rsidRPr="00753845" w:rsidRDefault="00E836E7" w:rsidP="00E836E7">
      <w:pPr>
        <w:jc w:val="both"/>
        <w:rPr>
          <w:sz w:val="24"/>
        </w:rPr>
      </w:pPr>
      <w:r w:rsidRPr="006244F1">
        <w:rPr>
          <w:sz w:val="24"/>
        </w:rPr>
        <w:t>А.С. Зубарев</w:t>
      </w:r>
      <w:r>
        <w:rPr>
          <w:sz w:val="24"/>
        </w:rPr>
        <w:t xml:space="preserve">                </w:t>
      </w: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Pr="00753845" w:rsidRDefault="00E836E7" w:rsidP="00E836E7">
      <w:pPr>
        <w:jc w:val="both"/>
        <w:rPr>
          <w:sz w:val="24"/>
        </w:rPr>
      </w:pPr>
    </w:p>
    <w:p w:rsidR="00E836E7" w:rsidRPr="000A650F" w:rsidRDefault="00E836E7" w:rsidP="00E836E7">
      <w:pPr>
        <w:jc w:val="both"/>
        <w:rPr>
          <w:sz w:val="22"/>
          <w:highlight w:val="yellow"/>
        </w:rPr>
      </w:pPr>
    </w:p>
    <w:sectPr w:rsidR="00E836E7" w:rsidRPr="000A650F" w:rsidSect="00A55BD2">
      <w:footerReference w:type="even" r:id="rId31"/>
      <w:footerReference w:type="default" r:id="rId32"/>
      <w:footnotePr>
        <w:pos w:val="beneathText"/>
      </w:footnotePr>
      <w:pgSz w:w="11905" w:h="16837"/>
      <w:pgMar w:top="851" w:right="848" w:bottom="851"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D2F" w:rsidRDefault="00D06D2F">
      <w:r>
        <w:separator/>
      </w:r>
    </w:p>
  </w:endnote>
  <w:endnote w:type="continuationSeparator" w:id="0">
    <w:p w:rsidR="00D06D2F" w:rsidRDefault="00D06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New York"/>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005" w:rsidRDefault="0020600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06005" w:rsidRDefault="0020600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005" w:rsidRDefault="0020600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E3A6C">
      <w:rPr>
        <w:rStyle w:val="a4"/>
        <w:noProof/>
      </w:rPr>
      <w:t>3</w:t>
    </w:r>
    <w:r>
      <w:rPr>
        <w:rStyle w:val="a4"/>
      </w:rPr>
      <w:fldChar w:fldCharType="end"/>
    </w:r>
  </w:p>
  <w:p w:rsidR="00206005" w:rsidRDefault="0020600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D2F" w:rsidRDefault="00D06D2F">
      <w:r>
        <w:separator/>
      </w:r>
    </w:p>
  </w:footnote>
  <w:footnote w:type="continuationSeparator" w:id="0">
    <w:p w:rsidR="00D06D2F" w:rsidRDefault="00D06D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F12D79"/>
    <w:multiLevelType w:val="multilevel"/>
    <w:tmpl w:val="64324F8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1"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2"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6"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7"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8"/>
  </w:num>
  <w:num w:numId="2">
    <w:abstractNumId w:val="25"/>
  </w:num>
  <w:num w:numId="3">
    <w:abstractNumId w:val="21"/>
  </w:num>
  <w:num w:numId="4">
    <w:abstractNumId w:val="26"/>
  </w:num>
  <w:num w:numId="5">
    <w:abstractNumId w:val="9"/>
  </w:num>
  <w:num w:numId="6">
    <w:abstractNumId w:val="22"/>
  </w:num>
  <w:num w:numId="7">
    <w:abstractNumId w:val="16"/>
  </w:num>
  <w:num w:numId="8">
    <w:abstractNumId w:val="12"/>
  </w:num>
  <w:num w:numId="9">
    <w:abstractNumId w:val="28"/>
  </w:num>
  <w:num w:numId="10">
    <w:abstractNumId w:val="20"/>
  </w:num>
  <w:num w:numId="11">
    <w:abstractNumId w:val="24"/>
  </w:num>
  <w:num w:numId="12">
    <w:abstractNumId w:val="32"/>
  </w:num>
  <w:num w:numId="13">
    <w:abstractNumId w:val="15"/>
  </w:num>
  <w:num w:numId="14">
    <w:abstractNumId w:val="27"/>
  </w:num>
  <w:num w:numId="15">
    <w:abstractNumId w:val="11"/>
  </w:num>
  <w:num w:numId="16">
    <w:abstractNumId w:val="31"/>
  </w:num>
  <w:num w:numId="17">
    <w:abstractNumId w:val="23"/>
  </w:num>
  <w:num w:numId="18">
    <w:abstractNumId w:val="30"/>
  </w:num>
  <w:num w:numId="19">
    <w:abstractNumId w:val="34"/>
  </w:num>
  <w:num w:numId="20">
    <w:abstractNumId w:val="29"/>
  </w:num>
  <w:num w:numId="21">
    <w:abstractNumId w:val="17"/>
  </w:num>
  <w:num w:numId="22">
    <w:abstractNumId w:val="37"/>
  </w:num>
  <w:num w:numId="23">
    <w:abstractNumId w:val="10"/>
  </w:num>
  <w:num w:numId="24">
    <w:abstractNumId w:val="35"/>
  </w:num>
  <w:num w:numId="25">
    <w:abstractNumId w:val="19"/>
  </w:num>
  <w:num w:numId="26">
    <w:abstractNumId w:val="33"/>
  </w:num>
  <w:num w:numId="27">
    <w:abstractNumId w:val="18"/>
  </w:num>
  <w:num w:numId="28">
    <w:abstractNumId w:val="13"/>
  </w:num>
  <w:num w:numId="29">
    <w:abstractNumId w:val="36"/>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4A"/>
    <w:rsid w:val="000029F7"/>
    <w:rsid w:val="00003294"/>
    <w:rsid w:val="000050A7"/>
    <w:rsid w:val="00005677"/>
    <w:rsid w:val="00010B34"/>
    <w:rsid w:val="00011035"/>
    <w:rsid w:val="000123FF"/>
    <w:rsid w:val="000171E7"/>
    <w:rsid w:val="00022413"/>
    <w:rsid w:val="000230DD"/>
    <w:rsid w:val="0002733D"/>
    <w:rsid w:val="00030AB6"/>
    <w:rsid w:val="00032073"/>
    <w:rsid w:val="00034113"/>
    <w:rsid w:val="0003429D"/>
    <w:rsid w:val="00034D26"/>
    <w:rsid w:val="0003518D"/>
    <w:rsid w:val="00036015"/>
    <w:rsid w:val="000407C3"/>
    <w:rsid w:val="00040B5A"/>
    <w:rsid w:val="000442B0"/>
    <w:rsid w:val="0004482A"/>
    <w:rsid w:val="000456A9"/>
    <w:rsid w:val="00045795"/>
    <w:rsid w:val="00046D70"/>
    <w:rsid w:val="000473CB"/>
    <w:rsid w:val="00047472"/>
    <w:rsid w:val="000527C7"/>
    <w:rsid w:val="00053181"/>
    <w:rsid w:val="00055145"/>
    <w:rsid w:val="000554ED"/>
    <w:rsid w:val="00057656"/>
    <w:rsid w:val="00057770"/>
    <w:rsid w:val="00060A66"/>
    <w:rsid w:val="000635CB"/>
    <w:rsid w:val="00065576"/>
    <w:rsid w:val="00065ED0"/>
    <w:rsid w:val="000717DC"/>
    <w:rsid w:val="00071884"/>
    <w:rsid w:val="000718C6"/>
    <w:rsid w:val="000728B5"/>
    <w:rsid w:val="00073AA6"/>
    <w:rsid w:val="0007487F"/>
    <w:rsid w:val="00075C77"/>
    <w:rsid w:val="00076320"/>
    <w:rsid w:val="00081DE7"/>
    <w:rsid w:val="0008288D"/>
    <w:rsid w:val="00084352"/>
    <w:rsid w:val="000865FF"/>
    <w:rsid w:val="0009238C"/>
    <w:rsid w:val="00096BBF"/>
    <w:rsid w:val="00097A39"/>
    <w:rsid w:val="000A05AC"/>
    <w:rsid w:val="000A0783"/>
    <w:rsid w:val="000A2447"/>
    <w:rsid w:val="000A3F47"/>
    <w:rsid w:val="000A3FA5"/>
    <w:rsid w:val="000A650F"/>
    <w:rsid w:val="000A6E43"/>
    <w:rsid w:val="000B2C04"/>
    <w:rsid w:val="000B4FF2"/>
    <w:rsid w:val="000B6C89"/>
    <w:rsid w:val="000C00C2"/>
    <w:rsid w:val="000C02F4"/>
    <w:rsid w:val="000C0312"/>
    <w:rsid w:val="000C110B"/>
    <w:rsid w:val="000C15D3"/>
    <w:rsid w:val="000C25F5"/>
    <w:rsid w:val="000C3EFE"/>
    <w:rsid w:val="000C4EA6"/>
    <w:rsid w:val="000C7B93"/>
    <w:rsid w:val="000D03A3"/>
    <w:rsid w:val="000D05AD"/>
    <w:rsid w:val="000D1582"/>
    <w:rsid w:val="000D1C0A"/>
    <w:rsid w:val="000D26CC"/>
    <w:rsid w:val="000D2A6B"/>
    <w:rsid w:val="000D48D3"/>
    <w:rsid w:val="000D544B"/>
    <w:rsid w:val="000D54CB"/>
    <w:rsid w:val="000D63D7"/>
    <w:rsid w:val="000D63DC"/>
    <w:rsid w:val="000D6603"/>
    <w:rsid w:val="000E0144"/>
    <w:rsid w:val="000E2470"/>
    <w:rsid w:val="000E47BC"/>
    <w:rsid w:val="000E50AC"/>
    <w:rsid w:val="000E538A"/>
    <w:rsid w:val="000F036C"/>
    <w:rsid w:val="000F09DA"/>
    <w:rsid w:val="000F1CA5"/>
    <w:rsid w:val="000F1CD0"/>
    <w:rsid w:val="000F5F56"/>
    <w:rsid w:val="000F6289"/>
    <w:rsid w:val="00100EE5"/>
    <w:rsid w:val="00100FFB"/>
    <w:rsid w:val="00102CC7"/>
    <w:rsid w:val="00103162"/>
    <w:rsid w:val="0010368B"/>
    <w:rsid w:val="00104341"/>
    <w:rsid w:val="00105215"/>
    <w:rsid w:val="00111251"/>
    <w:rsid w:val="00112F90"/>
    <w:rsid w:val="001131A3"/>
    <w:rsid w:val="00113299"/>
    <w:rsid w:val="00113AA1"/>
    <w:rsid w:val="00114A84"/>
    <w:rsid w:val="00114C82"/>
    <w:rsid w:val="00114D81"/>
    <w:rsid w:val="00115AF0"/>
    <w:rsid w:val="00116D23"/>
    <w:rsid w:val="00117633"/>
    <w:rsid w:val="001229FD"/>
    <w:rsid w:val="00123AA5"/>
    <w:rsid w:val="001254F3"/>
    <w:rsid w:val="001263CF"/>
    <w:rsid w:val="00126ADD"/>
    <w:rsid w:val="00130C21"/>
    <w:rsid w:val="00131304"/>
    <w:rsid w:val="00133A70"/>
    <w:rsid w:val="00134148"/>
    <w:rsid w:val="00134342"/>
    <w:rsid w:val="001359A6"/>
    <w:rsid w:val="0013791B"/>
    <w:rsid w:val="001404E2"/>
    <w:rsid w:val="001408E3"/>
    <w:rsid w:val="0014268E"/>
    <w:rsid w:val="00143C37"/>
    <w:rsid w:val="00146A5A"/>
    <w:rsid w:val="00146DE5"/>
    <w:rsid w:val="00147537"/>
    <w:rsid w:val="00150D52"/>
    <w:rsid w:val="0015292A"/>
    <w:rsid w:val="00153B97"/>
    <w:rsid w:val="0015504A"/>
    <w:rsid w:val="00157247"/>
    <w:rsid w:val="00157715"/>
    <w:rsid w:val="00160A71"/>
    <w:rsid w:val="00160E4B"/>
    <w:rsid w:val="00161FF7"/>
    <w:rsid w:val="00162400"/>
    <w:rsid w:val="00164A5A"/>
    <w:rsid w:val="00167659"/>
    <w:rsid w:val="00167A24"/>
    <w:rsid w:val="001722FF"/>
    <w:rsid w:val="0017340A"/>
    <w:rsid w:val="00174171"/>
    <w:rsid w:val="00175207"/>
    <w:rsid w:val="00177028"/>
    <w:rsid w:val="00177049"/>
    <w:rsid w:val="0018515A"/>
    <w:rsid w:val="00185CB1"/>
    <w:rsid w:val="00186190"/>
    <w:rsid w:val="0018661A"/>
    <w:rsid w:val="00186642"/>
    <w:rsid w:val="001873DD"/>
    <w:rsid w:val="00190158"/>
    <w:rsid w:val="0019095D"/>
    <w:rsid w:val="0019156F"/>
    <w:rsid w:val="0019345B"/>
    <w:rsid w:val="00195DFB"/>
    <w:rsid w:val="00196255"/>
    <w:rsid w:val="001963DF"/>
    <w:rsid w:val="001A1E51"/>
    <w:rsid w:val="001A2404"/>
    <w:rsid w:val="001A25F9"/>
    <w:rsid w:val="001A2ECF"/>
    <w:rsid w:val="001A447C"/>
    <w:rsid w:val="001A54C3"/>
    <w:rsid w:val="001A5C5A"/>
    <w:rsid w:val="001A60A4"/>
    <w:rsid w:val="001A7DDB"/>
    <w:rsid w:val="001B5073"/>
    <w:rsid w:val="001B528F"/>
    <w:rsid w:val="001B5D56"/>
    <w:rsid w:val="001B6D56"/>
    <w:rsid w:val="001B7F84"/>
    <w:rsid w:val="001C0434"/>
    <w:rsid w:val="001C1C24"/>
    <w:rsid w:val="001C1E05"/>
    <w:rsid w:val="001C3711"/>
    <w:rsid w:val="001C48F1"/>
    <w:rsid w:val="001D0000"/>
    <w:rsid w:val="001D0C8B"/>
    <w:rsid w:val="001D2D84"/>
    <w:rsid w:val="001D3826"/>
    <w:rsid w:val="001D3BA2"/>
    <w:rsid w:val="001D3D5B"/>
    <w:rsid w:val="001D5FF3"/>
    <w:rsid w:val="001D637E"/>
    <w:rsid w:val="001D6894"/>
    <w:rsid w:val="001D6941"/>
    <w:rsid w:val="001E02C8"/>
    <w:rsid w:val="001E1A4B"/>
    <w:rsid w:val="001E22B2"/>
    <w:rsid w:val="001E2E49"/>
    <w:rsid w:val="001E383A"/>
    <w:rsid w:val="001E396E"/>
    <w:rsid w:val="001E3FDA"/>
    <w:rsid w:val="001E41A8"/>
    <w:rsid w:val="001E530F"/>
    <w:rsid w:val="001E71AE"/>
    <w:rsid w:val="001F0C13"/>
    <w:rsid w:val="001F2B51"/>
    <w:rsid w:val="001F2C63"/>
    <w:rsid w:val="002003C9"/>
    <w:rsid w:val="0020228F"/>
    <w:rsid w:val="0020234A"/>
    <w:rsid w:val="00202647"/>
    <w:rsid w:val="00206005"/>
    <w:rsid w:val="00207F3F"/>
    <w:rsid w:val="00212348"/>
    <w:rsid w:val="00214A4F"/>
    <w:rsid w:val="00215307"/>
    <w:rsid w:val="0021650C"/>
    <w:rsid w:val="0021673F"/>
    <w:rsid w:val="002174E5"/>
    <w:rsid w:val="0022063C"/>
    <w:rsid w:val="00220F1F"/>
    <w:rsid w:val="00223A51"/>
    <w:rsid w:val="0022513F"/>
    <w:rsid w:val="002251DD"/>
    <w:rsid w:val="00227C3A"/>
    <w:rsid w:val="00232921"/>
    <w:rsid w:val="00234375"/>
    <w:rsid w:val="00235091"/>
    <w:rsid w:val="00236165"/>
    <w:rsid w:val="00237EC4"/>
    <w:rsid w:val="00241909"/>
    <w:rsid w:val="00241B90"/>
    <w:rsid w:val="002429FC"/>
    <w:rsid w:val="00250FCF"/>
    <w:rsid w:val="002526F5"/>
    <w:rsid w:val="002549FB"/>
    <w:rsid w:val="00255EDB"/>
    <w:rsid w:val="00255EDF"/>
    <w:rsid w:val="00260F70"/>
    <w:rsid w:val="002625BB"/>
    <w:rsid w:val="002648BE"/>
    <w:rsid w:val="002656F4"/>
    <w:rsid w:val="0026641C"/>
    <w:rsid w:val="0027052E"/>
    <w:rsid w:val="00271E06"/>
    <w:rsid w:val="0027365D"/>
    <w:rsid w:val="00273A3A"/>
    <w:rsid w:val="00273AA1"/>
    <w:rsid w:val="002741B2"/>
    <w:rsid w:val="0027634F"/>
    <w:rsid w:val="002777BA"/>
    <w:rsid w:val="00284253"/>
    <w:rsid w:val="00284694"/>
    <w:rsid w:val="00284F47"/>
    <w:rsid w:val="00287386"/>
    <w:rsid w:val="002874CE"/>
    <w:rsid w:val="002879C0"/>
    <w:rsid w:val="0029059C"/>
    <w:rsid w:val="002947CD"/>
    <w:rsid w:val="00297FF1"/>
    <w:rsid w:val="002A24DE"/>
    <w:rsid w:val="002A29D8"/>
    <w:rsid w:val="002B2302"/>
    <w:rsid w:val="002B2534"/>
    <w:rsid w:val="002B4285"/>
    <w:rsid w:val="002B47DF"/>
    <w:rsid w:val="002B6AA2"/>
    <w:rsid w:val="002B6D08"/>
    <w:rsid w:val="002C0908"/>
    <w:rsid w:val="002C417E"/>
    <w:rsid w:val="002C46B9"/>
    <w:rsid w:val="002C4A8C"/>
    <w:rsid w:val="002C62AB"/>
    <w:rsid w:val="002C66B5"/>
    <w:rsid w:val="002C7BDF"/>
    <w:rsid w:val="002D0CF8"/>
    <w:rsid w:val="002D1E3A"/>
    <w:rsid w:val="002D2337"/>
    <w:rsid w:val="002D2D6F"/>
    <w:rsid w:val="002D390E"/>
    <w:rsid w:val="002D3E98"/>
    <w:rsid w:val="002D4F17"/>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2F626A"/>
    <w:rsid w:val="002F71EB"/>
    <w:rsid w:val="003011C5"/>
    <w:rsid w:val="00302558"/>
    <w:rsid w:val="003030F4"/>
    <w:rsid w:val="00303AC1"/>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35E6F"/>
    <w:rsid w:val="003416F8"/>
    <w:rsid w:val="003429CD"/>
    <w:rsid w:val="003429EE"/>
    <w:rsid w:val="00344231"/>
    <w:rsid w:val="00344C06"/>
    <w:rsid w:val="00351E08"/>
    <w:rsid w:val="00354868"/>
    <w:rsid w:val="0035630A"/>
    <w:rsid w:val="00357C61"/>
    <w:rsid w:val="00360760"/>
    <w:rsid w:val="00365522"/>
    <w:rsid w:val="0037303E"/>
    <w:rsid w:val="00373070"/>
    <w:rsid w:val="003731EE"/>
    <w:rsid w:val="00373FAC"/>
    <w:rsid w:val="00374065"/>
    <w:rsid w:val="003745AC"/>
    <w:rsid w:val="00377D65"/>
    <w:rsid w:val="00381AE8"/>
    <w:rsid w:val="0038254F"/>
    <w:rsid w:val="003833BA"/>
    <w:rsid w:val="00383575"/>
    <w:rsid w:val="00383A4D"/>
    <w:rsid w:val="00386666"/>
    <w:rsid w:val="003918A9"/>
    <w:rsid w:val="003922A3"/>
    <w:rsid w:val="003939C8"/>
    <w:rsid w:val="00394451"/>
    <w:rsid w:val="0039539E"/>
    <w:rsid w:val="003960DE"/>
    <w:rsid w:val="003A0C3F"/>
    <w:rsid w:val="003A1884"/>
    <w:rsid w:val="003A2176"/>
    <w:rsid w:val="003A3849"/>
    <w:rsid w:val="003A620E"/>
    <w:rsid w:val="003B021F"/>
    <w:rsid w:val="003B52BC"/>
    <w:rsid w:val="003B7360"/>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4A70"/>
    <w:rsid w:val="003E520F"/>
    <w:rsid w:val="003E71C3"/>
    <w:rsid w:val="003F1B90"/>
    <w:rsid w:val="003F203A"/>
    <w:rsid w:val="003F571A"/>
    <w:rsid w:val="0040240D"/>
    <w:rsid w:val="004038AD"/>
    <w:rsid w:val="00403C36"/>
    <w:rsid w:val="00406EED"/>
    <w:rsid w:val="00412B6B"/>
    <w:rsid w:val="00415366"/>
    <w:rsid w:val="00417B07"/>
    <w:rsid w:val="004203D1"/>
    <w:rsid w:val="00421561"/>
    <w:rsid w:val="00422A10"/>
    <w:rsid w:val="00424280"/>
    <w:rsid w:val="004256B0"/>
    <w:rsid w:val="004267A7"/>
    <w:rsid w:val="00426F2D"/>
    <w:rsid w:val="0043027A"/>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015F"/>
    <w:rsid w:val="0047153B"/>
    <w:rsid w:val="00471782"/>
    <w:rsid w:val="0047218D"/>
    <w:rsid w:val="0047520C"/>
    <w:rsid w:val="004756F0"/>
    <w:rsid w:val="00475BC0"/>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40F"/>
    <w:rsid w:val="004A17A2"/>
    <w:rsid w:val="004A1DFA"/>
    <w:rsid w:val="004A2667"/>
    <w:rsid w:val="004A5214"/>
    <w:rsid w:val="004A540B"/>
    <w:rsid w:val="004B1B15"/>
    <w:rsid w:val="004B1DB3"/>
    <w:rsid w:val="004B2D98"/>
    <w:rsid w:val="004B3358"/>
    <w:rsid w:val="004B35D4"/>
    <w:rsid w:val="004B3BAD"/>
    <w:rsid w:val="004B4949"/>
    <w:rsid w:val="004B71FA"/>
    <w:rsid w:val="004C199D"/>
    <w:rsid w:val="004C24B6"/>
    <w:rsid w:val="004C24F1"/>
    <w:rsid w:val="004C2D89"/>
    <w:rsid w:val="004C40B0"/>
    <w:rsid w:val="004C4F58"/>
    <w:rsid w:val="004C7968"/>
    <w:rsid w:val="004D06FA"/>
    <w:rsid w:val="004D20BC"/>
    <w:rsid w:val="004D21B1"/>
    <w:rsid w:val="004D230B"/>
    <w:rsid w:val="004D256C"/>
    <w:rsid w:val="004D3742"/>
    <w:rsid w:val="004D45B8"/>
    <w:rsid w:val="004D59FE"/>
    <w:rsid w:val="004D5D11"/>
    <w:rsid w:val="004D6AAF"/>
    <w:rsid w:val="004D7C95"/>
    <w:rsid w:val="004E1320"/>
    <w:rsid w:val="004E27F5"/>
    <w:rsid w:val="004E3A6C"/>
    <w:rsid w:val="004E46C5"/>
    <w:rsid w:val="004E4F0A"/>
    <w:rsid w:val="004E5D24"/>
    <w:rsid w:val="004E6456"/>
    <w:rsid w:val="004F01E6"/>
    <w:rsid w:val="004F2486"/>
    <w:rsid w:val="004F2544"/>
    <w:rsid w:val="004F540C"/>
    <w:rsid w:val="004F652E"/>
    <w:rsid w:val="00501B13"/>
    <w:rsid w:val="005020E2"/>
    <w:rsid w:val="00504A49"/>
    <w:rsid w:val="00504AFF"/>
    <w:rsid w:val="0050646E"/>
    <w:rsid w:val="005135B1"/>
    <w:rsid w:val="00515645"/>
    <w:rsid w:val="00515E72"/>
    <w:rsid w:val="00516254"/>
    <w:rsid w:val="00520BB0"/>
    <w:rsid w:val="005217FE"/>
    <w:rsid w:val="005226DF"/>
    <w:rsid w:val="005256AE"/>
    <w:rsid w:val="00525A90"/>
    <w:rsid w:val="00525B2D"/>
    <w:rsid w:val="00530340"/>
    <w:rsid w:val="005309DA"/>
    <w:rsid w:val="00532A77"/>
    <w:rsid w:val="0053430F"/>
    <w:rsid w:val="00534D1B"/>
    <w:rsid w:val="0053642D"/>
    <w:rsid w:val="00536530"/>
    <w:rsid w:val="0053662F"/>
    <w:rsid w:val="005366B4"/>
    <w:rsid w:val="0053726B"/>
    <w:rsid w:val="0053771F"/>
    <w:rsid w:val="005417FD"/>
    <w:rsid w:val="00541BE7"/>
    <w:rsid w:val="00541CFA"/>
    <w:rsid w:val="00542875"/>
    <w:rsid w:val="00544707"/>
    <w:rsid w:val="00545B89"/>
    <w:rsid w:val="00545E42"/>
    <w:rsid w:val="005462FC"/>
    <w:rsid w:val="00547996"/>
    <w:rsid w:val="00547D21"/>
    <w:rsid w:val="00550625"/>
    <w:rsid w:val="00551CEF"/>
    <w:rsid w:val="00551F9C"/>
    <w:rsid w:val="0055242B"/>
    <w:rsid w:val="00555CF6"/>
    <w:rsid w:val="005564BF"/>
    <w:rsid w:val="005603B7"/>
    <w:rsid w:val="005613E8"/>
    <w:rsid w:val="0056205D"/>
    <w:rsid w:val="00562B65"/>
    <w:rsid w:val="00563A0B"/>
    <w:rsid w:val="00564E94"/>
    <w:rsid w:val="00566F6B"/>
    <w:rsid w:val="005670A8"/>
    <w:rsid w:val="005712CD"/>
    <w:rsid w:val="00575237"/>
    <w:rsid w:val="0057559E"/>
    <w:rsid w:val="005757EA"/>
    <w:rsid w:val="00577722"/>
    <w:rsid w:val="00581105"/>
    <w:rsid w:val="00583DA0"/>
    <w:rsid w:val="00583E06"/>
    <w:rsid w:val="005858E7"/>
    <w:rsid w:val="00586DDD"/>
    <w:rsid w:val="00586E4D"/>
    <w:rsid w:val="00590581"/>
    <w:rsid w:val="00593CE6"/>
    <w:rsid w:val="0059414F"/>
    <w:rsid w:val="00594356"/>
    <w:rsid w:val="005956BB"/>
    <w:rsid w:val="00595821"/>
    <w:rsid w:val="00596883"/>
    <w:rsid w:val="005A13B7"/>
    <w:rsid w:val="005A1FEB"/>
    <w:rsid w:val="005A2990"/>
    <w:rsid w:val="005A37BA"/>
    <w:rsid w:val="005A477C"/>
    <w:rsid w:val="005A47D1"/>
    <w:rsid w:val="005A48D8"/>
    <w:rsid w:val="005A4994"/>
    <w:rsid w:val="005A53B0"/>
    <w:rsid w:val="005A675A"/>
    <w:rsid w:val="005A7192"/>
    <w:rsid w:val="005B05A5"/>
    <w:rsid w:val="005B11DC"/>
    <w:rsid w:val="005B3ACB"/>
    <w:rsid w:val="005B76B7"/>
    <w:rsid w:val="005C07B9"/>
    <w:rsid w:val="005C0B33"/>
    <w:rsid w:val="005C28D0"/>
    <w:rsid w:val="005D217D"/>
    <w:rsid w:val="005D2D56"/>
    <w:rsid w:val="005D31BD"/>
    <w:rsid w:val="005D4289"/>
    <w:rsid w:val="005E1A01"/>
    <w:rsid w:val="005E219A"/>
    <w:rsid w:val="005E3272"/>
    <w:rsid w:val="005E4ACB"/>
    <w:rsid w:val="005E5177"/>
    <w:rsid w:val="005F2092"/>
    <w:rsid w:val="005F66CB"/>
    <w:rsid w:val="00604D93"/>
    <w:rsid w:val="0060544C"/>
    <w:rsid w:val="00606F7A"/>
    <w:rsid w:val="006075F1"/>
    <w:rsid w:val="00611777"/>
    <w:rsid w:val="0061177B"/>
    <w:rsid w:val="00615BD6"/>
    <w:rsid w:val="006164F5"/>
    <w:rsid w:val="006167F3"/>
    <w:rsid w:val="00616DDE"/>
    <w:rsid w:val="0062050F"/>
    <w:rsid w:val="00622014"/>
    <w:rsid w:val="00622F7B"/>
    <w:rsid w:val="006239C0"/>
    <w:rsid w:val="00623EE8"/>
    <w:rsid w:val="006240CD"/>
    <w:rsid w:val="006244F1"/>
    <w:rsid w:val="00624979"/>
    <w:rsid w:val="006252FF"/>
    <w:rsid w:val="00626373"/>
    <w:rsid w:val="00626ED0"/>
    <w:rsid w:val="00631ADB"/>
    <w:rsid w:val="00631E5D"/>
    <w:rsid w:val="00631EC3"/>
    <w:rsid w:val="00633A3B"/>
    <w:rsid w:val="006374CF"/>
    <w:rsid w:val="0064244A"/>
    <w:rsid w:val="00642EC9"/>
    <w:rsid w:val="00644FCB"/>
    <w:rsid w:val="0064596C"/>
    <w:rsid w:val="00652A97"/>
    <w:rsid w:val="00653425"/>
    <w:rsid w:val="006535E2"/>
    <w:rsid w:val="006604ED"/>
    <w:rsid w:val="00661764"/>
    <w:rsid w:val="00663407"/>
    <w:rsid w:val="00664C7E"/>
    <w:rsid w:val="00664D33"/>
    <w:rsid w:val="00664E67"/>
    <w:rsid w:val="00665119"/>
    <w:rsid w:val="006654EB"/>
    <w:rsid w:val="00665A4F"/>
    <w:rsid w:val="00665FED"/>
    <w:rsid w:val="00666F81"/>
    <w:rsid w:val="00667EE2"/>
    <w:rsid w:val="00671680"/>
    <w:rsid w:val="00672871"/>
    <w:rsid w:val="0067509E"/>
    <w:rsid w:val="0067525F"/>
    <w:rsid w:val="00676410"/>
    <w:rsid w:val="006769A7"/>
    <w:rsid w:val="006808F5"/>
    <w:rsid w:val="00681AE7"/>
    <w:rsid w:val="0068274F"/>
    <w:rsid w:val="006842F2"/>
    <w:rsid w:val="006845B2"/>
    <w:rsid w:val="006856CF"/>
    <w:rsid w:val="00687065"/>
    <w:rsid w:val="006906C2"/>
    <w:rsid w:val="00690C87"/>
    <w:rsid w:val="00693A56"/>
    <w:rsid w:val="0069648A"/>
    <w:rsid w:val="00696EBA"/>
    <w:rsid w:val="0069733E"/>
    <w:rsid w:val="006A0660"/>
    <w:rsid w:val="006A14F8"/>
    <w:rsid w:val="006A5F0D"/>
    <w:rsid w:val="006A7DE7"/>
    <w:rsid w:val="006B0809"/>
    <w:rsid w:val="006B230E"/>
    <w:rsid w:val="006B29A8"/>
    <w:rsid w:val="006B458F"/>
    <w:rsid w:val="006B52F6"/>
    <w:rsid w:val="006B5B6E"/>
    <w:rsid w:val="006B60DB"/>
    <w:rsid w:val="006B6A54"/>
    <w:rsid w:val="006C0AEF"/>
    <w:rsid w:val="006C0DDF"/>
    <w:rsid w:val="006C42A2"/>
    <w:rsid w:val="006C6FFC"/>
    <w:rsid w:val="006D43E4"/>
    <w:rsid w:val="006D5A53"/>
    <w:rsid w:val="006E03D4"/>
    <w:rsid w:val="006E0A6E"/>
    <w:rsid w:val="006E0CF8"/>
    <w:rsid w:val="006E57FA"/>
    <w:rsid w:val="006E602A"/>
    <w:rsid w:val="006F007C"/>
    <w:rsid w:val="006F078F"/>
    <w:rsid w:val="006F0E64"/>
    <w:rsid w:val="006F167E"/>
    <w:rsid w:val="006F1C4C"/>
    <w:rsid w:val="006F2FB5"/>
    <w:rsid w:val="006F46FA"/>
    <w:rsid w:val="006F588C"/>
    <w:rsid w:val="006F70A4"/>
    <w:rsid w:val="006F733D"/>
    <w:rsid w:val="00701B58"/>
    <w:rsid w:val="00702C26"/>
    <w:rsid w:val="00702E09"/>
    <w:rsid w:val="0070369D"/>
    <w:rsid w:val="00704373"/>
    <w:rsid w:val="00706E9C"/>
    <w:rsid w:val="00710080"/>
    <w:rsid w:val="007100C2"/>
    <w:rsid w:val="007112F8"/>
    <w:rsid w:val="00711EA1"/>
    <w:rsid w:val="0071257B"/>
    <w:rsid w:val="00713669"/>
    <w:rsid w:val="00714468"/>
    <w:rsid w:val="007249FC"/>
    <w:rsid w:val="00726529"/>
    <w:rsid w:val="00727836"/>
    <w:rsid w:val="00734155"/>
    <w:rsid w:val="00737A9D"/>
    <w:rsid w:val="00737B3F"/>
    <w:rsid w:val="007400B9"/>
    <w:rsid w:val="00740706"/>
    <w:rsid w:val="0074354A"/>
    <w:rsid w:val="00745EED"/>
    <w:rsid w:val="00746F5F"/>
    <w:rsid w:val="007476AB"/>
    <w:rsid w:val="00752530"/>
    <w:rsid w:val="007530A4"/>
    <w:rsid w:val="00753845"/>
    <w:rsid w:val="00754D16"/>
    <w:rsid w:val="007557BA"/>
    <w:rsid w:val="00756A65"/>
    <w:rsid w:val="00762F69"/>
    <w:rsid w:val="007665F5"/>
    <w:rsid w:val="00766CA3"/>
    <w:rsid w:val="00766E28"/>
    <w:rsid w:val="00771EC7"/>
    <w:rsid w:val="007753D8"/>
    <w:rsid w:val="00782919"/>
    <w:rsid w:val="00782C6D"/>
    <w:rsid w:val="0078388C"/>
    <w:rsid w:val="00783E07"/>
    <w:rsid w:val="00790C8B"/>
    <w:rsid w:val="00790F2B"/>
    <w:rsid w:val="00796885"/>
    <w:rsid w:val="00796E9E"/>
    <w:rsid w:val="007A0D27"/>
    <w:rsid w:val="007A4069"/>
    <w:rsid w:val="007A42F3"/>
    <w:rsid w:val="007A464A"/>
    <w:rsid w:val="007A6CE9"/>
    <w:rsid w:val="007A72BF"/>
    <w:rsid w:val="007A73EF"/>
    <w:rsid w:val="007A7C61"/>
    <w:rsid w:val="007B01B0"/>
    <w:rsid w:val="007B0531"/>
    <w:rsid w:val="007B1CF6"/>
    <w:rsid w:val="007B218B"/>
    <w:rsid w:val="007B3E31"/>
    <w:rsid w:val="007B5756"/>
    <w:rsid w:val="007C1C0F"/>
    <w:rsid w:val="007C3EA0"/>
    <w:rsid w:val="007C4E55"/>
    <w:rsid w:val="007C565A"/>
    <w:rsid w:val="007D01BF"/>
    <w:rsid w:val="007D2A67"/>
    <w:rsid w:val="007D3020"/>
    <w:rsid w:val="007D4400"/>
    <w:rsid w:val="007D5300"/>
    <w:rsid w:val="007D5D60"/>
    <w:rsid w:val="007E06C3"/>
    <w:rsid w:val="007E0A58"/>
    <w:rsid w:val="007E30E1"/>
    <w:rsid w:val="007E5981"/>
    <w:rsid w:val="007E6D02"/>
    <w:rsid w:val="007E6DEB"/>
    <w:rsid w:val="007F0C7F"/>
    <w:rsid w:val="007F1277"/>
    <w:rsid w:val="007F23FC"/>
    <w:rsid w:val="007F2894"/>
    <w:rsid w:val="007F315B"/>
    <w:rsid w:val="007F3C22"/>
    <w:rsid w:val="007F7845"/>
    <w:rsid w:val="007F7BC6"/>
    <w:rsid w:val="007F7F25"/>
    <w:rsid w:val="00800071"/>
    <w:rsid w:val="00800429"/>
    <w:rsid w:val="00802261"/>
    <w:rsid w:val="00802F3A"/>
    <w:rsid w:val="0080308B"/>
    <w:rsid w:val="00805611"/>
    <w:rsid w:val="008060AB"/>
    <w:rsid w:val="008061F6"/>
    <w:rsid w:val="00807641"/>
    <w:rsid w:val="0081144A"/>
    <w:rsid w:val="00811456"/>
    <w:rsid w:val="00812005"/>
    <w:rsid w:val="0081346F"/>
    <w:rsid w:val="008166EE"/>
    <w:rsid w:val="00817B8D"/>
    <w:rsid w:val="00821894"/>
    <w:rsid w:val="00821BAC"/>
    <w:rsid w:val="008235E6"/>
    <w:rsid w:val="008257AD"/>
    <w:rsid w:val="00825B82"/>
    <w:rsid w:val="0082657A"/>
    <w:rsid w:val="008274FE"/>
    <w:rsid w:val="00830D2C"/>
    <w:rsid w:val="00830EC2"/>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67E97"/>
    <w:rsid w:val="0087251D"/>
    <w:rsid w:val="00875200"/>
    <w:rsid w:val="008827B2"/>
    <w:rsid w:val="0088319C"/>
    <w:rsid w:val="00883298"/>
    <w:rsid w:val="00886721"/>
    <w:rsid w:val="00887DEC"/>
    <w:rsid w:val="0089200A"/>
    <w:rsid w:val="0089212A"/>
    <w:rsid w:val="00893922"/>
    <w:rsid w:val="008939E5"/>
    <w:rsid w:val="008A1273"/>
    <w:rsid w:val="008A1685"/>
    <w:rsid w:val="008A1CC5"/>
    <w:rsid w:val="008A24EC"/>
    <w:rsid w:val="008A2B24"/>
    <w:rsid w:val="008A2B34"/>
    <w:rsid w:val="008A3157"/>
    <w:rsid w:val="008A4B1E"/>
    <w:rsid w:val="008A531B"/>
    <w:rsid w:val="008A73D1"/>
    <w:rsid w:val="008B0207"/>
    <w:rsid w:val="008B27B4"/>
    <w:rsid w:val="008B3A18"/>
    <w:rsid w:val="008B492D"/>
    <w:rsid w:val="008B4ACB"/>
    <w:rsid w:val="008B6212"/>
    <w:rsid w:val="008B77FE"/>
    <w:rsid w:val="008C06B0"/>
    <w:rsid w:val="008C1949"/>
    <w:rsid w:val="008C6B26"/>
    <w:rsid w:val="008C748D"/>
    <w:rsid w:val="008C7861"/>
    <w:rsid w:val="008D017C"/>
    <w:rsid w:val="008D0AE6"/>
    <w:rsid w:val="008D2FE7"/>
    <w:rsid w:val="008D36A4"/>
    <w:rsid w:val="008D396D"/>
    <w:rsid w:val="008D42CE"/>
    <w:rsid w:val="008D542D"/>
    <w:rsid w:val="008E0FB3"/>
    <w:rsid w:val="008E2F0D"/>
    <w:rsid w:val="008E3145"/>
    <w:rsid w:val="008E4112"/>
    <w:rsid w:val="008E4451"/>
    <w:rsid w:val="008E4D01"/>
    <w:rsid w:val="008F06AA"/>
    <w:rsid w:val="008F097A"/>
    <w:rsid w:val="008F22FB"/>
    <w:rsid w:val="008F2491"/>
    <w:rsid w:val="008F4DDC"/>
    <w:rsid w:val="008F7BD5"/>
    <w:rsid w:val="008F7CCA"/>
    <w:rsid w:val="00901D00"/>
    <w:rsid w:val="0090423F"/>
    <w:rsid w:val="00904275"/>
    <w:rsid w:val="009073D0"/>
    <w:rsid w:val="00907C36"/>
    <w:rsid w:val="00907EF6"/>
    <w:rsid w:val="009204FE"/>
    <w:rsid w:val="009205C8"/>
    <w:rsid w:val="0092145B"/>
    <w:rsid w:val="0092420C"/>
    <w:rsid w:val="009243B9"/>
    <w:rsid w:val="00925FFB"/>
    <w:rsid w:val="00926BC8"/>
    <w:rsid w:val="00926CD0"/>
    <w:rsid w:val="0093089C"/>
    <w:rsid w:val="00931AC4"/>
    <w:rsid w:val="00932767"/>
    <w:rsid w:val="00935200"/>
    <w:rsid w:val="00935A9C"/>
    <w:rsid w:val="00936A95"/>
    <w:rsid w:val="00936F50"/>
    <w:rsid w:val="00940715"/>
    <w:rsid w:val="00941197"/>
    <w:rsid w:val="00941C0A"/>
    <w:rsid w:val="00942013"/>
    <w:rsid w:val="0094210A"/>
    <w:rsid w:val="00945808"/>
    <w:rsid w:val="00946729"/>
    <w:rsid w:val="00946CC0"/>
    <w:rsid w:val="00946E01"/>
    <w:rsid w:val="00947C87"/>
    <w:rsid w:val="00952AE8"/>
    <w:rsid w:val="00952C20"/>
    <w:rsid w:val="0095398D"/>
    <w:rsid w:val="009557EA"/>
    <w:rsid w:val="00960586"/>
    <w:rsid w:val="009622C5"/>
    <w:rsid w:val="009632BB"/>
    <w:rsid w:val="009639F5"/>
    <w:rsid w:val="00966B93"/>
    <w:rsid w:val="00972B54"/>
    <w:rsid w:val="009765C6"/>
    <w:rsid w:val="00983902"/>
    <w:rsid w:val="00985784"/>
    <w:rsid w:val="009857C4"/>
    <w:rsid w:val="0098639B"/>
    <w:rsid w:val="00987FCA"/>
    <w:rsid w:val="00990FA9"/>
    <w:rsid w:val="0099355F"/>
    <w:rsid w:val="00993B2C"/>
    <w:rsid w:val="00995622"/>
    <w:rsid w:val="009A0A22"/>
    <w:rsid w:val="009A0FD6"/>
    <w:rsid w:val="009A3709"/>
    <w:rsid w:val="009A45B4"/>
    <w:rsid w:val="009B0883"/>
    <w:rsid w:val="009B1BAA"/>
    <w:rsid w:val="009B22B0"/>
    <w:rsid w:val="009B25D3"/>
    <w:rsid w:val="009B47AC"/>
    <w:rsid w:val="009B5562"/>
    <w:rsid w:val="009B7DB8"/>
    <w:rsid w:val="009C08FE"/>
    <w:rsid w:val="009C594D"/>
    <w:rsid w:val="009C739E"/>
    <w:rsid w:val="009D5688"/>
    <w:rsid w:val="009D5A06"/>
    <w:rsid w:val="009E03C8"/>
    <w:rsid w:val="009E5A02"/>
    <w:rsid w:val="009E5A62"/>
    <w:rsid w:val="009F006A"/>
    <w:rsid w:val="009F1D0B"/>
    <w:rsid w:val="009F21C6"/>
    <w:rsid w:val="009F2D55"/>
    <w:rsid w:val="009F33A7"/>
    <w:rsid w:val="009F4368"/>
    <w:rsid w:val="009F6227"/>
    <w:rsid w:val="009F6303"/>
    <w:rsid w:val="009F7A7D"/>
    <w:rsid w:val="00A0096D"/>
    <w:rsid w:val="00A017E1"/>
    <w:rsid w:val="00A022F5"/>
    <w:rsid w:val="00A03127"/>
    <w:rsid w:val="00A04DBF"/>
    <w:rsid w:val="00A0589E"/>
    <w:rsid w:val="00A058E5"/>
    <w:rsid w:val="00A1081B"/>
    <w:rsid w:val="00A11158"/>
    <w:rsid w:val="00A11960"/>
    <w:rsid w:val="00A120C6"/>
    <w:rsid w:val="00A12225"/>
    <w:rsid w:val="00A12F85"/>
    <w:rsid w:val="00A14264"/>
    <w:rsid w:val="00A1426E"/>
    <w:rsid w:val="00A14834"/>
    <w:rsid w:val="00A15581"/>
    <w:rsid w:val="00A157CA"/>
    <w:rsid w:val="00A15CAD"/>
    <w:rsid w:val="00A16FFE"/>
    <w:rsid w:val="00A173F5"/>
    <w:rsid w:val="00A17AFA"/>
    <w:rsid w:val="00A20860"/>
    <w:rsid w:val="00A2136F"/>
    <w:rsid w:val="00A22BC0"/>
    <w:rsid w:val="00A24FDC"/>
    <w:rsid w:val="00A256DC"/>
    <w:rsid w:val="00A2705E"/>
    <w:rsid w:val="00A310C5"/>
    <w:rsid w:val="00A31D75"/>
    <w:rsid w:val="00A34386"/>
    <w:rsid w:val="00A3513F"/>
    <w:rsid w:val="00A35C4D"/>
    <w:rsid w:val="00A3733A"/>
    <w:rsid w:val="00A411EC"/>
    <w:rsid w:val="00A43E3E"/>
    <w:rsid w:val="00A43F83"/>
    <w:rsid w:val="00A44515"/>
    <w:rsid w:val="00A449C6"/>
    <w:rsid w:val="00A45D1D"/>
    <w:rsid w:val="00A47076"/>
    <w:rsid w:val="00A474D1"/>
    <w:rsid w:val="00A503DD"/>
    <w:rsid w:val="00A51AC7"/>
    <w:rsid w:val="00A51D34"/>
    <w:rsid w:val="00A530FE"/>
    <w:rsid w:val="00A551D7"/>
    <w:rsid w:val="00A55BD2"/>
    <w:rsid w:val="00A55E27"/>
    <w:rsid w:val="00A57F39"/>
    <w:rsid w:val="00A60DCD"/>
    <w:rsid w:val="00A62AD8"/>
    <w:rsid w:val="00A63522"/>
    <w:rsid w:val="00A640CA"/>
    <w:rsid w:val="00A640DB"/>
    <w:rsid w:val="00A64B7A"/>
    <w:rsid w:val="00A65ED0"/>
    <w:rsid w:val="00A66265"/>
    <w:rsid w:val="00A6653B"/>
    <w:rsid w:val="00A665C4"/>
    <w:rsid w:val="00A66B37"/>
    <w:rsid w:val="00A66E57"/>
    <w:rsid w:val="00A677CA"/>
    <w:rsid w:val="00A72036"/>
    <w:rsid w:val="00A72F1E"/>
    <w:rsid w:val="00A73F89"/>
    <w:rsid w:val="00A74508"/>
    <w:rsid w:val="00A7464E"/>
    <w:rsid w:val="00A74FB8"/>
    <w:rsid w:val="00A764A5"/>
    <w:rsid w:val="00A77484"/>
    <w:rsid w:val="00A777FA"/>
    <w:rsid w:val="00A82763"/>
    <w:rsid w:val="00A83B46"/>
    <w:rsid w:val="00A8475A"/>
    <w:rsid w:val="00A857DF"/>
    <w:rsid w:val="00A85E59"/>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1752"/>
    <w:rsid w:val="00B0177F"/>
    <w:rsid w:val="00B0293C"/>
    <w:rsid w:val="00B03C25"/>
    <w:rsid w:val="00B05E7C"/>
    <w:rsid w:val="00B07096"/>
    <w:rsid w:val="00B113F9"/>
    <w:rsid w:val="00B124F9"/>
    <w:rsid w:val="00B1263C"/>
    <w:rsid w:val="00B12C14"/>
    <w:rsid w:val="00B15C10"/>
    <w:rsid w:val="00B15DAB"/>
    <w:rsid w:val="00B17328"/>
    <w:rsid w:val="00B174F6"/>
    <w:rsid w:val="00B20673"/>
    <w:rsid w:val="00B21B85"/>
    <w:rsid w:val="00B22B1E"/>
    <w:rsid w:val="00B24D07"/>
    <w:rsid w:val="00B254E9"/>
    <w:rsid w:val="00B255DE"/>
    <w:rsid w:val="00B2630C"/>
    <w:rsid w:val="00B26571"/>
    <w:rsid w:val="00B30970"/>
    <w:rsid w:val="00B313EB"/>
    <w:rsid w:val="00B3167F"/>
    <w:rsid w:val="00B31F46"/>
    <w:rsid w:val="00B321DD"/>
    <w:rsid w:val="00B3223E"/>
    <w:rsid w:val="00B340B4"/>
    <w:rsid w:val="00B347B2"/>
    <w:rsid w:val="00B34B2B"/>
    <w:rsid w:val="00B35879"/>
    <w:rsid w:val="00B414FD"/>
    <w:rsid w:val="00B441BC"/>
    <w:rsid w:val="00B45065"/>
    <w:rsid w:val="00B45947"/>
    <w:rsid w:val="00B462B7"/>
    <w:rsid w:val="00B46552"/>
    <w:rsid w:val="00B4663C"/>
    <w:rsid w:val="00B477FB"/>
    <w:rsid w:val="00B50F3B"/>
    <w:rsid w:val="00B530AC"/>
    <w:rsid w:val="00B53691"/>
    <w:rsid w:val="00B544E5"/>
    <w:rsid w:val="00B54CD0"/>
    <w:rsid w:val="00B556C8"/>
    <w:rsid w:val="00B63C68"/>
    <w:rsid w:val="00B63D2E"/>
    <w:rsid w:val="00B64C69"/>
    <w:rsid w:val="00B67B47"/>
    <w:rsid w:val="00B67DF8"/>
    <w:rsid w:val="00B704ED"/>
    <w:rsid w:val="00B70D05"/>
    <w:rsid w:val="00B712EB"/>
    <w:rsid w:val="00B726AA"/>
    <w:rsid w:val="00B7318D"/>
    <w:rsid w:val="00B7338A"/>
    <w:rsid w:val="00B73FCA"/>
    <w:rsid w:val="00B748F1"/>
    <w:rsid w:val="00B752A9"/>
    <w:rsid w:val="00B7629F"/>
    <w:rsid w:val="00B76C05"/>
    <w:rsid w:val="00B77A60"/>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163C"/>
    <w:rsid w:val="00BA1EF2"/>
    <w:rsid w:val="00BA39A8"/>
    <w:rsid w:val="00BA5D4C"/>
    <w:rsid w:val="00BA6AF5"/>
    <w:rsid w:val="00BA6CA4"/>
    <w:rsid w:val="00BB0CDB"/>
    <w:rsid w:val="00BB356C"/>
    <w:rsid w:val="00BB5719"/>
    <w:rsid w:val="00BB58F4"/>
    <w:rsid w:val="00BB5F71"/>
    <w:rsid w:val="00BB67F7"/>
    <w:rsid w:val="00BB6950"/>
    <w:rsid w:val="00BB7844"/>
    <w:rsid w:val="00BC0B8F"/>
    <w:rsid w:val="00BC1890"/>
    <w:rsid w:val="00BC1958"/>
    <w:rsid w:val="00BC2521"/>
    <w:rsid w:val="00BC252E"/>
    <w:rsid w:val="00BC311B"/>
    <w:rsid w:val="00BC36CC"/>
    <w:rsid w:val="00BC4E04"/>
    <w:rsid w:val="00BC61E7"/>
    <w:rsid w:val="00BC668F"/>
    <w:rsid w:val="00BD2244"/>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5452"/>
    <w:rsid w:val="00C162D9"/>
    <w:rsid w:val="00C16815"/>
    <w:rsid w:val="00C2039F"/>
    <w:rsid w:val="00C20CD2"/>
    <w:rsid w:val="00C23423"/>
    <w:rsid w:val="00C24023"/>
    <w:rsid w:val="00C2546B"/>
    <w:rsid w:val="00C254AF"/>
    <w:rsid w:val="00C26FE6"/>
    <w:rsid w:val="00C27B86"/>
    <w:rsid w:val="00C27D48"/>
    <w:rsid w:val="00C302B2"/>
    <w:rsid w:val="00C30F84"/>
    <w:rsid w:val="00C31A95"/>
    <w:rsid w:val="00C32633"/>
    <w:rsid w:val="00C34BFA"/>
    <w:rsid w:val="00C3666C"/>
    <w:rsid w:val="00C4173E"/>
    <w:rsid w:val="00C4272D"/>
    <w:rsid w:val="00C42E98"/>
    <w:rsid w:val="00C460F7"/>
    <w:rsid w:val="00C501DB"/>
    <w:rsid w:val="00C51B9F"/>
    <w:rsid w:val="00C52690"/>
    <w:rsid w:val="00C535F2"/>
    <w:rsid w:val="00C5480B"/>
    <w:rsid w:val="00C5641D"/>
    <w:rsid w:val="00C5664D"/>
    <w:rsid w:val="00C60EA3"/>
    <w:rsid w:val="00C61FA8"/>
    <w:rsid w:val="00C624C4"/>
    <w:rsid w:val="00C62574"/>
    <w:rsid w:val="00C65B5E"/>
    <w:rsid w:val="00C6624B"/>
    <w:rsid w:val="00C67927"/>
    <w:rsid w:val="00C71322"/>
    <w:rsid w:val="00C71C86"/>
    <w:rsid w:val="00C75D01"/>
    <w:rsid w:val="00C77D83"/>
    <w:rsid w:val="00C8169C"/>
    <w:rsid w:val="00C81E6B"/>
    <w:rsid w:val="00C82460"/>
    <w:rsid w:val="00C84DD9"/>
    <w:rsid w:val="00C85191"/>
    <w:rsid w:val="00C85554"/>
    <w:rsid w:val="00C92BB1"/>
    <w:rsid w:val="00C94300"/>
    <w:rsid w:val="00C95AD3"/>
    <w:rsid w:val="00CA022A"/>
    <w:rsid w:val="00CA08E6"/>
    <w:rsid w:val="00CA1181"/>
    <w:rsid w:val="00CA16FB"/>
    <w:rsid w:val="00CA324D"/>
    <w:rsid w:val="00CA49FB"/>
    <w:rsid w:val="00CA6953"/>
    <w:rsid w:val="00CB0A0E"/>
    <w:rsid w:val="00CB158A"/>
    <w:rsid w:val="00CB1E96"/>
    <w:rsid w:val="00CB2602"/>
    <w:rsid w:val="00CB5744"/>
    <w:rsid w:val="00CB730B"/>
    <w:rsid w:val="00CC3554"/>
    <w:rsid w:val="00CC5153"/>
    <w:rsid w:val="00CC5916"/>
    <w:rsid w:val="00CC6AC4"/>
    <w:rsid w:val="00CC7C06"/>
    <w:rsid w:val="00CD0604"/>
    <w:rsid w:val="00CD0F3F"/>
    <w:rsid w:val="00CD468D"/>
    <w:rsid w:val="00CD6D42"/>
    <w:rsid w:val="00CD70E9"/>
    <w:rsid w:val="00CD7DDC"/>
    <w:rsid w:val="00CE1653"/>
    <w:rsid w:val="00CE1F37"/>
    <w:rsid w:val="00CE2480"/>
    <w:rsid w:val="00CE2D3E"/>
    <w:rsid w:val="00CE43FA"/>
    <w:rsid w:val="00CE4D54"/>
    <w:rsid w:val="00CE5B9E"/>
    <w:rsid w:val="00CF00E1"/>
    <w:rsid w:val="00CF1917"/>
    <w:rsid w:val="00CF2A9D"/>
    <w:rsid w:val="00CF427E"/>
    <w:rsid w:val="00CF42D3"/>
    <w:rsid w:val="00CF5DBB"/>
    <w:rsid w:val="00CF75FA"/>
    <w:rsid w:val="00D00DC5"/>
    <w:rsid w:val="00D04ACD"/>
    <w:rsid w:val="00D05C3C"/>
    <w:rsid w:val="00D05F89"/>
    <w:rsid w:val="00D0633D"/>
    <w:rsid w:val="00D06563"/>
    <w:rsid w:val="00D06845"/>
    <w:rsid w:val="00D06D2F"/>
    <w:rsid w:val="00D073A2"/>
    <w:rsid w:val="00D13072"/>
    <w:rsid w:val="00D1343B"/>
    <w:rsid w:val="00D1463B"/>
    <w:rsid w:val="00D1754B"/>
    <w:rsid w:val="00D17B29"/>
    <w:rsid w:val="00D17FC1"/>
    <w:rsid w:val="00D23E20"/>
    <w:rsid w:val="00D24885"/>
    <w:rsid w:val="00D25B29"/>
    <w:rsid w:val="00D26355"/>
    <w:rsid w:val="00D2638B"/>
    <w:rsid w:val="00D27BD0"/>
    <w:rsid w:val="00D311C3"/>
    <w:rsid w:val="00D3601C"/>
    <w:rsid w:val="00D3672F"/>
    <w:rsid w:val="00D36A4A"/>
    <w:rsid w:val="00D40081"/>
    <w:rsid w:val="00D40C8F"/>
    <w:rsid w:val="00D40D65"/>
    <w:rsid w:val="00D419AE"/>
    <w:rsid w:val="00D42A5C"/>
    <w:rsid w:val="00D44952"/>
    <w:rsid w:val="00D45935"/>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39"/>
    <w:rsid w:val="00D634BA"/>
    <w:rsid w:val="00D63D6A"/>
    <w:rsid w:val="00D64ED4"/>
    <w:rsid w:val="00D66293"/>
    <w:rsid w:val="00D66B5A"/>
    <w:rsid w:val="00D6766A"/>
    <w:rsid w:val="00D6782E"/>
    <w:rsid w:val="00D7250F"/>
    <w:rsid w:val="00D72B5E"/>
    <w:rsid w:val="00D7330D"/>
    <w:rsid w:val="00D74286"/>
    <w:rsid w:val="00D74552"/>
    <w:rsid w:val="00D754EE"/>
    <w:rsid w:val="00D80EDF"/>
    <w:rsid w:val="00D810BD"/>
    <w:rsid w:val="00D85D82"/>
    <w:rsid w:val="00D8679E"/>
    <w:rsid w:val="00D9012F"/>
    <w:rsid w:val="00D91494"/>
    <w:rsid w:val="00D91EB9"/>
    <w:rsid w:val="00D930F8"/>
    <w:rsid w:val="00D9788D"/>
    <w:rsid w:val="00D97933"/>
    <w:rsid w:val="00DA2276"/>
    <w:rsid w:val="00DA2EC3"/>
    <w:rsid w:val="00DA4AA0"/>
    <w:rsid w:val="00DB0A85"/>
    <w:rsid w:val="00DB126A"/>
    <w:rsid w:val="00DB2F8F"/>
    <w:rsid w:val="00DB3E2B"/>
    <w:rsid w:val="00DB58A6"/>
    <w:rsid w:val="00DB5A16"/>
    <w:rsid w:val="00DC0027"/>
    <w:rsid w:val="00DC29D6"/>
    <w:rsid w:val="00DC45B9"/>
    <w:rsid w:val="00DC531F"/>
    <w:rsid w:val="00DD22CA"/>
    <w:rsid w:val="00DD28CD"/>
    <w:rsid w:val="00DD2CA9"/>
    <w:rsid w:val="00DD6504"/>
    <w:rsid w:val="00DE22C3"/>
    <w:rsid w:val="00DE2DCE"/>
    <w:rsid w:val="00DE3197"/>
    <w:rsid w:val="00DE3551"/>
    <w:rsid w:val="00DE4E0B"/>
    <w:rsid w:val="00DE6291"/>
    <w:rsid w:val="00DE747C"/>
    <w:rsid w:val="00DF0417"/>
    <w:rsid w:val="00DF0EAA"/>
    <w:rsid w:val="00DF1AEF"/>
    <w:rsid w:val="00DF2227"/>
    <w:rsid w:val="00DF3F26"/>
    <w:rsid w:val="00DF443C"/>
    <w:rsid w:val="00E00C09"/>
    <w:rsid w:val="00E033FC"/>
    <w:rsid w:val="00E04DF3"/>
    <w:rsid w:val="00E07C29"/>
    <w:rsid w:val="00E07CC4"/>
    <w:rsid w:val="00E100EB"/>
    <w:rsid w:val="00E10E83"/>
    <w:rsid w:val="00E11508"/>
    <w:rsid w:val="00E145A1"/>
    <w:rsid w:val="00E161A0"/>
    <w:rsid w:val="00E167FF"/>
    <w:rsid w:val="00E169CE"/>
    <w:rsid w:val="00E17392"/>
    <w:rsid w:val="00E208AD"/>
    <w:rsid w:val="00E20A64"/>
    <w:rsid w:val="00E20D25"/>
    <w:rsid w:val="00E216BB"/>
    <w:rsid w:val="00E21828"/>
    <w:rsid w:val="00E219B6"/>
    <w:rsid w:val="00E220E3"/>
    <w:rsid w:val="00E2265A"/>
    <w:rsid w:val="00E23440"/>
    <w:rsid w:val="00E25DF9"/>
    <w:rsid w:val="00E27305"/>
    <w:rsid w:val="00E31357"/>
    <w:rsid w:val="00E401B6"/>
    <w:rsid w:val="00E40A07"/>
    <w:rsid w:val="00E40D5E"/>
    <w:rsid w:val="00E413C3"/>
    <w:rsid w:val="00E42AA7"/>
    <w:rsid w:val="00E43AB6"/>
    <w:rsid w:val="00E449EE"/>
    <w:rsid w:val="00E45C8D"/>
    <w:rsid w:val="00E4704B"/>
    <w:rsid w:val="00E503C7"/>
    <w:rsid w:val="00E50AC4"/>
    <w:rsid w:val="00E52D27"/>
    <w:rsid w:val="00E56DEF"/>
    <w:rsid w:val="00E5763C"/>
    <w:rsid w:val="00E60029"/>
    <w:rsid w:val="00E60E6D"/>
    <w:rsid w:val="00E6138C"/>
    <w:rsid w:val="00E62E00"/>
    <w:rsid w:val="00E65C0F"/>
    <w:rsid w:val="00E65C42"/>
    <w:rsid w:val="00E66502"/>
    <w:rsid w:val="00E67037"/>
    <w:rsid w:val="00E67CBB"/>
    <w:rsid w:val="00E70950"/>
    <w:rsid w:val="00E71784"/>
    <w:rsid w:val="00E719D9"/>
    <w:rsid w:val="00E72364"/>
    <w:rsid w:val="00E7422A"/>
    <w:rsid w:val="00E8013A"/>
    <w:rsid w:val="00E80473"/>
    <w:rsid w:val="00E80E3A"/>
    <w:rsid w:val="00E8174A"/>
    <w:rsid w:val="00E8234B"/>
    <w:rsid w:val="00E836E7"/>
    <w:rsid w:val="00E84DC8"/>
    <w:rsid w:val="00E85BCD"/>
    <w:rsid w:val="00E9037D"/>
    <w:rsid w:val="00E912D9"/>
    <w:rsid w:val="00E92165"/>
    <w:rsid w:val="00E95955"/>
    <w:rsid w:val="00E976FD"/>
    <w:rsid w:val="00EA0E62"/>
    <w:rsid w:val="00EA14BE"/>
    <w:rsid w:val="00EA1C71"/>
    <w:rsid w:val="00EA273B"/>
    <w:rsid w:val="00EA5E34"/>
    <w:rsid w:val="00EA5F5D"/>
    <w:rsid w:val="00EA619A"/>
    <w:rsid w:val="00EA6524"/>
    <w:rsid w:val="00EB0446"/>
    <w:rsid w:val="00EB091A"/>
    <w:rsid w:val="00EB1BCB"/>
    <w:rsid w:val="00EB1CDE"/>
    <w:rsid w:val="00EB275B"/>
    <w:rsid w:val="00EB30AF"/>
    <w:rsid w:val="00EB3F7D"/>
    <w:rsid w:val="00EB40A9"/>
    <w:rsid w:val="00EB5C6B"/>
    <w:rsid w:val="00EB66F1"/>
    <w:rsid w:val="00EB7A00"/>
    <w:rsid w:val="00EC0129"/>
    <w:rsid w:val="00EC131A"/>
    <w:rsid w:val="00EC54FB"/>
    <w:rsid w:val="00EC7A69"/>
    <w:rsid w:val="00ED114E"/>
    <w:rsid w:val="00ED1ED9"/>
    <w:rsid w:val="00ED2CC1"/>
    <w:rsid w:val="00ED34AE"/>
    <w:rsid w:val="00ED436F"/>
    <w:rsid w:val="00ED6CC4"/>
    <w:rsid w:val="00ED72EB"/>
    <w:rsid w:val="00EE229C"/>
    <w:rsid w:val="00EE3255"/>
    <w:rsid w:val="00EE4175"/>
    <w:rsid w:val="00EE5712"/>
    <w:rsid w:val="00EE6704"/>
    <w:rsid w:val="00EE6E55"/>
    <w:rsid w:val="00EF22B2"/>
    <w:rsid w:val="00EF3952"/>
    <w:rsid w:val="00EF4054"/>
    <w:rsid w:val="00EF436F"/>
    <w:rsid w:val="00EF4E09"/>
    <w:rsid w:val="00EF6A99"/>
    <w:rsid w:val="00EF6DB5"/>
    <w:rsid w:val="00F00F36"/>
    <w:rsid w:val="00F01277"/>
    <w:rsid w:val="00F01385"/>
    <w:rsid w:val="00F022A9"/>
    <w:rsid w:val="00F02867"/>
    <w:rsid w:val="00F04820"/>
    <w:rsid w:val="00F0492C"/>
    <w:rsid w:val="00F0598B"/>
    <w:rsid w:val="00F07A55"/>
    <w:rsid w:val="00F100D2"/>
    <w:rsid w:val="00F103A8"/>
    <w:rsid w:val="00F1065A"/>
    <w:rsid w:val="00F11189"/>
    <w:rsid w:val="00F114E0"/>
    <w:rsid w:val="00F11507"/>
    <w:rsid w:val="00F11B96"/>
    <w:rsid w:val="00F128DB"/>
    <w:rsid w:val="00F14D20"/>
    <w:rsid w:val="00F15F57"/>
    <w:rsid w:val="00F16618"/>
    <w:rsid w:val="00F16E12"/>
    <w:rsid w:val="00F221C2"/>
    <w:rsid w:val="00F240A4"/>
    <w:rsid w:val="00F25C28"/>
    <w:rsid w:val="00F27DDF"/>
    <w:rsid w:val="00F30590"/>
    <w:rsid w:val="00F31793"/>
    <w:rsid w:val="00F33208"/>
    <w:rsid w:val="00F3394D"/>
    <w:rsid w:val="00F35030"/>
    <w:rsid w:val="00F35747"/>
    <w:rsid w:val="00F41529"/>
    <w:rsid w:val="00F42020"/>
    <w:rsid w:val="00F42D71"/>
    <w:rsid w:val="00F43B0E"/>
    <w:rsid w:val="00F4430A"/>
    <w:rsid w:val="00F44329"/>
    <w:rsid w:val="00F4596E"/>
    <w:rsid w:val="00F46ADB"/>
    <w:rsid w:val="00F46B9A"/>
    <w:rsid w:val="00F47667"/>
    <w:rsid w:val="00F47CE5"/>
    <w:rsid w:val="00F506BC"/>
    <w:rsid w:val="00F509AF"/>
    <w:rsid w:val="00F52EC3"/>
    <w:rsid w:val="00F53278"/>
    <w:rsid w:val="00F53CEE"/>
    <w:rsid w:val="00F55BFE"/>
    <w:rsid w:val="00F55E07"/>
    <w:rsid w:val="00F56F65"/>
    <w:rsid w:val="00F56FF1"/>
    <w:rsid w:val="00F603CC"/>
    <w:rsid w:val="00F60591"/>
    <w:rsid w:val="00F6104E"/>
    <w:rsid w:val="00F616ED"/>
    <w:rsid w:val="00F63E93"/>
    <w:rsid w:val="00F642D3"/>
    <w:rsid w:val="00F648B5"/>
    <w:rsid w:val="00F66A21"/>
    <w:rsid w:val="00F66C52"/>
    <w:rsid w:val="00F672B0"/>
    <w:rsid w:val="00F67D36"/>
    <w:rsid w:val="00F714FB"/>
    <w:rsid w:val="00F7186E"/>
    <w:rsid w:val="00F73485"/>
    <w:rsid w:val="00F73B59"/>
    <w:rsid w:val="00F80D6E"/>
    <w:rsid w:val="00F81E90"/>
    <w:rsid w:val="00F82972"/>
    <w:rsid w:val="00F82D85"/>
    <w:rsid w:val="00F83D7C"/>
    <w:rsid w:val="00F8717C"/>
    <w:rsid w:val="00F9086F"/>
    <w:rsid w:val="00F92C74"/>
    <w:rsid w:val="00F9526E"/>
    <w:rsid w:val="00F96390"/>
    <w:rsid w:val="00F96EE6"/>
    <w:rsid w:val="00F96F35"/>
    <w:rsid w:val="00F97C90"/>
    <w:rsid w:val="00FA0976"/>
    <w:rsid w:val="00FA11CF"/>
    <w:rsid w:val="00FA4306"/>
    <w:rsid w:val="00FA4ECA"/>
    <w:rsid w:val="00FA4ED6"/>
    <w:rsid w:val="00FA6208"/>
    <w:rsid w:val="00FA68B8"/>
    <w:rsid w:val="00FA7BD4"/>
    <w:rsid w:val="00FB1204"/>
    <w:rsid w:val="00FB2B0F"/>
    <w:rsid w:val="00FB48F3"/>
    <w:rsid w:val="00FB6B45"/>
    <w:rsid w:val="00FB7D2D"/>
    <w:rsid w:val="00FC0812"/>
    <w:rsid w:val="00FC1479"/>
    <w:rsid w:val="00FC41D7"/>
    <w:rsid w:val="00FC4318"/>
    <w:rsid w:val="00FC457D"/>
    <w:rsid w:val="00FC4882"/>
    <w:rsid w:val="00FC4E84"/>
    <w:rsid w:val="00FC6B14"/>
    <w:rsid w:val="00FD303A"/>
    <w:rsid w:val="00FD524F"/>
    <w:rsid w:val="00FD53A8"/>
    <w:rsid w:val="00FD602A"/>
    <w:rsid w:val="00FD62B4"/>
    <w:rsid w:val="00FD697D"/>
    <w:rsid w:val="00FD6FAF"/>
    <w:rsid w:val="00FE040A"/>
    <w:rsid w:val="00FE0B29"/>
    <w:rsid w:val="00FE0E99"/>
    <w:rsid w:val="00FE2486"/>
    <w:rsid w:val="00FE36FC"/>
    <w:rsid w:val="00FE6518"/>
    <w:rsid w:val="00FE7325"/>
    <w:rsid w:val="00FE7352"/>
    <w:rsid w:val="00FF09C6"/>
    <w:rsid w:val="00FF1E54"/>
    <w:rsid w:val="00FF25E1"/>
    <w:rsid w:val="00FF5C4E"/>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5240B"/>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D017C"/>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740706"/>
    <w:pPr>
      <w:spacing w:before="100" w:beforeAutospacing="1" w:after="100" w:afterAutospacing="1"/>
    </w:pPr>
    <w:rPr>
      <w:sz w:val="24"/>
      <w:szCs w:val="24"/>
      <w:lang w:eastAsia="ru-RU"/>
    </w:rPr>
  </w:style>
  <w:style w:type="paragraph" w:customStyle="1" w:styleId="Default">
    <w:name w:val="Default"/>
    <w:rsid w:val="002343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427921C638A9576E18A7BC4E9C0615F955CD9D4C111CF64E128203708F2DD2248CFA7358378791DD5A92C0726EB88B79911CFEFF6A109287C2i3K" TargetMode="External"/><Relationship Id="rId26" Type="http://schemas.openxmlformats.org/officeDocument/2006/relationships/hyperlink" Target="consultantplus://offline/ref=44ED988308F12E2DC218E0243A297BE5D8E13A436848BA12ECF25E2D1F8097B68C92A1FAA88E39F155B9C2CC5E6485E7AFE2C80ED9d0V9K" TargetMode="External"/><Relationship Id="rId3" Type="http://schemas.openxmlformats.org/officeDocument/2006/relationships/styles" Target="styles.xml"/><Relationship Id="rId21" Type="http://schemas.openxmlformats.org/officeDocument/2006/relationships/hyperlink" Target="consultantplus://offline/ref=427921C638A9576E18A7BC4E9C0615F955CD9D4C111CF64E128203708F2DD2248CFA7358378791DD5A92C0726EB88B79911CFEFF6A109287C2i3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427921C638A9576E18A7BC4E9C0615F955CD9D4C111CF64E128203708F2DD2248CFA7358378791DA5692C0726EB88B79911CFEFF6A109287C2i3K" TargetMode="External"/><Relationship Id="rId25" Type="http://schemas.openxmlformats.org/officeDocument/2006/relationships/hyperlink" Target="consultantplus://offline/ref=44ED988308F12E2DC218E0243A297BE5D8E038406C4ABA12ECF25E2D1F8097B68C92A1FEA98C33A100F6C3901B3596E6A2E2CA07C5082CEEd6VE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427921C638A9576E18A7BC4E9C0615F955CD9D4C111CF64E128203708F2DD2248CFA7358378791DA5692C0726EB88B79911CFEFF6A109287C2i3K" TargetMode="External"/><Relationship Id="rId29" Type="http://schemas.openxmlformats.org/officeDocument/2006/relationships/hyperlink" Target="consultantplus://offline/ref=F1C8BB252956911FF723899846A3C43C89D791D88310BC19E0E93D8D04885C2A7E6245685BD13958047295CA9A778C3AA9045AC2361B57A4k2W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44ED988308F12E2DC218E0243A297BE5D8E038406C4ABA12ECF25E2D1F8097B68C92A1FEA98C33A60CF6C3901B3596E6A2E2CA07C5082CEEd6VEK"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https://torgi.gov.ru/new/public/infomaterials/reg" TargetMode="External"/><Relationship Id="rId28" Type="http://schemas.openxmlformats.org/officeDocument/2006/relationships/hyperlink" Target="consultantplus://offline/ref=F1C8BB252956911FF723899846A3C43C89D791D88310BC19E0E93D8D04885C2A7E6245685BD139580C7295CA9A778C3AA9045AC2361B57A4k2WFJ" TargetMode="External"/><Relationship Id="rId10" Type="http://schemas.openxmlformats.org/officeDocument/2006/relationships/hyperlink" Target="https://imush.kamensk-uralskiy.ru/" TargetMode="External"/><Relationship Id="rId19" Type="http://schemas.openxmlformats.org/officeDocument/2006/relationships/hyperlink" Target="consultantplus://offline/ref=2052A512C330980604EC4F7FF0617225B65DB13E890688001D0C25537AD1CC464D467238AFF85863F76BBBCE33EAA886C4C32AF8EA0DA331EEY1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80F03CCE56FA5AAA2FBD1851395820835CB9DE75D60D4CCCDC6FF0C86916F4DC3AAB7E4FF9C497EC4AFCA0C16169F1007C302C806680F8EFd7D6F" TargetMode="External"/><Relationship Id="rId27" Type="http://schemas.openxmlformats.org/officeDocument/2006/relationships/hyperlink" Target="consultantplus://offline/ref=B038B1C7936569C6E09A6CB92AFE2DA901142FAFF31EBC472A4B8851EF893F5F2CA0B75402A5C2ED71B7D966E1B96BF8C447CA290F4FC320GDm2I" TargetMode="External"/><Relationship Id="rId30" Type="http://schemas.openxmlformats.org/officeDocument/2006/relationships/hyperlink" Target="consultantplus://offline/ref=1D73C9EDB1E2CFA314EB61114C059A68957AD825C93F65531C8E49915A0AE634AFC1AE37E997497D610DB542C30EB398C79E4530E46AB5B5O7CEK" TargetMode="External"/><Relationship Id="rId8" Type="http://schemas.openxmlformats.org/officeDocument/2006/relationships/hyperlink" Target="mailto:imush@admnet.kamenskt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534F4-2080-40A3-98B1-74FF45FFE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10308</Words>
  <Characters>58762</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68933</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7</cp:revision>
  <cp:lastPrinted>2024-09-10T10:19:00Z</cp:lastPrinted>
  <dcterms:created xsi:type="dcterms:W3CDTF">2025-07-23T11:07:00Z</dcterms:created>
  <dcterms:modified xsi:type="dcterms:W3CDTF">2025-08-06T04:34:00Z</dcterms:modified>
</cp:coreProperties>
</file>