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3A28BE">
        <w:rPr>
          <w:b/>
          <w:sz w:val="24"/>
        </w:rPr>
        <w:t>__________________/</w:t>
      </w:r>
      <w:r w:rsidR="00E60E6D" w:rsidRPr="003A28BE">
        <w:rPr>
          <w:b/>
          <w:sz w:val="24"/>
        </w:rPr>
        <w:t xml:space="preserve"> </w:t>
      </w:r>
      <w:r w:rsidR="008547BA" w:rsidRPr="003A28BE">
        <w:rPr>
          <w:b/>
          <w:sz w:val="24"/>
        </w:rPr>
        <w:t>А.С. Зубарев</w:t>
      </w:r>
      <w:r w:rsidR="00403C36" w:rsidRPr="003A28BE">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Pr="005270D8" w:rsidRDefault="00265D18" w:rsidP="00265D18">
      <w:pPr>
        <w:jc w:val="center"/>
        <w:rPr>
          <w:b/>
          <w:sz w:val="28"/>
        </w:rPr>
      </w:pPr>
      <w:r w:rsidRPr="005270D8">
        <w:rPr>
          <w:b/>
          <w:sz w:val="28"/>
        </w:rPr>
        <w:t>в электронной форме</w:t>
      </w:r>
    </w:p>
    <w:p w:rsidR="00403C36" w:rsidRDefault="00403C36">
      <w:pPr>
        <w:rPr>
          <w:sz w:val="24"/>
        </w:rPr>
      </w:pPr>
    </w:p>
    <w:p w:rsidR="00F221C2" w:rsidRDefault="00403C36">
      <w:pPr>
        <w:jc w:val="center"/>
        <w:rPr>
          <w:b/>
          <w:sz w:val="28"/>
        </w:rPr>
      </w:pPr>
      <w:r>
        <w:rPr>
          <w:b/>
          <w:sz w:val="28"/>
        </w:rPr>
        <w:t>на право заключения договор</w:t>
      </w:r>
      <w:r w:rsidR="00B6618A">
        <w:rPr>
          <w:b/>
          <w:sz w:val="28"/>
        </w:rPr>
        <w:t>а</w:t>
      </w:r>
      <w:r>
        <w:rPr>
          <w:b/>
          <w:sz w:val="28"/>
        </w:rPr>
        <w:t xml:space="preserve"> аренды </w:t>
      </w:r>
    </w:p>
    <w:p w:rsidR="00403C36" w:rsidRDefault="00403C36">
      <w:pPr>
        <w:jc w:val="center"/>
        <w:rPr>
          <w:b/>
          <w:sz w:val="28"/>
        </w:rPr>
      </w:pPr>
      <w:r>
        <w:rPr>
          <w:b/>
          <w:sz w:val="28"/>
        </w:rPr>
        <w:t>объект</w:t>
      </w:r>
      <w:r w:rsidR="00B6618A">
        <w:rPr>
          <w:b/>
          <w:sz w:val="28"/>
        </w:rPr>
        <w:t>а</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403C36" w:rsidRDefault="00403C36">
      <w:pPr>
        <w:jc w:val="center"/>
        <w:rPr>
          <w:b/>
          <w:i/>
          <w:sz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131600" w:rsidRPr="00AB6F48" w:rsidRDefault="00131600" w:rsidP="00131600">
      <w:pPr>
        <w:jc w:val="center"/>
        <w:rPr>
          <w:sz w:val="24"/>
          <w:szCs w:val="24"/>
        </w:rPr>
      </w:pPr>
      <w:r w:rsidRPr="00AB6F48">
        <w:rPr>
          <w:sz w:val="24"/>
          <w:szCs w:val="24"/>
        </w:rPr>
        <w:t xml:space="preserve"> </w:t>
      </w: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633A3B" w:rsidRDefault="00633A3B">
      <w:pPr>
        <w:jc w:val="center"/>
        <w:rPr>
          <w:b/>
          <w:i/>
          <w:sz w:val="24"/>
        </w:rPr>
      </w:pPr>
    </w:p>
    <w:p w:rsidR="005E040C" w:rsidRDefault="005E040C">
      <w:pPr>
        <w:jc w:val="center"/>
        <w:rPr>
          <w:b/>
          <w:i/>
          <w:sz w:val="24"/>
        </w:rPr>
      </w:pPr>
    </w:p>
    <w:p w:rsidR="006654EB" w:rsidRDefault="006654EB">
      <w:pPr>
        <w:jc w:val="center"/>
        <w:rPr>
          <w:b/>
          <w:i/>
          <w:sz w:val="24"/>
        </w:rPr>
      </w:pPr>
    </w:p>
    <w:p w:rsidR="00403C36" w:rsidRDefault="00403C36">
      <w:pPr>
        <w:jc w:val="center"/>
        <w:rPr>
          <w:b/>
          <w:i/>
          <w:sz w:val="24"/>
        </w:rPr>
      </w:pPr>
    </w:p>
    <w:p w:rsidR="00403C36" w:rsidRPr="00536228" w:rsidRDefault="00130C21">
      <w:pPr>
        <w:jc w:val="center"/>
        <w:rPr>
          <w:b/>
          <w:sz w:val="24"/>
        </w:rPr>
      </w:pPr>
      <w:r w:rsidRPr="00536228">
        <w:rPr>
          <w:b/>
          <w:sz w:val="24"/>
        </w:rPr>
        <w:t>г.</w:t>
      </w:r>
      <w:r w:rsidR="00403C36" w:rsidRPr="00536228">
        <w:rPr>
          <w:b/>
          <w:sz w:val="24"/>
        </w:rPr>
        <w:t>Каменск-Уральский</w:t>
      </w:r>
    </w:p>
    <w:p w:rsidR="00403C36" w:rsidRDefault="00403C36" w:rsidP="00BB67F7">
      <w:pPr>
        <w:jc w:val="center"/>
        <w:rPr>
          <w:b/>
          <w:sz w:val="24"/>
        </w:rPr>
      </w:pPr>
      <w:r w:rsidRPr="00536228">
        <w:rPr>
          <w:b/>
          <w:sz w:val="24"/>
        </w:rPr>
        <w:t>20</w:t>
      </w:r>
      <w:r w:rsidR="00A31D75" w:rsidRPr="00536228">
        <w:rPr>
          <w:b/>
          <w:sz w:val="24"/>
        </w:rPr>
        <w:t>2</w:t>
      </w:r>
      <w:r w:rsidR="00C046ED">
        <w:rPr>
          <w:b/>
          <w:sz w:val="24"/>
        </w:rPr>
        <w:t>5</w:t>
      </w:r>
      <w:r w:rsidRPr="00536228">
        <w:rPr>
          <w:b/>
          <w:sz w:val="24"/>
        </w:rPr>
        <w:t xml:space="preserve"> г</w:t>
      </w:r>
      <w:r w:rsidRPr="000E1943">
        <w:rPr>
          <w:b/>
          <w:sz w:val="24"/>
        </w:rPr>
        <w:t>од</w:t>
      </w: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rsidR="00D91EB9" w:rsidRPr="00453D21" w:rsidRDefault="00453D21" w:rsidP="0085210A">
            <w:pPr>
              <w:spacing w:line="360" w:lineRule="auto"/>
              <w:jc w:val="center"/>
              <w:rPr>
                <w:sz w:val="24"/>
                <w:lang w:val="en-US"/>
              </w:rPr>
            </w:pPr>
            <w:r>
              <w:rPr>
                <w:sz w:val="24"/>
                <w:lang w:val="en-US"/>
              </w:rPr>
              <w:t>4</w:t>
            </w:r>
          </w:p>
        </w:tc>
      </w:tr>
      <w:tr w:rsidR="00D91EB9" w:rsidRPr="00DF57F6" w:rsidTr="0085210A">
        <w:tc>
          <w:tcPr>
            <w:tcW w:w="8928" w:type="dxa"/>
          </w:tcPr>
          <w:p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rsidR="00D91EB9" w:rsidRPr="002F626A" w:rsidRDefault="002F626A" w:rsidP="0085210A">
            <w:pPr>
              <w:spacing w:line="360" w:lineRule="auto"/>
              <w:jc w:val="center"/>
              <w:rPr>
                <w:sz w:val="24"/>
              </w:rPr>
            </w:pPr>
            <w:r w:rsidRPr="002F626A">
              <w:rPr>
                <w:sz w:val="24"/>
              </w:rPr>
              <w:t>5</w:t>
            </w:r>
          </w:p>
        </w:tc>
      </w:tr>
      <w:tr w:rsidR="00D91EB9" w:rsidRPr="00DF57F6" w:rsidTr="0085210A">
        <w:tc>
          <w:tcPr>
            <w:tcW w:w="8928" w:type="dxa"/>
          </w:tcPr>
          <w:p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rsidR="00D91EB9" w:rsidRPr="002F626A" w:rsidRDefault="000A22B8" w:rsidP="0085210A">
            <w:pPr>
              <w:spacing w:line="360" w:lineRule="auto"/>
              <w:jc w:val="center"/>
              <w:rPr>
                <w:sz w:val="24"/>
              </w:rPr>
            </w:pPr>
            <w:r>
              <w:rPr>
                <w:sz w:val="24"/>
              </w:rPr>
              <w:t>5</w:t>
            </w:r>
          </w:p>
        </w:tc>
      </w:tr>
      <w:tr w:rsidR="00D91EB9" w:rsidRPr="00DF57F6" w:rsidTr="0085210A">
        <w:tc>
          <w:tcPr>
            <w:tcW w:w="8928" w:type="dxa"/>
          </w:tcPr>
          <w:p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rsidR="00D91EB9" w:rsidRPr="000A09C7" w:rsidRDefault="000A09C7" w:rsidP="0085210A">
            <w:pPr>
              <w:spacing w:line="360" w:lineRule="auto"/>
              <w:jc w:val="center"/>
              <w:rPr>
                <w:sz w:val="24"/>
                <w:highlight w:val="yellow"/>
                <w:lang w:val="en-US"/>
              </w:rPr>
            </w:pPr>
            <w:r>
              <w:rPr>
                <w:sz w:val="24"/>
                <w:lang w:val="en-US"/>
              </w:rPr>
              <w:t>7</w:t>
            </w:r>
          </w:p>
        </w:tc>
      </w:tr>
      <w:tr w:rsidR="00D91EB9" w:rsidRPr="00DF57F6" w:rsidTr="0085210A">
        <w:trPr>
          <w:trHeight w:val="391"/>
        </w:trPr>
        <w:tc>
          <w:tcPr>
            <w:tcW w:w="8928" w:type="dxa"/>
          </w:tcPr>
          <w:p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rsidR="00D91EB9" w:rsidRPr="00867E97" w:rsidRDefault="0063527C" w:rsidP="0085210A">
            <w:pPr>
              <w:spacing w:line="360" w:lineRule="auto"/>
              <w:jc w:val="center"/>
              <w:rPr>
                <w:sz w:val="24"/>
              </w:rPr>
            </w:pPr>
            <w:r>
              <w:rPr>
                <w:sz w:val="24"/>
              </w:rPr>
              <w:t>8</w:t>
            </w:r>
          </w:p>
        </w:tc>
      </w:tr>
      <w:tr w:rsidR="00D91EB9" w:rsidRPr="00DF57F6" w:rsidTr="0085210A">
        <w:tc>
          <w:tcPr>
            <w:tcW w:w="8928" w:type="dxa"/>
          </w:tcPr>
          <w:p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rsidR="00D91EB9" w:rsidRPr="00867E97" w:rsidRDefault="000A22B8" w:rsidP="0085210A">
            <w:pPr>
              <w:spacing w:line="360" w:lineRule="auto"/>
              <w:jc w:val="center"/>
              <w:rPr>
                <w:sz w:val="24"/>
              </w:rPr>
            </w:pPr>
            <w:r>
              <w:rPr>
                <w:sz w:val="24"/>
              </w:rPr>
              <w:t>8</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rsidR="00D91EB9" w:rsidRPr="009727E3" w:rsidRDefault="00F4359D" w:rsidP="000A22B8">
            <w:pPr>
              <w:spacing w:line="360" w:lineRule="auto"/>
              <w:jc w:val="center"/>
              <w:rPr>
                <w:sz w:val="24"/>
              </w:rPr>
            </w:pPr>
            <w:r>
              <w:rPr>
                <w:sz w:val="24"/>
                <w:lang w:val="en-US"/>
              </w:rPr>
              <w:t>1</w:t>
            </w:r>
            <w:r w:rsidR="000A22B8">
              <w:rPr>
                <w:sz w:val="24"/>
              </w:rPr>
              <w:t>0</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rsidR="00D91EB9" w:rsidRPr="00867E97" w:rsidRDefault="000A22B8" w:rsidP="002869D8">
            <w:pPr>
              <w:spacing w:line="360" w:lineRule="auto"/>
              <w:jc w:val="center"/>
              <w:rPr>
                <w:sz w:val="24"/>
              </w:rPr>
            </w:pPr>
            <w:r>
              <w:rPr>
                <w:sz w:val="24"/>
              </w:rPr>
              <w:t>12</w:t>
            </w:r>
          </w:p>
        </w:tc>
      </w:tr>
      <w:tr w:rsidR="00D91EB9" w:rsidRPr="00DF57F6" w:rsidTr="0085210A">
        <w:tc>
          <w:tcPr>
            <w:tcW w:w="8928" w:type="dxa"/>
          </w:tcPr>
          <w:p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rsidR="00D91EB9" w:rsidRPr="00867E97" w:rsidRDefault="008803CB" w:rsidP="000A22B8">
            <w:pPr>
              <w:spacing w:line="360" w:lineRule="auto"/>
              <w:jc w:val="center"/>
              <w:rPr>
                <w:sz w:val="24"/>
              </w:rPr>
            </w:pPr>
            <w:r>
              <w:rPr>
                <w:sz w:val="24"/>
              </w:rPr>
              <w:t>1</w:t>
            </w:r>
            <w:r w:rsidR="000A22B8">
              <w:rPr>
                <w:sz w:val="24"/>
              </w:rPr>
              <w:t>3</w:t>
            </w:r>
          </w:p>
        </w:tc>
      </w:tr>
      <w:tr w:rsidR="00D91EB9" w:rsidRPr="00DF57F6" w:rsidTr="0085210A">
        <w:tc>
          <w:tcPr>
            <w:tcW w:w="8928" w:type="dxa"/>
          </w:tcPr>
          <w:p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rsidR="00D91EB9" w:rsidRPr="007D30AC" w:rsidRDefault="007D30AC" w:rsidP="002869D8">
            <w:pPr>
              <w:spacing w:line="360" w:lineRule="auto"/>
              <w:jc w:val="center"/>
              <w:rPr>
                <w:sz w:val="24"/>
              </w:rPr>
            </w:pPr>
            <w:r w:rsidRPr="007D30AC">
              <w:rPr>
                <w:sz w:val="24"/>
              </w:rPr>
              <w:t>1</w:t>
            </w:r>
            <w:r w:rsidR="002869D8">
              <w:rPr>
                <w:sz w:val="24"/>
              </w:rPr>
              <w:t>4</w:t>
            </w:r>
          </w:p>
        </w:tc>
      </w:tr>
      <w:tr w:rsidR="00D91EB9" w:rsidRPr="00DF57F6" w:rsidTr="0085210A">
        <w:tc>
          <w:tcPr>
            <w:tcW w:w="8928" w:type="dxa"/>
          </w:tcPr>
          <w:p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rsidR="00D91EB9" w:rsidRPr="007D30AC" w:rsidRDefault="007D30AC" w:rsidP="000A22B8">
            <w:pPr>
              <w:spacing w:line="360" w:lineRule="auto"/>
              <w:jc w:val="center"/>
              <w:rPr>
                <w:sz w:val="24"/>
              </w:rPr>
            </w:pPr>
            <w:r w:rsidRPr="007D30AC">
              <w:rPr>
                <w:sz w:val="24"/>
              </w:rPr>
              <w:t>1</w:t>
            </w:r>
            <w:r w:rsidR="000A22B8">
              <w:rPr>
                <w:sz w:val="24"/>
              </w:rPr>
              <w:t>5</w:t>
            </w:r>
          </w:p>
        </w:tc>
      </w:tr>
      <w:tr w:rsidR="00D91EB9" w:rsidRPr="00DF57F6" w:rsidTr="0085210A">
        <w:tc>
          <w:tcPr>
            <w:tcW w:w="8928" w:type="dxa"/>
          </w:tcPr>
          <w:p w:rsidR="00D91EB9" w:rsidRPr="007C1F37" w:rsidRDefault="00D91EB9" w:rsidP="00704F01">
            <w:pPr>
              <w:spacing w:line="360" w:lineRule="auto"/>
              <w:rPr>
                <w:sz w:val="24"/>
              </w:rPr>
            </w:pPr>
            <w:r w:rsidRPr="007C1F37">
              <w:rPr>
                <w:spacing w:val="-12"/>
                <w:sz w:val="24"/>
              </w:rPr>
              <w:t xml:space="preserve">- Заявка на участие в аукционе </w:t>
            </w:r>
          </w:p>
        </w:tc>
        <w:tc>
          <w:tcPr>
            <w:tcW w:w="1103" w:type="dxa"/>
          </w:tcPr>
          <w:p w:rsidR="00D91EB9" w:rsidRPr="00A46B7E" w:rsidRDefault="00D91EB9" w:rsidP="000A22B8">
            <w:pPr>
              <w:spacing w:line="360" w:lineRule="auto"/>
              <w:jc w:val="center"/>
              <w:rPr>
                <w:sz w:val="24"/>
              </w:rPr>
            </w:pPr>
            <w:r w:rsidRPr="00A46B7E">
              <w:rPr>
                <w:sz w:val="24"/>
              </w:rPr>
              <w:t>1</w:t>
            </w:r>
            <w:r w:rsidR="000A22B8">
              <w:rPr>
                <w:sz w:val="24"/>
              </w:rPr>
              <w:t>5</w:t>
            </w:r>
          </w:p>
        </w:tc>
      </w:tr>
      <w:tr w:rsidR="00D91EB9" w:rsidRPr="00536228" w:rsidTr="0085210A">
        <w:trPr>
          <w:trHeight w:val="527"/>
        </w:trPr>
        <w:tc>
          <w:tcPr>
            <w:tcW w:w="8928" w:type="dxa"/>
          </w:tcPr>
          <w:p w:rsidR="00D91EB9" w:rsidRPr="007C1F37" w:rsidRDefault="00D91EB9" w:rsidP="009C0498">
            <w:pPr>
              <w:spacing w:line="360" w:lineRule="auto"/>
              <w:rPr>
                <w:b/>
                <w:sz w:val="24"/>
              </w:rPr>
            </w:pPr>
            <w:r w:rsidRPr="007C1F37">
              <w:rPr>
                <w:spacing w:val="-12"/>
                <w:sz w:val="24"/>
              </w:rPr>
              <w:t>1</w:t>
            </w:r>
            <w:r w:rsidR="007D30AC" w:rsidRPr="007C1F37">
              <w:rPr>
                <w:spacing w:val="-12"/>
                <w:sz w:val="24"/>
              </w:rPr>
              <w:t>6</w:t>
            </w:r>
            <w:r w:rsidRPr="007C1F37">
              <w:rPr>
                <w:spacing w:val="-12"/>
                <w:sz w:val="24"/>
              </w:rPr>
              <w:t>. Проект договор</w:t>
            </w:r>
            <w:r w:rsidR="009C0498">
              <w:rPr>
                <w:spacing w:val="-12"/>
                <w:sz w:val="24"/>
              </w:rPr>
              <w:t>а</w:t>
            </w:r>
            <w:r w:rsidR="004D06FA" w:rsidRPr="007C1F37">
              <w:rPr>
                <w:spacing w:val="-12"/>
                <w:sz w:val="24"/>
              </w:rPr>
              <w:t xml:space="preserve"> аренды, акт</w:t>
            </w:r>
            <w:r w:rsidRPr="007C1F37">
              <w:rPr>
                <w:spacing w:val="-12"/>
                <w:sz w:val="24"/>
              </w:rPr>
              <w:t xml:space="preserve"> приема-передачи</w:t>
            </w:r>
          </w:p>
        </w:tc>
        <w:tc>
          <w:tcPr>
            <w:tcW w:w="1103" w:type="dxa"/>
          </w:tcPr>
          <w:p w:rsidR="0085210A" w:rsidRPr="007C1F37" w:rsidRDefault="00D91EB9" w:rsidP="00F0598B">
            <w:pPr>
              <w:spacing w:line="360" w:lineRule="auto"/>
              <w:jc w:val="center"/>
              <w:rPr>
                <w:sz w:val="24"/>
              </w:rPr>
            </w:pPr>
            <w:r w:rsidRPr="009E3165">
              <w:rPr>
                <w:sz w:val="24"/>
              </w:rPr>
              <w:t>1</w:t>
            </w:r>
            <w:r w:rsidR="000A22B8">
              <w:rPr>
                <w:sz w:val="24"/>
              </w:rPr>
              <w:t>6</w:t>
            </w:r>
            <w:r w:rsidR="00BE0F4F" w:rsidRPr="009E3165">
              <w:rPr>
                <w:sz w:val="24"/>
              </w:rPr>
              <w:t>-</w:t>
            </w:r>
            <w:r w:rsidR="009E3165" w:rsidRPr="009E3165">
              <w:rPr>
                <w:sz w:val="24"/>
              </w:rPr>
              <w:t>22</w:t>
            </w:r>
          </w:p>
          <w:p w:rsidR="00547D21" w:rsidRPr="000E1943" w:rsidRDefault="00547D21" w:rsidP="00F0598B">
            <w:pPr>
              <w:spacing w:line="360" w:lineRule="auto"/>
              <w:jc w:val="center"/>
              <w:rPr>
                <w:sz w:val="24"/>
                <w:highlight w:val="yellow"/>
              </w:rPr>
            </w:pPr>
          </w:p>
          <w:p w:rsidR="003745AC" w:rsidRPr="000E1943"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8803CB" w:rsidRDefault="008803CB"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Pr="00DF57F6" w:rsidRDefault="001C7583"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8547BA">
        <w:rPr>
          <w:rFonts w:ascii="Times New Roman CYR" w:hAnsi="Times New Roman CYR"/>
          <w:b w:val="0"/>
          <w:sz w:val="24"/>
        </w:rPr>
        <w:t>)</w:t>
      </w:r>
      <w:r w:rsidR="00920CD4">
        <w:rPr>
          <w:rFonts w:ascii="Times New Roman CYR" w:hAnsi="Times New Roman CYR"/>
          <w:b w:val="0"/>
          <w:sz w:val="24"/>
        </w:rPr>
        <w:t>, приказ</w:t>
      </w:r>
      <w:r w:rsidR="00950E1C">
        <w:rPr>
          <w:rFonts w:ascii="Times New Roman CYR" w:hAnsi="Times New Roman CYR"/>
          <w:b w:val="0"/>
          <w:sz w:val="24"/>
        </w:rPr>
        <w:t>о</w:t>
      </w:r>
      <w:r w:rsidR="00920CD4">
        <w:rPr>
          <w:rFonts w:ascii="Times New Roman CYR" w:hAnsi="Times New Roman CYR"/>
          <w:b w:val="0"/>
          <w:sz w:val="24"/>
        </w:rPr>
        <w:t xml:space="preserve">м ОМС «Комитет по управлению имуществом» </w:t>
      </w:r>
      <w:bookmarkStart w:id="3" w:name="_GoBack"/>
      <w:bookmarkEnd w:id="3"/>
      <w:r w:rsidR="00920CD4">
        <w:rPr>
          <w:rFonts w:ascii="Times New Roman CYR" w:hAnsi="Times New Roman CYR"/>
          <w:b w:val="0"/>
          <w:sz w:val="24"/>
        </w:rPr>
        <w:t xml:space="preserve">от </w:t>
      </w:r>
      <w:r w:rsidR="002A60E2" w:rsidRPr="002A60E2">
        <w:rPr>
          <w:rFonts w:ascii="Times New Roman CYR" w:hAnsi="Times New Roman CYR"/>
          <w:b w:val="0"/>
          <w:sz w:val="24"/>
        </w:rPr>
        <w:t>27</w:t>
      </w:r>
      <w:r w:rsidR="00920CD4">
        <w:rPr>
          <w:rFonts w:ascii="Times New Roman CYR" w:hAnsi="Times New Roman CYR"/>
          <w:b w:val="0"/>
          <w:sz w:val="24"/>
        </w:rPr>
        <w:t>.0</w:t>
      </w:r>
      <w:r w:rsidR="002A60E2" w:rsidRPr="002A60E2">
        <w:rPr>
          <w:rFonts w:ascii="Times New Roman CYR" w:hAnsi="Times New Roman CYR"/>
          <w:b w:val="0"/>
          <w:sz w:val="24"/>
        </w:rPr>
        <w:t>6</w:t>
      </w:r>
      <w:r w:rsidR="00920CD4">
        <w:rPr>
          <w:rFonts w:ascii="Times New Roman CYR" w:hAnsi="Times New Roman CYR"/>
          <w:b w:val="0"/>
          <w:sz w:val="24"/>
        </w:rPr>
        <w:t>.202</w:t>
      </w:r>
      <w:r w:rsidR="002A60E2" w:rsidRPr="002A60E2">
        <w:rPr>
          <w:rFonts w:ascii="Times New Roman CYR" w:hAnsi="Times New Roman CYR"/>
          <w:b w:val="0"/>
          <w:sz w:val="24"/>
        </w:rPr>
        <w:t>5</w:t>
      </w:r>
      <w:r w:rsidR="00920CD4">
        <w:rPr>
          <w:rFonts w:ascii="Times New Roman CYR" w:hAnsi="Times New Roman CYR"/>
          <w:b w:val="0"/>
          <w:sz w:val="24"/>
        </w:rPr>
        <w:t xml:space="preserve"> № </w:t>
      </w:r>
      <w:r w:rsidR="002A60E2" w:rsidRPr="002A60E2">
        <w:rPr>
          <w:rFonts w:ascii="Times New Roman CYR" w:hAnsi="Times New Roman CYR"/>
          <w:b w:val="0"/>
          <w:sz w:val="24"/>
        </w:rPr>
        <w:t>782</w:t>
      </w:r>
      <w:r w:rsidR="00920CD4">
        <w:rPr>
          <w:rFonts w:ascii="Times New Roman CYR" w:hAnsi="Times New Roman CYR"/>
          <w:b w:val="0"/>
          <w:sz w:val="24"/>
        </w:rPr>
        <w:t xml:space="preserve"> «О проведении торгов на право заключения </w:t>
      </w:r>
      <w:r w:rsidR="002A60E2">
        <w:rPr>
          <w:rFonts w:ascii="Times New Roman CYR" w:hAnsi="Times New Roman CYR"/>
          <w:b w:val="0"/>
          <w:sz w:val="24"/>
        </w:rPr>
        <w:t xml:space="preserve">договора </w:t>
      </w:r>
      <w:r w:rsidR="00920CD4">
        <w:rPr>
          <w:rFonts w:ascii="Times New Roman CYR" w:hAnsi="Times New Roman CYR"/>
          <w:b w:val="0"/>
          <w:sz w:val="24"/>
        </w:rPr>
        <w:t>аренды муниципального имущества в электронной форме»</w:t>
      </w:r>
      <w:r w:rsidRPr="008547BA">
        <w:rPr>
          <w:rFonts w:ascii="Times New Roman CYR" w:hAnsi="Times New Roman CYR"/>
          <w:b w:val="0"/>
          <w:sz w:val="24"/>
        </w:rPr>
        <w:t>.</w:t>
      </w:r>
    </w:p>
    <w:p w:rsidR="00A14A0B" w:rsidRDefault="00A14A0B" w:rsidP="008547BA">
      <w:pPr>
        <w:pStyle w:val="ConsPlusTitle"/>
        <w:ind w:firstLine="567"/>
        <w:jc w:val="both"/>
        <w:rPr>
          <w:rFonts w:ascii="Times New Roman CYR" w:hAnsi="Times New Roman CYR"/>
          <w:b w:val="0"/>
          <w:sz w:val="24"/>
        </w:rPr>
      </w:pPr>
      <w:r>
        <w:rPr>
          <w:rFonts w:ascii="Times New Roman CYR" w:hAnsi="Times New Roman CYR"/>
          <w:b w:val="0"/>
          <w:sz w:val="24"/>
        </w:rPr>
        <w:t>А</w:t>
      </w:r>
      <w:r w:rsidRPr="00A14A0B">
        <w:rPr>
          <w:rFonts w:ascii="Times New Roman CYR" w:hAnsi="Times New Roman CYR"/>
          <w:b w:val="0"/>
          <w:sz w:val="24"/>
        </w:rPr>
        <w:t>укцион на пра</w:t>
      </w:r>
      <w:r>
        <w:rPr>
          <w:rFonts w:ascii="Times New Roman CYR" w:hAnsi="Times New Roman CYR"/>
          <w:b w:val="0"/>
          <w:sz w:val="24"/>
        </w:rPr>
        <w:t xml:space="preserve">во заключения договоров аренды </w:t>
      </w:r>
      <w:r w:rsidRPr="00A14A0B">
        <w:rPr>
          <w:rFonts w:ascii="Times New Roman CYR" w:hAnsi="Times New Roman CYR"/>
          <w:b w:val="0"/>
          <w:sz w:val="24"/>
        </w:rPr>
        <w:t>предусматривающих переход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E142EB" w:rsidRDefault="00D91EB9" w:rsidP="007A72BF">
      <w:pPr>
        <w:pStyle w:val="15"/>
        <w:numPr>
          <w:ilvl w:val="0"/>
          <w:numId w:val="27"/>
        </w:numPr>
        <w:jc w:val="center"/>
        <w:outlineLvl w:val="0"/>
        <w:rPr>
          <w:rFonts w:ascii="Times New Roman" w:hAnsi="Times New Roman"/>
          <w:b/>
          <w:sz w:val="24"/>
        </w:rPr>
      </w:pPr>
      <w:bookmarkStart w:id="4" w:name="_Toc440465918"/>
      <w:r w:rsidRPr="00E142EB">
        <w:rPr>
          <w:rFonts w:ascii="Times New Roman" w:hAnsi="Times New Roman"/>
          <w:b/>
          <w:sz w:val="24"/>
        </w:rPr>
        <w:t>Организатор торгов</w:t>
      </w:r>
      <w:bookmarkEnd w:id="4"/>
    </w:p>
    <w:p w:rsidR="007A72BF" w:rsidRPr="00E142EB" w:rsidRDefault="007A72BF" w:rsidP="007A72BF">
      <w:pPr>
        <w:pStyle w:val="15"/>
        <w:ind w:left="720"/>
        <w:outlineLvl w:val="0"/>
        <w:rPr>
          <w:rFonts w:ascii="Times New Roman" w:hAnsi="Times New Roman"/>
          <w:b/>
          <w:sz w:val="24"/>
        </w:rPr>
      </w:pPr>
    </w:p>
    <w:p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rsidR="00D91EB9" w:rsidRPr="00E142EB" w:rsidRDefault="00D91EB9" w:rsidP="00D91EB9">
      <w:pPr>
        <w:jc w:val="both"/>
        <w:rPr>
          <w:sz w:val="24"/>
        </w:rPr>
      </w:pPr>
      <w:r w:rsidRPr="00E142EB">
        <w:rPr>
          <w:sz w:val="24"/>
        </w:rPr>
        <w:t xml:space="preserve">электронная почта: </w:t>
      </w:r>
      <w:hyperlink r:id="rId8" w:history="1">
        <w:r w:rsidRPr="00045EB4">
          <w:rPr>
            <w:rStyle w:val="afc"/>
            <w:color w:val="auto"/>
            <w:sz w:val="24"/>
            <w:u w:val="none"/>
            <w:lang w:val="en-US"/>
          </w:rPr>
          <w:t>kumi</w:t>
        </w:r>
        <w:r w:rsidRPr="00045EB4">
          <w:rPr>
            <w:rStyle w:val="afc"/>
            <w:color w:val="auto"/>
            <w:sz w:val="24"/>
            <w:u w:val="none"/>
          </w:rPr>
          <w:t>-</w:t>
        </w:r>
        <w:r w:rsidRPr="00045EB4">
          <w:rPr>
            <w:rStyle w:val="afc"/>
            <w:color w:val="auto"/>
            <w:sz w:val="24"/>
            <w:u w:val="none"/>
            <w:lang w:val="en-US"/>
          </w:rPr>
          <w:t>zakaz</w:t>
        </w:r>
        <w:r w:rsidRPr="00045EB4">
          <w:rPr>
            <w:rStyle w:val="afc"/>
            <w:color w:val="auto"/>
            <w:sz w:val="24"/>
            <w:u w:val="none"/>
          </w:rPr>
          <w:t>@</w:t>
        </w:r>
        <w:r w:rsidRPr="00045EB4">
          <w:rPr>
            <w:rStyle w:val="afc"/>
            <w:color w:val="auto"/>
            <w:sz w:val="24"/>
            <w:u w:val="none"/>
            <w:lang w:val="en-US"/>
          </w:rPr>
          <w:t>admnet</w:t>
        </w:r>
        <w:r w:rsidRPr="00045EB4">
          <w:rPr>
            <w:rStyle w:val="afc"/>
            <w:color w:val="auto"/>
            <w:sz w:val="24"/>
            <w:u w:val="none"/>
          </w:rPr>
          <w:t>.</w:t>
        </w:r>
        <w:r w:rsidRPr="00045EB4">
          <w:rPr>
            <w:rStyle w:val="afc"/>
            <w:color w:val="auto"/>
            <w:sz w:val="24"/>
            <w:u w:val="none"/>
            <w:lang w:val="en-US"/>
          </w:rPr>
          <w:t>kamensktel</w:t>
        </w:r>
        <w:r w:rsidRPr="00045EB4">
          <w:rPr>
            <w:rStyle w:val="afc"/>
            <w:color w:val="auto"/>
            <w:sz w:val="24"/>
            <w:u w:val="none"/>
          </w:rPr>
          <w:t>.</w:t>
        </w:r>
        <w:r w:rsidRPr="00045EB4">
          <w:rPr>
            <w:rStyle w:val="afc"/>
            <w:color w:val="auto"/>
            <w:sz w:val="24"/>
            <w:u w:val="none"/>
            <w:lang w:val="en-US"/>
          </w:rPr>
          <w:t>ru</w:t>
        </w:r>
      </w:hyperlink>
      <w:r w:rsidR="00ED6CC4" w:rsidRPr="00E142EB">
        <w:rPr>
          <w:sz w:val="24"/>
        </w:rPr>
        <w:t>,</w:t>
      </w:r>
    </w:p>
    <w:p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rsidR="00045EB4" w:rsidRDefault="00045EB4" w:rsidP="00D91EB9">
      <w:pPr>
        <w:jc w:val="both"/>
        <w:rPr>
          <w:sz w:val="24"/>
        </w:rPr>
      </w:pPr>
    </w:p>
    <w:p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rsidR="003750DB" w:rsidRDefault="003750DB" w:rsidP="00045EB4">
      <w:pPr>
        <w:autoSpaceDE w:val="0"/>
        <w:autoSpaceDN w:val="0"/>
        <w:adjustRightInd w:val="0"/>
        <w:ind w:firstLine="709"/>
        <w:jc w:val="both"/>
        <w:rPr>
          <w:b/>
          <w:sz w:val="24"/>
          <w:szCs w:val="24"/>
          <w:highlight w:val="yellow"/>
        </w:rPr>
      </w:pPr>
    </w:p>
    <w:p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течении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03B53" w:rsidRDefault="00103B53" w:rsidP="00045EB4">
      <w:pPr>
        <w:pStyle w:val="western"/>
        <w:spacing w:before="0" w:beforeAutospacing="0" w:after="0" w:afterAutospacing="0"/>
        <w:ind w:firstLine="709"/>
        <w:jc w:val="both"/>
        <w:rPr>
          <w:b/>
        </w:rPr>
      </w:pPr>
    </w:p>
    <w:p w:rsidR="003750DB" w:rsidRPr="003750DB" w:rsidRDefault="003750DB" w:rsidP="003750DB">
      <w:pPr>
        <w:ind w:firstLine="709"/>
        <w:jc w:val="center"/>
        <w:rPr>
          <w:b/>
          <w:sz w:val="24"/>
          <w:szCs w:val="24"/>
        </w:rPr>
      </w:pPr>
      <w:r w:rsidRPr="003750DB">
        <w:rPr>
          <w:b/>
          <w:sz w:val="24"/>
          <w:szCs w:val="24"/>
        </w:rPr>
        <w:t>3. Электронная площадка</w:t>
      </w:r>
    </w:p>
    <w:p w:rsidR="00410280" w:rsidRDefault="00410280" w:rsidP="00933B61">
      <w:pPr>
        <w:ind w:firstLine="709"/>
        <w:jc w:val="both"/>
        <w:rPr>
          <w:sz w:val="24"/>
          <w:szCs w:val="24"/>
        </w:rPr>
      </w:pPr>
    </w:p>
    <w:p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933B61" w:rsidRPr="000E28BD" w:rsidRDefault="00933B61" w:rsidP="00933B61">
      <w:pPr>
        <w:rPr>
          <w:sz w:val="24"/>
          <w:szCs w:val="24"/>
        </w:rPr>
      </w:pPr>
      <w:r w:rsidRPr="000E28BD">
        <w:rPr>
          <w:sz w:val="24"/>
          <w:szCs w:val="24"/>
        </w:rPr>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933B61" w:rsidRPr="000E28BD" w:rsidRDefault="00933B61" w:rsidP="00933B61">
      <w:pPr>
        <w:rPr>
          <w:sz w:val="24"/>
          <w:szCs w:val="24"/>
        </w:rPr>
      </w:pPr>
      <w:r w:rsidRPr="000E28BD">
        <w:rPr>
          <w:sz w:val="24"/>
          <w:szCs w:val="24"/>
        </w:rPr>
        <w:lastRenderedPageBreak/>
        <w:t>контактный телефон: 8 (800) 302-29-99, 8 (495) 787-29-97, 8 (495) 787-29-99.</w:t>
      </w:r>
    </w:p>
    <w:p w:rsidR="00933B61" w:rsidRPr="000E28BD" w:rsidRDefault="00933B61" w:rsidP="00933B61">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rsidR="00933B61" w:rsidRDefault="00933B61" w:rsidP="00933B61">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045EB4" w:rsidRPr="002D3579" w:rsidRDefault="00045EB4" w:rsidP="00045EB4">
      <w:pPr>
        <w:pStyle w:val="western"/>
        <w:spacing w:before="0" w:beforeAutospacing="0" w:after="0" w:afterAutospacing="0"/>
        <w:ind w:firstLine="709"/>
        <w:jc w:val="both"/>
        <w:rPr>
          <w:color w:val="000000"/>
        </w:rPr>
      </w:pPr>
    </w:p>
    <w:p w:rsidR="00D91EB9" w:rsidRPr="00E142EB" w:rsidRDefault="00D91EB9" w:rsidP="00D91EB9">
      <w:pPr>
        <w:pStyle w:val="1"/>
        <w:rPr>
          <w:rFonts w:ascii="Times New Roman CYR" w:hAnsi="Times New Roman CYR"/>
          <w:i w:val="0"/>
          <w:sz w:val="24"/>
        </w:rPr>
      </w:pPr>
      <w:bookmarkStart w:id="5" w:name="_Toc440465921"/>
      <w:bookmarkStart w:id="6" w:name="_Toc440465919"/>
      <w:r w:rsidRPr="00923DE4">
        <w:rPr>
          <w:rFonts w:ascii="Times New Roman CYR" w:hAnsi="Times New Roman CYR"/>
          <w:i w:val="0"/>
          <w:sz w:val="24"/>
        </w:rPr>
        <w:t>4. Предмет аукциона</w:t>
      </w:r>
      <w:bookmarkEnd w:id="5"/>
    </w:p>
    <w:p w:rsidR="00B3223E" w:rsidRPr="00536228" w:rsidRDefault="00B3223E" w:rsidP="00B3223E">
      <w:pPr>
        <w:jc w:val="both"/>
        <w:rPr>
          <w:b/>
          <w:bCs/>
          <w:sz w:val="24"/>
          <w:szCs w:val="24"/>
          <w:highlight w:val="yellow"/>
          <w:lang w:eastAsia="ru-RU"/>
        </w:rPr>
      </w:pPr>
    </w:p>
    <w:p w:rsidR="002F626A" w:rsidRDefault="002F626A" w:rsidP="000A650F">
      <w:pPr>
        <w:jc w:val="both"/>
        <w:rPr>
          <w:b/>
          <w:bCs/>
          <w:sz w:val="24"/>
          <w:szCs w:val="24"/>
        </w:rPr>
      </w:pPr>
      <w:r w:rsidRPr="000E1943">
        <w:rPr>
          <w:b/>
          <w:bCs/>
          <w:sz w:val="24"/>
          <w:szCs w:val="24"/>
        </w:rPr>
        <w:t xml:space="preserve">Лот № 1 </w:t>
      </w:r>
      <w:r w:rsidR="000A650F" w:rsidRPr="000E1943">
        <w:rPr>
          <w:b/>
          <w:bCs/>
          <w:sz w:val="24"/>
          <w:szCs w:val="24"/>
        </w:rPr>
        <w:t>(объект аренды)</w:t>
      </w:r>
    </w:p>
    <w:p w:rsidR="008F1C49" w:rsidRDefault="008F1C49" w:rsidP="000E1943">
      <w:pPr>
        <w:jc w:val="both"/>
        <w:rPr>
          <w:sz w:val="24"/>
          <w:szCs w:val="24"/>
        </w:rPr>
      </w:pPr>
    </w:p>
    <w:p w:rsidR="000E1943" w:rsidRPr="000E1943" w:rsidRDefault="000E1943" w:rsidP="000E1943">
      <w:pPr>
        <w:jc w:val="both"/>
        <w:rPr>
          <w:sz w:val="24"/>
          <w:szCs w:val="24"/>
        </w:rPr>
      </w:pPr>
      <w:r w:rsidRPr="000E1943">
        <w:rPr>
          <w:sz w:val="24"/>
          <w:szCs w:val="24"/>
        </w:rPr>
        <w:t xml:space="preserve">нежилое помещение, расположенное по адресу: Свердловская область, г.Каменск-Уральский, ул. </w:t>
      </w:r>
      <w:r w:rsidR="00C046ED">
        <w:rPr>
          <w:sz w:val="24"/>
          <w:szCs w:val="24"/>
        </w:rPr>
        <w:t>Строителей</w:t>
      </w:r>
      <w:r w:rsidRPr="000E1943">
        <w:rPr>
          <w:sz w:val="24"/>
          <w:szCs w:val="24"/>
        </w:rPr>
        <w:t xml:space="preserve">, д. </w:t>
      </w:r>
      <w:r w:rsidR="00C046ED">
        <w:rPr>
          <w:sz w:val="24"/>
          <w:szCs w:val="24"/>
        </w:rPr>
        <w:t>29</w:t>
      </w:r>
      <w:r w:rsidRPr="000E1943">
        <w:rPr>
          <w:sz w:val="24"/>
          <w:szCs w:val="24"/>
        </w:rPr>
        <w:t xml:space="preserve">, общей площадью </w:t>
      </w:r>
      <w:r w:rsidR="00C046ED">
        <w:rPr>
          <w:sz w:val="24"/>
          <w:szCs w:val="24"/>
        </w:rPr>
        <w:t>66,5</w:t>
      </w:r>
      <w:r w:rsidRPr="000E1943">
        <w:rPr>
          <w:sz w:val="24"/>
          <w:szCs w:val="24"/>
        </w:rPr>
        <w:t xml:space="preserve"> кв. м., </w:t>
      </w:r>
      <w:r w:rsidR="004A3964">
        <w:rPr>
          <w:sz w:val="24"/>
        </w:rPr>
        <w:t xml:space="preserve">к.н. 66:45:0100135:4026 </w:t>
      </w:r>
      <w:r w:rsidRPr="000E1943">
        <w:rPr>
          <w:sz w:val="24"/>
          <w:szCs w:val="24"/>
        </w:rPr>
        <w:t xml:space="preserve">этаж:1, </w:t>
      </w:r>
    </w:p>
    <w:p w:rsidR="000E1943" w:rsidRPr="00C046ED" w:rsidRDefault="000E1943" w:rsidP="000E1943">
      <w:pPr>
        <w:jc w:val="both"/>
        <w:rPr>
          <w:sz w:val="24"/>
          <w:szCs w:val="24"/>
        </w:rPr>
      </w:pPr>
      <w:r w:rsidRPr="00C046ED">
        <w:rPr>
          <w:sz w:val="24"/>
          <w:szCs w:val="24"/>
        </w:rPr>
        <w:t xml:space="preserve">Срок аренды – </w:t>
      </w:r>
      <w:r w:rsidR="00C046ED" w:rsidRPr="00C046ED">
        <w:rPr>
          <w:sz w:val="24"/>
          <w:szCs w:val="24"/>
        </w:rPr>
        <w:t>3</w:t>
      </w:r>
      <w:r w:rsidRPr="00C046ED">
        <w:rPr>
          <w:sz w:val="24"/>
          <w:szCs w:val="24"/>
        </w:rPr>
        <w:t xml:space="preserve"> (</w:t>
      </w:r>
      <w:r w:rsidR="00C046ED" w:rsidRPr="00C046ED">
        <w:rPr>
          <w:sz w:val="24"/>
          <w:szCs w:val="24"/>
        </w:rPr>
        <w:t>три</w:t>
      </w:r>
      <w:r w:rsidRPr="00C046ED">
        <w:rPr>
          <w:sz w:val="24"/>
          <w:szCs w:val="24"/>
        </w:rPr>
        <w:t xml:space="preserve">) </w:t>
      </w:r>
      <w:r w:rsidR="00C046ED" w:rsidRPr="00C046ED">
        <w:rPr>
          <w:sz w:val="24"/>
          <w:szCs w:val="24"/>
        </w:rPr>
        <w:t>года</w:t>
      </w:r>
      <w:r w:rsidRPr="00C046ED">
        <w:rPr>
          <w:sz w:val="24"/>
          <w:szCs w:val="24"/>
        </w:rPr>
        <w:t xml:space="preserve">, </w:t>
      </w:r>
    </w:p>
    <w:p w:rsidR="000E1943" w:rsidRPr="00C046ED" w:rsidRDefault="000E1943" w:rsidP="000E1943">
      <w:pPr>
        <w:jc w:val="both"/>
        <w:rPr>
          <w:sz w:val="24"/>
          <w:szCs w:val="24"/>
        </w:rPr>
      </w:pPr>
      <w:r w:rsidRPr="00C046ED">
        <w:rPr>
          <w:sz w:val="24"/>
          <w:szCs w:val="24"/>
        </w:rPr>
        <w:t xml:space="preserve">Начальный размер ежемесячной арендной платы за нежилое помещение (без НДС) – </w:t>
      </w:r>
      <w:r w:rsidR="00C046ED" w:rsidRPr="00C046ED">
        <w:rPr>
          <w:sz w:val="24"/>
          <w:szCs w:val="24"/>
        </w:rPr>
        <w:t>14 190</w:t>
      </w:r>
      <w:r w:rsidRPr="00C046ED">
        <w:rPr>
          <w:sz w:val="24"/>
          <w:szCs w:val="24"/>
        </w:rPr>
        <w:t xml:space="preserve">  (</w:t>
      </w:r>
      <w:r w:rsidR="00C046ED" w:rsidRPr="00C046ED">
        <w:rPr>
          <w:sz w:val="24"/>
          <w:szCs w:val="24"/>
        </w:rPr>
        <w:t>четырнадцать</w:t>
      </w:r>
      <w:r w:rsidRPr="00C046ED">
        <w:rPr>
          <w:sz w:val="24"/>
          <w:szCs w:val="24"/>
        </w:rPr>
        <w:t xml:space="preserve"> тысяч </w:t>
      </w:r>
      <w:r w:rsidR="00C046ED" w:rsidRPr="00C046ED">
        <w:rPr>
          <w:sz w:val="24"/>
          <w:szCs w:val="24"/>
        </w:rPr>
        <w:t>сто девяносто</w:t>
      </w:r>
      <w:r w:rsidRPr="00C046ED">
        <w:rPr>
          <w:sz w:val="24"/>
          <w:szCs w:val="24"/>
        </w:rPr>
        <w:t>) рубл</w:t>
      </w:r>
      <w:r w:rsidR="00C046ED" w:rsidRPr="00C046ED">
        <w:rPr>
          <w:sz w:val="24"/>
          <w:szCs w:val="24"/>
        </w:rPr>
        <w:t>ей</w:t>
      </w:r>
      <w:r w:rsidRPr="00C046ED">
        <w:rPr>
          <w:sz w:val="24"/>
          <w:szCs w:val="24"/>
        </w:rPr>
        <w:t xml:space="preserve"> </w:t>
      </w:r>
      <w:r w:rsidR="00C046ED" w:rsidRPr="00C046ED">
        <w:rPr>
          <w:sz w:val="24"/>
          <w:szCs w:val="24"/>
        </w:rPr>
        <w:t>00</w:t>
      </w:r>
      <w:r w:rsidRPr="00C046ED">
        <w:rPr>
          <w:sz w:val="24"/>
          <w:szCs w:val="24"/>
        </w:rPr>
        <w:t xml:space="preserve"> копейки.</w:t>
      </w:r>
    </w:p>
    <w:p w:rsidR="000E1943" w:rsidRPr="00083285" w:rsidRDefault="000E1943" w:rsidP="000E1943">
      <w:pPr>
        <w:jc w:val="both"/>
        <w:rPr>
          <w:sz w:val="24"/>
          <w:szCs w:val="24"/>
        </w:rPr>
      </w:pPr>
      <w:r w:rsidRPr="00083285">
        <w:rPr>
          <w:sz w:val="24"/>
          <w:szCs w:val="24"/>
        </w:rPr>
        <w:t xml:space="preserve">Ежемесячная арендная плата с НДС – </w:t>
      </w:r>
      <w:r w:rsidR="00083285" w:rsidRPr="00083285">
        <w:rPr>
          <w:sz w:val="24"/>
          <w:szCs w:val="24"/>
        </w:rPr>
        <w:t>17 028</w:t>
      </w:r>
      <w:r w:rsidRPr="00083285">
        <w:rPr>
          <w:sz w:val="24"/>
          <w:szCs w:val="24"/>
        </w:rPr>
        <w:t xml:space="preserve"> (</w:t>
      </w:r>
      <w:r w:rsidR="00083285" w:rsidRPr="00083285">
        <w:rPr>
          <w:sz w:val="24"/>
          <w:szCs w:val="24"/>
        </w:rPr>
        <w:t>семнадцать</w:t>
      </w:r>
      <w:r w:rsidRPr="00083285">
        <w:rPr>
          <w:sz w:val="24"/>
          <w:szCs w:val="24"/>
        </w:rPr>
        <w:t xml:space="preserve"> тысяч </w:t>
      </w:r>
      <w:r w:rsidR="00083285" w:rsidRPr="00083285">
        <w:rPr>
          <w:sz w:val="24"/>
          <w:szCs w:val="24"/>
        </w:rPr>
        <w:t>двадцать восемь</w:t>
      </w:r>
      <w:r w:rsidRPr="00083285">
        <w:rPr>
          <w:sz w:val="24"/>
          <w:szCs w:val="24"/>
        </w:rPr>
        <w:t xml:space="preserve">) рублей </w:t>
      </w:r>
      <w:r w:rsidR="00083285" w:rsidRPr="00083285">
        <w:rPr>
          <w:sz w:val="24"/>
          <w:szCs w:val="24"/>
        </w:rPr>
        <w:t>00</w:t>
      </w:r>
      <w:r w:rsidRPr="00083285">
        <w:rPr>
          <w:sz w:val="24"/>
          <w:szCs w:val="24"/>
        </w:rPr>
        <w:t xml:space="preserve"> копе</w:t>
      </w:r>
      <w:r w:rsidR="00083285" w:rsidRPr="00083285">
        <w:rPr>
          <w:sz w:val="24"/>
          <w:szCs w:val="24"/>
        </w:rPr>
        <w:t>е</w:t>
      </w:r>
      <w:r w:rsidRPr="00083285">
        <w:rPr>
          <w:sz w:val="24"/>
          <w:szCs w:val="24"/>
        </w:rPr>
        <w:t>к.</w:t>
      </w:r>
    </w:p>
    <w:p w:rsidR="00E54673" w:rsidRPr="008F1C49" w:rsidRDefault="00E54673" w:rsidP="00E54673">
      <w:pPr>
        <w:jc w:val="both"/>
        <w:rPr>
          <w:sz w:val="24"/>
          <w:szCs w:val="24"/>
        </w:rPr>
      </w:pPr>
      <w:r w:rsidRPr="008F1C49">
        <w:rPr>
          <w:sz w:val="24"/>
          <w:szCs w:val="24"/>
        </w:rPr>
        <w:t xml:space="preserve">Начальная цена за 1 кв.м.– </w:t>
      </w:r>
      <w:r w:rsidR="00083285" w:rsidRPr="008F1C49">
        <w:rPr>
          <w:sz w:val="24"/>
          <w:szCs w:val="24"/>
        </w:rPr>
        <w:t>256</w:t>
      </w:r>
      <w:r w:rsidRPr="008F1C49">
        <w:rPr>
          <w:sz w:val="24"/>
          <w:szCs w:val="24"/>
        </w:rPr>
        <w:t xml:space="preserve"> (</w:t>
      </w:r>
      <w:r w:rsidR="00083285" w:rsidRPr="008F1C49">
        <w:rPr>
          <w:sz w:val="24"/>
          <w:szCs w:val="24"/>
        </w:rPr>
        <w:t>двести пятьдесят шесть</w:t>
      </w:r>
      <w:r w:rsidRPr="008F1C49">
        <w:rPr>
          <w:sz w:val="24"/>
          <w:szCs w:val="24"/>
        </w:rPr>
        <w:t xml:space="preserve">) рублей </w:t>
      </w:r>
      <w:r w:rsidR="00083285" w:rsidRPr="008F1C49">
        <w:rPr>
          <w:sz w:val="24"/>
          <w:szCs w:val="24"/>
        </w:rPr>
        <w:t>06</w:t>
      </w:r>
      <w:r w:rsidRPr="008F1C49">
        <w:rPr>
          <w:sz w:val="24"/>
          <w:szCs w:val="24"/>
        </w:rPr>
        <w:t xml:space="preserve"> копе</w:t>
      </w:r>
      <w:r w:rsidR="00083285" w:rsidRPr="008F1C49">
        <w:rPr>
          <w:sz w:val="24"/>
          <w:szCs w:val="24"/>
        </w:rPr>
        <w:t>е</w:t>
      </w:r>
      <w:r w:rsidR="00E5581B" w:rsidRPr="008F1C49">
        <w:rPr>
          <w:sz w:val="24"/>
          <w:szCs w:val="24"/>
        </w:rPr>
        <w:t>к</w:t>
      </w:r>
      <w:r w:rsidRPr="008F1C49">
        <w:rPr>
          <w:sz w:val="24"/>
          <w:szCs w:val="24"/>
        </w:rPr>
        <w:t xml:space="preserve"> с НДС.</w:t>
      </w:r>
    </w:p>
    <w:p w:rsidR="000E1943" w:rsidRPr="008F1C49" w:rsidRDefault="000E1943" w:rsidP="000E1943">
      <w:pPr>
        <w:jc w:val="both"/>
        <w:rPr>
          <w:sz w:val="24"/>
          <w:szCs w:val="24"/>
        </w:rPr>
      </w:pPr>
      <w:r w:rsidRPr="008F1C49">
        <w:rPr>
          <w:sz w:val="24"/>
          <w:szCs w:val="24"/>
        </w:rPr>
        <w:t xml:space="preserve">«Шаг аукциона» – </w:t>
      </w:r>
      <w:r w:rsidR="008F1C49" w:rsidRPr="008F1C49">
        <w:rPr>
          <w:sz w:val="24"/>
          <w:szCs w:val="24"/>
        </w:rPr>
        <w:t>709</w:t>
      </w:r>
      <w:r w:rsidRPr="008F1C49">
        <w:rPr>
          <w:sz w:val="24"/>
          <w:szCs w:val="24"/>
        </w:rPr>
        <w:t xml:space="preserve"> (</w:t>
      </w:r>
      <w:r w:rsidR="008F1C49" w:rsidRPr="008F1C49">
        <w:rPr>
          <w:sz w:val="24"/>
          <w:szCs w:val="24"/>
        </w:rPr>
        <w:t>семьсот девять</w:t>
      </w:r>
      <w:r w:rsidRPr="008F1C49">
        <w:rPr>
          <w:sz w:val="24"/>
          <w:szCs w:val="24"/>
        </w:rPr>
        <w:t>) рубл</w:t>
      </w:r>
      <w:r w:rsidR="008F1C49" w:rsidRPr="008F1C49">
        <w:rPr>
          <w:sz w:val="24"/>
          <w:szCs w:val="24"/>
        </w:rPr>
        <w:t>ей</w:t>
      </w:r>
      <w:r w:rsidRPr="008F1C49">
        <w:rPr>
          <w:sz w:val="24"/>
          <w:szCs w:val="24"/>
        </w:rPr>
        <w:t xml:space="preserve"> </w:t>
      </w:r>
      <w:r w:rsidR="008F1C49" w:rsidRPr="008F1C49">
        <w:rPr>
          <w:sz w:val="24"/>
          <w:szCs w:val="24"/>
        </w:rPr>
        <w:t>50</w:t>
      </w:r>
      <w:r w:rsidRPr="008F1C49">
        <w:rPr>
          <w:sz w:val="24"/>
          <w:szCs w:val="24"/>
        </w:rPr>
        <w:t xml:space="preserve"> копе</w:t>
      </w:r>
      <w:r w:rsidR="008F1C49" w:rsidRPr="008F1C49">
        <w:rPr>
          <w:sz w:val="24"/>
          <w:szCs w:val="24"/>
        </w:rPr>
        <w:t>е</w:t>
      </w:r>
      <w:r w:rsidRPr="008F1C49">
        <w:rPr>
          <w:sz w:val="24"/>
          <w:szCs w:val="24"/>
        </w:rPr>
        <w:t>к.</w:t>
      </w:r>
    </w:p>
    <w:p w:rsidR="00083285" w:rsidRPr="00C046ED" w:rsidRDefault="000E1943" w:rsidP="00083285">
      <w:pPr>
        <w:jc w:val="both"/>
        <w:rPr>
          <w:sz w:val="24"/>
          <w:szCs w:val="24"/>
        </w:rPr>
      </w:pPr>
      <w:r w:rsidRPr="008F1C49">
        <w:rPr>
          <w:sz w:val="24"/>
          <w:szCs w:val="24"/>
        </w:rPr>
        <w:t xml:space="preserve">Размер задатка – </w:t>
      </w:r>
      <w:r w:rsidR="00083285" w:rsidRPr="008F1C49">
        <w:rPr>
          <w:sz w:val="24"/>
          <w:szCs w:val="24"/>
        </w:rPr>
        <w:t>14</w:t>
      </w:r>
      <w:r w:rsidR="00083285" w:rsidRPr="00083285">
        <w:rPr>
          <w:sz w:val="24"/>
          <w:szCs w:val="24"/>
        </w:rPr>
        <w:t xml:space="preserve"> 190 (четырнадцать</w:t>
      </w:r>
      <w:r w:rsidR="00083285" w:rsidRPr="00C046ED">
        <w:rPr>
          <w:sz w:val="24"/>
          <w:szCs w:val="24"/>
        </w:rPr>
        <w:t xml:space="preserve"> тысяч сто девяносто) рублей 00 копейки.</w:t>
      </w:r>
    </w:p>
    <w:p w:rsidR="002F626A" w:rsidRPr="000E1943" w:rsidRDefault="002F626A" w:rsidP="002F626A">
      <w:pPr>
        <w:jc w:val="both"/>
        <w:rPr>
          <w:sz w:val="24"/>
          <w:szCs w:val="24"/>
          <w:highlight w:val="yellow"/>
        </w:rPr>
      </w:pPr>
    </w:p>
    <w:p w:rsidR="00D771C0" w:rsidRDefault="00D771C0" w:rsidP="00D771C0">
      <w:pPr>
        <w:jc w:val="both"/>
        <w:rPr>
          <w:sz w:val="24"/>
          <w:szCs w:val="24"/>
        </w:rPr>
      </w:pPr>
    </w:p>
    <w:p w:rsidR="00D91EB9" w:rsidRDefault="00D91EB9" w:rsidP="00D91EB9">
      <w:pPr>
        <w:pStyle w:val="a5"/>
        <w:jc w:val="both"/>
        <w:rPr>
          <w:b w:val="0"/>
          <w:sz w:val="24"/>
        </w:rPr>
      </w:pPr>
      <w:r w:rsidRPr="00576FDF">
        <w:rPr>
          <w:b w:val="0"/>
          <w:sz w:val="24"/>
        </w:rPr>
        <w:t>Особые условия договора аренды Имущества:</w:t>
      </w:r>
    </w:p>
    <w:p w:rsidR="00576FDF" w:rsidRPr="00576FDF" w:rsidRDefault="00576FDF" w:rsidP="00D91EB9">
      <w:pPr>
        <w:pStyle w:val="a5"/>
        <w:jc w:val="both"/>
        <w:rPr>
          <w:b w:val="0"/>
          <w:sz w:val="24"/>
        </w:rPr>
      </w:pPr>
    </w:p>
    <w:p w:rsidR="00D91EB9" w:rsidRPr="00065B0A" w:rsidRDefault="00D91EB9" w:rsidP="00F9086F">
      <w:pPr>
        <w:pStyle w:val="a5"/>
        <w:ind w:firstLine="720"/>
        <w:jc w:val="both"/>
        <w:rPr>
          <w:b w:val="0"/>
          <w:sz w:val="24"/>
        </w:rPr>
      </w:pPr>
      <w:r w:rsidRPr="00065B0A">
        <w:rPr>
          <w:b w:val="0"/>
          <w:sz w:val="24"/>
        </w:rPr>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65B0A" w:rsidRDefault="00D91EB9" w:rsidP="00F9086F">
      <w:pPr>
        <w:pStyle w:val="a5"/>
        <w:ind w:firstLine="720"/>
        <w:jc w:val="both"/>
        <w:rPr>
          <w:b w:val="0"/>
          <w:sz w:val="24"/>
        </w:rPr>
      </w:pPr>
      <w:r w:rsidRPr="00065B0A">
        <w:rPr>
          <w:b w:val="0"/>
          <w:sz w:val="24"/>
        </w:rPr>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8547BA" w:rsidRDefault="00D91EB9" w:rsidP="00D91EB9">
      <w:pPr>
        <w:pStyle w:val="a5"/>
        <w:jc w:val="both"/>
        <w:rPr>
          <w:b w:val="0"/>
          <w:sz w:val="24"/>
          <w:highlight w:val="yellow"/>
        </w:rPr>
      </w:pPr>
    </w:p>
    <w:p w:rsidR="00D91EB9" w:rsidRPr="00BB3891" w:rsidRDefault="00D91EB9" w:rsidP="00D91EB9">
      <w:pPr>
        <w:pStyle w:val="a5"/>
        <w:ind w:firstLine="567"/>
        <w:jc w:val="both"/>
        <w:rPr>
          <w:b w:val="0"/>
          <w:sz w:val="24"/>
        </w:rPr>
      </w:pPr>
      <w:r w:rsidRPr="008041A8">
        <w:rPr>
          <w:b w:val="0"/>
          <w:sz w:val="24"/>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по предварительному согласованию со специалистом ОМС «Комитет по управлению имуществом» (</w:t>
      </w:r>
      <w:r w:rsidR="0065586D">
        <w:rPr>
          <w:b w:val="0"/>
          <w:sz w:val="24"/>
        </w:rPr>
        <w:t xml:space="preserve">по письменному запросу на электронную почту </w:t>
      </w:r>
      <w:hyperlink r:id="rId14" w:history="1">
        <w:r w:rsidR="0065586D" w:rsidRPr="0065586D">
          <w:rPr>
            <w:rStyle w:val="afc"/>
            <w:b w:val="0"/>
            <w:color w:val="auto"/>
            <w:sz w:val="24"/>
            <w:u w:val="none"/>
            <w:lang w:val="en-US"/>
          </w:rPr>
          <w:t>kumi</w:t>
        </w:r>
        <w:r w:rsidR="0065586D" w:rsidRPr="0065586D">
          <w:rPr>
            <w:rStyle w:val="afc"/>
            <w:b w:val="0"/>
            <w:color w:val="auto"/>
            <w:sz w:val="24"/>
            <w:u w:val="none"/>
          </w:rPr>
          <w:t>-</w:t>
        </w:r>
        <w:r w:rsidR="0065586D" w:rsidRPr="0065586D">
          <w:rPr>
            <w:rStyle w:val="afc"/>
            <w:b w:val="0"/>
            <w:color w:val="auto"/>
            <w:sz w:val="24"/>
            <w:u w:val="none"/>
            <w:lang w:val="en-US"/>
          </w:rPr>
          <w:t>zakaz</w:t>
        </w:r>
        <w:r w:rsidR="0065586D" w:rsidRPr="0065586D">
          <w:rPr>
            <w:rStyle w:val="afc"/>
            <w:b w:val="0"/>
            <w:color w:val="auto"/>
            <w:sz w:val="24"/>
            <w:u w:val="none"/>
          </w:rPr>
          <w:t>@</w:t>
        </w:r>
        <w:r w:rsidR="0065586D" w:rsidRPr="0065586D">
          <w:rPr>
            <w:rStyle w:val="afc"/>
            <w:b w:val="0"/>
            <w:color w:val="auto"/>
            <w:sz w:val="24"/>
            <w:u w:val="none"/>
            <w:lang w:val="en-US"/>
          </w:rPr>
          <w:t>admnet</w:t>
        </w:r>
        <w:r w:rsidR="0065586D" w:rsidRPr="0065586D">
          <w:rPr>
            <w:rStyle w:val="afc"/>
            <w:b w:val="0"/>
            <w:color w:val="auto"/>
            <w:sz w:val="24"/>
            <w:u w:val="none"/>
          </w:rPr>
          <w:t>.</w:t>
        </w:r>
        <w:r w:rsidR="0065586D" w:rsidRPr="0065586D">
          <w:rPr>
            <w:rStyle w:val="afc"/>
            <w:b w:val="0"/>
            <w:color w:val="auto"/>
            <w:sz w:val="24"/>
            <w:u w:val="none"/>
            <w:lang w:val="en-US"/>
          </w:rPr>
          <w:t>kamensktel</w:t>
        </w:r>
        <w:r w:rsidR="0065586D" w:rsidRPr="0065586D">
          <w:rPr>
            <w:rStyle w:val="afc"/>
            <w:b w:val="0"/>
            <w:color w:val="auto"/>
            <w:sz w:val="24"/>
            <w:u w:val="none"/>
          </w:rPr>
          <w:t>.</w:t>
        </w:r>
        <w:r w:rsidR="0065586D" w:rsidRPr="0065586D">
          <w:rPr>
            <w:rStyle w:val="afc"/>
            <w:b w:val="0"/>
            <w:color w:val="auto"/>
            <w:sz w:val="24"/>
            <w:u w:val="none"/>
            <w:lang w:val="en-US"/>
          </w:rPr>
          <w:t>ru</w:t>
        </w:r>
      </w:hyperlink>
      <w:r w:rsidR="0065586D">
        <w:rPr>
          <w:rStyle w:val="afc"/>
          <w:b w:val="0"/>
          <w:color w:val="auto"/>
          <w:sz w:val="24"/>
          <w:u w:val="none"/>
        </w:rPr>
        <w:t xml:space="preserve"> с указанием ФИО претендента, контактного телефона</w:t>
      </w:r>
      <w:r w:rsidRPr="0065586D">
        <w:rPr>
          <w:b w:val="0"/>
          <w:sz w:val="24"/>
        </w:rPr>
        <w:t>)</w:t>
      </w:r>
      <w:r w:rsidRPr="00BB3891">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8547BA" w:rsidRDefault="00D66293" w:rsidP="00D66293">
      <w:pPr>
        <w:ind w:firstLine="708"/>
        <w:rPr>
          <w:sz w:val="24"/>
          <w:highlight w:val="yellow"/>
        </w:rPr>
      </w:pPr>
    </w:p>
    <w:p w:rsidR="00D66293" w:rsidRPr="000641C5" w:rsidRDefault="00D66293" w:rsidP="007C1DC1">
      <w:pPr>
        <w:ind w:firstLine="708"/>
        <w:jc w:val="both"/>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8547BA" w:rsidRDefault="00D91EB9" w:rsidP="00D91EB9">
      <w:pPr>
        <w:jc w:val="both"/>
        <w:rPr>
          <w:sz w:val="24"/>
          <w:szCs w:val="24"/>
          <w:highlight w:val="yellow"/>
        </w:rPr>
      </w:pPr>
    </w:p>
    <w:p w:rsidR="00DC393E" w:rsidRDefault="00DC393E" w:rsidP="00F67F9F">
      <w:pPr>
        <w:ind w:firstLine="708"/>
        <w:jc w:val="center"/>
        <w:rPr>
          <w:b/>
          <w:sz w:val="24"/>
          <w:szCs w:val="24"/>
        </w:rPr>
      </w:pPr>
    </w:p>
    <w:p w:rsidR="00DC393E" w:rsidRDefault="00DC393E" w:rsidP="00F67F9F">
      <w:pPr>
        <w:ind w:firstLine="708"/>
        <w:jc w:val="center"/>
        <w:rPr>
          <w:b/>
          <w:sz w:val="24"/>
          <w:szCs w:val="24"/>
        </w:rPr>
      </w:pPr>
    </w:p>
    <w:p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rsidR="00F67F9F" w:rsidRDefault="00F67F9F" w:rsidP="00654B6A">
      <w:pPr>
        <w:ind w:firstLine="708"/>
        <w:jc w:val="both"/>
        <w:rPr>
          <w:sz w:val="24"/>
          <w:szCs w:val="24"/>
        </w:rPr>
      </w:pPr>
    </w:p>
    <w:p w:rsidR="00654B6A" w:rsidRPr="00591FD7" w:rsidRDefault="00654B6A" w:rsidP="00654B6A">
      <w:pPr>
        <w:ind w:firstLine="708"/>
        <w:jc w:val="both"/>
        <w:rPr>
          <w:sz w:val="24"/>
          <w:szCs w:val="24"/>
        </w:rPr>
      </w:pPr>
      <w:r w:rsidRPr="00591FD7">
        <w:rPr>
          <w:sz w:val="24"/>
          <w:szCs w:val="24"/>
        </w:rPr>
        <w:lastRenderedPageBreak/>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A96179">
        <w:rPr>
          <w:sz w:val="24"/>
          <w:szCs w:val="24"/>
        </w:rPr>
        <w:t>до подачи заявки на участие</w:t>
      </w:r>
      <w:r w:rsidR="00865417" w:rsidRPr="00865417">
        <w:rPr>
          <w:sz w:val="24"/>
          <w:szCs w:val="24"/>
        </w:rPr>
        <w:t>.</w:t>
      </w:r>
    </w:p>
    <w:p w:rsidR="00654B6A" w:rsidRPr="00591FD7" w:rsidRDefault="00654B6A" w:rsidP="00654B6A">
      <w:pPr>
        <w:rPr>
          <w:sz w:val="16"/>
          <w:szCs w:val="16"/>
        </w:rPr>
      </w:pPr>
    </w:p>
    <w:p w:rsidR="00654B6A" w:rsidRPr="00591FD7" w:rsidRDefault="00654B6A" w:rsidP="00654B6A">
      <w:pPr>
        <w:ind w:firstLine="708"/>
        <w:rPr>
          <w:sz w:val="24"/>
          <w:szCs w:val="24"/>
        </w:rPr>
      </w:pPr>
      <w:r w:rsidRPr="00591FD7">
        <w:rPr>
          <w:sz w:val="24"/>
          <w:szCs w:val="24"/>
        </w:rPr>
        <w:t>Размер задатка указан в пункте 4 по каждому лоту.</w:t>
      </w:r>
    </w:p>
    <w:p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sidR="00A13E01">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rPr>
                <w:b/>
                <w:sz w:val="24"/>
                <w:szCs w:val="24"/>
              </w:rPr>
            </w:pPr>
            <w:r w:rsidRPr="00591FD7">
              <w:rPr>
                <w:color w:val="333333"/>
                <w:sz w:val="24"/>
                <w:szCs w:val="24"/>
              </w:rPr>
              <w:t xml:space="preserve">770401001 </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before="100" w:beforeAutospacing="1"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B72E9B" w:rsidRDefault="00654B6A" w:rsidP="00654B6A">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6"/>
    </w:p>
    <w:p w:rsidR="007A72BF" w:rsidRPr="0010753F" w:rsidRDefault="007A72BF" w:rsidP="007A72BF">
      <w:pPr>
        <w:pStyle w:val="af6"/>
        <w:tabs>
          <w:tab w:val="left" w:pos="284"/>
        </w:tabs>
        <w:suppressAutoHyphens/>
        <w:ind w:left="720"/>
        <w:outlineLvl w:val="0"/>
        <w:rPr>
          <w:b/>
          <w:sz w:val="24"/>
        </w:rPr>
      </w:pPr>
    </w:p>
    <w:p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w:t>
      </w:r>
      <w:r>
        <w:rPr>
          <w:sz w:val="24"/>
          <w:szCs w:val="24"/>
          <w:lang w:eastAsia="ru-RU"/>
        </w:rPr>
        <w:lastRenderedPageBreak/>
        <w:t xml:space="preserve">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rsidR="00D91EB9" w:rsidRPr="008547BA" w:rsidRDefault="00D91EB9" w:rsidP="00D91EB9">
      <w:pPr>
        <w:pStyle w:val="33"/>
        <w:tabs>
          <w:tab w:val="left" w:pos="709"/>
        </w:tabs>
        <w:spacing w:after="0"/>
        <w:jc w:val="both"/>
        <w:rPr>
          <w:sz w:val="24"/>
          <w:highlight w:val="yellow"/>
        </w:rPr>
      </w:pPr>
    </w:p>
    <w:p w:rsidR="00D91EB9" w:rsidRPr="00844701" w:rsidRDefault="005727F4" w:rsidP="005727F4">
      <w:pPr>
        <w:pStyle w:val="1"/>
        <w:rPr>
          <w:rFonts w:ascii="Times New Roman CYR" w:hAnsi="Times New Roman CYR"/>
          <w:i w:val="0"/>
          <w:sz w:val="24"/>
        </w:rPr>
      </w:pPr>
      <w:bookmarkStart w:id="7"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7"/>
      <w:r w:rsidR="00D76773">
        <w:rPr>
          <w:rFonts w:ascii="Times New Roman CYR" w:hAnsi="Times New Roman CYR"/>
          <w:i w:val="0"/>
          <w:sz w:val="24"/>
        </w:rPr>
        <w:t>, порядок пересмотра цены договора</w:t>
      </w:r>
    </w:p>
    <w:p w:rsidR="007A72BF" w:rsidRPr="00844701" w:rsidRDefault="007A72BF" w:rsidP="007A72BF">
      <w:pPr>
        <w:ind w:left="720"/>
      </w:pPr>
    </w:p>
    <w:p w:rsidR="00D91EB9" w:rsidRPr="00844701"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r w:rsidR="0052750D">
        <w:rPr>
          <w:rFonts w:ascii="Times New Roman CYR" w:hAnsi="Times New Roman CYR"/>
          <w:sz w:val="24"/>
        </w:rPr>
        <w:t xml:space="preserve"> </w:t>
      </w:r>
      <w:r w:rsidR="0052750D" w:rsidRPr="0052750D">
        <w:rPr>
          <w:sz w:val="24"/>
          <w:szCs w:val="24"/>
        </w:rPr>
        <w:t>в срок до 20 (двадцатого) числа текущего месяца</w:t>
      </w:r>
      <w:r w:rsidRPr="0052750D">
        <w:rPr>
          <w:rFonts w:ascii="Times New Roman CYR" w:hAnsi="Times New Roman CYR"/>
          <w:sz w:val="24"/>
        </w:rPr>
        <w:t>:</w:t>
      </w:r>
    </w:p>
    <w:p w:rsidR="00DF1AEF" w:rsidRPr="00844701" w:rsidRDefault="00227C3A"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ИНН 6612001428, КПП 661201001, </w:t>
      </w:r>
    </w:p>
    <w:p w:rsidR="00D91EB9" w:rsidRPr="00844701" w:rsidRDefault="00DF1AEF"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получатель: </w:t>
      </w:r>
      <w:r w:rsidRPr="00844701">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844701">
        <w:rPr>
          <w:rFonts w:ascii="Times New Roman CYR" w:hAnsi="Times New Roman CYR"/>
          <w:sz w:val="24"/>
        </w:rPr>
        <w:t>;</w:t>
      </w:r>
    </w:p>
    <w:p w:rsidR="00817B8D" w:rsidRPr="00844701" w:rsidRDefault="00227C3A" w:rsidP="000F6289">
      <w:pPr>
        <w:ind w:firstLine="567"/>
        <w:jc w:val="both"/>
        <w:rPr>
          <w:sz w:val="24"/>
          <w:szCs w:val="24"/>
        </w:rPr>
      </w:pPr>
      <w:r w:rsidRPr="00844701">
        <w:rPr>
          <w:sz w:val="24"/>
          <w:szCs w:val="24"/>
        </w:rPr>
        <w:t>б</w:t>
      </w:r>
      <w:r w:rsidR="000F6289" w:rsidRPr="00844701">
        <w:rPr>
          <w:sz w:val="24"/>
          <w:szCs w:val="24"/>
        </w:rPr>
        <w:t>анк получателя: УРАЛЬСКОЕ ГУ БАНКА РОССИИ//УФК по Сверд</w:t>
      </w:r>
      <w:r w:rsidR="00443068" w:rsidRPr="00844701">
        <w:rPr>
          <w:sz w:val="24"/>
          <w:szCs w:val="24"/>
        </w:rPr>
        <w:t>ловской области г.</w:t>
      </w:r>
      <w:r w:rsidR="000F6289" w:rsidRPr="00844701">
        <w:rPr>
          <w:sz w:val="24"/>
          <w:szCs w:val="24"/>
        </w:rPr>
        <w:t xml:space="preserve">Екатеринбург, БИК 016577551, </w:t>
      </w:r>
    </w:p>
    <w:p w:rsidR="000F6289" w:rsidRPr="00844701" w:rsidRDefault="000F6289" w:rsidP="000F6289">
      <w:pPr>
        <w:ind w:firstLine="567"/>
        <w:jc w:val="both"/>
        <w:rPr>
          <w:sz w:val="24"/>
          <w:szCs w:val="24"/>
        </w:rPr>
      </w:pPr>
      <w:r w:rsidRPr="00844701">
        <w:rPr>
          <w:sz w:val="24"/>
          <w:szCs w:val="24"/>
        </w:rPr>
        <w:t>номер счета банка получателя средств: 40102810645370000054,</w:t>
      </w:r>
    </w:p>
    <w:p w:rsidR="000F6289" w:rsidRPr="00844701" w:rsidRDefault="00817B8D" w:rsidP="000F6289">
      <w:pPr>
        <w:ind w:firstLine="567"/>
        <w:jc w:val="both"/>
        <w:rPr>
          <w:sz w:val="24"/>
          <w:szCs w:val="24"/>
        </w:rPr>
      </w:pPr>
      <w:r w:rsidRPr="00844701">
        <w:rPr>
          <w:sz w:val="24"/>
          <w:szCs w:val="24"/>
        </w:rPr>
        <w:t>н</w:t>
      </w:r>
      <w:r w:rsidR="000F6289" w:rsidRPr="00844701">
        <w:rPr>
          <w:sz w:val="24"/>
          <w:szCs w:val="24"/>
        </w:rPr>
        <w:t xml:space="preserve">омер счета получателя средств: 03100643000000016200, </w:t>
      </w:r>
    </w:p>
    <w:p w:rsidR="00D91EB9" w:rsidRPr="00844701" w:rsidRDefault="002F3246"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 xml:space="preserve">          </w:t>
      </w:r>
      <w:r w:rsidR="00817B8D" w:rsidRPr="00844701">
        <w:rPr>
          <w:rFonts w:ascii="Times New Roman CYR" w:hAnsi="Times New Roman CYR"/>
          <w:sz w:val="24"/>
        </w:rPr>
        <w:t>к</w:t>
      </w:r>
      <w:r w:rsidR="00D91EB9" w:rsidRPr="00844701">
        <w:rPr>
          <w:rFonts w:ascii="Times New Roman CYR" w:hAnsi="Times New Roman CYR"/>
          <w:sz w:val="24"/>
        </w:rPr>
        <w:t>од бюджетной классификации: 902 111</w:t>
      </w:r>
      <w:r w:rsidR="00443068" w:rsidRPr="00844701">
        <w:rPr>
          <w:rFonts w:ascii="Times New Roman CYR" w:hAnsi="Times New Roman CYR"/>
          <w:sz w:val="24"/>
        </w:rPr>
        <w:t> </w:t>
      </w:r>
      <w:r w:rsidR="00D91EB9" w:rsidRPr="00844701">
        <w:rPr>
          <w:rFonts w:ascii="Times New Roman CYR" w:hAnsi="Times New Roman CYR"/>
          <w:sz w:val="24"/>
        </w:rPr>
        <w:t>050</w:t>
      </w:r>
      <w:r w:rsidR="00443068" w:rsidRPr="00844701">
        <w:rPr>
          <w:rFonts w:ascii="Times New Roman CYR" w:hAnsi="Times New Roman CYR"/>
          <w:sz w:val="24"/>
        </w:rPr>
        <w:t xml:space="preserve"> </w:t>
      </w:r>
      <w:r w:rsidR="00D91EB9" w:rsidRPr="00844701">
        <w:rPr>
          <w:rFonts w:ascii="Times New Roman CYR" w:hAnsi="Times New Roman CYR"/>
          <w:sz w:val="24"/>
        </w:rPr>
        <w:t>74040 003</w:t>
      </w:r>
      <w:r w:rsidR="00443068" w:rsidRPr="00844701">
        <w:rPr>
          <w:rFonts w:ascii="Times New Roman CYR" w:hAnsi="Times New Roman CYR"/>
          <w:sz w:val="24"/>
        </w:rPr>
        <w:t> </w:t>
      </w:r>
      <w:r w:rsidR="00D91EB9" w:rsidRPr="00844701">
        <w:rPr>
          <w:rFonts w:ascii="Times New Roman CYR" w:hAnsi="Times New Roman CYR"/>
          <w:sz w:val="24"/>
        </w:rPr>
        <w:t>120, ОКТМО: 65740000.</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097A39" w:rsidRPr="00844701" w:rsidRDefault="00097A39" w:rsidP="00097A39">
      <w:pPr>
        <w:suppressAutoHyphens/>
        <w:ind w:firstLine="426"/>
        <w:jc w:val="both"/>
        <w:rPr>
          <w:sz w:val="24"/>
          <w:szCs w:val="24"/>
        </w:rPr>
      </w:pPr>
      <w:r w:rsidRPr="00844701">
        <w:rPr>
          <w:sz w:val="24"/>
          <w:szCs w:val="24"/>
        </w:rPr>
        <w:t xml:space="preserve">Кроме того, </w:t>
      </w:r>
      <w:r w:rsidRPr="001E4596">
        <w:rPr>
          <w:sz w:val="24"/>
          <w:szCs w:val="24"/>
        </w:rPr>
        <w:t>«Арендатор»</w:t>
      </w:r>
      <w:r w:rsidRPr="00844701">
        <w:rPr>
          <w:sz w:val="24"/>
          <w:szCs w:val="24"/>
        </w:rPr>
        <w:t xml:space="preserve"> дополнительно уплачивает налог на добавленную стоимость </w:t>
      </w:r>
      <w:r w:rsidR="00A74508" w:rsidRPr="00844701">
        <w:rPr>
          <w:sz w:val="24"/>
          <w:szCs w:val="24"/>
        </w:rPr>
        <w:t xml:space="preserve">(20%)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rsidR="00D76773" w:rsidRPr="00D76773" w:rsidRDefault="00D76773" w:rsidP="00D76773">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rsidR="00D76773" w:rsidRPr="00D76773" w:rsidRDefault="00D76773" w:rsidP="00D76773">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D76773" w:rsidRPr="00D76773" w:rsidRDefault="00D76773" w:rsidP="00D76773">
      <w:pPr>
        <w:tabs>
          <w:tab w:val="left" w:pos="1134"/>
        </w:tabs>
        <w:ind w:firstLine="426"/>
        <w:jc w:val="both"/>
        <w:outlineLvl w:val="1"/>
        <w:rPr>
          <w:sz w:val="24"/>
        </w:rPr>
      </w:pPr>
      <w:r w:rsidRPr="00D76773">
        <w:rPr>
          <w:sz w:val="24"/>
          <w:szCs w:val="24"/>
        </w:rPr>
        <w:lastRenderedPageBreak/>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A17AFA" w:rsidRPr="00672806"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72806" w:rsidRDefault="005727F4" w:rsidP="005727F4">
      <w:pPr>
        <w:pStyle w:val="1"/>
        <w:ind w:left="360"/>
        <w:rPr>
          <w:rFonts w:ascii="Times New Roman CYR" w:hAnsi="Times New Roman CYR"/>
          <w:i w:val="0"/>
          <w:sz w:val="24"/>
        </w:rPr>
      </w:pPr>
      <w:bookmarkStart w:id="8" w:name="_Toc440465923"/>
      <w:r w:rsidRPr="005727F4">
        <w:rPr>
          <w:rFonts w:ascii="Times New Roman CYR" w:hAnsi="Times New Roman CYR"/>
          <w:i w:val="0"/>
          <w:sz w:val="24"/>
        </w:rPr>
        <w:t xml:space="preserve">8. </w:t>
      </w:r>
      <w:r w:rsidR="00D91EB9" w:rsidRPr="00672806">
        <w:rPr>
          <w:rFonts w:ascii="Times New Roman CYR" w:hAnsi="Times New Roman CYR"/>
          <w:i w:val="0"/>
          <w:sz w:val="24"/>
        </w:rPr>
        <w:t>Требования к участникам аукциона</w:t>
      </w:r>
      <w:bookmarkEnd w:id="8"/>
      <w:r w:rsidR="00D91EB9" w:rsidRPr="00672806">
        <w:rPr>
          <w:rFonts w:ascii="Times New Roman CYR" w:hAnsi="Times New Roman CYR"/>
          <w:i w:val="0"/>
          <w:sz w:val="24"/>
        </w:rPr>
        <w:t xml:space="preserve"> </w:t>
      </w:r>
    </w:p>
    <w:p w:rsidR="007A72BF" w:rsidRPr="008547BA" w:rsidRDefault="007A72BF" w:rsidP="007A72BF">
      <w:pPr>
        <w:ind w:left="720"/>
        <w:rPr>
          <w:highlight w:val="yellow"/>
        </w:rPr>
      </w:pPr>
    </w:p>
    <w:p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B22508" w:rsidRDefault="00B22508" w:rsidP="00B22508">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17">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502711" w:rsidRDefault="00502711" w:rsidP="00B22508">
      <w:pPr>
        <w:ind w:firstLine="540"/>
        <w:jc w:val="both"/>
        <w:rPr>
          <w:sz w:val="24"/>
          <w:szCs w:val="24"/>
        </w:rPr>
      </w:pPr>
    </w:p>
    <w:p w:rsidR="00B22508" w:rsidRPr="003C07A8" w:rsidRDefault="00B22508" w:rsidP="00B22508">
      <w:pPr>
        <w:ind w:firstLine="540"/>
        <w:jc w:val="both"/>
        <w:rPr>
          <w:sz w:val="24"/>
        </w:rPr>
      </w:pPr>
      <w:r w:rsidRPr="000E28BD">
        <w:rPr>
          <w:sz w:val="24"/>
          <w:szCs w:val="24"/>
        </w:rPr>
        <w:t xml:space="preserve">Инструкции размещены </w:t>
      </w:r>
      <w:hyperlink r:id="rId18"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B22508" w:rsidRPr="00672806" w:rsidRDefault="00B22508" w:rsidP="00672806">
      <w:pPr>
        <w:pStyle w:val="ConsPlusNormal"/>
        <w:ind w:firstLine="540"/>
        <w:jc w:val="both"/>
        <w:rPr>
          <w:rFonts w:ascii="Times New Roman CYR" w:hAnsi="Times New Roman CYR" w:cs="Times New Roman"/>
          <w:sz w:val="24"/>
          <w:lang w:eastAsia="ar-SA"/>
        </w:rPr>
      </w:pPr>
    </w:p>
    <w:p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исключением:</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9"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93C92" w:rsidRDefault="00493C92" w:rsidP="00D91EB9">
      <w:pPr>
        <w:widowControl w:val="0"/>
        <w:tabs>
          <w:tab w:val="left" w:pos="0"/>
        </w:tabs>
        <w:autoSpaceDE w:val="0"/>
        <w:autoSpaceDN w:val="0"/>
        <w:adjustRightInd w:val="0"/>
        <w:ind w:firstLine="567"/>
        <w:jc w:val="both"/>
      </w:pPr>
    </w:p>
    <w:p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w:t>
      </w:r>
      <w:r w:rsidRPr="00E23D24">
        <w:rPr>
          <w:rFonts w:ascii="Times New Roman CYR" w:hAnsi="Times New Roman CYR"/>
          <w:sz w:val="24"/>
        </w:rPr>
        <w:lastRenderedPageBreak/>
        <w:t>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rsidR="00D91EB9" w:rsidRPr="000D1B80" w:rsidRDefault="005727F4" w:rsidP="005727F4">
      <w:pPr>
        <w:pStyle w:val="1"/>
        <w:rPr>
          <w:rFonts w:ascii="Times New Roman CYR" w:hAnsi="Times New Roman CYR"/>
          <w:i w:val="0"/>
          <w:sz w:val="24"/>
        </w:rPr>
      </w:pPr>
      <w:bookmarkStart w:id="9"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9"/>
    </w:p>
    <w:p w:rsidR="007A72BF" w:rsidRPr="008547BA" w:rsidRDefault="007A72BF" w:rsidP="007A72BF">
      <w:pPr>
        <w:ind w:left="720"/>
        <w:rPr>
          <w:highlight w:val="yellow"/>
        </w:rPr>
      </w:pPr>
    </w:p>
    <w:p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20">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bookmarkStart w:id="10"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rsidR="00433156" w:rsidRDefault="00433156" w:rsidP="00433156">
      <w:pPr>
        <w:autoSpaceDE w:val="0"/>
        <w:autoSpaceDN w:val="0"/>
        <w:adjustRightInd w:val="0"/>
        <w:ind w:firstLine="540"/>
        <w:jc w:val="both"/>
        <w:rPr>
          <w:rFonts w:ascii="Times New Roman CYR" w:hAnsi="Times New Roman CYR"/>
          <w:b/>
          <w:sz w:val="24"/>
          <w:highlight w:val="yellow"/>
        </w:rPr>
      </w:pPr>
    </w:p>
    <w:p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10"/>
    </w:p>
    <w:p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rsidR="0063622B" w:rsidRDefault="0063622B" w:rsidP="0063622B">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7AEF">
        <w:rPr>
          <w:color w:val="000000"/>
          <w:highlight w:val="yellow"/>
        </w:rPr>
        <w:t>с</w:t>
      </w:r>
      <w:r w:rsidR="00322703">
        <w:rPr>
          <w:color w:val="000000"/>
          <w:highlight w:val="yellow"/>
        </w:rPr>
        <w:t>о</w:t>
      </w:r>
      <w:r w:rsidRPr="006E7AEF">
        <w:rPr>
          <w:color w:val="000000"/>
          <w:highlight w:val="yellow"/>
        </w:rPr>
        <w:t xml:space="preserve"> </w:t>
      </w:r>
      <w:r w:rsidR="00DC393E">
        <w:rPr>
          <w:b/>
          <w:color w:val="000000"/>
          <w:highlight w:val="yellow"/>
        </w:rPr>
        <w:t>0</w:t>
      </w:r>
      <w:r w:rsidR="00322703">
        <w:rPr>
          <w:b/>
          <w:color w:val="000000"/>
          <w:highlight w:val="yellow"/>
        </w:rPr>
        <w:t>2</w:t>
      </w:r>
      <w:r w:rsidRPr="006E7AEF">
        <w:rPr>
          <w:b/>
          <w:color w:val="000000"/>
          <w:highlight w:val="yellow"/>
        </w:rPr>
        <w:t xml:space="preserve"> </w:t>
      </w:r>
      <w:r w:rsidR="00DC393E">
        <w:rPr>
          <w:b/>
          <w:color w:val="000000"/>
          <w:highlight w:val="yellow"/>
        </w:rPr>
        <w:t>июля</w:t>
      </w:r>
      <w:r w:rsidRPr="006E7AEF">
        <w:rPr>
          <w:b/>
          <w:color w:val="000000"/>
          <w:highlight w:val="yellow"/>
        </w:rPr>
        <w:t xml:space="preserve"> 202</w:t>
      </w:r>
      <w:r w:rsidR="00DC393E">
        <w:rPr>
          <w:b/>
          <w:color w:val="000000"/>
          <w:highlight w:val="yellow"/>
        </w:rPr>
        <w:t>5</w:t>
      </w:r>
      <w:r w:rsidRPr="006E7AEF">
        <w:rPr>
          <w:b/>
          <w:color w:val="000000"/>
          <w:highlight w:val="yellow"/>
        </w:rPr>
        <w:t xml:space="preserve"> года</w:t>
      </w:r>
      <w:r w:rsidRPr="00A46B7E">
        <w:t xml:space="preserve"> </w:t>
      </w:r>
      <w:r w:rsidR="00F57254" w:rsidRPr="00A46B7E">
        <w:t xml:space="preserve">с 07 час. 00 мин. </w:t>
      </w:r>
      <w:r w:rsidRPr="00A46B7E">
        <w:rPr>
          <w:b/>
          <w:color w:val="000000"/>
        </w:rPr>
        <w:t xml:space="preserve">по </w:t>
      </w:r>
      <w:r w:rsidR="00DC393E">
        <w:rPr>
          <w:b/>
          <w:color w:val="000000"/>
          <w:highlight w:val="yellow"/>
        </w:rPr>
        <w:t>23</w:t>
      </w:r>
      <w:r w:rsidRPr="003914DC">
        <w:rPr>
          <w:b/>
          <w:color w:val="000000"/>
          <w:highlight w:val="yellow"/>
        </w:rPr>
        <w:t xml:space="preserve"> </w:t>
      </w:r>
      <w:r w:rsidR="00371E90">
        <w:rPr>
          <w:b/>
          <w:color w:val="000000"/>
          <w:highlight w:val="yellow"/>
        </w:rPr>
        <w:t>ию</w:t>
      </w:r>
      <w:r w:rsidR="00DC393E">
        <w:rPr>
          <w:b/>
          <w:color w:val="000000"/>
          <w:highlight w:val="yellow"/>
        </w:rPr>
        <w:t>л</w:t>
      </w:r>
      <w:r w:rsidR="00371E90">
        <w:rPr>
          <w:b/>
          <w:color w:val="000000"/>
          <w:highlight w:val="yellow"/>
        </w:rPr>
        <w:t>я</w:t>
      </w:r>
      <w:r w:rsidRPr="003914DC">
        <w:rPr>
          <w:b/>
          <w:color w:val="000000"/>
          <w:highlight w:val="yellow"/>
        </w:rPr>
        <w:t xml:space="preserve"> 202</w:t>
      </w:r>
      <w:r w:rsidR="00DC393E">
        <w:rPr>
          <w:b/>
          <w:color w:val="000000"/>
          <w:highlight w:val="yellow"/>
        </w:rPr>
        <w:t>5</w:t>
      </w:r>
      <w:r w:rsidRPr="003914DC">
        <w:rPr>
          <w:b/>
          <w:color w:val="000000"/>
          <w:highlight w:val="yellow"/>
        </w:rPr>
        <w:t xml:space="preserve"> года</w:t>
      </w:r>
      <w:r w:rsidRPr="00A46B7E">
        <w:rPr>
          <w:b/>
          <w:color w:val="000000"/>
        </w:rPr>
        <w:t xml:space="preserve"> </w:t>
      </w:r>
      <w:r w:rsidR="00F57254" w:rsidRPr="00A46B7E">
        <w:rPr>
          <w:b/>
          <w:color w:val="000000"/>
        </w:rPr>
        <w:t>до</w:t>
      </w:r>
      <w:r w:rsidRPr="00A46B7E">
        <w:t xml:space="preserve"> </w:t>
      </w:r>
      <w:r w:rsidR="00F57254" w:rsidRPr="00A46B7E">
        <w:t>15</w:t>
      </w:r>
      <w:r w:rsidRPr="00A46B7E">
        <w:t xml:space="preserve"> час. 00 мин. </w:t>
      </w:r>
      <w:r w:rsidRPr="00A46B7E">
        <w:rPr>
          <w:b/>
        </w:rPr>
        <w:t>московского времени.</w:t>
      </w:r>
    </w:p>
    <w:p w:rsidR="0063622B" w:rsidRDefault="0063622B" w:rsidP="00677CEE">
      <w:pPr>
        <w:autoSpaceDE w:val="0"/>
        <w:autoSpaceDN w:val="0"/>
        <w:adjustRightInd w:val="0"/>
        <w:ind w:firstLine="540"/>
        <w:jc w:val="both"/>
        <w:rPr>
          <w:sz w:val="24"/>
          <w:szCs w:val="24"/>
          <w:lang w:eastAsia="ru-RU"/>
        </w:rPr>
      </w:pPr>
    </w:p>
    <w:p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rsidR="00677CEE" w:rsidRDefault="00677CEE" w:rsidP="00677CEE">
      <w:pPr>
        <w:autoSpaceDE w:val="0"/>
        <w:autoSpaceDN w:val="0"/>
        <w:adjustRightInd w:val="0"/>
        <w:ind w:firstLine="540"/>
        <w:jc w:val="both"/>
        <w:rPr>
          <w:sz w:val="24"/>
          <w:szCs w:val="24"/>
          <w:lang w:eastAsia="ru-RU"/>
        </w:rPr>
      </w:pPr>
      <w:bookmarkStart w:id="11" w:name="Par0"/>
      <w:bookmarkEnd w:id="11"/>
      <w:r>
        <w:rPr>
          <w:sz w:val="24"/>
          <w:szCs w:val="24"/>
          <w:lang w:eastAsia="ru-RU"/>
        </w:rPr>
        <w:t xml:space="preserve">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w:t>
      </w:r>
      <w:r>
        <w:rPr>
          <w:sz w:val="24"/>
          <w:szCs w:val="24"/>
          <w:lang w:eastAsia="ru-RU"/>
        </w:rPr>
        <w:lastRenderedPageBreak/>
        <w:t>адрес регистрации по месту жительства (пребывания) (для физического лица), номер контактного телефона, адрес электронной почты;</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677CEE" w:rsidRDefault="00677CEE" w:rsidP="00677CEE">
      <w:pPr>
        <w:autoSpaceDE w:val="0"/>
        <w:autoSpaceDN w:val="0"/>
        <w:adjustRightInd w:val="0"/>
        <w:spacing w:before="240"/>
        <w:ind w:firstLine="540"/>
        <w:jc w:val="both"/>
        <w:rPr>
          <w:sz w:val="24"/>
          <w:szCs w:val="24"/>
          <w:lang w:eastAsia="ru-RU"/>
        </w:rPr>
      </w:pPr>
      <w:bookmarkStart w:id="12" w:name="Par3"/>
      <w:bookmarkEnd w:id="12"/>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677CEE" w:rsidRDefault="00677CEE" w:rsidP="00677CEE">
      <w:pPr>
        <w:autoSpaceDE w:val="0"/>
        <w:autoSpaceDN w:val="0"/>
        <w:adjustRightInd w:val="0"/>
        <w:spacing w:before="240"/>
        <w:ind w:firstLine="540"/>
        <w:jc w:val="both"/>
        <w:rPr>
          <w:sz w:val="24"/>
          <w:szCs w:val="24"/>
          <w:lang w:eastAsia="ru-RU"/>
        </w:rPr>
      </w:pPr>
      <w:bookmarkStart w:id="13" w:name="Par7"/>
      <w:bookmarkEnd w:id="13"/>
      <w:r>
        <w:rPr>
          <w:sz w:val="24"/>
          <w:szCs w:val="24"/>
          <w:lang w:eastAsia="ru-RU"/>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677CEE" w:rsidRDefault="00C001CC" w:rsidP="00677CEE">
      <w:pPr>
        <w:autoSpaceDE w:val="0"/>
        <w:autoSpaceDN w:val="0"/>
        <w:adjustRightInd w:val="0"/>
        <w:spacing w:before="240"/>
        <w:ind w:firstLine="540"/>
        <w:jc w:val="both"/>
        <w:rPr>
          <w:sz w:val="24"/>
          <w:szCs w:val="24"/>
          <w:lang w:eastAsia="ru-RU"/>
        </w:rPr>
      </w:pPr>
      <w:r>
        <w:rPr>
          <w:sz w:val="24"/>
          <w:szCs w:val="24"/>
          <w:lang w:eastAsia="ru-RU"/>
        </w:rPr>
        <w:lastRenderedPageBreak/>
        <w:t>9</w:t>
      </w:r>
      <w:r w:rsidR="00677CEE">
        <w:rPr>
          <w:sz w:val="24"/>
          <w:szCs w:val="24"/>
          <w:lang w:eastAsia="ru-RU"/>
        </w:rPr>
        <w:t>) документы или копии документов, подтверждающие внесение задатка.</w:t>
      </w:r>
    </w:p>
    <w:p w:rsidR="00677CEE" w:rsidRPr="00F53702" w:rsidRDefault="00677CEE" w:rsidP="00677CEE">
      <w:pPr>
        <w:autoSpaceDE w:val="0"/>
        <w:autoSpaceDN w:val="0"/>
        <w:adjustRightInd w:val="0"/>
        <w:spacing w:before="240"/>
        <w:ind w:firstLine="540"/>
        <w:jc w:val="both"/>
        <w:rPr>
          <w:sz w:val="24"/>
          <w:szCs w:val="24"/>
          <w:lang w:eastAsia="ru-RU"/>
        </w:rPr>
      </w:pPr>
      <w:bookmarkStart w:id="14" w:name="Par10"/>
      <w:bookmarkEnd w:id="14"/>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F53702">
          <w:rPr>
            <w:sz w:val="24"/>
            <w:szCs w:val="24"/>
            <w:lang w:eastAsia="ru-RU"/>
          </w:rPr>
          <w:t>подпунктами 1</w:t>
        </w:r>
      </w:hyperlink>
      <w:r w:rsidRPr="00F53702">
        <w:rPr>
          <w:sz w:val="24"/>
          <w:szCs w:val="24"/>
          <w:lang w:eastAsia="ru-RU"/>
        </w:rPr>
        <w:t xml:space="preserve"> - </w:t>
      </w:r>
      <w:hyperlink w:anchor="Par3" w:history="1">
        <w:r w:rsidRPr="00F53702">
          <w:rPr>
            <w:sz w:val="24"/>
            <w:szCs w:val="24"/>
            <w:lang w:eastAsia="ru-RU"/>
          </w:rPr>
          <w:t>4</w:t>
        </w:r>
      </w:hyperlink>
      <w:r w:rsidRPr="00F53702">
        <w:rPr>
          <w:sz w:val="24"/>
          <w:szCs w:val="24"/>
          <w:lang w:eastAsia="ru-RU"/>
        </w:rPr>
        <w:t xml:space="preserve"> и </w:t>
      </w:r>
      <w:hyperlink w:anchor="Par7" w:history="1">
        <w:r w:rsidRPr="00F53702">
          <w:rPr>
            <w:sz w:val="24"/>
            <w:szCs w:val="24"/>
            <w:lang w:eastAsia="ru-RU"/>
          </w:rPr>
          <w:t xml:space="preserve">8 пункта </w:t>
        </w:r>
        <w:r w:rsidR="00CC3D59">
          <w:rPr>
            <w:sz w:val="24"/>
            <w:szCs w:val="24"/>
            <w:lang w:eastAsia="ru-RU"/>
          </w:rPr>
          <w:t>10</w:t>
        </w:r>
      </w:hyperlink>
      <w:r w:rsidRPr="00F53702">
        <w:rPr>
          <w:sz w:val="24"/>
          <w:szCs w:val="24"/>
          <w:lang w:eastAsia="ru-RU"/>
        </w:rPr>
        <w:t xml:space="preserve"> настояще</w:t>
      </w:r>
      <w:r w:rsidR="00E86837" w:rsidRPr="00F53702">
        <w:rPr>
          <w:sz w:val="24"/>
          <w:szCs w:val="24"/>
          <w:lang w:eastAsia="ru-RU"/>
        </w:rPr>
        <w:t>й</w:t>
      </w:r>
      <w:r w:rsidRPr="00F53702">
        <w:rPr>
          <w:sz w:val="24"/>
          <w:szCs w:val="24"/>
          <w:lang w:eastAsia="ru-RU"/>
        </w:rPr>
        <w:t xml:space="preserve"> </w:t>
      </w:r>
      <w:r w:rsidR="00E86837" w:rsidRPr="00F53702">
        <w:rPr>
          <w:sz w:val="24"/>
          <w:szCs w:val="24"/>
          <w:lang w:eastAsia="ru-RU"/>
        </w:rPr>
        <w:t>документации</w:t>
      </w:r>
      <w:r w:rsidRPr="00F53702">
        <w:rPr>
          <w:sz w:val="24"/>
          <w:szCs w:val="24"/>
          <w:lang w:eastAsia="ru-RU"/>
        </w:rPr>
        <w:t>,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677CEE" w:rsidRDefault="00677CEE" w:rsidP="00677CEE">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1"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C311B" w:rsidRPr="008547BA" w:rsidRDefault="00BC311B" w:rsidP="00D91EB9">
      <w:pPr>
        <w:ind w:firstLine="567"/>
        <w:jc w:val="both"/>
        <w:rPr>
          <w:sz w:val="24"/>
          <w:highlight w:val="yellow"/>
        </w:rPr>
      </w:pPr>
    </w:p>
    <w:p w:rsidR="00D91EB9" w:rsidRPr="00642A3D" w:rsidRDefault="00B62AC3" w:rsidP="00B62AC3">
      <w:pPr>
        <w:pStyle w:val="a"/>
        <w:numPr>
          <w:ilvl w:val="0"/>
          <w:numId w:val="0"/>
        </w:numPr>
        <w:tabs>
          <w:tab w:val="left" w:pos="0"/>
        </w:tabs>
        <w:ind w:left="360"/>
        <w:jc w:val="center"/>
        <w:outlineLvl w:val="0"/>
      </w:pPr>
      <w:bookmarkStart w:id="15" w:name="_Toc126132860"/>
      <w:bookmarkStart w:id="16" w:name="_Toc440465927"/>
      <w:r w:rsidRPr="00642A3D">
        <w:t xml:space="preserve">11. </w:t>
      </w:r>
      <w:r w:rsidR="00D91EB9" w:rsidRPr="00642A3D">
        <w:t>Порядок рассмотрения заявок</w:t>
      </w:r>
      <w:bookmarkEnd w:id="15"/>
      <w:bookmarkEnd w:id="16"/>
    </w:p>
    <w:p w:rsidR="007A72BF" w:rsidRPr="008547BA" w:rsidRDefault="007A72BF" w:rsidP="007A72BF">
      <w:pPr>
        <w:pStyle w:val="a"/>
        <w:numPr>
          <w:ilvl w:val="0"/>
          <w:numId w:val="0"/>
        </w:numPr>
        <w:tabs>
          <w:tab w:val="left" w:pos="0"/>
        </w:tabs>
        <w:ind w:left="720"/>
        <w:outlineLvl w:val="0"/>
        <w:rPr>
          <w:highlight w:val="yellow"/>
        </w:rPr>
      </w:pPr>
    </w:p>
    <w:p w:rsidR="00B62AC3" w:rsidRPr="00A46B7E" w:rsidRDefault="00B62AC3" w:rsidP="00B62AC3">
      <w:pPr>
        <w:autoSpaceDE w:val="0"/>
        <w:autoSpaceDN w:val="0"/>
        <w:adjustRightInd w:val="0"/>
        <w:ind w:firstLine="540"/>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A46B7E">
        <w:rPr>
          <w:bCs/>
          <w:sz w:val="24"/>
          <w:szCs w:val="24"/>
          <w:lang w:eastAsia="ru-RU"/>
        </w:rPr>
        <w:t xml:space="preserve">установленным </w:t>
      </w:r>
      <w:hyperlink r:id="rId22" w:history="1">
        <w:r w:rsidRPr="00A46B7E">
          <w:rPr>
            <w:bCs/>
            <w:color w:val="0000FF"/>
            <w:sz w:val="24"/>
            <w:szCs w:val="24"/>
            <w:lang w:eastAsia="ru-RU"/>
          </w:rPr>
          <w:t xml:space="preserve">пунктом </w:t>
        </w:r>
        <w:r w:rsidR="005B5306">
          <w:rPr>
            <w:bCs/>
            <w:color w:val="0000FF"/>
            <w:sz w:val="24"/>
            <w:szCs w:val="24"/>
            <w:lang w:eastAsia="ru-RU"/>
          </w:rPr>
          <w:t>8</w:t>
        </w:r>
      </w:hyperlink>
      <w:r w:rsidRPr="00A46B7E">
        <w:rPr>
          <w:bCs/>
          <w:sz w:val="24"/>
          <w:szCs w:val="24"/>
          <w:lang w:eastAsia="ru-RU"/>
        </w:rPr>
        <w:t xml:space="preserve"> настоящей документации.</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 xml:space="preserve">Начало рассмотрения заявок </w:t>
      </w:r>
      <w:r w:rsidRPr="001C1739">
        <w:rPr>
          <w:bCs/>
          <w:sz w:val="24"/>
          <w:szCs w:val="24"/>
          <w:highlight w:val="yellow"/>
          <w:lang w:eastAsia="ru-RU"/>
        </w:rPr>
        <w:t xml:space="preserve">– </w:t>
      </w:r>
      <w:r w:rsidR="00371E90">
        <w:rPr>
          <w:b/>
          <w:bCs/>
          <w:sz w:val="24"/>
          <w:szCs w:val="24"/>
          <w:highlight w:val="yellow"/>
          <w:lang w:eastAsia="ru-RU"/>
        </w:rPr>
        <w:t>2</w:t>
      </w:r>
      <w:r w:rsidR="00DC393E">
        <w:rPr>
          <w:b/>
          <w:bCs/>
          <w:sz w:val="24"/>
          <w:szCs w:val="24"/>
          <w:highlight w:val="yellow"/>
          <w:lang w:eastAsia="ru-RU"/>
        </w:rPr>
        <w:t>5</w:t>
      </w:r>
      <w:r w:rsidRPr="001C1739">
        <w:rPr>
          <w:b/>
          <w:bCs/>
          <w:sz w:val="24"/>
          <w:szCs w:val="24"/>
          <w:highlight w:val="yellow"/>
          <w:lang w:eastAsia="ru-RU"/>
        </w:rPr>
        <w:t xml:space="preserve"> </w:t>
      </w:r>
      <w:r w:rsidR="00371E90">
        <w:rPr>
          <w:b/>
          <w:bCs/>
          <w:sz w:val="24"/>
          <w:szCs w:val="24"/>
          <w:highlight w:val="yellow"/>
          <w:lang w:eastAsia="ru-RU"/>
        </w:rPr>
        <w:t>ию</w:t>
      </w:r>
      <w:r w:rsidR="00DC393E">
        <w:rPr>
          <w:b/>
          <w:bCs/>
          <w:sz w:val="24"/>
          <w:szCs w:val="24"/>
          <w:highlight w:val="yellow"/>
          <w:lang w:eastAsia="ru-RU"/>
        </w:rPr>
        <w:t>л</w:t>
      </w:r>
      <w:r w:rsidR="00371E90">
        <w:rPr>
          <w:b/>
          <w:bCs/>
          <w:sz w:val="24"/>
          <w:szCs w:val="24"/>
          <w:highlight w:val="yellow"/>
          <w:lang w:eastAsia="ru-RU"/>
        </w:rPr>
        <w:t>я</w:t>
      </w:r>
      <w:r w:rsidRPr="001C1739">
        <w:rPr>
          <w:b/>
          <w:bCs/>
          <w:sz w:val="24"/>
          <w:szCs w:val="24"/>
          <w:highlight w:val="yellow"/>
          <w:lang w:eastAsia="ru-RU"/>
        </w:rPr>
        <w:t xml:space="preserve"> 202</w:t>
      </w:r>
      <w:r w:rsidR="00DC393E">
        <w:rPr>
          <w:b/>
          <w:bCs/>
          <w:sz w:val="24"/>
          <w:szCs w:val="24"/>
          <w:lang w:eastAsia="ru-RU"/>
        </w:rPr>
        <w:t>5</w:t>
      </w:r>
      <w:r w:rsidRPr="00A46B7E">
        <w:rPr>
          <w:bCs/>
          <w:sz w:val="24"/>
          <w:szCs w:val="24"/>
          <w:lang w:eastAsia="ru-RU"/>
        </w:rPr>
        <w:t xml:space="preserve"> </w:t>
      </w:r>
      <w:r w:rsidR="000C4CE4" w:rsidRPr="00A46B7E">
        <w:rPr>
          <w:bCs/>
          <w:sz w:val="24"/>
          <w:szCs w:val="24"/>
          <w:lang w:eastAsia="ru-RU"/>
        </w:rPr>
        <w:t xml:space="preserve">г. </w:t>
      </w:r>
      <w:r w:rsidRPr="00A46B7E">
        <w:rPr>
          <w:bCs/>
          <w:sz w:val="24"/>
          <w:szCs w:val="24"/>
          <w:lang w:eastAsia="ru-RU"/>
        </w:rPr>
        <w:t>в 07-00 московского времени.</w:t>
      </w:r>
    </w:p>
    <w:p w:rsidR="00B62AC3" w:rsidRPr="00B62AC3"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w:t>
      </w:r>
      <w:r w:rsidRPr="00B62AC3">
        <w:rPr>
          <w:bCs/>
          <w:sz w:val="24"/>
          <w:szCs w:val="24"/>
          <w:lang w:eastAsia="ru-RU"/>
        </w:rPr>
        <w:lastRenderedPageBreak/>
        <w:t>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23"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B62AC3" w:rsidRPr="00185A13" w:rsidRDefault="00B62AC3" w:rsidP="00B62AC3">
      <w:pPr>
        <w:autoSpaceDE w:val="0"/>
        <w:autoSpaceDN w:val="0"/>
        <w:adjustRightInd w:val="0"/>
        <w:spacing w:before="24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B62AC3" w:rsidRPr="009B0DA3" w:rsidRDefault="00B62AC3" w:rsidP="00B62AC3">
      <w:pPr>
        <w:autoSpaceDE w:val="0"/>
        <w:autoSpaceDN w:val="0"/>
        <w:adjustRightInd w:val="0"/>
        <w:spacing w:before="240"/>
        <w:ind w:firstLine="540"/>
        <w:jc w:val="both"/>
        <w:rPr>
          <w:bCs/>
          <w:sz w:val="24"/>
          <w:szCs w:val="24"/>
          <w:lang w:eastAsia="ru-RU"/>
        </w:rPr>
      </w:pPr>
      <w:r w:rsidRPr="009B0DA3">
        <w:rPr>
          <w:bCs/>
          <w:sz w:val="24"/>
          <w:szCs w:val="24"/>
          <w:lang w:eastAsia="ru-RU"/>
        </w:rPr>
        <w:t xml:space="preserve">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w:t>
      </w:r>
      <w:r w:rsidRPr="009B0DA3">
        <w:rPr>
          <w:bCs/>
          <w:sz w:val="24"/>
          <w:szCs w:val="24"/>
          <w:lang w:eastAsia="ru-RU"/>
        </w:rPr>
        <w:lastRenderedPageBreak/>
        <w:t>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B62AC3" w:rsidRPr="005E21B3" w:rsidRDefault="00B62AC3" w:rsidP="00B62AC3">
      <w:pPr>
        <w:autoSpaceDE w:val="0"/>
        <w:autoSpaceDN w:val="0"/>
        <w:adjustRightInd w:val="0"/>
        <w:spacing w:before="24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B62AC3" w:rsidRDefault="00B62AC3" w:rsidP="00B62AC3">
      <w:pPr>
        <w:autoSpaceDE w:val="0"/>
        <w:autoSpaceDN w:val="0"/>
        <w:adjustRightInd w:val="0"/>
        <w:jc w:val="both"/>
        <w:outlineLvl w:val="0"/>
        <w:rPr>
          <w:b/>
          <w:bCs/>
          <w:sz w:val="24"/>
          <w:szCs w:val="24"/>
          <w:lang w:eastAsia="ru-RU"/>
        </w:rPr>
      </w:pPr>
    </w:p>
    <w:p w:rsidR="00D91EB9" w:rsidRPr="00DD2A84" w:rsidRDefault="00D91EB9" w:rsidP="00D91EB9">
      <w:pPr>
        <w:pStyle w:val="1"/>
        <w:rPr>
          <w:rFonts w:ascii="Times New Roman CYR" w:hAnsi="Times New Roman CYR"/>
          <w:i w:val="0"/>
          <w:sz w:val="24"/>
        </w:rPr>
      </w:pPr>
      <w:bookmarkStart w:id="17" w:name="_Toc440465928"/>
      <w:r w:rsidRPr="00DD2A84">
        <w:rPr>
          <w:rFonts w:ascii="Times New Roman CYR" w:hAnsi="Times New Roman CYR"/>
          <w:i w:val="0"/>
          <w:sz w:val="24"/>
        </w:rPr>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7"/>
    </w:p>
    <w:p w:rsidR="007A72BF" w:rsidRPr="00A46B7E" w:rsidRDefault="007A72BF" w:rsidP="007A72BF">
      <w:pPr>
        <w:rPr>
          <w:color w:val="FF0000"/>
        </w:rPr>
      </w:pPr>
    </w:p>
    <w:p w:rsidR="00FF720A" w:rsidRPr="00A46B7E" w:rsidRDefault="00FF720A" w:rsidP="00FF720A">
      <w:pPr>
        <w:pStyle w:val="western"/>
        <w:spacing w:before="0" w:beforeAutospacing="0" w:after="0" w:afterAutospacing="0"/>
        <w:ind w:firstLine="709"/>
        <w:jc w:val="both"/>
        <w:rPr>
          <w:color w:val="000000"/>
        </w:rPr>
      </w:pPr>
      <w:bookmarkStart w:id="18" w:name="_Toc440465929"/>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r w:rsidR="004B5B09">
        <w:rPr>
          <w:b/>
          <w:color w:val="000000"/>
          <w:highlight w:val="yellow"/>
        </w:rPr>
        <w:t>2</w:t>
      </w:r>
      <w:r w:rsidR="00DC393E">
        <w:rPr>
          <w:b/>
          <w:color w:val="000000"/>
          <w:highlight w:val="yellow"/>
        </w:rPr>
        <w:t>8</w:t>
      </w:r>
      <w:r w:rsidRPr="001C1739">
        <w:rPr>
          <w:b/>
          <w:color w:val="000000"/>
          <w:highlight w:val="yellow"/>
        </w:rPr>
        <w:t xml:space="preserve"> </w:t>
      </w:r>
      <w:r w:rsidR="00041106">
        <w:rPr>
          <w:b/>
          <w:color w:val="000000"/>
          <w:highlight w:val="yellow"/>
        </w:rPr>
        <w:t>ию</w:t>
      </w:r>
      <w:r w:rsidR="00DC393E">
        <w:rPr>
          <w:b/>
          <w:color w:val="000000"/>
          <w:highlight w:val="yellow"/>
        </w:rPr>
        <w:t>л</w:t>
      </w:r>
      <w:r w:rsidR="00041106">
        <w:rPr>
          <w:b/>
          <w:color w:val="000000"/>
          <w:highlight w:val="yellow"/>
        </w:rPr>
        <w:t>я</w:t>
      </w:r>
      <w:r w:rsidR="0060469B" w:rsidRPr="001C1739">
        <w:rPr>
          <w:b/>
          <w:color w:val="000000"/>
          <w:highlight w:val="yellow"/>
        </w:rPr>
        <w:t xml:space="preserve"> </w:t>
      </w:r>
      <w:r w:rsidRPr="001C1739">
        <w:rPr>
          <w:b/>
          <w:color w:val="000000"/>
          <w:highlight w:val="yellow"/>
        </w:rPr>
        <w:t>202</w:t>
      </w:r>
      <w:r w:rsidR="00DC393E">
        <w:rPr>
          <w:b/>
          <w:color w:val="000000"/>
          <w:highlight w:val="yellow"/>
        </w:rPr>
        <w:t>5</w:t>
      </w:r>
      <w:r w:rsidRPr="001C1739">
        <w:rPr>
          <w:b/>
          <w:color w:val="000000"/>
          <w:highlight w:val="yellow"/>
        </w:rPr>
        <w:t xml:space="preserve"> года в </w:t>
      </w:r>
      <w:r w:rsidR="0011036F" w:rsidRPr="001C1739">
        <w:rPr>
          <w:b/>
          <w:color w:val="000000"/>
          <w:highlight w:val="yellow"/>
        </w:rPr>
        <w:t>08</w:t>
      </w:r>
      <w:r w:rsidRPr="001C1739">
        <w:rPr>
          <w:b/>
          <w:color w:val="000000"/>
          <w:highlight w:val="yellow"/>
        </w:rPr>
        <w:t xml:space="preserve">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rsidR="00CF347A" w:rsidRPr="00A46B7E" w:rsidRDefault="00CF347A" w:rsidP="006F1C4C">
      <w:pPr>
        <w:pStyle w:val="3"/>
        <w:keepNext w:val="0"/>
        <w:ind w:firstLine="567"/>
        <w:jc w:val="both"/>
        <w:rPr>
          <w:b/>
        </w:rPr>
      </w:pPr>
    </w:p>
    <w:p w:rsidR="003126F2" w:rsidRPr="00A46B7E" w:rsidRDefault="003126F2" w:rsidP="003126F2">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24"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lastRenderedPageBreak/>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CF347A" w:rsidRPr="00DD2A84" w:rsidRDefault="00CF347A" w:rsidP="006F1C4C">
      <w:pPr>
        <w:pStyle w:val="3"/>
        <w:keepNext w:val="0"/>
        <w:ind w:firstLine="567"/>
        <w:jc w:val="both"/>
        <w:rPr>
          <w:b/>
        </w:rPr>
      </w:pPr>
    </w:p>
    <w:p w:rsidR="00D91EB9" w:rsidRPr="00DD2A84" w:rsidRDefault="00D91EB9" w:rsidP="00D91EB9">
      <w:pPr>
        <w:pStyle w:val="1"/>
        <w:rPr>
          <w:rFonts w:ascii="Times New Roman CYR" w:hAnsi="Times New Roman CYR"/>
          <w:i w:val="0"/>
          <w:kern w:val="28"/>
          <w:sz w:val="24"/>
        </w:rPr>
      </w:pPr>
      <w:bookmarkStart w:id="19" w:name="_Toc440465930"/>
      <w:bookmarkEnd w:id="18"/>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9"/>
    </w:p>
    <w:p w:rsidR="00554EBD" w:rsidRPr="00DD2A84" w:rsidRDefault="00554EBD" w:rsidP="007D1AB9">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7D1AB9" w:rsidRPr="00DD2A84" w:rsidRDefault="007D1AB9" w:rsidP="007D1AB9">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rsidR="006C4D59" w:rsidRPr="00411D6C" w:rsidRDefault="006C4D59" w:rsidP="006C4D59">
      <w:pPr>
        <w:pStyle w:val="a5"/>
        <w:ind w:firstLine="567"/>
        <w:jc w:val="both"/>
        <w:rPr>
          <w:b w:val="0"/>
          <w:sz w:val="24"/>
        </w:rPr>
      </w:pPr>
      <w:r w:rsidRPr="00DD2A84">
        <w:rPr>
          <w:b w:val="0"/>
          <w:sz w:val="24"/>
        </w:rPr>
        <w:lastRenderedPageBreak/>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27B2D" w:rsidRPr="00411D6C" w:rsidRDefault="00027B2D" w:rsidP="00027B2D">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27B2D" w:rsidRPr="00411D6C" w:rsidRDefault="00027B2D" w:rsidP="00027B2D">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7D1AB9" w:rsidRPr="00027B2D" w:rsidRDefault="007D1AB9" w:rsidP="007D1AB9">
      <w:pPr>
        <w:pStyle w:val="western"/>
        <w:spacing w:before="0" w:beforeAutospacing="0" w:after="0" w:afterAutospacing="0"/>
        <w:ind w:firstLine="709"/>
        <w:jc w:val="both"/>
        <w:rPr>
          <w:color w:val="000000"/>
        </w:rPr>
      </w:pPr>
      <w:r w:rsidRPr="00027B2D">
        <w:rPr>
          <w:color w:val="000000"/>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6C4D59" w:rsidRDefault="006C4D59" w:rsidP="006C4D59">
      <w:pPr>
        <w:autoSpaceDE w:val="0"/>
        <w:autoSpaceDN w:val="0"/>
        <w:adjustRightInd w:val="0"/>
        <w:jc w:val="both"/>
        <w:rPr>
          <w:sz w:val="24"/>
          <w:szCs w:val="24"/>
          <w:lang w:eastAsia="ru-RU"/>
        </w:rPr>
      </w:pPr>
      <w:r>
        <w:rPr>
          <w:sz w:val="24"/>
          <w:szCs w:val="24"/>
          <w:lang w:eastAsia="ru-RU"/>
        </w:rPr>
        <w:t>форме заявки</w:t>
      </w:r>
    </w:p>
    <w:p w:rsidR="006C4D59" w:rsidRPr="00DD2A84" w:rsidRDefault="006C4D59" w:rsidP="006C4D59">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1A32BA" w:rsidRPr="00DD2A84" w:rsidRDefault="001A32BA" w:rsidP="001A32BA">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DD2A84" w:rsidRDefault="00D91EB9" w:rsidP="00D91EB9">
      <w:pPr>
        <w:pStyle w:val="a5"/>
        <w:ind w:firstLine="709"/>
        <w:jc w:val="both"/>
        <w:rPr>
          <w:b w:val="0"/>
          <w:sz w:val="16"/>
          <w:szCs w:val="16"/>
        </w:rPr>
      </w:pPr>
    </w:p>
    <w:p w:rsidR="00D91EB9" w:rsidRPr="00DD2A84" w:rsidRDefault="006C4D59" w:rsidP="00D91EB9">
      <w:pPr>
        <w:pStyle w:val="1"/>
        <w:rPr>
          <w:i w:val="0"/>
          <w:sz w:val="24"/>
        </w:rPr>
      </w:pPr>
      <w:bookmarkStart w:id="20"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20"/>
      <w:r w:rsidR="00D91EB9" w:rsidRPr="00DD2A84">
        <w:rPr>
          <w:i w:val="0"/>
          <w:sz w:val="24"/>
        </w:rPr>
        <w:t xml:space="preserve"> </w:t>
      </w:r>
    </w:p>
    <w:p w:rsidR="005E6F34" w:rsidRPr="00DD2A84" w:rsidRDefault="005E6F34" w:rsidP="005E6F34">
      <w:pPr>
        <w:autoSpaceDE w:val="0"/>
        <w:autoSpaceDN w:val="0"/>
        <w:adjustRightInd w:val="0"/>
        <w:spacing w:before="240"/>
        <w:ind w:firstLine="540"/>
        <w:jc w:val="both"/>
        <w:rPr>
          <w:sz w:val="24"/>
          <w:szCs w:val="24"/>
          <w:lang w:eastAsia="ru-RU"/>
        </w:rPr>
      </w:pPr>
      <w:r w:rsidRPr="00DD2A84">
        <w:rPr>
          <w:sz w:val="24"/>
          <w:szCs w:val="24"/>
        </w:rPr>
        <w:t xml:space="preserve">В случае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rsidR="005E6F34" w:rsidRDefault="005E6F34" w:rsidP="005E6F34">
      <w:pPr>
        <w:autoSpaceDE w:val="0"/>
        <w:autoSpaceDN w:val="0"/>
        <w:adjustRightInd w:val="0"/>
        <w:spacing w:before="24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6C4D59" w:rsidRPr="00B62AC3" w:rsidRDefault="006C4D59" w:rsidP="006C4D59">
      <w:pPr>
        <w:autoSpaceDE w:val="0"/>
        <w:autoSpaceDN w:val="0"/>
        <w:adjustRightInd w:val="0"/>
        <w:spacing w:before="24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652203" w:rsidRDefault="00652203" w:rsidP="008E3BF8">
      <w:pPr>
        <w:autoSpaceDE w:val="0"/>
        <w:autoSpaceDN w:val="0"/>
        <w:adjustRightInd w:val="0"/>
        <w:ind w:firstLine="540"/>
        <w:jc w:val="both"/>
        <w:rPr>
          <w:sz w:val="24"/>
          <w:szCs w:val="24"/>
        </w:rPr>
      </w:pPr>
    </w:p>
    <w:p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652203">
        <w:rPr>
          <w:sz w:val="24"/>
          <w:szCs w:val="24"/>
        </w:rPr>
        <w:t>й</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61078C" w:rsidRDefault="0061078C" w:rsidP="0061078C">
      <w:pPr>
        <w:suppressAutoHyphens/>
        <w:ind w:firstLine="540"/>
        <w:jc w:val="both"/>
        <w:rPr>
          <w:sz w:val="24"/>
        </w:rPr>
      </w:pPr>
    </w:p>
    <w:p w:rsidR="00041106" w:rsidRDefault="00041106" w:rsidP="00041106">
      <w:bookmarkStart w:id="21" w:name="_Toc440465933"/>
    </w:p>
    <w:p w:rsidR="00BE6E60" w:rsidRDefault="00BE6E60" w:rsidP="00041106"/>
    <w:p w:rsidR="00D91EB9" w:rsidRPr="001A1D6D" w:rsidRDefault="00D91EB9" w:rsidP="001A1D6D">
      <w:pPr>
        <w:pStyle w:val="1"/>
        <w:rPr>
          <w:i w:val="0"/>
          <w:sz w:val="24"/>
        </w:rPr>
      </w:pPr>
      <w:r w:rsidRPr="00935515">
        <w:rPr>
          <w:i w:val="0"/>
          <w:sz w:val="24"/>
        </w:rPr>
        <w:t>1</w:t>
      </w:r>
      <w:r w:rsidR="00276805">
        <w:rPr>
          <w:i w:val="0"/>
          <w:sz w:val="24"/>
        </w:rPr>
        <w:t>5</w:t>
      </w:r>
      <w:r w:rsidRPr="00935515">
        <w:rPr>
          <w:i w:val="0"/>
          <w:sz w:val="24"/>
        </w:rPr>
        <w:t>. Образцы форм и документов</w:t>
      </w:r>
      <w:bookmarkEnd w:id="21"/>
    </w:p>
    <w:p w:rsidR="001A1D6D" w:rsidRDefault="001A1D6D" w:rsidP="001A1D6D">
      <w:pPr>
        <w:jc w:val="both"/>
        <w:rPr>
          <w:rFonts w:ascii="TimesNewRomanPS-BoldMT" w:hAnsi="TimesNewRomanPS-BoldMT"/>
          <w:b/>
          <w:sz w:val="16"/>
        </w:rPr>
      </w:pPr>
    </w:p>
    <w:p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sidR="005936E6">
        <w:rPr>
          <w:i/>
          <w:sz w:val="22"/>
          <w:szCs w:val="22"/>
        </w:rPr>
        <w:t xml:space="preserve">, </w:t>
      </w:r>
      <w:r w:rsidR="005936E6" w:rsidRPr="00077475">
        <w:rPr>
          <w:b/>
          <w:i/>
          <w:sz w:val="22"/>
          <w:szCs w:val="22"/>
        </w:rPr>
        <w:t>ИНН</w:t>
      </w:r>
      <w:r w:rsidR="00077475">
        <w:rPr>
          <w:b/>
          <w:i/>
          <w:sz w:val="22"/>
          <w:szCs w:val="22"/>
        </w:rPr>
        <w:t>___________________</w:t>
      </w:r>
    </w:p>
    <w:p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1A1D6D" w:rsidRDefault="001A1D6D" w:rsidP="001A1D6D">
      <w:pPr>
        <w:pStyle w:val="Default"/>
        <w:jc w:val="both"/>
      </w:pPr>
      <w:r>
        <w:t>действующего на основании ______________________________________________________</w:t>
      </w:r>
    </w:p>
    <w:p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E23AE7" w:rsidRDefault="001A1D6D" w:rsidP="00E23AE7">
      <w:pPr>
        <w:pStyle w:val="Default"/>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1A1D6D" w:rsidRDefault="001A1D6D" w:rsidP="001A1D6D">
      <w:pPr>
        <w:pStyle w:val="Default"/>
        <w:ind w:firstLine="709"/>
        <w:jc w:val="both"/>
      </w:pPr>
      <w:r>
        <w:t>Подачей настоящей заявки Заявитель подтверждает:</w:t>
      </w:r>
    </w:p>
    <w:p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rsidR="001A1D6D" w:rsidRDefault="001A1D6D" w:rsidP="00F22E5C">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1A1D6D" w:rsidRDefault="001A1D6D" w:rsidP="001A1D6D">
      <w:pPr>
        <w:pStyle w:val="Default"/>
        <w:ind w:firstLine="709"/>
        <w:jc w:val="both"/>
      </w:pPr>
    </w:p>
    <w:p w:rsidR="001A1D6D" w:rsidRDefault="001A1D6D" w:rsidP="00F66424">
      <w:pPr>
        <w:pStyle w:val="Default"/>
        <w:jc w:val="both"/>
      </w:pPr>
      <w:r>
        <w:t xml:space="preserve">_________________________________________              </w:t>
      </w:r>
      <w:r w:rsidR="00F66424">
        <w:t xml:space="preserve">        </w:t>
      </w:r>
      <w:r>
        <w:t>________________________</w:t>
      </w:r>
    </w:p>
    <w:p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rsidR="001A1D6D" w:rsidRDefault="001A1D6D" w:rsidP="001A1D6D">
      <w:pPr>
        <w:pStyle w:val="Default"/>
        <w:ind w:firstLine="709"/>
        <w:jc w:val="both"/>
      </w:pPr>
    </w:p>
    <w:p w:rsidR="00D91EB9" w:rsidRPr="00AC00C1" w:rsidRDefault="001A1D6D" w:rsidP="00AC00C1">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rsidR="00041106" w:rsidRDefault="00041106" w:rsidP="00D91EB9">
      <w:pPr>
        <w:pStyle w:val="1"/>
        <w:rPr>
          <w:i w:val="0"/>
          <w:sz w:val="24"/>
        </w:rPr>
      </w:pPr>
    </w:p>
    <w:p w:rsidR="00D91EB9" w:rsidRPr="00286638" w:rsidRDefault="00D91EB9" w:rsidP="00D91EB9">
      <w:pPr>
        <w:pStyle w:val="1"/>
        <w:rPr>
          <w:i w:val="0"/>
          <w:sz w:val="24"/>
        </w:rPr>
      </w:pPr>
      <w:r w:rsidRPr="00ED46FA">
        <w:rPr>
          <w:i w:val="0"/>
          <w:sz w:val="24"/>
        </w:rPr>
        <w:t>1</w:t>
      </w:r>
      <w:r w:rsidR="00ED46FA">
        <w:rPr>
          <w:i w:val="0"/>
          <w:sz w:val="24"/>
        </w:rPr>
        <w:t>6</w:t>
      </w:r>
      <w:r w:rsidRPr="00ED46FA">
        <w:rPr>
          <w:i w:val="0"/>
          <w:sz w:val="24"/>
        </w:rPr>
        <w:t>. Проект договор</w:t>
      </w:r>
      <w:r w:rsidR="00845911">
        <w:rPr>
          <w:i w:val="0"/>
          <w:sz w:val="24"/>
        </w:rPr>
        <w:t>а</w:t>
      </w:r>
      <w:r w:rsidRPr="00ED46FA">
        <w:rPr>
          <w:i w:val="0"/>
          <w:sz w:val="24"/>
        </w:rPr>
        <w:t xml:space="preserve"> аренды:</w:t>
      </w:r>
    </w:p>
    <w:bookmarkEnd w:id="1"/>
    <w:p w:rsidR="00C05713" w:rsidRPr="00286638" w:rsidRDefault="00C05713" w:rsidP="00C05713">
      <w:pPr>
        <w:jc w:val="center"/>
        <w:rPr>
          <w:b/>
          <w:sz w:val="24"/>
        </w:rPr>
      </w:pPr>
    </w:p>
    <w:p w:rsidR="00AC00C1" w:rsidRDefault="00041106" w:rsidP="00AC00C1">
      <w:pPr>
        <w:suppressAutoHyphens/>
        <w:jc w:val="center"/>
        <w:rPr>
          <w:b/>
          <w:sz w:val="24"/>
        </w:rPr>
      </w:pPr>
      <w:r>
        <w:rPr>
          <w:b/>
          <w:sz w:val="24"/>
        </w:rPr>
        <w:t>(Лот № 1</w:t>
      </w:r>
      <w:r w:rsidR="00AC00C1">
        <w:rPr>
          <w:b/>
          <w:sz w:val="24"/>
        </w:rPr>
        <w:t>)</w:t>
      </w:r>
    </w:p>
    <w:p w:rsidR="00AC00C1" w:rsidRDefault="00AC00C1" w:rsidP="00AC00C1">
      <w:pPr>
        <w:suppressAutoHyphens/>
        <w:jc w:val="center"/>
        <w:rPr>
          <w:b/>
          <w:sz w:val="24"/>
          <w:highlight w:val="yellow"/>
        </w:rPr>
      </w:pPr>
    </w:p>
    <w:p w:rsidR="00AC00C1" w:rsidRDefault="00AC00C1" w:rsidP="00AC00C1">
      <w:pPr>
        <w:ind w:firstLine="567"/>
        <w:jc w:val="center"/>
        <w:rPr>
          <w:b/>
          <w:sz w:val="24"/>
        </w:rPr>
      </w:pPr>
      <w:r>
        <w:rPr>
          <w:b/>
          <w:sz w:val="24"/>
        </w:rPr>
        <w:t xml:space="preserve">Договор аренды нежилого помещения, расположенного по адресу: </w:t>
      </w:r>
    </w:p>
    <w:p w:rsidR="00AC00C1" w:rsidRDefault="00AC00C1" w:rsidP="00AC00C1">
      <w:pPr>
        <w:ind w:firstLine="567"/>
        <w:jc w:val="center"/>
        <w:rPr>
          <w:b/>
          <w:sz w:val="24"/>
        </w:rPr>
      </w:pPr>
      <w:r>
        <w:rPr>
          <w:b/>
          <w:sz w:val="24"/>
        </w:rPr>
        <w:t xml:space="preserve">г. Каменск-Уральский, ул. </w:t>
      </w:r>
      <w:r w:rsidR="00DC393E">
        <w:rPr>
          <w:b/>
          <w:sz w:val="24"/>
        </w:rPr>
        <w:t>Строителей</w:t>
      </w:r>
      <w:r>
        <w:rPr>
          <w:b/>
          <w:sz w:val="24"/>
        </w:rPr>
        <w:t xml:space="preserve">, д. </w:t>
      </w:r>
      <w:r w:rsidR="00DC393E">
        <w:rPr>
          <w:b/>
          <w:sz w:val="24"/>
        </w:rPr>
        <w:t>29</w:t>
      </w:r>
      <w:r>
        <w:rPr>
          <w:b/>
          <w:sz w:val="24"/>
        </w:rPr>
        <w:t xml:space="preserve"> </w:t>
      </w:r>
    </w:p>
    <w:p w:rsidR="00AC00C1" w:rsidRDefault="00AC00C1" w:rsidP="00AC00C1">
      <w:pPr>
        <w:ind w:firstLine="567"/>
        <w:jc w:val="center"/>
        <w:rPr>
          <w:b/>
          <w:sz w:val="24"/>
        </w:rPr>
      </w:pPr>
      <w:r>
        <w:rPr>
          <w:b/>
          <w:sz w:val="24"/>
        </w:rPr>
        <w:t>№ ___</w:t>
      </w:r>
    </w:p>
    <w:p w:rsidR="00AC00C1" w:rsidRDefault="00AC00C1" w:rsidP="00AC00C1">
      <w:pPr>
        <w:jc w:val="both"/>
        <w:rPr>
          <w:sz w:val="22"/>
        </w:rPr>
      </w:pPr>
    </w:p>
    <w:p w:rsidR="00AC00C1" w:rsidRDefault="00AC00C1" w:rsidP="00AC00C1">
      <w:pPr>
        <w:jc w:val="both"/>
        <w:rPr>
          <w:sz w:val="24"/>
        </w:rPr>
      </w:pPr>
      <w:r>
        <w:rPr>
          <w:sz w:val="24"/>
        </w:rPr>
        <w:t>г. Каменск-Уральский                                                                             «___» __________ 202</w:t>
      </w:r>
      <w:r w:rsidR="00DC393E">
        <w:rPr>
          <w:sz w:val="24"/>
        </w:rPr>
        <w:t>5</w:t>
      </w:r>
      <w:r>
        <w:rPr>
          <w:sz w:val="24"/>
        </w:rPr>
        <w:t xml:space="preserve"> г.</w:t>
      </w:r>
    </w:p>
    <w:p w:rsidR="00AC00C1" w:rsidRDefault="00AC00C1" w:rsidP="00AC00C1">
      <w:pPr>
        <w:jc w:val="both"/>
        <w:rPr>
          <w:sz w:val="24"/>
        </w:rPr>
      </w:pPr>
    </w:p>
    <w:p w:rsidR="00AC00C1" w:rsidRDefault="00AC00C1" w:rsidP="00AC00C1">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AC00C1" w:rsidRDefault="00AC00C1" w:rsidP="00AC00C1">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_____________________________, именуемый далее «Арендатор»,</w:t>
      </w:r>
      <w:r>
        <w:rPr>
          <w:b/>
          <w:sz w:val="24"/>
        </w:rPr>
        <w:t xml:space="preserve"> </w:t>
      </w:r>
      <w:r>
        <w:rPr>
          <w:sz w:val="24"/>
        </w:rPr>
        <w:t xml:space="preserve">с другой стороны, на основании </w:t>
      </w:r>
      <w:r w:rsidRPr="00933B09">
        <w:rPr>
          <w:sz w:val="24"/>
        </w:rPr>
        <w:t>приказа органа местного самоуправления «Комитет по управлению имуществом Каменск-Уральского городского округа</w:t>
      </w:r>
      <w:r w:rsidRPr="009E3165">
        <w:rPr>
          <w:sz w:val="24"/>
        </w:rPr>
        <w:t xml:space="preserve">» </w:t>
      </w:r>
      <w:r w:rsidR="00605E9A">
        <w:rPr>
          <w:sz w:val="24"/>
        </w:rPr>
        <w:t xml:space="preserve">от </w:t>
      </w:r>
      <w:r w:rsidR="009E3165" w:rsidRPr="009E3165">
        <w:rPr>
          <w:sz w:val="24"/>
        </w:rPr>
        <w:t>27</w:t>
      </w:r>
      <w:r w:rsidRPr="009E3165">
        <w:rPr>
          <w:sz w:val="24"/>
        </w:rPr>
        <w:t>.0</w:t>
      </w:r>
      <w:r w:rsidR="009E3165" w:rsidRPr="009E3165">
        <w:rPr>
          <w:sz w:val="24"/>
        </w:rPr>
        <w:t>6</w:t>
      </w:r>
      <w:r w:rsidRPr="009E3165">
        <w:rPr>
          <w:sz w:val="24"/>
        </w:rPr>
        <w:t>.202</w:t>
      </w:r>
      <w:r w:rsidR="009E3165" w:rsidRPr="009E3165">
        <w:rPr>
          <w:sz w:val="24"/>
        </w:rPr>
        <w:t>5</w:t>
      </w:r>
      <w:r w:rsidRPr="009E3165">
        <w:rPr>
          <w:sz w:val="24"/>
        </w:rPr>
        <w:t xml:space="preserve"> № </w:t>
      </w:r>
      <w:r w:rsidR="009E3165" w:rsidRPr="009E3165">
        <w:rPr>
          <w:sz w:val="24"/>
        </w:rPr>
        <w:t>782</w:t>
      </w:r>
      <w:r w:rsidRPr="009E3165">
        <w:rPr>
          <w:b/>
          <w:bCs/>
        </w:rPr>
        <w:t xml:space="preserve"> </w:t>
      </w:r>
      <w:r w:rsidRPr="009E3165">
        <w:rPr>
          <w:sz w:val="24"/>
        </w:rPr>
        <w:t>«О проведении торгов на право заключения договоров аренды муниципального имущества</w:t>
      </w:r>
      <w:r w:rsidR="006D3B9A">
        <w:rPr>
          <w:sz w:val="24"/>
        </w:rPr>
        <w:t xml:space="preserve"> в электронной форме</w:t>
      </w:r>
      <w:r w:rsidRPr="009E3165">
        <w:rPr>
          <w:sz w:val="24"/>
        </w:rPr>
        <w:t xml:space="preserve">», </w:t>
      </w:r>
      <w:r w:rsidRPr="008954AA">
        <w:rPr>
          <w:sz w:val="24"/>
        </w:rPr>
        <w:t>протокола аукциона (протокола рассмотрения заявок) от ______________________ 20</w:t>
      </w:r>
      <w:r w:rsidR="00DC393E" w:rsidRPr="008954AA">
        <w:rPr>
          <w:sz w:val="24"/>
        </w:rPr>
        <w:t>25</w:t>
      </w:r>
      <w:r w:rsidRPr="008954AA">
        <w:rPr>
          <w:sz w:val="24"/>
        </w:rPr>
        <w:t xml:space="preserve"> г. № ______ заключили настоящий</w:t>
      </w:r>
      <w:r>
        <w:rPr>
          <w:sz w:val="24"/>
        </w:rPr>
        <w:t xml:space="preserve"> договор (далее – Договор) о нижеследующем:</w:t>
      </w: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t>1. Предмет договора</w:t>
      </w:r>
    </w:p>
    <w:p w:rsidR="00AC00C1" w:rsidRDefault="00AC00C1" w:rsidP="00AC00C1">
      <w:pPr>
        <w:suppressAutoHyphens/>
        <w:jc w:val="both"/>
        <w:rPr>
          <w:sz w:val="24"/>
          <w:highlight w:val="yellow"/>
        </w:rPr>
      </w:pPr>
    </w:p>
    <w:p w:rsidR="00AC00C1" w:rsidRDefault="00AC00C1" w:rsidP="00AC00C1">
      <w:pPr>
        <w:suppressAutoHyphens/>
        <w:ind w:firstLine="426"/>
        <w:jc w:val="both"/>
        <w:rPr>
          <w:sz w:val="24"/>
        </w:rPr>
      </w:pPr>
      <w:r>
        <w:rPr>
          <w:sz w:val="24"/>
        </w:rPr>
        <w:t xml:space="preserve">1.1. «Арендодатель» обязуется предоставить «Арендатору» за плату во временное владение и пользование муниципальное имущество: нежилое помещение общей площадью- </w:t>
      </w:r>
      <w:r w:rsidR="00376E4C">
        <w:rPr>
          <w:sz w:val="24"/>
        </w:rPr>
        <w:t>66,5</w:t>
      </w:r>
      <w:r>
        <w:rPr>
          <w:sz w:val="24"/>
        </w:rPr>
        <w:t xml:space="preserve"> кв. м., </w:t>
      </w:r>
      <w:r w:rsidR="00376E4C">
        <w:rPr>
          <w:sz w:val="24"/>
        </w:rPr>
        <w:t xml:space="preserve">кадастровый номер </w:t>
      </w:r>
      <w:r w:rsidR="00F443B1">
        <w:rPr>
          <w:sz w:val="24"/>
        </w:rPr>
        <w:t>66:45:0100135:4026</w:t>
      </w:r>
      <w:r>
        <w:rPr>
          <w:sz w:val="24"/>
        </w:rPr>
        <w:t xml:space="preserve">, этаж: 1, расположенное в здании по адресу: г. Каменск-Уральский, ул. </w:t>
      </w:r>
      <w:r w:rsidR="00F443B1">
        <w:rPr>
          <w:sz w:val="24"/>
        </w:rPr>
        <w:t>Строителей</w:t>
      </w:r>
      <w:r>
        <w:rPr>
          <w:sz w:val="24"/>
        </w:rPr>
        <w:t xml:space="preserve">, д. </w:t>
      </w:r>
      <w:r w:rsidR="00F443B1">
        <w:rPr>
          <w:sz w:val="24"/>
        </w:rPr>
        <w:t>29</w:t>
      </w:r>
      <w:r>
        <w:rPr>
          <w:sz w:val="24"/>
        </w:rPr>
        <w:t xml:space="preserve">, далее по тексту «Помещение». </w:t>
      </w:r>
    </w:p>
    <w:p w:rsidR="00E60AD0" w:rsidRDefault="00E60AD0" w:rsidP="00E60AD0">
      <w:pPr>
        <w:suppressAutoHyphens/>
        <w:ind w:firstLine="426"/>
        <w:jc w:val="both"/>
        <w:rPr>
          <w:sz w:val="24"/>
        </w:rPr>
      </w:pPr>
      <w:r w:rsidRPr="006B6871">
        <w:rPr>
          <w:sz w:val="24"/>
        </w:rPr>
        <w:t>1.2.</w:t>
      </w:r>
      <w:r w:rsidRPr="006B6871">
        <w:rPr>
          <w:b/>
          <w:sz w:val="24"/>
        </w:rPr>
        <w:t xml:space="preserve"> </w:t>
      </w:r>
      <w:r w:rsidRPr="006B6871">
        <w:rPr>
          <w:sz w:val="24"/>
        </w:rPr>
        <w:t xml:space="preserve">Указанное в п. 1.1. настоящего договора «Помещение» принадлежит «Арендодателю» на праве собственности, что подтверждается записью в Едином государственном реестре недвижимости </w:t>
      </w:r>
      <w:r w:rsidRPr="006B6871">
        <w:rPr>
          <w:sz w:val="24"/>
          <w:szCs w:val="24"/>
        </w:rPr>
        <w:t>от </w:t>
      </w:r>
      <w:r>
        <w:rPr>
          <w:sz w:val="24"/>
          <w:szCs w:val="24"/>
        </w:rPr>
        <w:t>06</w:t>
      </w:r>
      <w:r w:rsidRPr="006B6871">
        <w:rPr>
          <w:sz w:val="24"/>
          <w:szCs w:val="24"/>
        </w:rPr>
        <w:t>.</w:t>
      </w:r>
      <w:r>
        <w:rPr>
          <w:sz w:val="24"/>
          <w:szCs w:val="24"/>
        </w:rPr>
        <w:t>09</w:t>
      </w:r>
      <w:r w:rsidRPr="006B6871">
        <w:rPr>
          <w:sz w:val="24"/>
          <w:szCs w:val="24"/>
        </w:rPr>
        <w:t>.20</w:t>
      </w:r>
      <w:r>
        <w:rPr>
          <w:sz w:val="24"/>
          <w:szCs w:val="24"/>
        </w:rPr>
        <w:t>21</w:t>
      </w:r>
      <w:r w:rsidRPr="006B6871">
        <w:rPr>
          <w:sz w:val="24"/>
        </w:rPr>
        <w:t xml:space="preserve"> № </w:t>
      </w:r>
      <w:r w:rsidRPr="006B6871">
        <w:rPr>
          <w:sz w:val="24"/>
          <w:szCs w:val="24"/>
        </w:rPr>
        <w:t>66</w:t>
      </w:r>
      <w:r>
        <w:rPr>
          <w:sz w:val="24"/>
          <w:szCs w:val="24"/>
        </w:rPr>
        <w:t>:45:0100135:4026-66/112/2021-1</w:t>
      </w:r>
      <w:r w:rsidRPr="006B6871">
        <w:rPr>
          <w:sz w:val="24"/>
        </w:rPr>
        <w:t>.</w:t>
      </w:r>
    </w:p>
    <w:p w:rsidR="00E60AD0" w:rsidRDefault="00E60AD0" w:rsidP="00E60AD0">
      <w:pPr>
        <w:suppressAutoHyphens/>
        <w:ind w:firstLine="426"/>
        <w:jc w:val="both"/>
        <w:rPr>
          <w:sz w:val="24"/>
        </w:rPr>
      </w:pPr>
      <w:r w:rsidRPr="006B6871">
        <w:rPr>
          <w:sz w:val="24"/>
        </w:rPr>
        <w:t>1.3. «Арендодатель»</w:t>
      </w:r>
      <w:r w:rsidRPr="006B6871">
        <w:rPr>
          <w:b/>
          <w:sz w:val="24"/>
        </w:rPr>
        <w:t xml:space="preserve"> </w:t>
      </w:r>
      <w:r w:rsidRPr="006B6871">
        <w:rPr>
          <w:sz w:val="24"/>
        </w:rPr>
        <w:t>гарантирует, что на момент</w:t>
      </w:r>
      <w:r>
        <w:rPr>
          <w:sz w:val="24"/>
        </w:rPr>
        <w:t xml:space="preserve"> заключения Договора «Помещение» в споре или под арестом не состоит, не является предметом залога и не обременено правами третьих лиц.</w:t>
      </w:r>
    </w:p>
    <w:p w:rsidR="00E60AD0" w:rsidRDefault="00E60AD0" w:rsidP="00E60AD0">
      <w:pPr>
        <w:suppressAutoHyphens/>
        <w:ind w:firstLine="426"/>
        <w:jc w:val="center"/>
        <w:rPr>
          <w:sz w:val="24"/>
        </w:rPr>
      </w:pPr>
      <w:r>
        <w:rPr>
          <w:b/>
          <w:sz w:val="24"/>
        </w:rPr>
        <w:t>2. Срок договора</w:t>
      </w:r>
    </w:p>
    <w:p w:rsidR="00E60AD0" w:rsidRDefault="00E60AD0" w:rsidP="00E60AD0">
      <w:pPr>
        <w:suppressAutoHyphens/>
        <w:rPr>
          <w:sz w:val="24"/>
        </w:rPr>
      </w:pPr>
    </w:p>
    <w:p w:rsidR="00E60AD0" w:rsidRDefault="00E60AD0" w:rsidP="00E60AD0">
      <w:pPr>
        <w:suppressAutoHyphens/>
        <w:ind w:firstLine="426"/>
        <w:jc w:val="both"/>
        <w:rPr>
          <w:b/>
          <w:sz w:val="24"/>
        </w:rPr>
      </w:pPr>
      <w:r>
        <w:rPr>
          <w:sz w:val="24"/>
        </w:rPr>
        <w:t xml:space="preserve">2.1. Настоящий Договор заключен сроком на </w:t>
      </w:r>
      <w:r>
        <w:rPr>
          <w:b/>
          <w:sz w:val="24"/>
        </w:rPr>
        <w:t>3 (три) года</w:t>
      </w:r>
      <w:r>
        <w:rPr>
          <w:sz w:val="24"/>
        </w:rPr>
        <w:t xml:space="preserve"> с </w:t>
      </w:r>
      <w:r>
        <w:rPr>
          <w:b/>
          <w:sz w:val="24"/>
        </w:rPr>
        <w:t xml:space="preserve">«___» __________ 2025 г. </w:t>
      </w:r>
      <w:r>
        <w:rPr>
          <w:sz w:val="24"/>
        </w:rPr>
        <w:t>по</w:t>
      </w:r>
      <w:r>
        <w:rPr>
          <w:b/>
          <w:sz w:val="24"/>
        </w:rPr>
        <w:t xml:space="preserve"> «____» _______________ 2028г. </w:t>
      </w:r>
    </w:p>
    <w:p w:rsidR="00E60AD0" w:rsidRDefault="00E60AD0" w:rsidP="00E60AD0">
      <w:pPr>
        <w:suppressAutoHyphens/>
        <w:jc w:val="center"/>
        <w:rPr>
          <w:b/>
          <w:sz w:val="24"/>
        </w:rPr>
      </w:pPr>
    </w:p>
    <w:p w:rsidR="00E60AD0" w:rsidRDefault="00E60AD0" w:rsidP="00E60AD0">
      <w:pPr>
        <w:suppressAutoHyphens/>
        <w:jc w:val="center"/>
        <w:rPr>
          <w:b/>
          <w:sz w:val="24"/>
        </w:rPr>
      </w:pPr>
      <w:r>
        <w:rPr>
          <w:b/>
          <w:sz w:val="24"/>
        </w:rPr>
        <w:t>3. Порядок передачи имущества</w:t>
      </w:r>
    </w:p>
    <w:p w:rsidR="00E60AD0" w:rsidRDefault="00E60AD0" w:rsidP="00E60AD0">
      <w:pPr>
        <w:suppressAutoHyphens/>
        <w:jc w:val="both"/>
        <w:rPr>
          <w:sz w:val="24"/>
        </w:rPr>
      </w:pPr>
      <w:r>
        <w:rPr>
          <w:sz w:val="24"/>
        </w:rPr>
        <w:t xml:space="preserve"> </w:t>
      </w:r>
    </w:p>
    <w:p w:rsidR="00E60AD0" w:rsidRDefault="00E60AD0" w:rsidP="00E60AD0">
      <w:pPr>
        <w:suppressAutoHyphens/>
        <w:ind w:firstLine="426"/>
        <w:jc w:val="both"/>
        <w:rPr>
          <w:sz w:val="24"/>
        </w:rPr>
      </w:pPr>
      <w:r>
        <w:rPr>
          <w:sz w:val="24"/>
        </w:rPr>
        <w:t>3.1.</w:t>
      </w:r>
      <w:r>
        <w:rPr>
          <w:b/>
          <w:sz w:val="24"/>
        </w:rPr>
        <w:t xml:space="preserve"> </w:t>
      </w:r>
      <w:r>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E60AD0" w:rsidRDefault="00E60AD0" w:rsidP="00E60AD0">
      <w:pPr>
        <w:suppressAutoHyphens/>
        <w:ind w:firstLine="426"/>
        <w:jc w:val="both"/>
        <w:rPr>
          <w:sz w:val="24"/>
        </w:rPr>
      </w:pPr>
      <w:r>
        <w:rPr>
          <w:sz w:val="24"/>
        </w:rPr>
        <w:t>Указанный акт приема-передачи прилагается к настоящему Договору аренды и является его неотъемлемой частью (Приложение №1).</w:t>
      </w:r>
    </w:p>
    <w:p w:rsidR="00E60AD0" w:rsidRDefault="00E60AD0" w:rsidP="00E60AD0">
      <w:pPr>
        <w:suppressAutoHyphens/>
        <w:ind w:firstLine="426"/>
        <w:jc w:val="both"/>
        <w:rPr>
          <w:sz w:val="24"/>
        </w:rPr>
      </w:pPr>
      <w:r>
        <w:rPr>
          <w:sz w:val="24"/>
        </w:rPr>
        <w:t>3.2. При прекращении срока действия настоящего Договора, передача «Помещения» «Арендатором» и принятие его «Арендодателем»</w:t>
      </w:r>
      <w:r>
        <w:rPr>
          <w:b/>
          <w:sz w:val="24"/>
        </w:rPr>
        <w:t xml:space="preserve"> </w:t>
      </w:r>
      <w:r>
        <w:rPr>
          <w:sz w:val="24"/>
        </w:rPr>
        <w:t>осуществляется также путем подписания акта приема-передачи, в пятидневный срок с момента прекращения Договора аренды.</w:t>
      </w:r>
    </w:p>
    <w:p w:rsidR="00E60AD0" w:rsidRDefault="00E60AD0" w:rsidP="00E60AD0">
      <w:pPr>
        <w:suppressAutoHyphens/>
        <w:jc w:val="center"/>
        <w:rPr>
          <w:b/>
          <w:sz w:val="24"/>
        </w:rPr>
      </w:pPr>
    </w:p>
    <w:p w:rsidR="00E60AD0" w:rsidRDefault="00E60AD0" w:rsidP="00E60AD0">
      <w:pPr>
        <w:suppressAutoHyphens/>
        <w:jc w:val="center"/>
        <w:rPr>
          <w:b/>
          <w:sz w:val="24"/>
        </w:rPr>
      </w:pPr>
      <w:r>
        <w:rPr>
          <w:b/>
          <w:sz w:val="24"/>
        </w:rPr>
        <w:t>4. Пользование имуществом и его содержание</w:t>
      </w:r>
    </w:p>
    <w:p w:rsidR="00E60AD0" w:rsidRDefault="00E60AD0" w:rsidP="00E60AD0">
      <w:pPr>
        <w:suppressAutoHyphens/>
        <w:jc w:val="center"/>
        <w:rPr>
          <w:sz w:val="16"/>
          <w:szCs w:val="16"/>
        </w:rPr>
      </w:pPr>
    </w:p>
    <w:p w:rsidR="00E60AD0" w:rsidRDefault="00E60AD0" w:rsidP="00E60AD0">
      <w:pPr>
        <w:suppressAutoHyphens/>
        <w:ind w:firstLine="426"/>
        <w:jc w:val="both"/>
        <w:rPr>
          <w:sz w:val="24"/>
        </w:rPr>
      </w:pPr>
      <w:r>
        <w:rPr>
          <w:sz w:val="24"/>
        </w:rPr>
        <w:lastRenderedPageBreak/>
        <w:t>4.1.</w:t>
      </w:r>
      <w:r>
        <w:rPr>
          <w:b/>
          <w:sz w:val="24"/>
        </w:rPr>
        <w:t xml:space="preserve"> </w:t>
      </w:r>
      <w:r>
        <w:rPr>
          <w:sz w:val="24"/>
        </w:rPr>
        <w:t>«Арендатор» обязан пользоваться «Помещением» в соответствии с настоящим Договором и назначением помещения (нежилое).</w:t>
      </w:r>
    </w:p>
    <w:p w:rsidR="00E60AD0" w:rsidRDefault="00E60AD0" w:rsidP="00E60AD0">
      <w:pPr>
        <w:suppressAutoHyphens/>
        <w:ind w:firstLine="426"/>
        <w:jc w:val="both"/>
        <w:rPr>
          <w:sz w:val="24"/>
        </w:rPr>
      </w:pPr>
      <w:r>
        <w:rPr>
          <w:sz w:val="24"/>
        </w:rPr>
        <w:t xml:space="preserve">4.2. «Арендатор» не вправе сдавать арендуемое «Помещение» в субаренду без письменного разрешения «Арендодателя». </w:t>
      </w:r>
    </w:p>
    <w:p w:rsidR="00E60AD0" w:rsidRDefault="00E60AD0" w:rsidP="00E60AD0">
      <w:pPr>
        <w:suppressAutoHyphens/>
        <w:ind w:firstLine="426"/>
        <w:jc w:val="both"/>
        <w:rPr>
          <w:sz w:val="24"/>
        </w:rPr>
      </w:pPr>
      <w:r>
        <w:rPr>
          <w:sz w:val="24"/>
        </w:rPr>
        <w:t>4.3. «Арендатор»</w:t>
      </w:r>
      <w:r>
        <w:rPr>
          <w:b/>
          <w:sz w:val="24"/>
        </w:rPr>
        <w:t xml:space="preserve"> </w:t>
      </w:r>
      <w:r>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E60AD0" w:rsidRDefault="00E60AD0" w:rsidP="00E60AD0">
      <w:pPr>
        <w:suppressAutoHyphens/>
        <w:ind w:firstLine="426"/>
        <w:jc w:val="both"/>
        <w:rPr>
          <w:sz w:val="24"/>
        </w:rPr>
      </w:pPr>
      <w:r>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E60AD0" w:rsidRDefault="00E60AD0" w:rsidP="00E60AD0">
      <w:pPr>
        <w:suppressAutoHyphens/>
        <w:jc w:val="center"/>
        <w:rPr>
          <w:b/>
          <w:sz w:val="24"/>
          <w:highlight w:val="yellow"/>
        </w:rPr>
      </w:pPr>
    </w:p>
    <w:p w:rsidR="00E60AD0" w:rsidRDefault="00E60AD0" w:rsidP="00E60AD0">
      <w:pPr>
        <w:suppressAutoHyphens/>
        <w:jc w:val="center"/>
        <w:rPr>
          <w:b/>
          <w:sz w:val="24"/>
        </w:rPr>
      </w:pPr>
      <w:r>
        <w:rPr>
          <w:b/>
          <w:sz w:val="24"/>
        </w:rPr>
        <w:t>5. Права и обязанности сторон</w:t>
      </w:r>
    </w:p>
    <w:p w:rsidR="00E60AD0" w:rsidRDefault="00E60AD0" w:rsidP="00E60AD0">
      <w:pPr>
        <w:suppressAutoHyphens/>
        <w:jc w:val="both"/>
        <w:rPr>
          <w:sz w:val="24"/>
        </w:rPr>
      </w:pPr>
      <w:r>
        <w:rPr>
          <w:sz w:val="24"/>
        </w:rPr>
        <w:t xml:space="preserve"> </w:t>
      </w:r>
    </w:p>
    <w:p w:rsidR="00E60AD0" w:rsidRDefault="00E60AD0" w:rsidP="00E60AD0">
      <w:pPr>
        <w:suppressAutoHyphens/>
        <w:ind w:firstLine="426"/>
        <w:jc w:val="both"/>
        <w:rPr>
          <w:sz w:val="24"/>
        </w:rPr>
      </w:pPr>
      <w:r>
        <w:rPr>
          <w:sz w:val="24"/>
        </w:rPr>
        <w:t>5.1. «Арендодатель» имеет право:</w:t>
      </w:r>
    </w:p>
    <w:p w:rsidR="00E60AD0" w:rsidRDefault="00E60AD0" w:rsidP="00E60AD0">
      <w:pPr>
        <w:suppressAutoHyphens/>
        <w:ind w:firstLine="426"/>
        <w:jc w:val="both"/>
        <w:rPr>
          <w:sz w:val="24"/>
        </w:rPr>
      </w:pPr>
      <w:r>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E60AD0" w:rsidRDefault="00E60AD0" w:rsidP="00E60AD0">
      <w:pPr>
        <w:suppressAutoHyphens/>
        <w:ind w:left="426"/>
        <w:jc w:val="both"/>
        <w:rPr>
          <w:sz w:val="24"/>
          <w:szCs w:val="16"/>
        </w:rPr>
      </w:pPr>
      <w:r>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E60AD0" w:rsidRDefault="00E60AD0" w:rsidP="00E60AD0">
      <w:pPr>
        <w:suppressAutoHyphens/>
        <w:ind w:firstLine="426"/>
        <w:jc w:val="both"/>
        <w:rPr>
          <w:sz w:val="24"/>
        </w:rPr>
      </w:pPr>
      <w:r>
        <w:rPr>
          <w:sz w:val="24"/>
        </w:rPr>
        <w:t>5.2. «Арендодатель» обязуется:</w:t>
      </w:r>
    </w:p>
    <w:p w:rsidR="00E60AD0" w:rsidRDefault="00E60AD0" w:rsidP="00E60AD0">
      <w:pPr>
        <w:suppressAutoHyphens/>
        <w:ind w:firstLine="426"/>
        <w:jc w:val="both"/>
        <w:rPr>
          <w:sz w:val="24"/>
        </w:rPr>
      </w:pPr>
      <w:r>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E60AD0" w:rsidRDefault="00E60AD0" w:rsidP="00E60AD0">
      <w:pPr>
        <w:suppressAutoHyphens/>
        <w:ind w:firstLine="426"/>
        <w:jc w:val="both"/>
        <w:rPr>
          <w:sz w:val="24"/>
        </w:rPr>
      </w:pPr>
      <w:r>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E60AD0" w:rsidRDefault="00E60AD0" w:rsidP="00E60AD0">
      <w:pPr>
        <w:suppressAutoHyphens/>
        <w:ind w:firstLine="426"/>
        <w:jc w:val="both"/>
        <w:rPr>
          <w:sz w:val="24"/>
        </w:rPr>
      </w:pPr>
      <w:r>
        <w:rPr>
          <w:sz w:val="24"/>
        </w:rPr>
        <w:t>5.3. «Арендатор» обязуется:</w:t>
      </w:r>
    </w:p>
    <w:p w:rsidR="00E60AD0" w:rsidRDefault="00E60AD0" w:rsidP="00E60AD0">
      <w:pPr>
        <w:suppressAutoHyphens/>
        <w:ind w:firstLine="426"/>
        <w:jc w:val="both"/>
        <w:rPr>
          <w:sz w:val="24"/>
        </w:rPr>
      </w:pPr>
      <w:r>
        <w:rPr>
          <w:sz w:val="24"/>
        </w:rPr>
        <w:t>5.3.1. Принять от «Арендодателя» «Помещение» в порядке и в сроки, указанные в п.3.1. настоящего Договора.</w:t>
      </w:r>
    </w:p>
    <w:p w:rsidR="00E60AD0" w:rsidRDefault="00E60AD0" w:rsidP="00E60AD0">
      <w:pPr>
        <w:suppressAutoHyphens/>
        <w:ind w:firstLine="426"/>
        <w:jc w:val="both"/>
        <w:rPr>
          <w:sz w:val="24"/>
        </w:rPr>
      </w:pPr>
      <w:r>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E60AD0" w:rsidRDefault="00E60AD0" w:rsidP="00E60AD0">
      <w:pPr>
        <w:suppressAutoHyphens/>
        <w:ind w:firstLine="426"/>
        <w:jc w:val="both"/>
        <w:rPr>
          <w:sz w:val="24"/>
          <w:szCs w:val="24"/>
        </w:rPr>
      </w:pPr>
      <w:r>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E60AD0" w:rsidRDefault="00E60AD0" w:rsidP="00E60AD0">
      <w:pPr>
        <w:suppressAutoHyphens/>
        <w:ind w:firstLine="426"/>
        <w:jc w:val="both"/>
        <w:rPr>
          <w:sz w:val="24"/>
          <w:szCs w:val="24"/>
        </w:rPr>
      </w:pPr>
      <w:r>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E60AD0" w:rsidRDefault="00E60AD0" w:rsidP="00E60AD0">
      <w:pPr>
        <w:suppressAutoHyphens/>
        <w:ind w:firstLine="426"/>
        <w:jc w:val="both"/>
        <w:rPr>
          <w:sz w:val="24"/>
          <w:szCs w:val="24"/>
        </w:rPr>
      </w:pPr>
      <w:r>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E60AD0" w:rsidRDefault="00E60AD0" w:rsidP="00E60AD0">
      <w:pPr>
        <w:suppressAutoHyphens/>
        <w:ind w:firstLine="426"/>
        <w:jc w:val="both"/>
        <w:rPr>
          <w:sz w:val="24"/>
          <w:szCs w:val="24"/>
        </w:rPr>
      </w:pPr>
      <w:r>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E60AD0" w:rsidRDefault="00E60AD0" w:rsidP="00E60AD0">
      <w:pPr>
        <w:suppressAutoHyphens/>
        <w:ind w:firstLine="426"/>
        <w:jc w:val="both"/>
        <w:rPr>
          <w:sz w:val="24"/>
          <w:szCs w:val="24"/>
        </w:rPr>
      </w:pPr>
      <w:r>
        <w:rPr>
          <w:sz w:val="24"/>
          <w:szCs w:val="24"/>
        </w:rPr>
        <w:t xml:space="preserve">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w:t>
      </w:r>
      <w:r>
        <w:rPr>
          <w:sz w:val="24"/>
          <w:szCs w:val="24"/>
        </w:rPr>
        <w:lastRenderedPageBreak/>
        <w:t>декларацию вновь в случаях изменения содержащихся в ней сведений или в случае изменения требований пожарной безопасности.</w:t>
      </w:r>
    </w:p>
    <w:p w:rsidR="00E60AD0" w:rsidRDefault="00E60AD0" w:rsidP="00E60AD0">
      <w:pPr>
        <w:suppressAutoHyphens/>
        <w:ind w:firstLine="426"/>
        <w:jc w:val="both"/>
        <w:rPr>
          <w:sz w:val="24"/>
          <w:szCs w:val="24"/>
        </w:rPr>
      </w:pPr>
      <w:r>
        <w:rPr>
          <w:sz w:val="24"/>
          <w:szCs w:val="24"/>
        </w:rPr>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E60AD0" w:rsidRDefault="00E60AD0" w:rsidP="00E60AD0">
      <w:pPr>
        <w:suppressAutoHyphens/>
        <w:ind w:firstLine="426"/>
        <w:jc w:val="both"/>
        <w:rPr>
          <w:sz w:val="24"/>
          <w:szCs w:val="24"/>
        </w:rPr>
      </w:pPr>
      <w:r>
        <w:rPr>
          <w:sz w:val="24"/>
          <w:szCs w:val="24"/>
        </w:rPr>
        <w:t>5.3.9.За свой счёт производить текущий и капитальный ремонт арендуемого «Помещения».</w:t>
      </w:r>
    </w:p>
    <w:p w:rsidR="00E60AD0" w:rsidRDefault="00E60AD0" w:rsidP="00E60AD0">
      <w:pPr>
        <w:suppressAutoHyphens/>
        <w:ind w:firstLine="426"/>
        <w:jc w:val="both"/>
        <w:rPr>
          <w:sz w:val="24"/>
          <w:szCs w:val="24"/>
        </w:rPr>
      </w:pPr>
      <w:r>
        <w:rPr>
          <w:sz w:val="24"/>
          <w:szCs w:val="24"/>
        </w:rPr>
        <w:t>5.3.10.Застраховать «Помещение» от рисков случайной гибели (утраты) и порчи имущества.</w:t>
      </w:r>
    </w:p>
    <w:p w:rsidR="00E60AD0" w:rsidRDefault="00E60AD0" w:rsidP="00E60AD0">
      <w:pPr>
        <w:suppressAutoHyphens/>
        <w:ind w:firstLine="426"/>
        <w:jc w:val="both"/>
        <w:rPr>
          <w:sz w:val="24"/>
          <w:szCs w:val="24"/>
        </w:rPr>
      </w:pPr>
      <w:r>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E60AD0" w:rsidRDefault="00E60AD0" w:rsidP="00E60AD0">
      <w:pPr>
        <w:suppressAutoHyphens/>
        <w:ind w:firstLine="426"/>
        <w:jc w:val="both"/>
        <w:rPr>
          <w:sz w:val="24"/>
          <w:szCs w:val="24"/>
        </w:rPr>
      </w:pPr>
      <w:r>
        <w:rPr>
          <w:sz w:val="24"/>
          <w:szCs w:val="24"/>
        </w:rPr>
        <w:t>5.3.12.</w:t>
      </w:r>
      <w:r w:rsidR="00D95276">
        <w:rPr>
          <w:sz w:val="24"/>
          <w:szCs w:val="24"/>
        </w:rPr>
        <w:t xml:space="preserve"> </w:t>
      </w:r>
      <w:r>
        <w:rPr>
          <w:sz w:val="24"/>
          <w:szCs w:val="24"/>
        </w:rPr>
        <w:t>Своевременно вносить арендную плату в порядке и в размере, установленные разделом 6  настоящего Договора.</w:t>
      </w:r>
    </w:p>
    <w:p w:rsidR="00E60AD0" w:rsidRDefault="00E60AD0" w:rsidP="00E60AD0">
      <w:pPr>
        <w:suppressAutoHyphens/>
        <w:ind w:firstLine="426"/>
        <w:jc w:val="both"/>
        <w:rPr>
          <w:sz w:val="24"/>
          <w:szCs w:val="24"/>
        </w:rPr>
      </w:pPr>
      <w:r>
        <w:rPr>
          <w:sz w:val="24"/>
          <w:szCs w:val="24"/>
        </w:rPr>
        <w:t>5.3.13.</w:t>
      </w:r>
      <w:r w:rsidR="00D95276">
        <w:rPr>
          <w:sz w:val="24"/>
          <w:szCs w:val="24"/>
        </w:rPr>
        <w:t xml:space="preserve"> </w:t>
      </w:r>
      <w:r>
        <w:rPr>
          <w:sz w:val="24"/>
          <w:szCs w:val="24"/>
        </w:rPr>
        <w:t>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17408B" w:rsidRDefault="0017408B" w:rsidP="00E60AD0">
      <w:pPr>
        <w:suppressAutoHyphens/>
        <w:ind w:firstLine="426"/>
        <w:jc w:val="both"/>
        <w:rPr>
          <w:sz w:val="24"/>
          <w:szCs w:val="24"/>
        </w:rPr>
      </w:pPr>
      <w:r w:rsidRPr="00C26363">
        <w:rPr>
          <w:sz w:val="24"/>
          <w:szCs w:val="24"/>
        </w:rPr>
        <w:t>5.3.1</w:t>
      </w:r>
      <w:r>
        <w:rPr>
          <w:sz w:val="24"/>
          <w:szCs w:val="24"/>
        </w:rPr>
        <w:t>4</w:t>
      </w:r>
      <w:r w:rsidRPr="00C26363">
        <w:rPr>
          <w:sz w:val="24"/>
          <w:szCs w:val="24"/>
        </w:rPr>
        <w:t>.</w:t>
      </w:r>
      <w:r>
        <w:rPr>
          <w:sz w:val="24"/>
          <w:szCs w:val="24"/>
        </w:rPr>
        <w:t xml:space="preserve"> </w:t>
      </w:r>
      <w:r w:rsidRPr="00C26363">
        <w:rPr>
          <w:sz w:val="24"/>
          <w:szCs w:val="24"/>
        </w:rPr>
        <w:t>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rsidR="00E60AD0" w:rsidRDefault="00E60AD0" w:rsidP="00E60AD0">
      <w:pPr>
        <w:suppressAutoHyphens/>
        <w:ind w:firstLine="426"/>
        <w:jc w:val="both"/>
        <w:rPr>
          <w:sz w:val="24"/>
          <w:szCs w:val="24"/>
        </w:rPr>
      </w:pPr>
      <w:r>
        <w:rPr>
          <w:sz w:val="24"/>
          <w:szCs w:val="24"/>
        </w:rPr>
        <w:t>5.3.1</w:t>
      </w:r>
      <w:r w:rsidR="0017408B">
        <w:rPr>
          <w:sz w:val="24"/>
          <w:szCs w:val="24"/>
        </w:rPr>
        <w:t>5</w:t>
      </w:r>
      <w:r>
        <w:rPr>
          <w:sz w:val="24"/>
          <w:szCs w:val="24"/>
        </w:rPr>
        <w:t>. Выполнять иные требования, установленные настоящим Договором.</w:t>
      </w:r>
    </w:p>
    <w:p w:rsidR="00E60AD0" w:rsidRDefault="00E60AD0" w:rsidP="00E60AD0">
      <w:pPr>
        <w:suppressAutoHyphens/>
        <w:ind w:firstLine="426"/>
        <w:jc w:val="both"/>
        <w:rPr>
          <w:sz w:val="24"/>
          <w:szCs w:val="24"/>
        </w:rPr>
      </w:pPr>
      <w:r>
        <w:rPr>
          <w:sz w:val="24"/>
          <w:szCs w:val="24"/>
        </w:rPr>
        <w:t>5.4. «Арендатор» имеет право:</w:t>
      </w:r>
    </w:p>
    <w:p w:rsidR="00E60AD0" w:rsidRDefault="00E60AD0" w:rsidP="00E60AD0">
      <w:pPr>
        <w:suppressAutoHyphens/>
        <w:ind w:firstLine="426"/>
        <w:jc w:val="both"/>
        <w:rPr>
          <w:sz w:val="24"/>
          <w:szCs w:val="24"/>
        </w:rPr>
      </w:pPr>
      <w:r>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Pr>
          <w:b/>
          <w:sz w:val="24"/>
          <w:szCs w:val="24"/>
        </w:rPr>
        <w:t xml:space="preserve"> </w:t>
      </w:r>
      <w:r>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E60AD0" w:rsidRDefault="00E60AD0" w:rsidP="00E60AD0">
      <w:pPr>
        <w:suppressAutoHyphens/>
        <w:ind w:firstLine="426"/>
        <w:jc w:val="both"/>
        <w:rPr>
          <w:sz w:val="24"/>
          <w:szCs w:val="24"/>
        </w:rPr>
      </w:pPr>
      <w:r>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E60AD0" w:rsidRDefault="00E60AD0" w:rsidP="00E60AD0">
      <w:pPr>
        <w:suppressAutoHyphens/>
        <w:ind w:left="709" w:hanging="709"/>
        <w:rPr>
          <w:sz w:val="22"/>
        </w:rPr>
      </w:pPr>
    </w:p>
    <w:p w:rsidR="00E60AD0" w:rsidRDefault="00E60AD0" w:rsidP="00E60AD0">
      <w:pPr>
        <w:suppressAutoHyphens/>
        <w:jc w:val="center"/>
        <w:rPr>
          <w:b/>
          <w:sz w:val="24"/>
          <w:szCs w:val="24"/>
        </w:rPr>
      </w:pPr>
      <w:r>
        <w:rPr>
          <w:b/>
          <w:sz w:val="24"/>
          <w:szCs w:val="24"/>
        </w:rPr>
        <w:t>6. Арендная плата</w:t>
      </w:r>
    </w:p>
    <w:p w:rsidR="00E60AD0" w:rsidRDefault="00E60AD0" w:rsidP="00E60AD0">
      <w:pPr>
        <w:suppressAutoHyphens/>
        <w:jc w:val="center"/>
        <w:rPr>
          <w:b/>
          <w:sz w:val="22"/>
        </w:rPr>
      </w:pPr>
    </w:p>
    <w:p w:rsidR="00E60AD0" w:rsidRDefault="00E60AD0" w:rsidP="00E60AD0">
      <w:pPr>
        <w:suppressAutoHyphens/>
        <w:ind w:firstLine="426"/>
        <w:jc w:val="both"/>
        <w:rPr>
          <w:sz w:val="24"/>
          <w:szCs w:val="24"/>
        </w:rPr>
      </w:pPr>
      <w:r>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E60AD0" w:rsidRDefault="00E60AD0" w:rsidP="00E60AD0">
      <w:pPr>
        <w:ind w:left="57" w:firstLine="369"/>
        <w:jc w:val="both"/>
        <w:rPr>
          <w:sz w:val="24"/>
        </w:rPr>
      </w:pPr>
      <w:r>
        <w:rPr>
          <w:sz w:val="24"/>
        </w:rPr>
        <w:t xml:space="preserve">Задаток, внесенный Арендатором для участия в </w:t>
      </w:r>
      <w:r w:rsidRPr="00950DE1">
        <w:rPr>
          <w:sz w:val="24"/>
        </w:rPr>
        <w:t xml:space="preserve">торгах в размере </w:t>
      </w:r>
      <w:r w:rsidR="00950DE1" w:rsidRPr="00950DE1">
        <w:rPr>
          <w:sz w:val="24"/>
          <w:szCs w:val="24"/>
        </w:rPr>
        <w:t xml:space="preserve">14 190 (четырнадцать тысяч сто девяносто) рублей 00 копейки </w:t>
      </w:r>
      <w:r w:rsidRPr="00950DE1">
        <w:rPr>
          <w:sz w:val="24"/>
        </w:rPr>
        <w:t>засчитывается в счет уплаты арендной платы, размер которой определен по результатам торгов.</w:t>
      </w:r>
    </w:p>
    <w:p w:rsidR="00E60AD0" w:rsidRDefault="00E60AD0" w:rsidP="00E60AD0">
      <w:pPr>
        <w:suppressAutoHyphens/>
        <w:ind w:firstLine="426"/>
        <w:jc w:val="both"/>
        <w:rPr>
          <w:sz w:val="24"/>
          <w:szCs w:val="24"/>
        </w:rPr>
      </w:pPr>
      <w:r>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E60AD0" w:rsidRDefault="00E60AD0" w:rsidP="00E60AD0">
      <w:pPr>
        <w:suppressAutoHyphens/>
        <w:ind w:firstLine="426"/>
        <w:jc w:val="both"/>
        <w:rPr>
          <w:sz w:val="24"/>
          <w:szCs w:val="24"/>
        </w:rPr>
      </w:pPr>
      <w:r>
        <w:rPr>
          <w:sz w:val="24"/>
          <w:szCs w:val="24"/>
        </w:rPr>
        <w:t>6.2. Арендная плата перечисляется «Арендатором»</w:t>
      </w:r>
      <w:r>
        <w:rPr>
          <w:b/>
          <w:sz w:val="24"/>
          <w:szCs w:val="24"/>
        </w:rPr>
        <w:t xml:space="preserve"> </w:t>
      </w:r>
      <w:r>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E60AD0" w:rsidRDefault="00E60AD0" w:rsidP="00E60AD0">
      <w:pPr>
        <w:ind w:firstLine="426"/>
        <w:jc w:val="both"/>
        <w:rPr>
          <w:sz w:val="24"/>
          <w:szCs w:val="24"/>
        </w:rPr>
      </w:pPr>
      <w:r>
        <w:rPr>
          <w:sz w:val="24"/>
          <w:szCs w:val="24"/>
        </w:rPr>
        <w:t xml:space="preserve">6.2.1 В случае </w:t>
      </w:r>
      <w:r>
        <w:rPr>
          <w:b/>
          <w:sz w:val="24"/>
          <w:szCs w:val="24"/>
        </w:rPr>
        <w:t>если арендатор – юридическое лицо/физическое лицо, зарегистрированное в качестве индивидуального предпринимателя</w:t>
      </w:r>
      <w:r>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E60AD0" w:rsidRDefault="00E60AD0" w:rsidP="00E60AD0">
      <w:pPr>
        <w:suppressAutoHyphens/>
        <w:ind w:firstLine="426"/>
        <w:jc w:val="both"/>
        <w:rPr>
          <w:sz w:val="24"/>
          <w:szCs w:val="24"/>
        </w:rPr>
      </w:pPr>
      <w:r>
        <w:rPr>
          <w:sz w:val="24"/>
          <w:szCs w:val="24"/>
        </w:rPr>
        <w:t xml:space="preserve">6.2.2 В случае </w:t>
      </w:r>
      <w:r>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w:t>
      </w:r>
      <w:r>
        <w:rPr>
          <w:b/>
          <w:sz w:val="24"/>
          <w:szCs w:val="24"/>
        </w:rPr>
        <w:lastRenderedPageBreak/>
        <w:t>индивидуальными предпринимателями и применяющие специальный налоговый режим «Налог на профессиональный доход»</w:t>
      </w:r>
      <w:r>
        <w:rPr>
          <w:sz w:val="24"/>
          <w:szCs w:val="24"/>
        </w:rPr>
        <w:t>, Арендатор перечисляет Арендодателю сумму арендной платы и НДС отдельными платежами.</w:t>
      </w:r>
    </w:p>
    <w:p w:rsidR="00E60AD0" w:rsidRDefault="00E60AD0" w:rsidP="00E60AD0">
      <w:pPr>
        <w:suppressAutoHyphens/>
        <w:ind w:firstLine="426"/>
        <w:jc w:val="both"/>
        <w:rPr>
          <w:sz w:val="24"/>
          <w:szCs w:val="24"/>
        </w:rPr>
      </w:pPr>
    </w:p>
    <w:p w:rsidR="00E60AD0" w:rsidRDefault="00E60AD0" w:rsidP="00E60AD0">
      <w:pPr>
        <w:widowControl w:val="0"/>
        <w:tabs>
          <w:tab w:val="left" w:pos="312"/>
        </w:tabs>
        <w:autoSpaceDE w:val="0"/>
        <w:autoSpaceDN w:val="0"/>
        <w:adjustRightInd w:val="0"/>
        <w:jc w:val="both"/>
        <w:rPr>
          <w:sz w:val="24"/>
          <w:szCs w:val="24"/>
        </w:rPr>
      </w:pPr>
      <w:r>
        <w:rPr>
          <w:b/>
          <w:sz w:val="24"/>
          <w:szCs w:val="24"/>
        </w:rPr>
        <w:tab/>
      </w:r>
      <w:r>
        <w:rPr>
          <w:b/>
          <w:sz w:val="24"/>
          <w:szCs w:val="24"/>
        </w:rPr>
        <w:tab/>
        <w:t>Реквизиты для перечисления арендной платы и пени:</w:t>
      </w:r>
      <w:r>
        <w:rPr>
          <w:sz w:val="24"/>
          <w:szCs w:val="24"/>
        </w:rPr>
        <w:t xml:space="preserve"> </w:t>
      </w:r>
    </w:p>
    <w:p w:rsidR="00E60AD0" w:rsidRDefault="00E60AD0" w:rsidP="00E60AD0">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E60AD0" w:rsidRDefault="00E60AD0" w:rsidP="00E60AD0">
      <w:pPr>
        <w:ind w:firstLine="567"/>
        <w:jc w:val="both"/>
        <w:rPr>
          <w:sz w:val="24"/>
          <w:szCs w:val="24"/>
        </w:rPr>
      </w:pPr>
      <w:r>
        <w:rPr>
          <w:sz w:val="24"/>
          <w:szCs w:val="24"/>
        </w:rPr>
        <w:t xml:space="preserve">банк получателя: УРАЛЬСКОЕ ГУ БАНКА РОССИИ//УФК по Свердловской области г.Екатеринбург, БИК 016577551, </w:t>
      </w:r>
    </w:p>
    <w:p w:rsidR="00E60AD0" w:rsidRDefault="00E60AD0" w:rsidP="00E60AD0">
      <w:pPr>
        <w:ind w:firstLine="567"/>
        <w:jc w:val="both"/>
        <w:rPr>
          <w:sz w:val="24"/>
          <w:szCs w:val="24"/>
        </w:rPr>
      </w:pPr>
      <w:r>
        <w:rPr>
          <w:sz w:val="24"/>
          <w:szCs w:val="24"/>
        </w:rPr>
        <w:t>номер счета банка получателя средств: 40102810645370000054,</w:t>
      </w:r>
    </w:p>
    <w:p w:rsidR="00E60AD0" w:rsidRDefault="00E60AD0" w:rsidP="00E60AD0">
      <w:pPr>
        <w:ind w:firstLine="567"/>
        <w:jc w:val="both"/>
        <w:rPr>
          <w:sz w:val="24"/>
          <w:szCs w:val="24"/>
        </w:rPr>
      </w:pPr>
      <w:r>
        <w:rPr>
          <w:sz w:val="24"/>
          <w:szCs w:val="24"/>
        </w:rPr>
        <w:t xml:space="preserve">номер счета получателя средств: 03100643000000016200, </w:t>
      </w:r>
    </w:p>
    <w:p w:rsidR="00E60AD0" w:rsidRDefault="00E60AD0" w:rsidP="00E60AD0">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код бюджетной классификации: 902 111 05074040 003 120, ОКТМО: 65740000.</w:t>
      </w:r>
    </w:p>
    <w:p w:rsidR="00E60AD0" w:rsidRDefault="00E60AD0" w:rsidP="00E60AD0">
      <w:pPr>
        <w:suppressAutoHyphens/>
        <w:ind w:firstLine="426"/>
        <w:jc w:val="both"/>
        <w:rPr>
          <w:sz w:val="24"/>
          <w:szCs w:val="24"/>
        </w:rPr>
      </w:pPr>
      <w:r>
        <w:rPr>
          <w:sz w:val="24"/>
          <w:szCs w:val="24"/>
        </w:rPr>
        <w:t>Налог на добавленную стоимость подлежит перечислению в доход бюджета по месту регистрации в налоговом органе.</w:t>
      </w:r>
    </w:p>
    <w:p w:rsidR="00E60AD0" w:rsidRDefault="00E60AD0" w:rsidP="00E60AD0">
      <w:pPr>
        <w:suppressAutoHyphens/>
        <w:ind w:firstLine="426"/>
        <w:jc w:val="both"/>
        <w:rPr>
          <w:i/>
          <w:sz w:val="24"/>
          <w:szCs w:val="24"/>
        </w:rPr>
      </w:pPr>
    </w:p>
    <w:p w:rsidR="00E60AD0" w:rsidRDefault="00E60AD0" w:rsidP="00E60AD0">
      <w:pPr>
        <w:suppressAutoHyphens/>
        <w:ind w:firstLine="426"/>
        <w:jc w:val="both"/>
        <w:rPr>
          <w:b/>
          <w:sz w:val="24"/>
          <w:szCs w:val="24"/>
        </w:rPr>
      </w:pPr>
      <w:r>
        <w:rPr>
          <w:b/>
          <w:sz w:val="24"/>
          <w:szCs w:val="24"/>
        </w:rPr>
        <w:t>для физических лиц (согласно п. 6.2.2) оплата суммы НДС в размере ______ производится на реквизиты:</w:t>
      </w:r>
    </w:p>
    <w:p w:rsidR="00E60AD0" w:rsidRDefault="00E60AD0" w:rsidP="00E60AD0">
      <w:pPr>
        <w:ind w:firstLine="567"/>
        <w:jc w:val="both"/>
        <w:rPr>
          <w:sz w:val="24"/>
          <w:szCs w:val="24"/>
        </w:rPr>
      </w:pPr>
      <w:r>
        <w:rPr>
          <w:sz w:val="24"/>
          <w:szCs w:val="24"/>
        </w:rPr>
        <w:t xml:space="preserve">ИНН 6612001428, КПП 661201001, </w:t>
      </w:r>
    </w:p>
    <w:p w:rsidR="00E60AD0" w:rsidRDefault="00E60AD0" w:rsidP="00E60AD0">
      <w:pPr>
        <w:ind w:firstLine="567"/>
        <w:jc w:val="both"/>
        <w:rPr>
          <w:sz w:val="24"/>
          <w:szCs w:val="24"/>
        </w:rPr>
      </w:pPr>
      <w:r>
        <w:rPr>
          <w:sz w:val="24"/>
          <w:szCs w:val="24"/>
        </w:rPr>
        <w:t xml:space="preserve">Банк получателя: УРАЛЬСКОЕ ГУ БАНКА РОССИИ//УФК по Свердловской области г. Екатеринбург, БИК 016577551, </w:t>
      </w:r>
    </w:p>
    <w:p w:rsidR="00E60AD0" w:rsidRDefault="00E60AD0" w:rsidP="00E60AD0">
      <w:pPr>
        <w:ind w:firstLine="567"/>
        <w:jc w:val="both"/>
        <w:rPr>
          <w:sz w:val="24"/>
          <w:szCs w:val="24"/>
        </w:rPr>
      </w:pPr>
      <w:r>
        <w:rPr>
          <w:sz w:val="24"/>
          <w:szCs w:val="24"/>
        </w:rPr>
        <w:t>Номер счета банка получателя средств: 40102810645370000054,</w:t>
      </w:r>
    </w:p>
    <w:p w:rsidR="00E60AD0" w:rsidRDefault="00E60AD0" w:rsidP="00E60AD0">
      <w:pPr>
        <w:ind w:firstLine="567"/>
        <w:jc w:val="both"/>
        <w:rPr>
          <w:sz w:val="24"/>
          <w:szCs w:val="24"/>
        </w:rPr>
      </w:pPr>
      <w:r>
        <w:rPr>
          <w:sz w:val="24"/>
          <w:szCs w:val="24"/>
        </w:rPr>
        <w:t>Получатель: Финансово-бюджетное управление Каменск-Уральского городского округа (ОМС «Комитет по управлению имуществом»),</w:t>
      </w:r>
    </w:p>
    <w:p w:rsidR="00E60AD0" w:rsidRDefault="00E60AD0" w:rsidP="00E60AD0">
      <w:pPr>
        <w:ind w:firstLine="567"/>
        <w:jc w:val="both"/>
        <w:rPr>
          <w:sz w:val="24"/>
          <w:szCs w:val="24"/>
        </w:rPr>
      </w:pPr>
      <w:r>
        <w:rPr>
          <w:sz w:val="24"/>
          <w:szCs w:val="24"/>
        </w:rPr>
        <w:t>Номер счета получателя средств: 03232643657400006200. КБК 0 (нет).</w:t>
      </w:r>
    </w:p>
    <w:p w:rsidR="00E60AD0" w:rsidRDefault="00E60AD0" w:rsidP="00E60AD0">
      <w:pPr>
        <w:suppressAutoHyphens/>
        <w:ind w:firstLine="426"/>
        <w:jc w:val="both"/>
        <w:rPr>
          <w:sz w:val="24"/>
          <w:szCs w:val="24"/>
        </w:rPr>
      </w:pPr>
    </w:p>
    <w:p w:rsidR="00E60AD0" w:rsidRDefault="00E60AD0" w:rsidP="00E60AD0">
      <w:pPr>
        <w:tabs>
          <w:tab w:val="left" w:pos="1134"/>
        </w:tabs>
        <w:ind w:firstLine="426"/>
        <w:jc w:val="both"/>
        <w:outlineLvl w:val="1"/>
        <w:rPr>
          <w:sz w:val="24"/>
        </w:rPr>
      </w:pPr>
      <w:r>
        <w:rPr>
          <w:sz w:val="24"/>
          <w:szCs w:val="24"/>
        </w:rPr>
        <w:t>6.3.</w:t>
      </w:r>
      <w:r>
        <w:rPr>
          <w:sz w:val="24"/>
          <w:szCs w:val="24"/>
        </w:rPr>
        <w:tab/>
      </w:r>
      <w:r>
        <w:rPr>
          <w:sz w:val="24"/>
        </w:rPr>
        <w:t xml:space="preserve">Арендная плата по настоящему договору не может быть пересмотрена сторонами в сторону уменьшения. </w:t>
      </w:r>
    </w:p>
    <w:p w:rsidR="00E60AD0" w:rsidRDefault="00E60AD0" w:rsidP="00E60AD0">
      <w:pPr>
        <w:tabs>
          <w:tab w:val="left" w:pos="1134"/>
        </w:tabs>
        <w:ind w:firstLine="426"/>
        <w:jc w:val="both"/>
        <w:outlineLvl w:val="1"/>
        <w:rPr>
          <w:sz w:val="24"/>
          <w:szCs w:val="24"/>
        </w:rPr>
      </w:pPr>
      <w:r>
        <w:rPr>
          <w:sz w:val="24"/>
          <w:szCs w:val="24"/>
        </w:rPr>
        <w:t>6.4.</w:t>
      </w:r>
      <w:r>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E60AD0" w:rsidRDefault="00E60AD0" w:rsidP="00E60AD0">
      <w:pPr>
        <w:tabs>
          <w:tab w:val="left" w:pos="1134"/>
        </w:tabs>
        <w:ind w:firstLine="426"/>
        <w:jc w:val="both"/>
        <w:outlineLvl w:val="1"/>
        <w:rPr>
          <w:sz w:val="24"/>
        </w:rPr>
      </w:pPr>
      <w:r>
        <w:rPr>
          <w:sz w:val="24"/>
          <w:szCs w:val="24"/>
        </w:rPr>
        <w:t>6.5.</w:t>
      </w:r>
      <w:r>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E60AD0" w:rsidRDefault="00E60AD0" w:rsidP="00E60AD0">
      <w:pPr>
        <w:tabs>
          <w:tab w:val="left" w:pos="1134"/>
        </w:tabs>
        <w:ind w:firstLine="426"/>
        <w:jc w:val="both"/>
        <w:outlineLvl w:val="1"/>
        <w:rPr>
          <w:sz w:val="24"/>
        </w:rPr>
      </w:pPr>
      <w:r>
        <w:rPr>
          <w:sz w:val="24"/>
        </w:rPr>
        <w:t>6.6.</w:t>
      </w:r>
      <w:r>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E60AD0" w:rsidRDefault="00E60AD0" w:rsidP="00E60AD0">
      <w:pPr>
        <w:suppressAutoHyphens/>
        <w:jc w:val="both"/>
        <w:rPr>
          <w:sz w:val="22"/>
        </w:rPr>
      </w:pPr>
    </w:p>
    <w:p w:rsidR="00E60AD0" w:rsidRDefault="00E60AD0" w:rsidP="00E60AD0">
      <w:pPr>
        <w:suppressAutoHyphens/>
        <w:jc w:val="center"/>
        <w:rPr>
          <w:b/>
          <w:sz w:val="24"/>
          <w:szCs w:val="24"/>
        </w:rPr>
      </w:pPr>
      <w:r>
        <w:rPr>
          <w:b/>
          <w:sz w:val="24"/>
          <w:szCs w:val="24"/>
        </w:rPr>
        <w:t>7. Ответственность сторон и порядок разрешения споров</w:t>
      </w:r>
    </w:p>
    <w:p w:rsidR="00E60AD0" w:rsidRDefault="00E60AD0" w:rsidP="00E60AD0">
      <w:pPr>
        <w:suppressAutoHyphens/>
        <w:jc w:val="center"/>
        <w:rPr>
          <w:b/>
          <w:sz w:val="24"/>
          <w:szCs w:val="24"/>
        </w:rPr>
      </w:pPr>
    </w:p>
    <w:p w:rsidR="00E60AD0" w:rsidRDefault="00E60AD0" w:rsidP="00E60AD0">
      <w:pPr>
        <w:suppressAutoHyphens/>
        <w:ind w:firstLine="426"/>
        <w:jc w:val="both"/>
        <w:rPr>
          <w:sz w:val="24"/>
          <w:szCs w:val="24"/>
        </w:rPr>
      </w:pPr>
      <w:r>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E60AD0" w:rsidRDefault="00E60AD0" w:rsidP="00E60AD0">
      <w:pPr>
        <w:suppressAutoHyphens/>
        <w:ind w:firstLine="426"/>
        <w:jc w:val="both"/>
        <w:rPr>
          <w:sz w:val="24"/>
          <w:szCs w:val="24"/>
        </w:rPr>
      </w:pPr>
      <w:r>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E60AD0" w:rsidRDefault="00E60AD0" w:rsidP="00E60AD0">
      <w:pPr>
        <w:suppressAutoHyphens/>
        <w:ind w:firstLine="426"/>
        <w:jc w:val="both"/>
        <w:rPr>
          <w:sz w:val="24"/>
          <w:szCs w:val="24"/>
        </w:rPr>
      </w:pPr>
      <w:r>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Pr>
          <w:b/>
          <w:sz w:val="24"/>
          <w:szCs w:val="24"/>
        </w:rPr>
        <w:t xml:space="preserve"> </w:t>
      </w:r>
      <w:r>
        <w:rPr>
          <w:sz w:val="24"/>
          <w:szCs w:val="24"/>
        </w:rPr>
        <w:t>арендную плату за все время</w:t>
      </w:r>
      <w:r>
        <w:rPr>
          <w:b/>
          <w:sz w:val="24"/>
          <w:szCs w:val="24"/>
        </w:rPr>
        <w:t xml:space="preserve"> </w:t>
      </w:r>
      <w:r>
        <w:rPr>
          <w:sz w:val="24"/>
          <w:szCs w:val="24"/>
        </w:rPr>
        <w:t>просрочки, а также пеню в размере 0,1%, от суммы невнесенного платежа за каждый день просрочки.</w:t>
      </w:r>
    </w:p>
    <w:p w:rsidR="00E60AD0" w:rsidRDefault="00E60AD0" w:rsidP="00E60AD0">
      <w:pPr>
        <w:suppressAutoHyphens/>
        <w:ind w:firstLine="426"/>
        <w:jc w:val="both"/>
        <w:rPr>
          <w:sz w:val="24"/>
          <w:szCs w:val="24"/>
        </w:rPr>
      </w:pPr>
      <w:r>
        <w:rPr>
          <w:sz w:val="24"/>
          <w:szCs w:val="24"/>
        </w:rPr>
        <w:lastRenderedPageBreak/>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E60AD0" w:rsidRDefault="00E60AD0" w:rsidP="00E60AD0">
      <w:pPr>
        <w:suppressAutoHyphens/>
        <w:ind w:firstLine="426"/>
        <w:jc w:val="both"/>
        <w:rPr>
          <w:sz w:val="24"/>
          <w:szCs w:val="24"/>
        </w:rPr>
      </w:pPr>
      <w:r>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E60AD0" w:rsidRDefault="00E60AD0" w:rsidP="00E60AD0">
      <w:pPr>
        <w:suppressAutoHyphens/>
        <w:ind w:left="705" w:hanging="279"/>
        <w:jc w:val="both"/>
        <w:rPr>
          <w:sz w:val="22"/>
        </w:rPr>
      </w:pPr>
    </w:p>
    <w:p w:rsidR="00E60AD0" w:rsidRDefault="00E60AD0" w:rsidP="00E60AD0">
      <w:pPr>
        <w:suppressAutoHyphens/>
        <w:ind w:left="360"/>
        <w:jc w:val="center"/>
        <w:rPr>
          <w:b/>
          <w:sz w:val="24"/>
          <w:szCs w:val="24"/>
        </w:rPr>
      </w:pPr>
      <w:r>
        <w:rPr>
          <w:b/>
          <w:sz w:val="24"/>
          <w:szCs w:val="24"/>
        </w:rPr>
        <w:t>8. Изменение и расторжение договора</w:t>
      </w:r>
    </w:p>
    <w:p w:rsidR="00E60AD0" w:rsidRDefault="00E60AD0" w:rsidP="00E60AD0">
      <w:pPr>
        <w:suppressAutoHyphens/>
        <w:jc w:val="center"/>
        <w:rPr>
          <w:b/>
          <w:sz w:val="22"/>
        </w:rPr>
      </w:pPr>
    </w:p>
    <w:p w:rsidR="00E60AD0" w:rsidRDefault="00E60AD0" w:rsidP="00E60AD0">
      <w:pPr>
        <w:suppressAutoHyphens/>
        <w:ind w:firstLine="426"/>
        <w:jc w:val="both"/>
        <w:rPr>
          <w:sz w:val="24"/>
          <w:szCs w:val="24"/>
        </w:rPr>
      </w:pPr>
      <w:r>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E60AD0" w:rsidRDefault="00E60AD0" w:rsidP="00E60AD0">
      <w:pPr>
        <w:suppressAutoHyphens/>
        <w:ind w:firstLine="426"/>
        <w:jc w:val="both"/>
        <w:rPr>
          <w:sz w:val="24"/>
          <w:szCs w:val="24"/>
        </w:rPr>
      </w:pPr>
      <w:r>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E60AD0" w:rsidRDefault="00E60AD0" w:rsidP="00E60AD0">
      <w:pPr>
        <w:suppressAutoHyphens/>
        <w:ind w:firstLine="426"/>
        <w:jc w:val="both"/>
        <w:rPr>
          <w:sz w:val="24"/>
          <w:szCs w:val="24"/>
        </w:rPr>
      </w:pPr>
      <w:r>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E60AD0" w:rsidRDefault="00E60AD0" w:rsidP="00E60AD0">
      <w:pPr>
        <w:suppressAutoHyphens/>
        <w:ind w:firstLine="426"/>
        <w:jc w:val="both"/>
        <w:rPr>
          <w:sz w:val="24"/>
          <w:szCs w:val="24"/>
        </w:rPr>
      </w:pPr>
      <w:r>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E60AD0" w:rsidRDefault="00E60AD0" w:rsidP="00E60AD0">
      <w:pPr>
        <w:suppressAutoHyphens/>
        <w:ind w:firstLine="426"/>
        <w:jc w:val="both"/>
        <w:rPr>
          <w:sz w:val="24"/>
          <w:szCs w:val="24"/>
        </w:rPr>
      </w:pPr>
      <w:r>
        <w:rPr>
          <w:sz w:val="24"/>
          <w:szCs w:val="24"/>
        </w:rPr>
        <w:t>8.4.1. Неуплаты арендной платы в размере указанном в п.6.1. Договора в течение 2-х месяцев подряд;</w:t>
      </w:r>
    </w:p>
    <w:p w:rsidR="00E60AD0" w:rsidRDefault="00E60AD0" w:rsidP="00E60AD0">
      <w:pPr>
        <w:suppressAutoHyphens/>
        <w:ind w:firstLine="426"/>
        <w:jc w:val="both"/>
        <w:rPr>
          <w:sz w:val="24"/>
          <w:szCs w:val="24"/>
        </w:rPr>
      </w:pPr>
      <w:r>
        <w:rPr>
          <w:sz w:val="24"/>
          <w:szCs w:val="24"/>
        </w:rPr>
        <w:t>8.4.2. Неисполнения обязанностей, предусмотренных пунктами 5.3. настоящего Договора.</w:t>
      </w:r>
    </w:p>
    <w:p w:rsidR="00E60AD0" w:rsidRDefault="00E60AD0" w:rsidP="00E60AD0">
      <w:pPr>
        <w:suppressAutoHyphens/>
        <w:ind w:firstLine="426"/>
        <w:jc w:val="both"/>
        <w:rPr>
          <w:sz w:val="24"/>
          <w:szCs w:val="24"/>
        </w:rPr>
      </w:pPr>
      <w:r>
        <w:rPr>
          <w:sz w:val="24"/>
          <w:szCs w:val="24"/>
        </w:rPr>
        <w:t>8.4.3. Разрушения арендуемого «Помещения» или приведения его в состояние непригодное для его дальнейшей эксплуатации;</w:t>
      </w:r>
    </w:p>
    <w:p w:rsidR="00E60AD0" w:rsidRDefault="00E60AD0" w:rsidP="00E60AD0">
      <w:pPr>
        <w:suppressAutoHyphens/>
        <w:ind w:firstLine="426"/>
        <w:jc w:val="both"/>
        <w:rPr>
          <w:sz w:val="24"/>
          <w:szCs w:val="24"/>
        </w:rPr>
      </w:pPr>
      <w:r>
        <w:rPr>
          <w:sz w:val="24"/>
          <w:szCs w:val="24"/>
        </w:rPr>
        <w:t>8.4.4. Неисполнение пункта 3.1. настоящего Договора;</w:t>
      </w:r>
    </w:p>
    <w:p w:rsidR="00E60AD0" w:rsidRDefault="00E60AD0" w:rsidP="00E60AD0">
      <w:pPr>
        <w:autoSpaceDE w:val="0"/>
        <w:autoSpaceDN w:val="0"/>
        <w:adjustRightInd w:val="0"/>
        <w:ind w:firstLine="426"/>
        <w:jc w:val="both"/>
        <w:outlineLvl w:val="1"/>
        <w:rPr>
          <w:sz w:val="24"/>
          <w:szCs w:val="24"/>
        </w:rPr>
      </w:pPr>
      <w:r>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E60AD0" w:rsidRDefault="00E60AD0" w:rsidP="00E60AD0">
      <w:pPr>
        <w:suppressAutoHyphens/>
        <w:ind w:left="426"/>
        <w:jc w:val="both"/>
        <w:rPr>
          <w:sz w:val="24"/>
          <w:szCs w:val="24"/>
        </w:rPr>
      </w:pPr>
      <w:r>
        <w:rPr>
          <w:sz w:val="24"/>
          <w:szCs w:val="24"/>
        </w:rPr>
        <w:t>8.4.6. Нарушения иных условий настоящего Договора.</w:t>
      </w:r>
    </w:p>
    <w:p w:rsidR="00E60AD0" w:rsidRDefault="00E60AD0" w:rsidP="00E60AD0">
      <w:pPr>
        <w:suppressAutoHyphens/>
        <w:ind w:firstLine="426"/>
        <w:jc w:val="both"/>
        <w:rPr>
          <w:sz w:val="24"/>
          <w:szCs w:val="24"/>
        </w:rPr>
      </w:pPr>
      <w:r>
        <w:rPr>
          <w:sz w:val="24"/>
          <w:szCs w:val="24"/>
        </w:rPr>
        <w:t xml:space="preserve">В указанных случаях </w:t>
      </w:r>
      <w:r>
        <w:rPr>
          <w:b/>
          <w:sz w:val="24"/>
          <w:szCs w:val="24"/>
        </w:rPr>
        <w:t>«</w:t>
      </w:r>
      <w:r>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E60AD0" w:rsidRDefault="00E60AD0" w:rsidP="00E60AD0">
      <w:pPr>
        <w:suppressAutoHyphens/>
        <w:ind w:firstLine="426"/>
        <w:jc w:val="both"/>
        <w:rPr>
          <w:sz w:val="24"/>
          <w:szCs w:val="24"/>
        </w:rPr>
      </w:pPr>
      <w:r>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w:t>
      </w:r>
      <w:r w:rsidR="003B5A8B">
        <w:rPr>
          <w:sz w:val="24"/>
          <w:szCs w:val="24"/>
          <w:lang w:eastAsia="ru-RU"/>
        </w:rPr>
        <w:t xml:space="preserve"> с момента получения извещения А</w:t>
      </w:r>
      <w:r>
        <w:rPr>
          <w:sz w:val="24"/>
          <w:szCs w:val="24"/>
          <w:lang w:eastAsia="ru-RU"/>
        </w:rPr>
        <w:t>рендатором договор считается расторгнутым.</w:t>
      </w:r>
    </w:p>
    <w:p w:rsidR="00E60AD0" w:rsidRDefault="00E60AD0" w:rsidP="00E60AD0">
      <w:pPr>
        <w:suppressAutoHyphens/>
        <w:ind w:firstLine="426"/>
        <w:jc w:val="both"/>
        <w:rPr>
          <w:sz w:val="24"/>
          <w:szCs w:val="24"/>
        </w:rPr>
      </w:pPr>
      <w:r>
        <w:rPr>
          <w:sz w:val="24"/>
          <w:szCs w:val="24"/>
        </w:rPr>
        <w:t>8.6. Договор может быть расторгнут и по иным основаниям, установленным действующим законодательством РФ.</w:t>
      </w:r>
    </w:p>
    <w:p w:rsidR="00E60AD0" w:rsidRDefault="00E60AD0" w:rsidP="00E60AD0">
      <w:pPr>
        <w:suppressAutoHyphens/>
        <w:ind w:firstLine="426"/>
        <w:jc w:val="both"/>
        <w:rPr>
          <w:sz w:val="24"/>
          <w:szCs w:val="24"/>
        </w:rPr>
      </w:pPr>
      <w:r>
        <w:rPr>
          <w:sz w:val="24"/>
          <w:szCs w:val="24"/>
        </w:rPr>
        <w:t xml:space="preserve">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w:t>
      </w:r>
      <w:r>
        <w:rPr>
          <w:sz w:val="24"/>
          <w:szCs w:val="24"/>
        </w:rPr>
        <w:lastRenderedPageBreak/>
        <w:t>правоохранительные органы ответственности за сохранность данного имущества в порядке</w:t>
      </w:r>
      <w:r w:rsidR="003B5A8B">
        <w:rPr>
          <w:sz w:val="24"/>
          <w:szCs w:val="24"/>
        </w:rPr>
        <w:t>,</w:t>
      </w:r>
      <w:r>
        <w:rPr>
          <w:sz w:val="24"/>
          <w:szCs w:val="24"/>
        </w:rPr>
        <w:t xml:space="preserve"> предусмотренном ГК РФ.</w:t>
      </w:r>
    </w:p>
    <w:p w:rsidR="00E60AD0" w:rsidRDefault="00E60AD0" w:rsidP="00E60AD0">
      <w:pPr>
        <w:suppressAutoHyphens/>
        <w:jc w:val="both"/>
        <w:rPr>
          <w:sz w:val="22"/>
          <w:highlight w:val="yellow"/>
        </w:rPr>
      </w:pPr>
    </w:p>
    <w:p w:rsidR="00E60AD0" w:rsidRDefault="00E60AD0" w:rsidP="00E60AD0">
      <w:pPr>
        <w:suppressAutoHyphens/>
        <w:jc w:val="center"/>
        <w:rPr>
          <w:b/>
          <w:sz w:val="24"/>
          <w:szCs w:val="24"/>
        </w:rPr>
      </w:pPr>
      <w:r>
        <w:rPr>
          <w:b/>
          <w:sz w:val="24"/>
          <w:szCs w:val="24"/>
        </w:rPr>
        <w:t>9. Заключительные положения</w:t>
      </w:r>
    </w:p>
    <w:p w:rsidR="00E60AD0" w:rsidRDefault="00E60AD0" w:rsidP="00E60AD0">
      <w:pPr>
        <w:suppressAutoHyphens/>
        <w:jc w:val="center"/>
        <w:rPr>
          <w:sz w:val="22"/>
        </w:rPr>
      </w:pPr>
    </w:p>
    <w:p w:rsidR="00E60AD0" w:rsidRDefault="00E60AD0" w:rsidP="00E60AD0">
      <w:pPr>
        <w:suppressAutoHyphens/>
        <w:ind w:firstLine="426"/>
        <w:jc w:val="both"/>
        <w:rPr>
          <w:sz w:val="24"/>
          <w:szCs w:val="24"/>
        </w:rPr>
      </w:pPr>
      <w:r>
        <w:rPr>
          <w:sz w:val="24"/>
          <w:szCs w:val="24"/>
        </w:rPr>
        <w:t>9.1.  Вопросы, не урегулированные настоящим Договором, разрешаются в соответствии с действующим законодательством РФ.</w:t>
      </w:r>
    </w:p>
    <w:p w:rsidR="00E60AD0" w:rsidRDefault="00E60AD0" w:rsidP="00E60AD0">
      <w:pPr>
        <w:suppressAutoHyphens/>
        <w:ind w:firstLine="426"/>
        <w:jc w:val="both"/>
        <w:rPr>
          <w:sz w:val="24"/>
          <w:szCs w:val="24"/>
        </w:rPr>
      </w:pPr>
      <w:r>
        <w:rPr>
          <w:sz w:val="24"/>
          <w:szCs w:val="24"/>
        </w:rPr>
        <w:t>9.2. Споры между сторонами подлежат рассмотрению в (... районном суде/ либо Арбитражном суде) Свердловской области.</w:t>
      </w:r>
    </w:p>
    <w:p w:rsidR="00E60AD0" w:rsidRDefault="00E60AD0" w:rsidP="00E60AD0">
      <w:pPr>
        <w:ind w:firstLine="567"/>
        <w:jc w:val="both"/>
        <w:rPr>
          <w:sz w:val="24"/>
          <w:szCs w:val="24"/>
        </w:rPr>
      </w:pPr>
      <w:r>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60AD0" w:rsidRDefault="00E60AD0" w:rsidP="00E60AD0">
      <w:pPr>
        <w:ind w:firstLine="426"/>
        <w:jc w:val="both"/>
        <w:rPr>
          <w:b/>
          <w:sz w:val="22"/>
        </w:rPr>
      </w:pPr>
      <w:r>
        <w:rPr>
          <w:sz w:val="22"/>
        </w:rPr>
        <w:t xml:space="preserve"> </w:t>
      </w:r>
    </w:p>
    <w:p w:rsidR="00E60AD0" w:rsidRDefault="00E60AD0" w:rsidP="00E60AD0">
      <w:pPr>
        <w:suppressAutoHyphens/>
        <w:jc w:val="center"/>
        <w:rPr>
          <w:b/>
          <w:sz w:val="24"/>
          <w:szCs w:val="24"/>
        </w:rPr>
      </w:pPr>
      <w:r>
        <w:rPr>
          <w:b/>
          <w:sz w:val="24"/>
          <w:szCs w:val="24"/>
        </w:rPr>
        <w:t>10. Приложения к договору</w:t>
      </w:r>
    </w:p>
    <w:p w:rsidR="00E60AD0" w:rsidRDefault="00E60AD0" w:rsidP="00E60AD0">
      <w:pPr>
        <w:suppressAutoHyphens/>
        <w:rPr>
          <w:sz w:val="22"/>
        </w:rPr>
      </w:pPr>
    </w:p>
    <w:p w:rsidR="00E60AD0" w:rsidRDefault="00E60AD0" w:rsidP="00E60AD0">
      <w:pPr>
        <w:suppressAutoHyphens/>
        <w:ind w:firstLine="426"/>
        <w:rPr>
          <w:sz w:val="24"/>
          <w:szCs w:val="24"/>
        </w:rPr>
      </w:pPr>
      <w:r>
        <w:rPr>
          <w:sz w:val="24"/>
          <w:szCs w:val="24"/>
        </w:rPr>
        <w:t>10.1.</w:t>
      </w:r>
      <w:r>
        <w:rPr>
          <w:sz w:val="24"/>
          <w:szCs w:val="24"/>
        </w:rPr>
        <w:tab/>
        <w:t>К настоящему договору прилагаются:</w:t>
      </w:r>
    </w:p>
    <w:p w:rsidR="00E60AD0" w:rsidRDefault="00E60AD0" w:rsidP="00E60AD0">
      <w:pPr>
        <w:numPr>
          <w:ilvl w:val="0"/>
          <w:numId w:val="4"/>
        </w:numPr>
        <w:tabs>
          <w:tab w:val="num" w:pos="567"/>
        </w:tabs>
        <w:suppressAutoHyphens/>
        <w:ind w:hanging="654"/>
        <w:jc w:val="both"/>
        <w:rPr>
          <w:sz w:val="24"/>
          <w:szCs w:val="24"/>
        </w:rPr>
      </w:pPr>
      <w:r>
        <w:rPr>
          <w:sz w:val="24"/>
          <w:szCs w:val="24"/>
        </w:rPr>
        <w:t>акт приема-передачи сдаваемого в аренду «Помещения» (Приложение № 1).</w:t>
      </w:r>
    </w:p>
    <w:p w:rsidR="00E60AD0" w:rsidRDefault="00E60AD0" w:rsidP="00E60AD0">
      <w:pPr>
        <w:suppressAutoHyphens/>
        <w:ind w:left="1080"/>
        <w:jc w:val="both"/>
        <w:rPr>
          <w:sz w:val="24"/>
          <w:szCs w:val="24"/>
        </w:rPr>
      </w:pPr>
      <w:r>
        <w:rPr>
          <w:sz w:val="24"/>
          <w:szCs w:val="24"/>
        </w:rPr>
        <w:t xml:space="preserve"> </w:t>
      </w:r>
    </w:p>
    <w:p w:rsidR="00E60AD0" w:rsidRDefault="00E60AD0" w:rsidP="00E60AD0">
      <w:pPr>
        <w:suppressAutoHyphens/>
        <w:ind w:left="720"/>
        <w:jc w:val="both"/>
        <w:rPr>
          <w:sz w:val="22"/>
          <w:highlight w:val="yellow"/>
        </w:rPr>
      </w:pPr>
    </w:p>
    <w:p w:rsidR="00E60AD0" w:rsidRDefault="00E60AD0" w:rsidP="00E60AD0">
      <w:pPr>
        <w:numPr>
          <w:ilvl w:val="0"/>
          <w:numId w:val="32"/>
        </w:numPr>
        <w:jc w:val="center"/>
        <w:rPr>
          <w:b/>
          <w:sz w:val="24"/>
        </w:rPr>
      </w:pPr>
      <w:r>
        <w:rPr>
          <w:b/>
          <w:sz w:val="24"/>
        </w:rPr>
        <w:t>Юридические адреса сторон</w:t>
      </w:r>
    </w:p>
    <w:p w:rsidR="00E60AD0" w:rsidRDefault="00E60AD0" w:rsidP="00E60AD0">
      <w:pPr>
        <w:jc w:val="center"/>
        <w:rPr>
          <w:b/>
          <w:sz w:val="24"/>
        </w:rPr>
      </w:pPr>
    </w:p>
    <w:p w:rsidR="00E60AD0" w:rsidRDefault="00E60AD0" w:rsidP="00E60AD0">
      <w:pPr>
        <w:jc w:val="both"/>
        <w:rPr>
          <w:b/>
          <w:sz w:val="24"/>
        </w:rPr>
      </w:pPr>
      <w:r>
        <w:rPr>
          <w:sz w:val="24"/>
        </w:rPr>
        <w:t xml:space="preserve"> </w:t>
      </w:r>
      <w:r>
        <w:rPr>
          <w:b/>
          <w:sz w:val="24"/>
        </w:rPr>
        <w:t>«Арендодатель»:                                                                        «Арендатор»:</w:t>
      </w:r>
    </w:p>
    <w:p w:rsidR="00E60AD0" w:rsidRDefault="00E60AD0" w:rsidP="00E60AD0">
      <w:pPr>
        <w:jc w:val="both"/>
        <w:rPr>
          <w:sz w:val="24"/>
          <w:szCs w:val="24"/>
        </w:rPr>
      </w:pPr>
    </w:p>
    <w:p w:rsidR="00E60AD0" w:rsidRDefault="00E60AD0" w:rsidP="00E60AD0">
      <w:pPr>
        <w:jc w:val="both"/>
        <w:rPr>
          <w:sz w:val="24"/>
          <w:szCs w:val="24"/>
        </w:rPr>
      </w:pPr>
      <w:r>
        <w:rPr>
          <w:sz w:val="24"/>
          <w:szCs w:val="24"/>
        </w:rPr>
        <w:t xml:space="preserve">Орган местного самоуправления </w:t>
      </w:r>
    </w:p>
    <w:p w:rsidR="00E60AD0" w:rsidRDefault="00E60AD0" w:rsidP="00E60AD0">
      <w:pPr>
        <w:jc w:val="both"/>
        <w:rPr>
          <w:sz w:val="24"/>
          <w:szCs w:val="24"/>
        </w:rPr>
      </w:pPr>
      <w:r>
        <w:rPr>
          <w:sz w:val="24"/>
          <w:szCs w:val="24"/>
        </w:rPr>
        <w:t>«Комитет по управлению</w:t>
      </w:r>
      <w:r>
        <w:rPr>
          <w:sz w:val="24"/>
          <w:szCs w:val="24"/>
        </w:rPr>
        <w:tab/>
      </w:r>
      <w:r>
        <w:rPr>
          <w:sz w:val="24"/>
          <w:szCs w:val="24"/>
        </w:rPr>
        <w:tab/>
      </w:r>
      <w:r>
        <w:rPr>
          <w:sz w:val="24"/>
          <w:szCs w:val="24"/>
        </w:rPr>
        <w:tab/>
      </w:r>
      <w:r>
        <w:rPr>
          <w:sz w:val="24"/>
          <w:szCs w:val="24"/>
        </w:rPr>
        <w:tab/>
        <w:t xml:space="preserve"> </w:t>
      </w:r>
    </w:p>
    <w:p w:rsidR="00E60AD0" w:rsidRDefault="00E60AD0" w:rsidP="00E60AD0">
      <w:pPr>
        <w:jc w:val="both"/>
        <w:rPr>
          <w:sz w:val="24"/>
          <w:szCs w:val="24"/>
        </w:rPr>
      </w:pPr>
      <w:r>
        <w:rPr>
          <w:sz w:val="24"/>
          <w:szCs w:val="24"/>
        </w:rPr>
        <w:t>имуществом Каменск-Уральского</w:t>
      </w:r>
    </w:p>
    <w:p w:rsidR="00E60AD0" w:rsidRDefault="00E60AD0" w:rsidP="00E60AD0">
      <w:pPr>
        <w:jc w:val="both"/>
        <w:rPr>
          <w:sz w:val="24"/>
          <w:szCs w:val="24"/>
        </w:rPr>
      </w:pPr>
      <w:r>
        <w:rPr>
          <w:sz w:val="24"/>
          <w:szCs w:val="24"/>
        </w:rPr>
        <w:t>городского округа»</w:t>
      </w:r>
    </w:p>
    <w:p w:rsidR="00E60AD0" w:rsidRDefault="00E60AD0" w:rsidP="00E60AD0">
      <w:pPr>
        <w:jc w:val="both"/>
        <w:rPr>
          <w:sz w:val="24"/>
          <w:szCs w:val="24"/>
        </w:rPr>
      </w:pPr>
      <w:r>
        <w:rPr>
          <w:sz w:val="24"/>
          <w:szCs w:val="24"/>
        </w:rPr>
        <w:t>623400, Свердловская область,</w:t>
      </w:r>
    </w:p>
    <w:p w:rsidR="00E60AD0" w:rsidRDefault="00E60AD0" w:rsidP="00E60AD0">
      <w:pPr>
        <w:jc w:val="both"/>
        <w:rPr>
          <w:sz w:val="24"/>
          <w:szCs w:val="24"/>
        </w:rPr>
      </w:pPr>
      <w:r>
        <w:rPr>
          <w:sz w:val="24"/>
          <w:szCs w:val="24"/>
        </w:rPr>
        <w:t>г. Каменск-Уральский, ул. Ленина, 34</w:t>
      </w:r>
    </w:p>
    <w:p w:rsidR="00E60AD0" w:rsidRDefault="00E60AD0" w:rsidP="00E60AD0">
      <w:pPr>
        <w:jc w:val="both"/>
        <w:rPr>
          <w:sz w:val="24"/>
          <w:szCs w:val="24"/>
        </w:rPr>
      </w:pPr>
      <w:r>
        <w:rPr>
          <w:sz w:val="24"/>
          <w:szCs w:val="24"/>
        </w:rPr>
        <w:t>ИНН 6612001428, КПП 661201001</w:t>
      </w:r>
    </w:p>
    <w:p w:rsidR="00E60AD0" w:rsidRDefault="00E60AD0" w:rsidP="00E60AD0">
      <w:pPr>
        <w:rPr>
          <w:sz w:val="24"/>
          <w:szCs w:val="24"/>
        </w:rPr>
      </w:pPr>
      <w:r>
        <w:rPr>
          <w:sz w:val="24"/>
          <w:szCs w:val="24"/>
        </w:rPr>
        <w:t>ОГРН 1026600933721</w:t>
      </w:r>
    </w:p>
    <w:p w:rsidR="00E60AD0" w:rsidRDefault="00E60AD0" w:rsidP="00E60AD0">
      <w:pPr>
        <w:tabs>
          <w:tab w:val="center" w:pos="4960"/>
        </w:tabs>
        <w:jc w:val="both"/>
        <w:rPr>
          <w:sz w:val="24"/>
          <w:highlight w:val="yellow"/>
        </w:rPr>
      </w:pPr>
    </w:p>
    <w:p w:rsidR="00E60AD0" w:rsidRDefault="00E60AD0" w:rsidP="00E60AD0">
      <w:pPr>
        <w:jc w:val="both"/>
        <w:rPr>
          <w:sz w:val="24"/>
          <w:highlight w:val="yellow"/>
        </w:rPr>
      </w:pPr>
    </w:p>
    <w:p w:rsidR="00E60AD0" w:rsidRDefault="00E60AD0" w:rsidP="00E60AD0">
      <w:pPr>
        <w:suppressAutoHyphens/>
        <w:jc w:val="both"/>
        <w:rPr>
          <w:sz w:val="24"/>
          <w:highlight w:val="yellow"/>
        </w:rPr>
      </w:pPr>
      <w:r>
        <w:rPr>
          <w:sz w:val="24"/>
          <w:highlight w:val="yellow"/>
        </w:rPr>
        <w:br w:type="page"/>
      </w:r>
    </w:p>
    <w:p w:rsidR="00E60AD0" w:rsidRDefault="00E60AD0" w:rsidP="00E60AD0">
      <w:pPr>
        <w:suppressAutoHyphens/>
        <w:jc w:val="right"/>
        <w:rPr>
          <w:sz w:val="24"/>
        </w:rPr>
      </w:pPr>
      <w:r>
        <w:rPr>
          <w:sz w:val="24"/>
        </w:rPr>
        <w:lastRenderedPageBreak/>
        <w:t>Приложение № 1 к договору аренды</w:t>
      </w:r>
    </w:p>
    <w:p w:rsidR="00E60AD0" w:rsidRDefault="00E60AD0" w:rsidP="00E60AD0">
      <w:pPr>
        <w:suppressAutoHyphens/>
        <w:jc w:val="center"/>
        <w:rPr>
          <w:sz w:val="24"/>
        </w:rPr>
      </w:pPr>
      <w:r>
        <w:rPr>
          <w:sz w:val="24"/>
        </w:rPr>
        <w:t xml:space="preserve">                                                                                               №___ от «__» _________ 202</w:t>
      </w:r>
      <w:r w:rsidR="0026795B">
        <w:rPr>
          <w:sz w:val="24"/>
        </w:rPr>
        <w:t>5</w:t>
      </w:r>
      <w:r>
        <w:rPr>
          <w:sz w:val="24"/>
        </w:rPr>
        <w:t xml:space="preserve"> г.</w:t>
      </w:r>
    </w:p>
    <w:p w:rsidR="00E60AD0" w:rsidRDefault="00E60AD0" w:rsidP="00E60AD0">
      <w:pPr>
        <w:suppressAutoHyphens/>
        <w:jc w:val="both"/>
        <w:rPr>
          <w:sz w:val="24"/>
        </w:rPr>
      </w:pPr>
    </w:p>
    <w:p w:rsidR="00E60AD0" w:rsidRDefault="00E60AD0" w:rsidP="00E60AD0">
      <w:pPr>
        <w:keepNext/>
        <w:jc w:val="center"/>
        <w:outlineLvl w:val="0"/>
        <w:rPr>
          <w:b/>
          <w:sz w:val="28"/>
          <w:szCs w:val="28"/>
        </w:rPr>
      </w:pPr>
      <w:r>
        <w:rPr>
          <w:b/>
          <w:sz w:val="28"/>
          <w:szCs w:val="28"/>
        </w:rPr>
        <w:t>АКТ</w:t>
      </w:r>
    </w:p>
    <w:p w:rsidR="00E60AD0" w:rsidRDefault="00E60AD0" w:rsidP="00E60AD0">
      <w:pPr>
        <w:ind w:firstLine="567"/>
        <w:jc w:val="center"/>
        <w:rPr>
          <w:b/>
          <w:sz w:val="24"/>
        </w:rPr>
      </w:pPr>
      <w:r>
        <w:rPr>
          <w:b/>
          <w:sz w:val="24"/>
        </w:rPr>
        <w:t xml:space="preserve">приема-передачи к договору аренды нежилого помещения, расположенного </w:t>
      </w:r>
    </w:p>
    <w:p w:rsidR="00E60AD0" w:rsidRDefault="00E60AD0" w:rsidP="00E60AD0">
      <w:pPr>
        <w:ind w:firstLine="567"/>
        <w:jc w:val="center"/>
        <w:rPr>
          <w:b/>
          <w:sz w:val="24"/>
        </w:rPr>
      </w:pPr>
      <w:r>
        <w:rPr>
          <w:b/>
          <w:sz w:val="24"/>
        </w:rPr>
        <w:t xml:space="preserve">по адресу: г. Каменск-Уральский, ул. </w:t>
      </w:r>
      <w:r w:rsidR="0026795B">
        <w:rPr>
          <w:b/>
          <w:sz w:val="24"/>
        </w:rPr>
        <w:t>Строителей</w:t>
      </w:r>
      <w:r>
        <w:rPr>
          <w:b/>
          <w:sz w:val="24"/>
        </w:rPr>
        <w:t xml:space="preserve">, д. </w:t>
      </w:r>
      <w:r w:rsidR="0026795B">
        <w:rPr>
          <w:b/>
          <w:sz w:val="24"/>
        </w:rPr>
        <w:t>29</w:t>
      </w:r>
      <w:r>
        <w:rPr>
          <w:b/>
          <w:sz w:val="24"/>
        </w:rPr>
        <w:t xml:space="preserve"> </w:t>
      </w:r>
    </w:p>
    <w:p w:rsidR="00E60AD0" w:rsidRDefault="00E60AD0" w:rsidP="00E60AD0">
      <w:pPr>
        <w:ind w:firstLine="567"/>
        <w:jc w:val="center"/>
        <w:rPr>
          <w:b/>
          <w:sz w:val="24"/>
        </w:rPr>
      </w:pPr>
      <w:r>
        <w:rPr>
          <w:b/>
          <w:sz w:val="24"/>
        </w:rPr>
        <w:t>№ ___ от «___» ___________ 202</w:t>
      </w:r>
      <w:r w:rsidR="0026795B">
        <w:rPr>
          <w:b/>
          <w:sz w:val="24"/>
        </w:rPr>
        <w:t>5</w:t>
      </w:r>
      <w:r>
        <w:rPr>
          <w:b/>
          <w:sz w:val="24"/>
        </w:rPr>
        <w:t>г.</w:t>
      </w:r>
    </w:p>
    <w:p w:rsidR="00E60AD0" w:rsidRDefault="00E60AD0" w:rsidP="00E60AD0">
      <w:pPr>
        <w:suppressAutoHyphens/>
        <w:jc w:val="both"/>
        <w:rPr>
          <w:sz w:val="24"/>
        </w:rPr>
      </w:pPr>
    </w:p>
    <w:p w:rsidR="00E60AD0" w:rsidRDefault="00E60AD0" w:rsidP="00E60AD0">
      <w:pPr>
        <w:suppressAutoHyphens/>
        <w:jc w:val="both"/>
        <w:rPr>
          <w:sz w:val="24"/>
        </w:rPr>
      </w:pPr>
      <w:r>
        <w:rPr>
          <w:sz w:val="24"/>
        </w:rPr>
        <w:t>г. Каменск-Уральский                                                                               «__» __________ 202</w:t>
      </w:r>
      <w:r w:rsidR="0026795B">
        <w:rPr>
          <w:sz w:val="24"/>
        </w:rPr>
        <w:t>5</w:t>
      </w:r>
      <w:r>
        <w:rPr>
          <w:sz w:val="24"/>
        </w:rPr>
        <w:t xml:space="preserve"> г.</w:t>
      </w:r>
    </w:p>
    <w:p w:rsidR="00E60AD0" w:rsidRDefault="00E60AD0" w:rsidP="00E60AD0">
      <w:pPr>
        <w:suppressAutoHyphens/>
        <w:jc w:val="both"/>
        <w:rPr>
          <w:sz w:val="24"/>
        </w:rPr>
      </w:pPr>
    </w:p>
    <w:p w:rsidR="00E60AD0" w:rsidRDefault="00E60AD0" w:rsidP="00E60AD0">
      <w:pPr>
        <w:suppressAutoHyphens/>
        <w:jc w:val="both"/>
        <w:rPr>
          <w:sz w:val="24"/>
          <w:highlight w:val="yellow"/>
        </w:rPr>
      </w:pPr>
    </w:p>
    <w:p w:rsidR="00E60AD0" w:rsidRDefault="00E60AD0" w:rsidP="00E60AD0">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E60AD0" w:rsidRDefault="00E60AD0" w:rsidP="00E60AD0">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w:t>
      </w:r>
    </w:p>
    <w:p w:rsidR="00E60AD0" w:rsidRDefault="00E60AD0" w:rsidP="00E60AD0">
      <w:pPr>
        <w:suppressAutoHyphens/>
        <w:ind w:firstLine="426"/>
        <w:jc w:val="both"/>
        <w:rPr>
          <w:sz w:val="24"/>
        </w:rPr>
      </w:pPr>
      <w:r>
        <w:rPr>
          <w:sz w:val="24"/>
        </w:rPr>
        <w:t>_______, именуемый далее «Арендатор», с другой стороны, составили настоящий акт о нижеследующем:</w:t>
      </w:r>
    </w:p>
    <w:p w:rsidR="00E60AD0" w:rsidRDefault="00E60AD0" w:rsidP="00E60AD0">
      <w:pPr>
        <w:suppressAutoHyphens/>
        <w:ind w:firstLine="708"/>
        <w:jc w:val="both"/>
        <w:rPr>
          <w:sz w:val="24"/>
        </w:rPr>
      </w:pPr>
    </w:p>
    <w:p w:rsidR="00E60AD0" w:rsidRPr="00722556" w:rsidRDefault="00E60AD0" w:rsidP="00E60AD0">
      <w:pPr>
        <w:tabs>
          <w:tab w:val="num" w:pos="0"/>
        </w:tabs>
        <w:suppressAutoHyphens/>
        <w:ind w:firstLine="426"/>
        <w:jc w:val="both"/>
        <w:rPr>
          <w:sz w:val="24"/>
        </w:rPr>
      </w:pPr>
      <w:r w:rsidRPr="00722556">
        <w:rPr>
          <w:sz w:val="24"/>
        </w:rPr>
        <w:t>Арендодатель в соответствии с Договором аренды №___ от __________ 202</w:t>
      </w:r>
      <w:r w:rsidR="0026795B">
        <w:rPr>
          <w:sz w:val="24"/>
        </w:rPr>
        <w:t>5</w:t>
      </w:r>
      <w:r w:rsidRPr="00722556">
        <w:rPr>
          <w:sz w:val="24"/>
        </w:rPr>
        <w:t xml:space="preserve">г. передает, а Арендатор принимает </w:t>
      </w:r>
      <w:r w:rsidRPr="00BC5B6D">
        <w:rPr>
          <w:sz w:val="24"/>
        </w:rPr>
        <w:t xml:space="preserve">нежилое помещение общей площадью </w:t>
      </w:r>
      <w:r w:rsidR="0026795B">
        <w:rPr>
          <w:sz w:val="24"/>
        </w:rPr>
        <w:t>66,5</w:t>
      </w:r>
      <w:r w:rsidRPr="00BC5B6D">
        <w:rPr>
          <w:sz w:val="24"/>
        </w:rPr>
        <w:t xml:space="preserve"> кв. м., кадастровый номер </w:t>
      </w:r>
      <w:r w:rsidRPr="00BC5B6D">
        <w:rPr>
          <w:sz w:val="24"/>
          <w:szCs w:val="24"/>
        </w:rPr>
        <w:t>66:45:0000</w:t>
      </w:r>
      <w:r w:rsidR="0026795B">
        <w:rPr>
          <w:sz w:val="24"/>
          <w:szCs w:val="24"/>
        </w:rPr>
        <w:t>135</w:t>
      </w:r>
      <w:r w:rsidRPr="00BC5B6D">
        <w:rPr>
          <w:sz w:val="24"/>
          <w:szCs w:val="24"/>
        </w:rPr>
        <w:t>:</w:t>
      </w:r>
      <w:r w:rsidR="0026795B">
        <w:rPr>
          <w:sz w:val="24"/>
          <w:szCs w:val="24"/>
        </w:rPr>
        <w:t>4026</w:t>
      </w:r>
      <w:r w:rsidRPr="00BC5B6D">
        <w:rPr>
          <w:sz w:val="24"/>
        </w:rPr>
        <w:t xml:space="preserve">, этаж: 1, расположенное в </w:t>
      </w:r>
      <w:r>
        <w:rPr>
          <w:sz w:val="24"/>
        </w:rPr>
        <w:t>здании по адресу: г.</w:t>
      </w:r>
      <w:r w:rsidRPr="006B6871">
        <w:rPr>
          <w:sz w:val="24"/>
        </w:rPr>
        <w:t>Каменск-Уральский, ул. С</w:t>
      </w:r>
      <w:r w:rsidR="0026795B">
        <w:rPr>
          <w:sz w:val="24"/>
        </w:rPr>
        <w:t>троителей</w:t>
      </w:r>
      <w:r w:rsidRPr="006B6871">
        <w:rPr>
          <w:sz w:val="24"/>
        </w:rPr>
        <w:t xml:space="preserve">, д. </w:t>
      </w:r>
      <w:r w:rsidR="0026795B">
        <w:rPr>
          <w:sz w:val="24"/>
        </w:rPr>
        <w:t>29</w:t>
      </w:r>
      <w:r w:rsidRPr="00722556">
        <w:rPr>
          <w:sz w:val="24"/>
        </w:rPr>
        <w:t xml:space="preserve">, далее по тексту «Помещение». </w:t>
      </w:r>
    </w:p>
    <w:p w:rsidR="00E60AD0" w:rsidRDefault="00E60AD0" w:rsidP="00E60AD0">
      <w:pPr>
        <w:suppressAutoHyphens/>
        <w:ind w:firstLine="426"/>
        <w:jc w:val="both"/>
        <w:rPr>
          <w:sz w:val="24"/>
        </w:rPr>
      </w:pPr>
      <w:r w:rsidRPr="00722556">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w:t>
      </w:r>
      <w:r>
        <w:rPr>
          <w:sz w:val="24"/>
        </w:rPr>
        <w:t xml:space="preserve"> «Помещению» не имеется.</w:t>
      </w:r>
    </w:p>
    <w:p w:rsidR="00E60AD0" w:rsidRDefault="00E60AD0" w:rsidP="00E60AD0">
      <w:pPr>
        <w:ind w:firstLine="567"/>
        <w:jc w:val="both"/>
        <w:rPr>
          <w:sz w:val="24"/>
          <w:szCs w:val="24"/>
        </w:rPr>
      </w:pP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60AD0" w:rsidRDefault="00E60AD0" w:rsidP="00E60AD0">
      <w:pPr>
        <w:suppressAutoHyphens/>
        <w:jc w:val="both"/>
        <w:rPr>
          <w:sz w:val="24"/>
        </w:rPr>
      </w:pPr>
    </w:p>
    <w:p w:rsidR="00E60AD0" w:rsidRDefault="00E60AD0" w:rsidP="00E60AD0">
      <w:pPr>
        <w:jc w:val="both"/>
        <w:rPr>
          <w:sz w:val="22"/>
        </w:rPr>
      </w:pPr>
    </w:p>
    <w:p w:rsidR="00E60AD0" w:rsidRDefault="00E60AD0" w:rsidP="00E60AD0">
      <w:pPr>
        <w:jc w:val="both"/>
        <w:rPr>
          <w:sz w:val="22"/>
        </w:rPr>
      </w:pPr>
    </w:p>
    <w:p w:rsidR="00E60AD0" w:rsidRDefault="00E60AD0" w:rsidP="00E60AD0">
      <w:pPr>
        <w:jc w:val="both"/>
        <w:rPr>
          <w:sz w:val="22"/>
        </w:rPr>
      </w:pPr>
      <w:r>
        <w:rPr>
          <w:sz w:val="22"/>
        </w:rPr>
        <w:t>Передал:</w:t>
      </w:r>
      <w:r>
        <w:rPr>
          <w:sz w:val="22"/>
        </w:rPr>
        <w:tab/>
      </w:r>
      <w:r>
        <w:rPr>
          <w:sz w:val="22"/>
        </w:rPr>
        <w:tab/>
      </w:r>
      <w:r>
        <w:rPr>
          <w:sz w:val="22"/>
        </w:rPr>
        <w:tab/>
      </w:r>
      <w:r>
        <w:rPr>
          <w:sz w:val="22"/>
        </w:rPr>
        <w:tab/>
      </w:r>
      <w:r>
        <w:rPr>
          <w:sz w:val="22"/>
        </w:rPr>
        <w:tab/>
      </w:r>
      <w:r>
        <w:rPr>
          <w:sz w:val="22"/>
        </w:rPr>
        <w:tab/>
        <w:t>Принял:</w:t>
      </w:r>
    </w:p>
    <w:p w:rsidR="00E60AD0" w:rsidRDefault="00E60AD0" w:rsidP="00E60AD0">
      <w:pPr>
        <w:jc w:val="both"/>
        <w:rPr>
          <w:sz w:val="22"/>
        </w:rPr>
      </w:pPr>
    </w:p>
    <w:p w:rsidR="00E60AD0" w:rsidRDefault="00E60AD0" w:rsidP="00E60AD0">
      <w:pPr>
        <w:jc w:val="both"/>
        <w:rPr>
          <w:sz w:val="22"/>
          <w:szCs w:val="22"/>
        </w:rPr>
      </w:pPr>
      <w:r>
        <w:rPr>
          <w:sz w:val="22"/>
          <w:szCs w:val="22"/>
        </w:rPr>
        <w:t xml:space="preserve">Орган местного самоуправления </w:t>
      </w:r>
    </w:p>
    <w:p w:rsidR="00E60AD0" w:rsidRDefault="00E60AD0" w:rsidP="00E60AD0">
      <w:pPr>
        <w:jc w:val="both"/>
        <w:rPr>
          <w:sz w:val="22"/>
          <w:szCs w:val="22"/>
        </w:rPr>
      </w:pPr>
      <w:r>
        <w:rPr>
          <w:sz w:val="22"/>
          <w:szCs w:val="22"/>
        </w:rPr>
        <w:t>«Комитет по управлению</w:t>
      </w:r>
      <w:r>
        <w:rPr>
          <w:sz w:val="22"/>
          <w:szCs w:val="22"/>
        </w:rPr>
        <w:tab/>
      </w:r>
      <w:r>
        <w:rPr>
          <w:sz w:val="22"/>
          <w:szCs w:val="22"/>
        </w:rPr>
        <w:tab/>
      </w:r>
      <w:r>
        <w:rPr>
          <w:sz w:val="22"/>
          <w:szCs w:val="22"/>
        </w:rPr>
        <w:tab/>
      </w:r>
      <w:r>
        <w:rPr>
          <w:sz w:val="22"/>
          <w:szCs w:val="22"/>
        </w:rPr>
        <w:tab/>
        <w:t xml:space="preserve">___________________________________ </w:t>
      </w:r>
    </w:p>
    <w:p w:rsidR="00E60AD0" w:rsidRDefault="00E60AD0" w:rsidP="00E60AD0">
      <w:pPr>
        <w:jc w:val="both"/>
        <w:rPr>
          <w:sz w:val="22"/>
          <w:szCs w:val="22"/>
        </w:rPr>
      </w:pPr>
      <w:r>
        <w:rPr>
          <w:sz w:val="22"/>
          <w:szCs w:val="22"/>
        </w:rPr>
        <w:t>имуществом города Каменска-Уральского»</w:t>
      </w:r>
      <w:r>
        <w:rPr>
          <w:sz w:val="22"/>
          <w:szCs w:val="22"/>
        </w:rPr>
        <w:tab/>
        <w:t xml:space="preserve">   </w:t>
      </w:r>
      <w:r>
        <w:rPr>
          <w:sz w:val="22"/>
          <w:szCs w:val="22"/>
        </w:rPr>
        <w:tab/>
        <w:t>___________________________________</w:t>
      </w:r>
      <w:r>
        <w:rPr>
          <w:sz w:val="22"/>
          <w:szCs w:val="22"/>
        </w:rPr>
        <w:tab/>
        <w:t xml:space="preserve"> </w:t>
      </w:r>
    </w:p>
    <w:p w:rsidR="00E60AD0" w:rsidRDefault="00E60AD0" w:rsidP="00E60AD0">
      <w:pPr>
        <w:jc w:val="both"/>
        <w:rPr>
          <w:sz w:val="22"/>
          <w:szCs w:val="22"/>
        </w:rPr>
      </w:pPr>
      <w:r>
        <w:rPr>
          <w:sz w:val="22"/>
          <w:szCs w:val="22"/>
        </w:rPr>
        <w:t>623400, Свердловская область,</w:t>
      </w:r>
      <w:r>
        <w:rPr>
          <w:sz w:val="22"/>
          <w:szCs w:val="22"/>
        </w:rPr>
        <w:tab/>
      </w:r>
      <w:r>
        <w:rPr>
          <w:sz w:val="22"/>
          <w:szCs w:val="22"/>
        </w:rPr>
        <w:tab/>
      </w:r>
      <w:r>
        <w:rPr>
          <w:sz w:val="22"/>
          <w:szCs w:val="22"/>
        </w:rPr>
        <w:tab/>
        <w:t>___________________________________</w:t>
      </w:r>
    </w:p>
    <w:p w:rsidR="00E60AD0" w:rsidRDefault="00E60AD0" w:rsidP="00E60AD0">
      <w:pPr>
        <w:jc w:val="both"/>
        <w:rPr>
          <w:sz w:val="22"/>
          <w:szCs w:val="22"/>
        </w:rPr>
      </w:pPr>
      <w:r>
        <w:rPr>
          <w:sz w:val="22"/>
          <w:szCs w:val="22"/>
        </w:rPr>
        <w:t>г. Каменск-Уральский,</w:t>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E60AD0" w:rsidRDefault="00E60AD0" w:rsidP="00E60AD0">
      <w:pPr>
        <w:jc w:val="both"/>
        <w:rPr>
          <w:sz w:val="22"/>
          <w:szCs w:val="22"/>
        </w:rPr>
      </w:pPr>
      <w:r>
        <w:rPr>
          <w:sz w:val="22"/>
          <w:szCs w:val="22"/>
        </w:rPr>
        <w:t>ул. Ленина,34</w:t>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E60AD0" w:rsidRDefault="00E60AD0" w:rsidP="00E60AD0">
      <w:pPr>
        <w:jc w:val="both"/>
        <w:rPr>
          <w:sz w:val="22"/>
        </w:rPr>
      </w:pPr>
      <w:r>
        <w:rPr>
          <w:sz w:val="22"/>
          <w:szCs w:val="22"/>
        </w:rPr>
        <w:t>ИНН 6612001428 КПП 661201001</w:t>
      </w:r>
      <w:r>
        <w:rPr>
          <w:sz w:val="22"/>
          <w:szCs w:val="22"/>
        </w:rPr>
        <w:tab/>
      </w:r>
      <w:r>
        <w:rPr>
          <w:sz w:val="22"/>
        </w:rPr>
        <w:tab/>
      </w:r>
      <w:r>
        <w:rPr>
          <w:sz w:val="22"/>
        </w:rPr>
        <w:tab/>
        <w:t>___________________________________</w:t>
      </w:r>
    </w:p>
    <w:p w:rsidR="00E60AD0" w:rsidRDefault="00E60AD0" w:rsidP="00E60AD0">
      <w:pPr>
        <w:jc w:val="both"/>
        <w:rPr>
          <w:sz w:val="22"/>
        </w:rPr>
      </w:pPr>
    </w:p>
    <w:p w:rsidR="00E60AD0" w:rsidRDefault="00E60AD0" w:rsidP="00E60AD0">
      <w:pPr>
        <w:jc w:val="both"/>
        <w:rPr>
          <w:sz w:val="22"/>
        </w:rPr>
      </w:pPr>
    </w:p>
    <w:p w:rsidR="00E60AD0" w:rsidRDefault="00E60AD0" w:rsidP="00E60AD0">
      <w:pPr>
        <w:jc w:val="both"/>
        <w:rPr>
          <w:sz w:val="22"/>
        </w:rPr>
      </w:pPr>
      <w:r>
        <w:rPr>
          <w:sz w:val="22"/>
        </w:rPr>
        <w:t>__________________________ (             )</w:t>
      </w:r>
      <w:r>
        <w:rPr>
          <w:sz w:val="22"/>
        </w:rPr>
        <w:tab/>
      </w:r>
      <w:r>
        <w:rPr>
          <w:sz w:val="22"/>
        </w:rPr>
        <w:tab/>
        <w:t>_____________________________(             )</w:t>
      </w:r>
    </w:p>
    <w:p w:rsidR="00C76230" w:rsidRDefault="00C76230" w:rsidP="00E60AD0">
      <w:pPr>
        <w:suppressAutoHyphens/>
        <w:ind w:firstLine="426"/>
        <w:jc w:val="both"/>
        <w:rPr>
          <w:sz w:val="22"/>
        </w:rPr>
      </w:pPr>
    </w:p>
    <w:sectPr w:rsidR="00C76230" w:rsidSect="002B5807">
      <w:footerReference w:type="even" r:id="rId25"/>
      <w:footerReference w:type="default" r:id="rId26"/>
      <w:footnotePr>
        <w:pos w:val="beneathText"/>
      </w:footnotePr>
      <w:pgSz w:w="11905" w:h="16837"/>
      <w:pgMar w:top="993"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6D8" w:rsidRDefault="001F06D8">
      <w:r>
        <w:separator/>
      </w:r>
    </w:p>
  </w:endnote>
  <w:endnote w:type="continuationSeparator" w:id="0">
    <w:p w:rsidR="001F06D8" w:rsidRDefault="001F0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B9F" w:rsidRDefault="00362B9F">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62B9F" w:rsidRDefault="00362B9F">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B9F" w:rsidRDefault="00362B9F">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50E1C">
      <w:rPr>
        <w:rStyle w:val="a4"/>
        <w:noProof/>
      </w:rPr>
      <w:t>3</w:t>
    </w:r>
    <w:r>
      <w:rPr>
        <w:rStyle w:val="a4"/>
      </w:rPr>
      <w:fldChar w:fldCharType="end"/>
    </w:r>
  </w:p>
  <w:p w:rsidR="00362B9F" w:rsidRDefault="00362B9F">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6D8" w:rsidRDefault="001F06D8">
      <w:r>
        <w:separator/>
      </w:r>
    </w:p>
  </w:footnote>
  <w:footnote w:type="continuationSeparator" w:id="0">
    <w:p w:rsidR="001F06D8" w:rsidRDefault="001F06D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294"/>
    <w:rsid w:val="000050A7"/>
    <w:rsid w:val="00005677"/>
    <w:rsid w:val="00007D77"/>
    <w:rsid w:val="00010179"/>
    <w:rsid w:val="00010B34"/>
    <w:rsid w:val="00011035"/>
    <w:rsid w:val="00022413"/>
    <w:rsid w:val="000230DD"/>
    <w:rsid w:val="00025D0B"/>
    <w:rsid w:val="0002733D"/>
    <w:rsid w:val="00027B2D"/>
    <w:rsid w:val="00030AB6"/>
    <w:rsid w:val="00031FF7"/>
    <w:rsid w:val="00032073"/>
    <w:rsid w:val="00034113"/>
    <w:rsid w:val="0003429D"/>
    <w:rsid w:val="0003518D"/>
    <w:rsid w:val="00040B5A"/>
    <w:rsid w:val="00041106"/>
    <w:rsid w:val="00043F89"/>
    <w:rsid w:val="000442B0"/>
    <w:rsid w:val="0004482A"/>
    <w:rsid w:val="000456A9"/>
    <w:rsid w:val="00045795"/>
    <w:rsid w:val="00045EB4"/>
    <w:rsid w:val="00046D70"/>
    <w:rsid w:val="00047472"/>
    <w:rsid w:val="000527C7"/>
    <w:rsid w:val="00052987"/>
    <w:rsid w:val="00053181"/>
    <w:rsid w:val="000533F4"/>
    <w:rsid w:val="00055145"/>
    <w:rsid w:val="000554ED"/>
    <w:rsid w:val="00057656"/>
    <w:rsid w:val="00057770"/>
    <w:rsid w:val="00060A66"/>
    <w:rsid w:val="000635CB"/>
    <w:rsid w:val="000641C5"/>
    <w:rsid w:val="00065576"/>
    <w:rsid w:val="00065B0A"/>
    <w:rsid w:val="00065ED0"/>
    <w:rsid w:val="00071884"/>
    <w:rsid w:val="000718C6"/>
    <w:rsid w:val="000728B5"/>
    <w:rsid w:val="00072C08"/>
    <w:rsid w:val="00073AA6"/>
    <w:rsid w:val="0007487F"/>
    <w:rsid w:val="00075C77"/>
    <w:rsid w:val="00076320"/>
    <w:rsid w:val="00077475"/>
    <w:rsid w:val="00080017"/>
    <w:rsid w:val="00081DE7"/>
    <w:rsid w:val="0008288D"/>
    <w:rsid w:val="00083285"/>
    <w:rsid w:val="000865FF"/>
    <w:rsid w:val="000929A3"/>
    <w:rsid w:val="00096BBF"/>
    <w:rsid w:val="00097A39"/>
    <w:rsid w:val="000A05AC"/>
    <w:rsid w:val="000A0783"/>
    <w:rsid w:val="000A09C7"/>
    <w:rsid w:val="000A12DD"/>
    <w:rsid w:val="000A22B8"/>
    <w:rsid w:val="000A3F47"/>
    <w:rsid w:val="000A3FA5"/>
    <w:rsid w:val="000A5904"/>
    <w:rsid w:val="000A650F"/>
    <w:rsid w:val="000A6E43"/>
    <w:rsid w:val="000B2C04"/>
    <w:rsid w:val="000B4FF2"/>
    <w:rsid w:val="000B6C89"/>
    <w:rsid w:val="000C00C2"/>
    <w:rsid w:val="000C02F4"/>
    <w:rsid w:val="000C0312"/>
    <w:rsid w:val="000C15D3"/>
    <w:rsid w:val="000C25F5"/>
    <w:rsid w:val="000C3EFE"/>
    <w:rsid w:val="000C4CE4"/>
    <w:rsid w:val="000C4EA6"/>
    <w:rsid w:val="000C6DFC"/>
    <w:rsid w:val="000C7B93"/>
    <w:rsid w:val="000D03A3"/>
    <w:rsid w:val="000D05AD"/>
    <w:rsid w:val="000D1582"/>
    <w:rsid w:val="000D1B80"/>
    <w:rsid w:val="000D1C0A"/>
    <w:rsid w:val="000D48D3"/>
    <w:rsid w:val="000D544B"/>
    <w:rsid w:val="000D54CB"/>
    <w:rsid w:val="000D63D7"/>
    <w:rsid w:val="000D63DC"/>
    <w:rsid w:val="000D6603"/>
    <w:rsid w:val="000E0144"/>
    <w:rsid w:val="000E1943"/>
    <w:rsid w:val="000E2470"/>
    <w:rsid w:val="000E50AC"/>
    <w:rsid w:val="000E538A"/>
    <w:rsid w:val="000F036C"/>
    <w:rsid w:val="000F09DA"/>
    <w:rsid w:val="000F1CA5"/>
    <w:rsid w:val="000F1CD0"/>
    <w:rsid w:val="000F5F56"/>
    <w:rsid w:val="000F6289"/>
    <w:rsid w:val="00100EE5"/>
    <w:rsid w:val="00100FFB"/>
    <w:rsid w:val="00101607"/>
    <w:rsid w:val="001022D1"/>
    <w:rsid w:val="00102CC7"/>
    <w:rsid w:val="00103162"/>
    <w:rsid w:val="0010368B"/>
    <w:rsid w:val="00103B53"/>
    <w:rsid w:val="00104341"/>
    <w:rsid w:val="00104F90"/>
    <w:rsid w:val="00105215"/>
    <w:rsid w:val="0010753F"/>
    <w:rsid w:val="0011036F"/>
    <w:rsid w:val="00111251"/>
    <w:rsid w:val="00112F90"/>
    <w:rsid w:val="001131A3"/>
    <w:rsid w:val="00113AA1"/>
    <w:rsid w:val="00114A84"/>
    <w:rsid w:val="00114D81"/>
    <w:rsid w:val="00115AF0"/>
    <w:rsid w:val="00116D23"/>
    <w:rsid w:val="00116D3A"/>
    <w:rsid w:val="00117633"/>
    <w:rsid w:val="001229FD"/>
    <w:rsid w:val="00123AA5"/>
    <w:rsid w:val="001249EF"/>
    <w:rsid w:val="0012539E"/>
    <w:rsid w:val="001254F3"/>
    <w:rsid w:val="00125972"/>
    <w:rsid w:val="001263CF"/>
    <w:rsid w:val="00130C21"/>
    <w:rsid w:val="00131304"/>
    <w:rsid w:val="00131600"/>
    <w:rsid w:val="00134148"/>
    <w:rsid w:val="00134342"/>
    <w:rsid w:val="001359A6"/>
    <w:rsid w:val="0013791B"/>
    <w:rsid w:val="001404E2"/>
    <w:rsid w:val="001408E3"/>
    <w:rsid w:val="0014268E"/>
    <w:rsid w:val="00143C37"/>
    <w:rsid w:val="00146A5A"/>
    <w:rsid w:val="00146DE5"/>
    <w:rsid w:val="00147537"/>
    <w:rsid w:val="00150A01"/>
    <w:rsid w:val="00150D52"/>
    <w:rsid w:val="00153B97"/>
    <w:rsid w:val="0015504A"/>
    <w:rsid w:val="00157247"/>
    <w:rsid w:val="00157715"/>
    <w:rsid w:val="00160E4B"/>
    <w:rsid w:val="00161FF7"/>
    <w:rsid w:val="00162400"/>
    <w:rsid w:val="00164A5A"/>
    <w:rsid w:val="00167659"/>
    <w:rsid w:val="00167A24"/>
    <w:rsid w:val="001709AD"/>
    <w:rsid w:val="001722FF"/>
    <w:rsid w:val="0017408B"/>
    <w:rsid w:val="00177028"/>
    <w:rsid w:val="00177D5B"/>
    <w:rsid w:val="0018515A"/>
    <w:rsid w:val="001852EC"/>
    <w:rsid w:val="00185A13"/>
    <w:rsid w:val="00185CB1"/>
    <w:rsid w:val="00186190"/>
    <w:rsid w:val="00186642"/>
    <w:rsid w:val="001873DD"/>
    <w:rsid w:val="0019156F"/>
    <w:rsid w:val="0019345B"/>
    <w:rsid w:val="00195DFB"/>
    <w:rsid w:val="00196255"/>
    <w:rsid w:val="001963DF"/>
    <w:rsid w:val="001A1D6D"/>
    <w:rsid w:val="001A1E51"/>
    <w:rsid w:val="001A2404"/>
    <w:rsid w:val="001A25F9"/>
    <w:rsid w:val="001A26E3"/>
    <w:rsid w:val="001A32BA"/>
    <w:rsid w:val="001A54C3"/>
    <w:rsid w:val="001A5C5A"/>
    <w:rsid w:val="001A60A4"/>
    <w:rsid w:val="001A7BDD"/>
    <w:rsid w:val="001A7DDB"/>
    <w:rsid w:val="001B1D15"/>
    <w:rsid w:val="001B3184"/>
    <w:rsid w:val="001B40BE"/>
    <w:rsid w:val="001B5073"/>
    <w:rsid w:val="001B528F"/>
    <w:rsid w:val="001B5D56"/>
    <w:rsid w:val="001B7F84"/>
    <w:rsid w:val="001C0434"/>
    <w:rsid w:val="001C1739"/>
    <w:rsid w:val="001C1C24"/>
    <w:rsid w:val="001C1E05"/>
    <w:rsid w:val="001C3711"/>
    <w:rsid w:val="001C48F1"/>
    <w:rsid w:val="001C7583"/>
    <w:rsid w:val="001D0000"/>
    <w:rsid w:val="001D0C8B"/>
    <w:rsid w:val="001D2354"/>
    <w:rsid w:val="001D2D84"/>
    <w:rsid w:val="001D3826"/>
    <w:rsid w:val="001D3BA2"/>
    <w:rsid w:val="001D3D5B"/>
    <w:rsid w:val="001D5FF3"/>
    <w:rsid w:val="001D637E"/>
    <w:rsid w:val="001D6894"/>
    <w:rsid w:val="001D6941"/>
    <w:rsid w:val="001E1A4B"/>
    <w:rsid w:val="001E22B2"/>
    <w:rsid w:val="001E2E49"/>
    <w:rsid w:val="001E383A"/>
    <w:rsid w:val="001E396E"/>
    <w:rsid w:val="001E3FDA"/>
    <w:rsid w:val="001E41A8"/>
    <w:rsid w:val="001E4596"/>
    <w:rsid w:val="001E530F"/>
    <w:rsid w:val="001E71AE"/>
    <w:rsid w:val="001F06D8"/>
    <w:rsid w:val="001F0C13"/>
    <w:rsid w:val="001F2B51"/>
    <w:rsid w:val="002003C9"/>
    <w:rsid w:val="002015AD"/>
    <w:rsid w:val="0020234A"/>
    <w:rsid w:val="00202647"/>
    <w:rsid w:val="0020558D"/>
    <w:rsid w:val="00207F3F"/>
    <w:rsid w:val="00212348"/>
    <w:rsid w:val="00214A4F"/>
    <w:rsid w:val="00215307"/>
    <w:rsid w:val="0021650C"/>
    <w:rsid w:val="0021673F"/>
    <w:rsid w:val="00217AD0"/>
    <w:rsid w:val="00223A51"/>
    <w:rsid w:val="0022513F"/>
    <w:rsid w:val="002251DD"/>
    <w:rsid w:val="00227C3A"/>
    <w:rsid w:val="00232921"/>
    <w:rsid w:val="00235091"/>
    <w:rsid w:val="00236165"/>
    <w:rsid w:val="00237EC4"/>
    <w:rsid w:val="00241B90"/>
    <w:rsid w:val="002429FC"/>
    <w:rsid w:val="00242F12"/>
    <w:rsid w:val="00250F07"/>
    <w:rsid w:val="002526F5"/>
    <w:rsid w:val="002549FB"/>
    <w:rsid w:val="00255BE6"/>
    <w:rsid w:val="00255EDB"/>
    <w:rsid w:val="00255EDF"/>
    <w:rsid w:val="00260F70"/>
    <w:rsid w:val="002625BB"/>
    <w:rsid w:val="002648BE"/>
    <w:rsid w:val="002656F4"/>
    <w:rsid w:val="00265D18"/>
    <w:rsid w:val="00267824"/>
    <w:rsid w:val="0026795B"/>
    <w:rsid w:val="0027052E"/>
    <w:rsid w:val="00271E06"/>
    <w:rsid w:val="0027365D"/>
    <w:rsid w:val="00273A3A"/>
    <w:rsid w:val="00273AA1"/>
    <w:rsid w:val="002741B2"/>
    <w:rsid w:val="0027634F"/>
    <w:rsid w:val="00276805"/>
    <w:rsid w:val="002777BA"/>
    <w:rsid w:val="00277EA8"/>
    <w:rsid w:val="0028142A"/>
    <w:rsid w:val="002831C5"/>
    <w:rsid w:val="00284241"/>
    <w:rsid w:val="00284253"/>
    <w:rsid w:val="00284694"/>
    <w:rsid w:val="00284F47"/>
    <w:rsid w:val="00286638"/>
    <w:rsid w:val="002869D8"/>
    <w:rsid w:val="00287386"/>
    <w:rsid w:val="002874CE"/>
    <w:rsid w:val="002879C0"/>
    <w:rsid w:val="00290293"/>
    <w:rsid w:val="0029059C"/>
    <w:rsid w:val="002927FA"/>
    <w:rsid w:val="002946D6"/>
    <w:rsid w:val="002947CD"/>
    <w:rsid w:val="00295414"/>
    <w:rsid w:val="00297FF1"/>
    <w:rsid w:val="002A24DE"/>
    <w:rsid w:val="002A29D8"/>
    <w:rsid w:val="002A60E2"/>
    <w:rsid w:val="002A675A"/>
    <w:rsid w:val="002B2302"/>
    <w:rsid w:val="002B2534"/>
    <w:rsid w:val="002B4285"/>
    <w:rsid w:val="002B47DF"/>
    <w:rsid w:val="002B5807"/>
    <w:rsid w:val="002B6AA2"/>
    <w:rsid w:val="002B6C32"/>
    <w:rsid w:val="002B6D08"/>
    <w:rsid w:val="002B7DC6"/>
    <w:rsid w:val="002C0908"/>
    <w:rsid w:val="002C169E"/>
    <w:rsid w:val="002C417E"/>
    <w:rsid w:val="002C46B9"/>
    <w:rsid w:val="002C4A8C"/>
    <w:rsid w:val="002C4D09"/>
    <w:rsid w:val="002C628B"/>
    <w:rsid w:val="002C62AB"/>
    <w:rsid w:val="002C7216"/>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26E"/>
    <w:rsid w:val="002E7E8B"/>
    <w:rsid w:val="002E7F16"/>
    <w:rsid w:val="002F0A27"/>
    <w:rsid w:val="002F1CB8"/>
    <w:rsid w:val="002F2DC2"/>
    <w:rsid w:val="002F3246"/>
    <w:rsid w:val="002F3753"/>
    <w:rsid w:val="002F521E"/>
    <w:rsid w:val="002F5A14"/>
    <w:rsid w:val="002F626A"/>
    <w:rsid w:val="003011C5"/>
    <w:rsid w:val="003019B2"/>
    <w:rsid w:val="00302558"/>
    <w:rsid w:val="00303AC1"/>
    <w:rsid w:val="00303EA2"/>
    <w:rsid w:val="0030513F"/>
    <w:rsid w:val="00305EE9"/>
    <w:rsid w:val="0030685F"/>
    <w:rsid w:val="003074D9"/>
    <w:rsid w:val="00310E45"/>
    <w:rsid w:val="003110B1"/>
    <w:rsid w:val="00311409"/>
    <w:rsid w:val="00311551"/>
    <w:rsid w:val="003126F2"/>
    <w:rsid w:val="003134CD"/>
    <w:rsid w:val="003135B9"/>
    <w:rsid w:val="003147DD"/>
    <w:rsid w:val="00314D4F"/>
    <w:rsid w:val="00315A47"/>
    <w:rsid w:val="00321578"/>
    <w:rsid w:val="003217AA"/>
    <w:rsid w:val="00322703"/>
    <w:rsid w:val="003228D1"/>
    <w:rsid w:val="00322A9E"/>
    <w:rsid w:val="00323E26"/>
    <w:rsid w:val="00332545"/>
    <w:rsid w:val="003416F8"/>
    <w:rsid w:val="003429CD"/>
    <w:rsid w:val="003429EE"/>
    <w:rsid w:val="00344231"/>
    <w:rsid w:val="00344C06"/>
    <w:rsid w:val="00351E08"/>
    <w:rsid w:val="00352523"/>
    <w:rsid w:val="00354868"/>
    <w:rsid w:val="0035630A"/>
    <w:rsid w:val="00357C61"/>
    <w:rsid w:val="003600B9"/>
    <w:rsid w:val="00360507"/>
    <w:rsid w:val="00360760"/>
    <w:rsid w:val="00362B9F"/>
    <w:rsid w:val="00365522"/>
    <w:rsid w:val="00371E90"/>
    <w:rsid w:val="0037303E"/>
    <w:rsid w:val="00373070"/>
    <w:rsid w:val="00373FAC"/>
    <w:rsid w:val="00374065"/>
    <w:rsid w:val="003745AC"/>
    <w:rsid w:val="003750DB"/>
    <w:rsid w:val="003765EF"/>
    <w:rsid w:val="00376B11"/>
    <w:rsid w:val="00376E4C"/>
    <w:rsid w:val="00377D65"/>
    <w:rsid w:val="00381AE8"/>
    <w:rsid w:val="0038254F"/>
    <w:rsid w:val="003833BA"/>
    <w:rsid w:val="00383575"/>
    <w:rsid w:val="00383A4D"/>
    <w:rsid w:val="00386666"/>
    <w:rsid w:val="003914DC"/>
    <w:rsid w:val="003918A9"/>
    <w:rsid w:val="00391F25"/>
    <w:rsid w:val="00394451"/>
    <w:rsid w:val="0039539E"/>
    <w:rsid w:val="003960DE"/>
    <w:rsid w:val="003A0C3F"/>
    <w:rsid w:val="003A1884"/>
    <w:rsid w:val="003A2176"/>
    <w:rsid w:val="003A28BE"/>
    <w:rsid w:val="003A620E"/>
    <w:rsid w:val="003A6AAB"/>
    <w:rsid w:val="003B021F"/>
    <w:rsid w:val="003B52BC"/>
    <w:rsid w:val="003B5A8B"/>
    <w:rsid w:val="003B7360"/>
    <w:rsid w:val="003C07A8"/>
    <w:rsid w:val="003C2116"/>
    <w:rsid w:val="003C2158"/>
    <w:rsid w:val="003C474C"/>
    <w:rsid w:val="003C5DEB"/>
    <w:rsid w:val="003C6BF2"/>
    <w:rsid w:val="003C7F01"/>
    <w:rsid w:val="003D02CD"/>
    <w:rsid w:val="003D278A"/>
    <w:rsid w:val="003D576B"/>
    <w:rsid w:val="003D6132"/>
    <w:rsid w:val="003E08E5"/>
    <w:rsid w:val="003E18D9"/>
    <w:rsid w:val="003E289C"/>
    <w:rsid w:val="003E2920"/>
    <w:rsid w:val="003E3215"/>
    <w:rsid w:val="003E3FF5"/>
    <w:rsid w:val="003E4A6E"/>
    <w:rsid w:val="003E520F"/>
    <w:rsid w:val="003E71C3"/>
    <w:rsid w:val="003F1B90"/>
    <w:rsid w:val="003F203A"/>
    <w:rsid w:val="003F38F7"/>
    <w:rsid w:val="003F564E"/>
    <w:rsid w:val="003F571A"/>
    <w:rsid w:val="00401990"/>
    <w:rsid w:val="004038AD"/>
    <w:rsid w:val="00403C36"/>
    <w:rsid w:val="00410280"/>
    <w:rsid w:val="00411D6C"/>
    <w:rsid w:val="00412B6B"/>
    <w:rsid w:val="00412EDC"/>
    <w:rsid w:val="00414C68"/>
    <w:rsid w:val="00417B07"/>
    <w:rsid w:val="004203D1"/>
    <w:rsid w:val="00421561"/>
    <w:rsid w:val="00422A10"/>
    <w:rsid w:val="00424280"/>
    <w:rsid w:val="004256B0"/>
    <w:rsid w:val="00426F2D"/>
    <w:rsid w:val="00433156"/>
    <w:rsid w:val="0043385C"/>
    <w:rsid w:val="00434D51"/>
    <w:rsid w:val="00436F03"/>
    <w:rsid w:val="00441643"/>
    <w:rsid w:val="00443068"/>
    <w:rsid w:val="004446EB"/>
    <w:rsid w:val="004447A6"/>
    <w:rsid w:val="0045030E"/>
    <w:rsid w:val="0045280E"/>
    <w:rsid w:val="00453D21"/>
    <w:rsid w:val="00456899"/>
    <w:rsid w:val="00456ED7"/>
    <w:rsid w:val="00457572"/>
    <w:rsid w:val="004620D9"/>
    <w:rsid w:val="004634AF"/>
    <w:rsid w:val="00463CA0"/>
    <w:rsid w:val="0046413F"/>
    <w:rsid w:val="00465715"/>
    <w:rsid w:val="00465E4D"/>
    <w:rsid w:val="00466DAD"/>
    <w:rsid w:val="0046784B"/>
    <w:rsid w:val="0047015F"/>
    <w:rsid w:val="0047153B"/>
    <w:rsid w:val="00471782"/>
    <w:rsid w:val="0047218D"/>
    <w:rsid w:val="00472366"/>
    <w:rsid w:val="0047520C"/>
    <w:rsid w:val="0048136F"/>
    <w:rsid w:val="00482A19"/>
    <w:rsid w:val="00482DC4"/>
    <w:rsid w:val="00482E4D"/>
    <w:rsid w:val="00483795"/>
    <w:rsid w:val="00484BB6"/>
    <w:rsid w:val="00484FA2"/>
    <w:rsid w:val="004852EC"/>
    <w:rsid w:val="00486956"/>
    <w:rsid w:val="004921B0"/>
    <w:rsid w:val="00493C92"/>
    <w:rsid w:val="00493CCF"/>
    <w:rsid w:val="00494C2F"/>
    <w:rsid w:val="004950A6"/>
    <w:rsid w:val="00495AAC"/>
    <w:rsid w:val="004970C6"/>
    <w:rsid w:val="004971E5"/>
    <w:rsid w:val="004977F7"/>
    <w:rsid w:val="00497C70"/>
    <w:rsid w:val="004A00A2"/>
    <w:rsid w:val="004A0E08"/>
    <w:rsid w:val="004A17A2"/>
    <w:rsid w:val="004A1DFA"/>
    <w:rsid w:val="004A2667"/>
    <w:rsid w:val="004A3964"/>
    <w:rsid w:val="004A540B"/>
    <w:rsid w:val="004B1B15"/>
    <w:rsid w:val="004B1DB3"/>
    <w:rsid w:val="004B2D98"/>
    <w:rsid w:val="004B3358"/>
    <w:rsid w:val="004B3BAD"/>
    <w:rsid w:val="004B5B09"/>
    <w:rsid w:val="004B71FA"/>
    <w:rsid w:val="004C199D"/>
    <w:rsid w:val="004C2D89"/>
    <w:rsid w:val="004C40B0"/>
    <w:rsid w:val="004C51DE"/>
    <w:rsid w:val="004C7968"/>
    <w:rsid w:val="004D06FA"/>
    <w:rsid w:val="004D21B1"/>
    <w:rsid w:val="004D230B"/>
    <w:rsid w:val="004D3742"/>
    <w:rsid w:val="004D3D13"/>
    <w:rsid w:val="004D45B8"/>
    <w:rsid w:val="004D59FE"/>
    <w:rsid w:val="004D5D11"/>
    <w:rsid w:val="004D6AAF"/>
    <w:rsid w:val="004D7C95"/>
    <w:rsid w:val="004E2399"/>
    <w:rsid w:val="004E27F5"/>
    <w:rsid w:val="004E46C5"/>
    <w:rsid w:val="004E4F0A"/>
    <w:rsid w:val="004E6456"/>
    <w:rsid w:val="004E7017"/>
    <w:rsid w:val="004F01E6"/>
    <w:rsid w:val="004F2486"/>
    <w:rsid w:val="004F2544"/>
    <w:rsid w:val="004F2D39"/>
    <w:rsid w:val="004F540C"/>
    <w:rsid w:val="004F652E"/>
    <w:rsid w:val="00501B13"/>
    <w:rsid w:val="005020E2"/>
    <w:rsid w:val="00502711"/>
    <w:rsid w:val="00504A49"/>
    <w:rsid w:val="00504AFF"/>
    <w:rsid w:val="0050646E"/>
    <w:rsid w:val="005064FD"/>
    <w:rsid w:val="005135B1"/>
    <w:rsid w:val="005142FA"/>
    <w:rsid w:val="00515645"/>
    <w:rsid w:val="00515E72"/>
    <w:rsid w:val="00516254"/>
    <w:rsid w:val="00520BB0"/>
    <w:rsid w:val="005217FE"/>
    <w:rsid w:val="00521EEE"/>
    <w:rsid w:val="005226DF"/>
    <w:rsid w:val="005256AE"/>
    <w:rsid w:val="00525B2D"/>
    <w:rsid w:val="00526255"/>
    <w:rsid w:val="005270D8"/>
    <w:rsid w:val="0052750D"/>
    <w:rsid w:val="00530340"/>
    <w:rsid w:val="005309DA"/>
    <w:rsid w:val="00531783"/>
    <w:rsid w:val="00532A77"/>
    <w:rsid w:val="0053430F"/>
    <w:rsid w:val="00534D1B"/>
    <w:rsid w:val="00536228"/>
    <w:rsid w:val="0053642D"/>
    <w:rsid w:val="00536530"/>
    <w:rsid w:val="0053662F"/>
    <w:rsid w:val="005366B4"/>
    <w:rsid w:val="0053726B"/>
    <w:rsid w:val="005417FD"/>
    <w:rsid w:val="00541BE7"/>
    <w:rsid w:val="00541CFA"/>
    <w:rsid w:val="00544707"/>
    <w:rsid w:val="00545B89"/>
    <w:rsid w:val="00545E42"/>
    <w:rsid w:val="00547996"/>
    <w:rsid w:val="00547D21"/>
    <w:rsid w:val="00550625"/>
    <w:rsid w:val="00550BF3"/>
    <w:rsid w:val="00551CEF"/>
    <w:rsid w:val="00551F9C"/>
    <w:rsid w:val="0055242B"/>
    <w:rsid w:val="00554EBD"/>
    <w:rsid w:val="00555CF6"/>
    <w:rsid w:val="005564BF"/>
    <w:rsid w:val="005603B7"/>
    <w:rsid w:val="005613E8"/>
    <w:rsid w:val="0056205D"/>
    <w:rsid w:val="00562B65"/>
    <w:rsid w:val="00563A0B"/>
    <w:rsid w:val="00564E94"/>
    <w:rsid w:val="00566F6B"/>
    <w:rsid w:val="005670A8"/>
    <w:rsid w:val="0056742E"/>
    <w:rsid w:val="005712CD"/>
    <w:rsid w:val="005727F4"/>
    <w:rsid w:val="005738C0"/>
    <w:rsid w:val="0057559E"/>
    <w:rsid w:val="005757EA"/>
    <w:rsid w:val="00576FDF"/>
    <w:rsid w:val="00581105"/>
    <w:rsid w:val="00583E06"/>
    <w:rsid w:val="005858E7"/>
    <w:rsid w:val="00586DDD"/>
    <w:rsid w:val="00586E4D"/>
    <w:rsid w:val="00590581"/>
    <w:rsid w:val="005916B7"/>
    <w:rsid w:val="005936E6"/>
    <w:rsid w:val="00593CE6"/>
    <w:rsid w:val="0059414F"/>
    <w:rsid w:val="00594356"/>
    <w:rsid w:val="005956BB"/>
    <w:rsid w:val="00595821"/>
    <w:rsid w:val="00595D78"/>
    <w:rsid w:val="00596883"/>
    <w:rsid w:val="005A1FEB"/>
    <w:rsid w:val="005A2990"/>
    <w:rsid w:val="005A36A5"/>
    <w:rsid w:val="005A37BA"/>
    <w:rsid w:val="005A477C"/>
    <w:rsid w:val="005A47D1"/>
    <w:rsid w:val="005A48D8"/>
    <w:rsid w:val="005A4994"/>
    <w:rsid w:val="005A675A"/>
    <w:rsid w:val="005A7192"/>
    <w:rsid w:val="005B05A5"/>
    <w:rsid w:val="005B11DC"/>
    <w:rsid w:val="005B3AA3"/>
    <w:rsid w:val="005B5306"/>
    <w:rsid w:val="005B6C2A"/>
    <w:rsid w:val="005B76B7"/>
    <w:rsid w:val="005C07B9"/>
    <w:rsid w:val="005D217D"/>
    <w:rsid w:val="005D2D56"/>
    <w:rsid w:val="005D31BD"/>
    <w:rsid w:val="005D4289"/>
    <w:rsid w:val="005E040C"/>
    <w:rsid w:val="005E08AE"/>
    <w:rsid w:val="005E1A01"/>
    <w:rsid w:val="005E219A"/>
    <w:rsid w:val="005E21B3"/>
    <w:rsid w:val="005E3272"/>
    <w:rsid w:val="005E3D61"/>
    <w:rsid w:val="005E4ACB"/>
    <w:rsid w:val="005E5177"/>
    <w:rsid w:val="005E6F34"/>
    <w:rsid w:val="005F2092"/>
    <w:rsid w:val="005F6049"/>
    <w:rsid w:val="005F7279"/>
    <w:rsid w:val="0060469B"/>
    <w:rsid w:val="00604D93"/>
    <w:rsid w:val="0060544C"/>
    <w:rsid w:val="00605E9A"/>
    <w:rsid w:val="00606F7A"/>
    <w:rsid w:val="006075F1"/>
    <w:rsid w:val="0061078C"/>
    <w:rsid w:val="00611777"/>
    <w:rsid w:val="0061177B"/>
    <w:rsid w:val="00615BD6"/>
    <w:rsid w:val="006164F5"/>
    <w:rsid w:val="006167F3"/>
    <w:rsid w:val="00616DDE"/>
    <w:rsid w:val="0062050F"/>
    <w:rsid w:val="00620859"/>
    <w:rsid w:val="00622014"/>
    <w:rsid w:val="00622F7B"/>
    <w:rsid w:val="006239C0"/>
    <w:rsid w:val="00623EE8"/>
    <w:rsid w:val="006240CD"/>
    <w:rsid w:val="00624979"/>
    <w:rsid w:val="006252FF"/>
    <w:rsid w:val="00626373"/>
    <w:rsid w:val="00626ED0"/>
    <w:rsid w:val="006273DF"/>
    <w:rsid w:val="00631ADB"/>
    <w:rsid w:val="00631E5D"/>
    <w:rsid w:val="00631EC3"/>
    <w:rsid w:val="00631F90"/>
    <w:rsid w:val="00633A3B"/>
    <w:rsid w:val="00633AF2"/>
    <w:rsid w:val="0063527C"/>
    <w:rsid w:val="0063622B"/>
    <w:rsid w:val="006373DC"/>
    <w:rsid w:val="006374CF"/>
    <w:rsid w:val="006400D4"/>
    <w:rsid w:val="0064133B"/>
    <w:rsid w:val="0064244A"/>
    <w:rsid w:val="00642A3D"/>
    <w:rsid w:val="00642EC9"/>
    <w:rsid w:val="00644FCB"/>
    <w:rsid w:val="0064596C"/>
    <w:rsid w:val="00652203"/>
    <w:rsid w:val="00652A97"/>
    <w:rsid w:val="00652B33"/>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EE2"/>
    <w:rsid w:val="00671680"/>
    <w:rsid w:val="00671C7A"/>
    <w:rsid w:val="00671D53"/>
    <w:rsid w:val="00671EA4"/>
    <w:rsid w:val="00672806"/>
    <w:rsid w:val="00672871"/>
    <w:rsid w:val="0067509E"/>
    <w:rsid w:val="0067525F"/>
    <w:rsid w:val="00676410"/>
    <w:rsid w:val="006769A7"/>
    <w:rsid w:val="00677CEE"/>
    <w:rsid w:val="006808F5"/>
    <w:rsid w:val="0068182B"/>
    <w:rsid w:val="00681AE7"/>
    <w:rsid w:val="0068274F"/>
    <w:rsid w:val="006842F2"/>
    <w:rsid w:val="006845B2"/>
    <w:rsid w:val="006856CF"/>
    <w:rsid w:val="006859C4"/>
    <w:rsid w:val="00687065"/>
    <w:rsid w:val="006906C2"/>
    <w:rsid w:val="00693A56"/>
    <w:rsid w:val="0069648A"/>
    <w:rsid w:val="00696EBA"/>
    <w:rsid w:val="0069733E"/>
    <w:rsid w:val="006A0660"/>
    <w:rsid w:val="006A0701"/>
    <w:rsid w:val="006A14F8"/>
    <w:rsid w:val="006A3829"/>
    <w:rsid w:val="006A409F"/>
    <w:rsid w:val="006A7DE7"/>
    <w:rsid w:val="006B0809"/>
    <w:rsid w:val="006B230E"/>
    <w:rsid w:val="006B29A8"/>
    <w:rsid w:val="006B36C2"/>
    <w:rsid w:val="006B416B"/>
    <w:rsid w:val="006B458F"/>
    <w:rsid w:val="006B4D8F"/>
    <w:rsid w:val="006B52F6"/>
    <w:rsid w:val="006B5B6E"/>
    <w:rsid w:val="006B60DB"/>
    <w:rsid w:val="006B6871"/>
    <w:rsid w:val="006B6A54"/>
    <w:rsid w:val="006C0AEF"/>
    <w:rsid w:val="006C0DDF"/>
    <w:rsid w:val="006C274C"/>
    <w:rsid w:val="006C42A2"/>
    <w:rsid w:val="006C4D59"/>
    <w:rsid w:val="006C584F"/>
    <w:rsid w:val="006C5CC0"/>
    <w:rsid w:val="006D3B9A"/>
    <w:rsid w:val="006D43E4"/>
    <w:rsid w:val="006D4917"/>
    <w:rsid w:val="006D59CF"/>
    <w:rsid w:val="006D5A53"/>
    <w:rsid w:val="006D7346"/>
    <w:rsid w:val="006E0A6E"/>
    <w:rsid w:val="006E0CF8"/>
    <w:rsid w:val="006E149F"/>
    <w:rsid w:val="006E1E0C"/>
    <w:rsid w:val="006E57FA"/>
    <w:rsid w:val="006E602A"/>
    <w:rsid w:val="006E672B"/>
    <w:rsid w:val="006E7AEF"/>
    <w:rsid w:val="006F007C"/>
    <w:rsid w:val="006F0E64"/>
    <w:rsid w:val="006F167E"/>
    <w:rsid w:val="006F1C4C"/>
    <w:rsid w:val="006F2FB5"/>
    <w:rsid w:val="006F46FA"/>
    <w:rsid w:val="006F588C"/>
    <w:rsid w:val="006F733D"/>
    <w:rsid w:val="00701B58"/>
    <w:rsid w:val="007021CC"/>
    <w:rsid w:val="0070369D"/>
    <w:rsid w:val="00704373"/>
    <w:rsid w:val="00704F01"/>
    <w:rsid w:val="00706E9C"/>
    <w:rsid w:val="00710080"/>
    <w:rsid w:val="007100C2"/>
    <w:rsid w:val="007108D1"/>
    <w:rsid w:val="007112F8"/>
    <w:rsid w:val="00711EA1"/>
    <w:rsid w:val="0071257B"/>
    <w:rsid w:val="00712A3C"/>
    <w:rsid w:val="00722556"/>
    <w:rsid w:val="0072340F"/>
    <w:rsid w:val="007249FC"/>
    <w:rsid w:val="00724F8E"/>
    <w:rsid w:val="00726466"/>
    <w:rsid w:val="00726529"/>
    <w:rsid w:val="00727836"/>
    <w:rsid w:val="007365B5"/>
    <w:rsid w:val="00736E56"/>
    <w:rsid w:val="00737A9D"/>
    <w:rsid w:val="00737B3F"/>
    <w:rsid w:val="007400B9"/>
    <w:rsid w:val="0074354A"/>
    <w:rsid w:val="00743C8B"/>
    <w:rsid w:val="00746F5F"/>
    <w:rsid w:val="007476AB"/>
    <w:rsid w:val="0075002E"/>
    <w:rsid w:val="007508A7"/>
    <w:rsid w:val="00750A4F"/>
    <w:rsid w:val="00752530"/>
    <w:rsid w:val="007530A4"/>
    <w:rsid w:val="00753845"/>
    <w:rsid w:val="007557BA"/>
    <w:rsid w:val="00756A65"/>
    <w:rsid w:val="00756F2F"/>
    <w:rsid w:val="00762F69"/>
    <w:rsid w:val="007644B6"/>
    <w:rsid w:val="007665F5"/>
    <w:rsid w:val="00766CA3"/>
    <w:rsid w:val="00766E28"/>
    <w:rsid w:val="007707D7"/>
    <w:rsid w:val="00773F80"/>
    <w:rsid w:val="007753D8"/>
    <w:rsid w:val="00782919"/>
    <w:rsid w:val="00782C6D"/>
    <w:rsid w:val="00783E07"/>
    <w:rsid w:val="00790C8B"/>
    <w:rsid w:val="00790F2B"/>
    <w:rsid w:val="007934C3"/>
    <w:rsid w:val="00795CDD"/>
    <w:rsid w:val="00796885"/>
    <w:rsid w:val="00796BAA"/>
    <w:rsid w:val="00796E9E"/>
    <w:rsid w:val="007A0D27"/>
    <w:rsid w:val="007A4069"/>
    <w:rsid w:val="007A42F3"/>
    <w:rsid w:val="007A464A"/>
    <w:rsid w:val="007A72BF"/>
    <w:rsid w:val="007A7C61"/>
    <w:rsid w:val="007B01B0"/>
    <w:rsid w:val="007B04B8"/>
    <w:rsid w:val="007B0531"/>
    <w:rsid w:val="007B1CF6"/>
    <w:rsid w:val="007B218B"/>
    <w:rsid w:val="007B3E31"/>
    <w:rsid w:val="007B5756"/>
    <w:rsid w:val="007C0DDA"/>
    <w:rsid w:val="007C0EB7"/>
    <w:rsid w:val="007C1DC1"/>
    <w:rsid w:val="007C1F37"/>
    <w:rsid w:val="007C3EA0"/>
    <w:rsid w:val="007C4E55"/>
    <w:rsid w:val="007C565A"/>
    <w:rsid w:val="007D01BF"/>
    <w:rsid w:val="007D1AB9"/>
    <w:rsid w:val="007D30AC"/>
    <w:rsid w:val="007D3E5C"/>
    <w:rsid w:val="007D4400"/>
    <w:rsid w:val="007D4A6C"/>
    <w:rsid w:val="007D5300"/>
    <w:rsid w:val="007D5D60"/>
    <w:rsid w:val="007E0A58"/>
    <w:rsid w:val="007E3ADD"/>
    <w:rsid w:val="007E6D02"/>
    <w:rsid w:val="007E6DEB"/>
    <w:rsid w:val="007F0B79"/>
    <w:rsid w:val="007F0C7F"/>
    <w:rsid w:val="007F1277"/>
    <w:rsid w:val="007F23FC"/>
    <w:rsid w:val="007F315B"/>
    <w:rsid w:val="007F3C22"/>
    <w:rsid w:val="007F7845"/>
    <w:rsid w:val="007F7BC6"/>
    <w:rsid w:val="007F7F25"/>
    <w:rsid w:val="00800071"/>
    <w:rsid w:val="00800429"/>
    <w:rsid w:val="008027B5"/>
    <w:rsid w:val="00802F3A"/>
    <w:rsid w:val="0080308B"/>
    <w:rsid w:val="008041A8"/>
    <w:rsid w:val="008044EC"/>
    <w:rsid w:val="00805611"/>
    <w:rsid w:val="008060AB"/>
    <w:rsid w:val="008061F6"/>
    <w:rsid w:val="0081144A"/>
    <w:rsid w:val="00811456"/>
    <w:rsid w:val="0081346F"/>
    <w:rsid w:val="008166EE"/>
    <w:rsid w:val="00817B8D"/>
    <w:rsid w:val="00820817"/>
    <w:rsid w:val="00821894"/>
    <w:rsid w:val="00821BAC"/>
    <w:rsid w:val="008235E6"/>
    <w:rsid w:val="008257AD"/>
    <w:rsid w:val="00825B82"/>
    <w:rsid w:val="0082657A"/>
    <w:rsid w:val="008274FE"/>
    <w:rsid w:val="00830D2C"/>
    <w:rsid w:val="00830EC2"/>
    <w:rsid w:val="0083427E"/>
    <w:rsid w:val="00834711"/>
    <w:rsid w:val="0083663A"/>
    <w:rsid w:val="00836E38"/>
    <w:rsid w:val="00840153"/>
    <w:rsid w:val="0084333C"/>
    <w:rsid w:val="00843940"/>
    <w:rsid w:val="00844701"/>
    <w:rsid w:val="00845911"/>
    <w:rsid w:val="008472E8"/>
    <w:rsid w:val="008475BD"/>
    <w:rsid w:val="00850CE0"/>
    <w:rsid w:val="0085210A"/>
    <w:rsid w:val="0085215B"/>
    <w:rsid w:val="00853B55"/>
    <w:rsid w:val="008544C6"/>
    <w:rsid w:val="008547BA"/>
    <w:rsid w:val="00856CBA"/>
    <w:rsid w:val="0086011E"/>
    <w:rsid w:val="0086031B"/>
    <w:rsid w:val="0086082E"/>
    <w:rsid w:val="00860B59"/>
    <w:rsid w:val="00861BB4"/>
    <w:rsid w:val="00862500"/>
    <w:rsid w:val="00865417"/>
    <w:rsid w:val="00865CB5"/>
    <w:rsid w:val="00866FF1"/>
    <w:rsid w:val="00867E97"/>
    <w:rsid w:val="00874ED5"/>
    <w:rsid w:val="00875200"/>
    <w:rsid w:val="00875C9D"/>
    <w:rsid w:val="008803CB"/>
    <w:rsid w:val="008827B2"/>
    <w:rsid w:val="0088319C"/>
    <w:rsid w:val="00883298"/>
    <w:rsid w:val="0088574E"/>
    <w:rsid w:val="00886721"/>
    <w:rsid w:val="008877AE"/>
    <w:rsid w:val="008879F5"/>
    <w:rsid w:val="0089200A"/>
    <w:rsid w:val="0089212A"/>
    <w:rsid w:val="00893922"/>
    <w:rsid w:val="008954AA"/>
    <w:rsid w:val="00896600"/>
    <w:rsid w:val="008A1273"/>
    <w:rsid w:val="008A1685"/>
    <w:rsid w:val="008A24EC"/>
    <w:rsid w:val="008A2B34"/>
    <w:rsid w:val="008A3157"/>
    <w:rsid w:val="008A531B"/>
    <w:rsid w:val="008A73D1"/>
    <w:rsid w:val="008B0207"/>
    <w:rsid w:val="008B0518"/>
    <w:rsid w:val="008B27B4"/>
    <w:rsid w:val="008B3A18"/>
    <w:rsid w:val="008B492D"/>
    <w:rsid w:val="008B4ACB"/>
    <w:rsid w:val="008B6212"/>
    <w:rsid w:val="008B77FE"/>
    <w:rsid w:val="008C0609"/>
    <w:rsid w:val="008C06B0"/>
    <w:rsid w:val="008C1949"/>
    <w:rsid w:val="008C6B26"/>
    <w:rsid w:val="008C7861"/>
    <w:rsid w:val="008D0AE6"/>
    <w:rsid w:val="008D1B65"/>
    <w:rsid w:val="008D2846"/>
    <w:rsid w:val="008D36A4"/>
    <w:rsid w:val="008D396D"/>
    <w:rsid w:val="008D42CE"/>
    <w:rsid w:val="008D542D"/>
    <w:rsid w:val="008D7BFA"/>
    <w:rsid w:val="008E0FB3"/>
    <w:rsid w:val="008E3145"/>
    <w:rsid w:val="008E3BF8"/>
    <w:rsid w:val="008E4112"/>
    <w:rsid w:val="008E4451"/>
    <w:rsid w:val="008E497E"/>
    <w:rsid w:val="008E4D01"/>
    <w:rsid w:val="008E6E63"/>
    <w:rsid w:val="008F06AA"/>
    <w:rsid w:val="008F097A"/>
    <w:rsid w:val="008F1C49"/>
    <w:rsid w:val="008F22FB"/>
    <w:rsid w:val="008F2491"/>
    <w:rsid w:val="008F4DDC"/>
    <w:rsid w:val="008F7BD5"/>
    <w:rsid w:val="008F7CCA"/>
    <w:rsid w:val="00900A57"/>
    <w:rsid w:val="00901D00"/>
    <w:rsid w:val="0090423F"/>
    <w:rsid w:val="00904275"/>
    <w:rsid w:val="009073D0"/>
    <w:rsid w:val="00907C36"/>
    <w:rsid w:val="009204FE"/>
    <w:rsid w:val="009205C8"/>
    <w:rsid w:val="00920CD4"/>
    <w:rsid w:val="009213E0"/>
    <w:rsid w:val="0092145B"/>
    <w:rsid w:val="00923DE4"/>
    <w:rsid w:val="0092420C"/>
    <w:rsid w:val="009243B9"/>
    <w:rsid w:val="00925232"/>
    <w:rsid w:val="00925FFB"/>
    <w:rsid w:val="00926BC8"/>
    <w:rsid w:val="00926CD0"/>
    <w:rsid w:val="0093089C"/>
    <w:rsid w:val="00931AC4"/>
    <w:rsid w:val="00932767"/>
    <w:rsid w:val="00933B09"/>
    <w:rsid w:val="00933B61"/>
    <w:rsid w:val="00935515"/>
    <w:rsid w:val="00935A9C"/>
    <w:rsid w:val="00936A95"/>
    <w:rsid w:val="00936F50"/>
    <w:rsid w:val="00942013"/>
    <w:rsid w:val="0094210A"/>
    <w:rsid w:val="00945808"/>
    <w:rsid w:val="00946729"/>
    <w:rsid w:val="00946CC0"/>
    <w:rsid w:val="00946E01"/>
    <w:rsid w:val="00950DE1"/>
    <w:rsid w:val="00950E1C"/>
    <w:rsid w:val="00952AE8"/>
    <w:rsid w:val="00952C20"/>
    <w:rsid w:val="00953546"/>
    <w:rsid w:val="0095398D"/>
    <w:rsid w:val="009557EA"/>
    <w:rsid w:val="00960586"/>
    <w:rsid w:val="009632BB"/>
    <w:rsid w:val="009638B8"/>
    <w:rsid w:val="00965F3B"/>
    <w:rsid w:val="009660D0"/>
    <w:rsid w:val="009727E3"/>
    <w:rsid w:val="00972B54"/>
    <w:rsid w:val="009765C6"/>
    <w:rsid w:val="00983902"/>
    <w:rsid w:val="00984515"/>
    <w:rsid w:val="0098639B"/>
    <w:rsid w:val="00990028"/>
    <w:rsid w:val="00990FA9"/>
    <w:rsid w:val="0099355F"/>
    <w:rsid w:val="00993B2C"/>
    <w:rsid w:val="00995622"/>
    <w:rsid w:val="009A0A22"/>
    <w:rsid w:val="009A3101"/>
    <w:rsid w:val="009A3709"/>
    <w:rsid w:val="009A45B4"/>
    <w:rsid w:val="009B0DA3"/>
    <w:rsid w:val="009B1BAA"/>
    <w:rsid w:val="009B22B0"/>
    <w:rsid w:val="009B25D3"/>
    <w:rsid w:val="009B47AC"/>
    <w:rsid w:val="009B5562"/>
    <w:rsid w:val="009B7DB8"/>
    <w:rsid w:val="009C0498"/>
    <w:rsid w:val="009C08FE"/>
    <w:rsid w:val="009C5C43"/>
    <w:rsid w:val="009C68AE"/>
    <w:rsid w:val="009C739E"/>
    <w:rsid w:val="009D5688"/>
    <w:rsid w:val="009D5A06"/>
    <w:rsid w:val="009E03C8"/>
    <w:rsid w:val="009E3165"/>
    <w:rsid w:val="009E5A62"/>
    <w:rsid w:val="009F01C0"/>
    <w:rsid w:val="009F1D0B"/>
    <w:rsid w:val="009F33A7"/>
    <w:rsid w:val="009F6227"/>
    <w:rsid w:val="009F7012"/>
    <w:rsid w:val="009F7A7D"/>
    <w:rsid w:val="00A017E1"/>
    <w:rsid w:val="00A01FCE"/>
    <w:rsid w:val="00A02186"/>
    <w:rsid w:val="00A022F5"/>
    <w:rsid w:val="00A03127"/>
    <w:rsid w:val="00A04DBF"/>
    <w:rsid w:val="00A0589E"/>
    <w:rsid w:val="00A058E5"/>
    <w:rsid w:val="00A07665"/>
    <w:rsid w:val="00A1081B"/>
    <w:rsid w:val="00A11960"/>
    <w:rsid w:val="00A120C6"/>
    <w:rsid w:val="00A12225"/>
    <w:rsid w:val="00A12F85"/>
    <w:rsid w:val="00A13E01"/>
    <w:rsid w:val="00A14264"/>
    <w:rsid w:val="00A1426E"/>
    <w:rsid w:val="00A14576"/>
    <w:rsid w:val="00A14834"/>
    <w:rsid w:val="00A14A0B"/>
    <w:rsid w:val="00A157CA"/>
    <w:rsid w:val="00A169C6"/>
    <w:rsid w:val="00A173F5"/>
    <w:rsid w:val="00A17AFA"/>
    <w:rsid w:val="00A20860"/>
    <w:rsid w:val="00A2136F"/>
    <w:rsid w:val="00A21FC5"/>
    <w:rsid w:val="00A222F4"/>
    <w:rsid w:val="00A22BC0"/>
    <w:rsid w:val="00A24712"/>
    <w:rsid w:val="00A256DC"/>
    <w:rsid w:val="00A25ACE"/>
    <w:rsid w:val="00A2705E"/>
    <w:rsid w:val="00A31D75"/>
    <w:rsid w:val="00A3513F"/>
    <w:rsid w:val="00A35C4D"/>
    <w:rsid w:val="00A40227"/>
    <w:rsid w:val="00A411EC"/>
    <w:rsid w:val="00A41419"/>
    <w:rsid w:val="00A43E3E"/>
    <w:rsid w:val="00A43F83"/>
    <w:rsid w:val="00A44515"/>
    <w:rsid w:val="00A449C6"/>
    <w:rsid w:val="00A45D1D"/>
    <w:rsid w:val="00A46B7E"/>
    <w:rsid w:val="00A47076"/>
    <w:rsid w:val="00A474D1"/>
    <w:rsid w:val="00A503DD"/>
    <w:rsid w:val="00A51785"/>
    <w:rsid w:val="00A51AC7"/>
    <w:rsid w:val="00A51D34"/>
    <w:rsid w:val="00A526D3"/>
    <w:rsid w:val="00A530FE"/>
    <w:rsid w:val="00A551D7"/>
    <w:rsid w:val="00A55E27"/>
    <w:rsid w:val="00A57F39"/>
    <w:rsid w:val="00A60DCD"/>
    <w:rsid w:val="00A62AD8"/>
    <w:rsid w:val="00A63522"/>
    <w:rsid w:val="00A640CA"/>
    <w:rsid w:val="00A640DB"/>
    <w:rsid w:val="00A64B7A"/>
    <w:rsid w:val="00A65ED0"/>
    <w:rsid w:val="00A66265"/>
    <w:rsid w:val="00A6653B"/>
    <w:rsid w:val="00A66B37"/>
    <w:rsid w:val="00A66E57"/>
    <w:rsid w:val="00A677CA"/>
    <w:rsid w:val="00A72036"/>
    <w:rsid w:val="00A72A28"/>
    <w:rsid w:val="00A72F1E"/>
    <w:rsid w:val="00A73F89"/>
    <w:rsid w:val="00A74508"/>
    <w:rsid w:val="00A7464E"/>
    <w:rsid w:val="00A74FB8"/>
    <w:rsid w:val="00A75F13"/>
    <w:rsid w:val="00A764A5"/>
    <w:rsid w:val="00A77484"/>
    <w:rsid w:val="00A777FA"/>
    <w:rsid w:val="00A77BD2"/>
    <w:rsid w:val="00A83B46"/>
    <w:rsid w:val="00A8475A"/>
    <w:rsid w:val="00A8485F"/>
    <w:rsid w:val="00A857DF"/>
    <w:rsid w:val="00A90901"/>
    <w:rsid w:val="00A917AD"/>
    <w:rsid w:val="00A91809"/>
    <w:rsid w:val="00A92396"/>
    <w:rsid w:val="00A92B96"/>
    <w:rsid w:val="00A94240"/>
    <w:rsid w:val="00A95F7B"/>
    <w:rsid w:val="00A96179"/>
    <w:rsid w:val="00A97A11"/>
    <w:rsid w:val="00AA2A75"/>
    <w:rsid w:val="00AA2AEC"/>
    <w:rsid w:val="00AA320A"/>
    <w:rsid w:val="00AA49A1"/>
    <w:rsid w:val="00AA6957"/>
    <w:rsid w:val="00AA6CC5"/>
    <w:rsid w:val="00AA74EE"/>
    <w:rsid w:val="00AA75B1"/>
    <w:rsid w:val="00AA7AB4"/>
    <w:rsid w:val="00AB29B9"/>
    <w:rsid w:val="00AB4626"/>
    <w:rsid w:val="00AB65F1"/>
    <w:rsid w:val="00AC00C1"/>
    <w:rsid w:val="00AC062D"/>
    <w:rsid w:val="00AC0C93"/>
    <w:rsid w:val="00AC1FF8"/>
    <w:rsid w:val="00AC2D95"/>
    <w:rsid w:val="00AC36AF"/>
    <w:rsid w:val="00AC65FA"/>
    <w:rsid w:val="00AC6CD8"/>
    <w:rsid w:val="00AC7BA8"/>
    <w:rsid w:val="00AD0DF1"/>
    <w:rsid w:val="00AD0E11"/>
    <w:rsid w:val="00AD123A"/>
    <w:rsid w:val="00AD19D4"/>
    <w:rsid w:val="00AD1AE0"/>
    <w:rsid w:val="00AD1F06"/>
    <w:rsid w:val="00AD37D4"/>
    <w:rsid w:val="00AD6002"/>
    <w:rsid w:val="00AD6F54"/>
    <w:rsid w:val="00AD71F4"/>
    <w:rsid w:val="00AE5639"/>
    <w:rsid w:val="00AE69CF"/>
    <w:rsid w:val="00AF0567"/>
    <w:rsid w:val="00AF0B38"/>
    <w:rsid w:val="00AF4614"/>
    <w:rsid w:val="00AF4CF2"/>
    <w:rsid w:val="00AF5B7D"/>
    <w:rsid w:val="00AF66D5"/>
    <w:rsid w:val="00AF682C"/>
    <w:rsid w:val="00B01752"/>
    <w:rsid w:val="00B0293C"/>
    <w:rsid w:val="00B0345A"/>
    <w:rsid w:val="00B03C25"/>
    <w:rsid w:val="00B05E7C"/>
    <w:rsid w:val="00B06C02"/>
    <w:rsid w:val="00B07096"/>
    <w:rsid w:val="00B113F9"/>
    <w:rsid w:val="00B124F9"/>
    <w:rsid w:val="00B1263C"/>
    <w:rsid w:val="00B12C14"/>
    <w:rsid w:val="00B149B3"/>
    <w:rsid w:val="00B15DAB"/>
    <w:rsid w:val="00B17328"/>
    <w:rsid w:val="00B20673"/>
    <w:rsid w:val="00B21B85"/>
    <w:rsid w:val="00B22508"/>
    <w:rsid w:val="00B22B1E"/>
    <w:rsid w:val="00B254E9"/>
    <w:rsid w:val="00B255DE"/>
    <w:rsid w:val="00B2630C"/>
    <w:rsid w:val="00B26571"/>
    <w:rsid w:val="00B275F2"/>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61E5B"/>
    <w:rsid w:val="00B624FF"/>
    <w:rsid w:val="00B62AC3"/>
    <w:rsid w:val="00B63C68"/>
    <w:rsid w:val="00B63D2E"/>
    <w:rsid w:val="00B64C69"/>
    <w:rsid w:val="00B6618A"/>
    <w:rsid w:val="00B67B47"/>
    <w:rsid w:val="00B67DF8"/>
    <w:rsid w:val="00B704ED"/>
    <w:rsid w:val="00B726AA"/>
    <w:rsid w:val="00B72E9B"/>
    <w:rsid w:val="00B7319F"/>
    <w:rsid w:val="00B7338A"/>
    <w:rsid w:val="00B73FCA"/>
    <w:rsid w:val="00B748F1"/>
    <w:rsid w:val="00B752A9"/>
    <w:rsid w:val="00B7629F"/>
    <w:rsid w:val="00B77A60"/>
    <w:rsid w:val="00B80F94"/>
    <w:rsid w:val="00B82D28"/>
    <w:rsid w:val="00B832F5"/>
    <w:rsid w:val="00B83469"/>
    <w:rsid w:val="00B83CE1"/>
    <w:rsid w:val="00B8540E"/>
    <w:rsid w:val="00B85619"/>
    <w:rsid w:val="00B9018E"/>
    <w:rsid w:val="00B92020"/>
    <w:rsid w:val="00B92EEB"/>
    <w:rsid w:val="00B93DAD"/>
    <w:rsid w:val="00B9427F"/>
    <w:rsid w:val="00B94C94"/>
    <w:rsid w:val="00B94E61"/>
    <w:rsid w:val="00B95C93"/>
    <w:rsid w:val="00B971F8"/>
    <w:rsid w:val="00B974FC"/>
    <w:rsid w:val="00B9750F"/>
    <w:rsid w:val="00BA163C"/>
    <w:rsid w:val="00BA214B"/>
    <w:rsid w:val="00BA39A8"/>
    <w:rsid w:val="00BA5D4C"/>
    <w:rsid w:val="00BA6AF5"/>
    <w:rsid w:val="00BA6CA4"/>
    <w:rsid w:val="00BB09B0"/>
    <w:rsid w:val="00BB0CDB"/>
    <w:rsid w:val="00BB1DA7"/>
    <w:rsid w:val="00BB356C"/>
    <w:rsid w:val="00BB3891"/>
    <w:rsid w:val="00BB5719"/>
    <w:rsid w:val="00BB58F4"/>
    <w:rsid w:val="00BB5F71"/>
    <w:rsid w:val="00BB67F7"/>
    <w:rsid w:val="00BB6950"/>
    <w:rsid w:val="00BB7844"/>
    <w:rsid w:val="00BC0CEB"/>
    <w:rsid w:val="00BC1890"/>
    <w:rsid w:val="00BC24A9"/>
    <w:rsid w:val="00BC2521"/>
    <w:rsid w:val="00BC311B"/>
    <w:rsid w:val="00BC36CC"/>
    <w:rsid w:val="00BC5B6D"/>
    <w:rsid w:val="00BC668F"/>
    <w:rsid w:val="00BD36F6"/>
    <w:rsid w:val="00BD3F41"/>
    <w:rsid w:val="00BD7232"/>
    <w:rsid w:val="00BE0F4F"/>
    <w:rsid w:val="00BE1A9A"/>
    <w:rsid w:val="00BE38CB"/>
    <w:rsid w:val="00BE6E60"/>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46ED"/>
    <w:rsid w:val="00C05713"/>
    <w:rsid w:val="00C05BCD"/>
    <w:rsid w:val="00C10464"/>
    <w:rsid w:val="00C10A95"/>
    <w:rsid w:val="00C1132C"/>
    <w:rsid w:val="00C12753"/>
    <w:rsid w:val="00C131F0"/>
    <w:rsid w:val="00C136AC"/>
    <w:rsid w:val="00C14EC6"/>
    <w:rsid w:val="00C160CE"/>
    <w:rsid w:val="00C162D9"/>
    <w:rsid w:val="00C16815"/>
    <w:rsid w:val="00C2039F"/>
    <w:rsid w:val="00C20CD2"/>
    <w:rsid w:val="00C23423"/>
    <w:rsid w:val="00C24023"/>
    <w:rsid w:val="00C254AF"/>
    <w:rsid w:val="00C26FE6"/>
    <w:rsid w:val="00C27B86"/>
    <w:rsid w:val="00C27D48"/>
    <w:rsid w:val="00C302B2"/>
    <w:rsid w:val="00C30F84"/>
    <w:rsid w:val="00C31A95"/>
    <w:rsid w:val="00C32633"/>
    <w:rsid w:val="00C34BFA"/>
    <w:rsid w:val="00C3666C"/>
    <w:rsid w:val="00C36A72"/>
    <w:rsid w:val="00C4173E"/>
    <w:rsid w:val="00C4272D"/>
    <w:rsid w:val="00C42E98"/>
    <w:rsid w:val="00C51211"/>
    <w:rsid w:val="00C51B9F"/>
    <w:rsid w:val="00C52690"/>
    <w:rsid w:val="00C52A96"/>
    <w:rsid w:val="00C535F2"/>
    <w:rsid w:val="00C5480B"/>
    <w:rsid w:val="00C5641D"/>
    <w:rsid w:val="00C5664D"/>
    <w:rsid w:val="00C60EA3"/>
    <w:rsid w:val="00C61FA8"/>
    <w:rsid w:val="00C624C4"/>
    <w:rsid w:val="00C62574"/>
    <w:rsid w:val="00C63D65"/>
    <w:rsid w:val="00C65A5B"/>
    <w:rsid w:val="00C65B5E"/>
    <w:rsid w:val="00C6624B"/>
    <w:rsid w:val="00C678FC"/>
    <w:rsid w:val="00C67927"/>
    <w:rsid w:val="00C71322"/>
    <w:rsid w:val="00C71C86"/>
    <w:rsid w:val="00C75D01"/>
    <w:rsid w:val="00C76230"/>
    <w:rsid w:val="00C8169C"/>
    <w:rsid w:val="00C81E6B"/>
    <w:rsid w:val="00C84DD9"/>
    <w:rsid w:val="00C85191"/>
    <w:rsid w:val="00C85554"/>
    <w:rsid w:val="00C859C4"/>
    <w:rsid w:val="00C92121"/>
    <w:rsid w:val="00C92BB1"/>
    <w:rsid w:val="00C95AD3"/>
    <w:rsid w:val="00CA05A2"/>
    <w:rsid w:val="00CA08E6"/>
    <w:rsid w:val="00CA1181"/>
    <w:rsid w:val="00CA16FB"/>
    <w:rsid w:val="00CA3053"/>
    <w:rsid w:val="00CA324D"/>
    <w:rsid w:val="00CA49FB"/>
    <w:rsid w:val="00CA6953"/>
    <w:rsid w:val="00CB0A0E"/>
    <w:rsid w:val="00CB158A"/>
    <w:rsid w:val="00CB1E96"/>
    <w:rsid w:val="00CB2602"/>
    <w:rsid w:val="00CB5744"/>
    <w:rsid w:val="00CB730B"/>
    <w:rsid w:val="00CC1C6C"/>
    <w:rsid w:val="00CC3554"/>
    <w:rsid w:val="00CC3D59"/>
    <w:rsid w:val="00CC5153"/>
    <w:rsid w:val="00CC5916"/>
    <w:rsid w:val="00CC5E4A"/>
    <w:rsid w:val="00CC6AC4"/>
    <w:rsid w:val="00CC7C06"/>
    <w:rsid w:val="00CD0F3F"/>
    <w:rsid w:val="00CD28BF"/>
    <w:rsid w:val="00CD468D"/>
    <w:rsid w:val="00CD6D42"/>
    <w:rsid w:val="00CD7DDC"/>
    <w:rsid w:val="00CE1526"/>
    <w:rsid w:val="00CE1653"/>
    <w:rsid w:val="00CE2480"/>
    <w:rsid w:val="00CE2D3E"/>
    <w:rsid w:val="00CE43FA"/>
    <w:rsid w:val="00CE4D54"/>
    <w:rsid w:val="00CE5216"/>
    <w:rsid w:val="00CE5B9E"/>
    <w:rsid w:val="00CF00E1"/>
    <w:rsid w:val="00CF12EA"/>
    <w:rsid w:val="00CF1917"/>
    <w:rsid w:val="00CF2A9D"/>
    <w:rsid w:val="00CF347A"/>
    <w:rsid w:val="00CF42D3"/>
    <w:rsid w:val="00CF4456"/>
    <w:rsid w:val="00CF5DBB"/>
    <w:rsid w:val="00D00DC5"/>
    <w:rsid w:val="00D01393"/>
    <w:rsid w:val="00D04ACD"/>
    <w:rsid w:val="00D05C3C"/>
    <w:rsid w:val="00D05F89"/>
    <w:rsid w:val="00D0633D"/>
    <w:rsid w:val="00D06563"/>
    <w:rsid w:val="00D06845"/>
    <w:rsid w:val="00D073A2"/>
    <w:rsid w:val="00D12E58"/>
    <w:rsid w:val="00D13072"/>
    <w:rsid w:val="00D1343B"/>
    <w:rsid w:val="00D1463B"/>
    <w:rsid w:val="00D170EC"/>
    <w:rsid w:val="00D1754B"/>
    <w:rsid w:val="00D17B29"/>
    <w:rsid w:val="00D17FC1"/>
    <w:rsid w:val="00D2393B"/>
    <w:rsid w:val="00D23E20"/>
    <w:rsid w:val="00D24885"/>
    <w:rsid w:val="00D25B29"/>
    <w:rsid w:val="00D26355"/>
    <w:rsid w:val="00D27BD0"/>
    <w:rsid w:val="00D33C1A"/>
    <w:rsid w:val="00D3601C"/>
    <w:rsid w:val="00D3672F"/>
    <w:rsid w:val="00D36A4A"/>
    <w:rsid w:val="00D40081"/>
    <w:rsid w:val="00D40D65"/>
    <w:rsid w:val="00D419AE"/>
    <w:rsid w:val="00D42A5C"/>
    <w:rsid w:val="00D44952"/>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BA"/>
    <w:rsid w:val="00D63D6A"/>
    <w:rsid w:val="00D644B6"/>
    <w:rsid w:val="00D66293"/>
    <w:rsid w:val="00D6766A"/>
    <w:rsid w:val="00D6782E"/>
    <w:rsid w:val="00D7250F"/>
    <w:rsid w:val="00D7330D"/>
    <w:rsid w:val="00D74286"/>
    <w:rsid w:val="00D754EE"/>
    <w:rsid w:val="00D76773"/>
    <w:rsid w:val="00D771C0"/>
    <w:rsid w:val="00D80EDF"/>
    <w:rsid w:val="00D810EC"/>
    <w:rsid w:val="00D83FB8"/>
    <w:rsid w:val="00D85D82"/>
    <w:rsid w:val="00D8679E"/>
    <w:rsid w:val="00D9012F"/>
    <w:rsid w:val="00D90AC1"/>
    <w:rsid w:val="00D91EB9"/>
    <w:rsid w:val="00D930F8"/>
    <w:rsid w:val="00D94D4F"/>
    <w:rsid w:val="00D95276"/>
    <w:rsid w:val="00D95762"/>
    <w:rsid w:val="00D9788D"/>
    <w:rsid w:val="00D97933"/>
    <w:rsid w:val="00DA2276"/>
    <w:rsid w:val="00DA2EC3"/>
    <w:rsid w:val="00DA4AA0"/>
    <w:rsid w:val="00DB126A"/>
    <w:rsid w:val="00DB2F8F"/>
    <w:rsid w:val="00DB3E2B"/>
    <w:rsid w:val="00DB58A6"/>
    <w:rsid w:val="00DB5A16"/>
    <w:rsid w:val="00DB70D4"/>
    <w:rsid w:val="00DC0027"/>
    <w:rsid w:val="00DC29D6"/>
    <w:rsid w:val="00DC393E"/>
    <w:rsid w:val="00DC45B9"/>
    <w:rsid w:val="00DC531F"/>
    <w:rsid w:val="00DD10ED"/>
    <w:rsid w:val="00DD22CA"/>
    <w:rsid w:val="00DD2A84"/>
    <w:rsid w:val="00DD2CA9"/>
    <w:rsid w:val="00DD6504"/>
    <w:rsid w:val="00DE22C3"/>
    <w:rsid w:val="00DE2DCE"/>
    <w:rsid w:val="00DE3197"/>
    <w:rsid w:val="00DE3551"/>
    <w:rsid w:val="00DE4E0B"/>
    <w:rsid w:val="00DE6291"/>
    <w:rsid w:val="00DF0417"/>
    <w:rsid w:val="00DF0EAA"/>
    <w:rsid w:val="00DF1AEF"/>
    <w:rsid w:val="00DF2227"/>
    <w:rsid w:val="00DF443C"/>
    <w:rsid w:val="00E00C09"/>
    <w:rsid w:val="00E04DF3"/>
    <w:rsid w:val="00E05DAE"/>
    <w:rsid w:val="00E07C29"/>
    <w:rsid w:val="00E07CC4"/>
    <w:rsid w:val="00E100EB"/>
    <w:rsid w:val="00E10E83"/>
    <w:rsid w:val="00E11508"/>
    <w:rsid w:val="00E142EB"/>
    <w:rsid w:val="00E161A0"/>
    <w:rsid w:val="00E17310"/>
    <w:rsid w:val="00E17D41"/>
    <w:rsid w:val="00E208AD"/>
    <w:rsid w:val="00E20A64"/>
    <w:rsid w:val="00E20D25"/>
    <w:rsid w:val="00E216BB"/>
    <w:rsid w:val="00E21828"/>
    <w:rsid w:val="00E220E3"/>
    <w:rsid w:val="00E2265A"/>
    <w:rsid w:val="00E23440"/>
    <w:rsid w:val="00E23AE7"/>
    <w:rsid w:val="00E23D24"/>
    <w:rsid w:val="00E247D2"/>
    <w:rsid w:val="00E25DF9"/>
    <w:rsid w:val="00E27305"/>
    <w:rsid w:val="00E31357"/>
    <w:rsid w:val="00E3324C"/>
    <w:rsid w:val="00E37B7C"/>
    <w:rsid w:val="00E401B6"/>
    <w:rsid w:val="00E405A5"/>
    <w:rsid w:val="00E40A07"/>
    <w:rsid w:val="00E40D4F"/>
    <w:rsid w:val="00E40D5E"/>
    <w:rsid w:val="00E413C3"/>
    <w:rsid w:val="00E42520"/>
    <w:rsid w:val="00E42672"/>
    <w:rsid w:val="00E4295E"/>
    <w:rsid w:val="00E42AA7"/>
    <w:rsid w:val="00E43AB6"/>
    <w:rsid w:val="00E449EE"/>
    <w:rsid w:val="00E45C8D"/>
    <w:rsid w:val="00E45E52"/>
    <w:rsid w:val="00E50AC4"/>
    <w:rsid w:val="00E5155F"/>
    <w:rsid w:val="00E52D27"/>
    <w:rsid w:val="00E54673"/>
    <w:rsid w:val="00E5581B"/>
    <w:rsid w:val="00E56DEF"/>
    <w:rsid w:val="00E5763C"/>
    <w:rsid w:val="00E57DDF"/>
    <w:rsid w:val="00E60029"/>
    <w:rsid w:val="00E60A8B"/>
    <w:rsid w:val="00E60AD0"/>
    <w:rsid w:val="00E60E6D"/>
    <w:rsid w:val="00E6138C"/>
    <w:rsid w:val="00E62E00"/>
    <w:rsid w:val="00E65C0F"/>
    <w:rsid w:val="00E65C42"/>
    <w:rsid w:val="00E66502"/>
    <w:rsid w:val="00E67037"/>
    <w:rsid w:val="00E67CBB"/>
    <w:rsid w:val="00E70950"/>
    <w:rsid w:val="00E70CCF"/>
    <w:rsid w:val="00E71784"/>
    <w:rsid w:val="00E719D9"/>
    <w:rsid w:val="00E72364"/>
    <w:rsid w:val="00E7422A"/>
    <w:rsid w:val="00E8013A"/>
    <w:rsid w:val="00E80E3A"/>
    <w:rsid w:val="00E8174A"/>
    <w:rsid w:val="00E8234B"/>
    <w:rsid w:val="00E84DC8"/>
    <w:rsid w:val="00E859C3"/>
    <w:rsid w:val="00E85BCD"/>
    <w:rsid w:val="00E86837"/>
    <w:rsid w:val="00E9037D"/>
    <w:rsid w:val="00E912D9"/>
    <w:rsid w:val="00E92165"/>
    <w:rsid w:val="00E92D54"/>
    <w:rsid w:val="00E95955"/>
    <w:rsid w:val="00E976FD"/>
    <w:rsid w:val="00EA0721"/>
    <w:rsid w:val="00EA0E62"/>
    <w:rsid w:val="00EA14BE"/>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129"/>
    <w:rsid w:val="00EC131A"/>
    <w:rsid w:val="00EC54FB"/>
    <w:rsid w:val="00EC7A69"/>
    <w:rsid w:val="00ED0EC3"/>
    <w:rsid w:val="00ED114E"/>
    <w:rsid w:val="00ED1ED9"/>
    <w:rsid w:val="00ED2CC1"/>
    <w:rsid w:val="00ED32EF"/>
    <w:rsid w:val="00ED34AE"/>
    <w:rsid w:val="00ED3E40"/>
    <w:rsid w:val="00ED46FA"/>
    <w:rsid w:val="00ED5198"/>
    <w:rsid w:val="00ED6CC4"/>
    <w:rsid w:val="00EE1AF6"/>
    <w:rsid w:val="00EE229C"/>
    <w:rsid w:val="00EE3255"/>
    <w:rsid w:val="00EE4175"/>
    <w:rsid w:val="00EE44C6"/>
    <w:rsid w:val="00EE5712"/>
    <w:rsid w:val="00EE6704"/>
    <w:rsid w:val="00EF11AA"/>
    <w:rsid w:val="00EF22B2"/>
    <w:rsid w:val="00EF3952"/>
    <w:rsid w:val="00EF3BF0"/>
    <w:rsid w:val="00EF4054"/>
    <w:rsid w:val="00EF436F"/>
    <w:rsid w:val="00EF4E09"/>
    <w:rsid w:val="00EF6A99"/>
    <w:rsid w:val="00F00F36"/>
    <w:rsid w:val="00F01277"/>
    <w:rsid w:val="00F01385"/>
    <w:rsid w:val="00F022A9"/>
    <w:rsid w:val="00F02867"/>
    <w:rsid w:val="00F0492C"/>
    <w:rsid w:val="00F04D1D"/>
    <w:rsid w:val="00F0598B"/>
    <w:rsid w:val="00F07A55"/>
    <w:rsid w:val="00F103A8"/>
    <w:rsid w:val="00F1065A"/>
    <w:rsid w:val="00F114E0"/>
    <w:rsid w:val="00F11507"/>
    <w:rsid w:val="00F11B96"/>
    <w:rsid w:val="00F12146"/>
    <w:rsid w:val="00F12772"/>
    <w:rsid w:val="00F128DB"/>
    <w:rsid w:val="00F14D20"/>
    <w:rsid w:val="00F15F57"/>
    <w:rsid w:val="00F16618"/>
    <w:rsid w:val="00F16E12"/>
    <w:rsid w:val="00F17FE1"/>
    <w:rsid w:val="00F221C2"/>
    <w:rsid w:val="00F22E5C"/>
    <w:rsid w:val="00F2406A"/>
    <w:rsid w:val="00F240A4"/>
    <w:rsid w:val="00F25C28"/>
    <w:rsid w:val="00F26239"/>
    <w:rsid w:val="00F27DDF"/>
    <w:rsid w:val="00F30590"/>
    <w:rsid w:val="00F33208"/>
    <w:rsid w:val="00F3394D"/>
    <w:rsid w:val="00F35747"/>
    <w:rsid w:val="00F41529"/>
    <w:rsid w:val="00F42020"/>
    <w:rsid w:val="00F42D71"/>
    <w:rsid w:val="00F4359D"/>
    <w:rsid w:val="00F43B0E"/>
    <w:rsid w:val="00F4430A"/>
    <w:rsid w:val="00F44329"/>
    <w:rsid w:val="00F443B1"/>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42D3"/>
    <w:rsid w:val="00F648B5"/>
    <w:rsid w:val="00F66424"/>
    <w:rsid w:val="00F66A21"/>
    <w:rsid w:val="00F66C52"/>
    <w:rsid w:val="00F672B0"/>
    <w:rsid w:val="00F67D36"/>
    <w:rsid w:val="00F67F9F"/>
    <w:rsid w:val="00F714FB"/>
    <w:rsid w:val="00F7186E"/>
    <w:rsid w:val="00F73485"/>
    <w:rsid w:val="00F73B59"/>
    <w:rsid w:val="00F80D6E"/>
    <w:rsid w:val="00F8717C"/>
    <w:rsid w:val="00F9086F"/>
    <w:rsid w:val="00F9526E"/>
    <w:rsid w:val="00F96390"/>
    <w:rsid w:val="00F96EE6"/>
    <w:rsid w:val="00F96F35"/>
    <w:rsid w:val="00F97C90"/>
    <w:rsid w:val="00FA0976"/>
    <w:rsid w:val="00FA4306"/>
    <w:rsid w:val="00FA4ECA"/>
    <w:rsid w:val="00FA4ED6"/>
    <w:rsid w:val="00FA68B8"/>
    <w:rsid w:val="00FA7BD4"/>
    <w:rsid w:val="00FB03BC"/>
    <w:rsid w:val="00FB1204"/>
    <w:rsid w:val="00FB2B0F"/>
    <w:rsid w:val="00FB48F3"/>
    <w:rsid w:val="00FB6B45"/>
    <w:rsid w:val="00FB7D2D"/>
    <w:rsid w:val="00FC1479"/>
    <w:rsid w:val="00FC41D7"/>
    <w:rsid w:val="00FC4318"/>
    <w:rsid w:val="00FC457D"/>
    <w:rsid w:val="00FC4882"/>
    <w:rsid w:val="00FC4E84"/>
    <w:rsid w:val="00FC57E9"/>
    <w:rsid w:val="00FC6B14"/>
    <w:rsid w:val="00FD303A"/>
    <w:rsid w:val="00FD524F"/>
    <w:rsid w:val="00FD53A8"/>
    <w:rsid w:val="00FD602A"/>
    <w:rsid w:val="00FD62B4"/>
    <w:rsid w:val="00FD697D"/>
    <w:rsid w:val="00FD6FAF"/>
    <w:rsid w:val="00FE0B29"/>
    <w:rsid w:val="00FE0E99"/>
    <w:rsid w:val="00FE2486"/>
    <w:rsid w:val="00FE36FC"/>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F97593"/>
  <w15:docId w15:val="{ED49AF00-8DF1-4C5D-9E70-E6477D2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545">
      <w:bodyDiv w:val="1"/>
      <w:marLeft w:val="0"/>
      <w:marRight w:val="0"/>
      <w:marTop w:val="0"/>
      <w:marBottom w:val="0"/>
      <w:divBdr>
        <w:top w:val="none" w:sz="0" w:space="0" w:color="auto"/>
        <w:left w:val="none" w:sz="0" w:space="0" w:color="auto"/>
        <w:bottom w:val="none" w:sz="0" w:space="0" w:color="auto"/>
        <w:right w:val="none" w:sz="0" w:space="0" w:color="auto"/>
      </w:divBdr>
    </w:div>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https://torgi.gov.ru/new/public/infomaterials/re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B038B1C7936569C6E09A6CB92AFE2DA901142FAFF31EBC472A4B8851EF893F5F2CA0B75402A5C2ED71B7D966E1B96BF8C447CA290F4FC320GDm2I"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80F03CCE56FA5AAA2FBD1851395820835CB9DE75D60D4CCCDC6FF0C86916F4DC3AAB7E4FF9C497EC4AFCA0C16169F1007C302C806680F8EFd7D6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80F03CCE56FA5AAA2FBD1851395820835CBFD470DF014CCCDC6FF0C86916F4DC28AB2643F8C789E942E9F69027d3DF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1D73C9EDB1E2CFA314EB61114C059A68957AD825C93F65531C8E49915A0AE634AFC1AE37E997497D610DB542C30EB398C79E4530E46AB5B5O7CEK" TargetMode="Externa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consultantplus://offline/ref=F1C8BB252956911FF723899846A3C43C89D791D88310BC19E0E93D8D04885C2A7E6245685BD13958047295CA9A778C3AA9045AC2361B57A4k2WFJ" TargetMode="External"/><Relationship Id="rId28" Type="http://schemas.openxmlformats.org/officeDocument/2006/relationships/theme" Target="theme/theme1.xml"/><Relationship Id="rId10" Type="http://schemas.openxmlformats.org/officeDocument/2006/relationships/hyperlink" Target="https://imush.kamensk-uralskiy.ru/" TargetMode="External"/><Relationship Id="rId19" Type="http://schemas.openxmlformats.org/officeDocument/2006/relationships/hyperlink" Target="consultantplus://offline/ref=2D556A88DD6F8E306D47B26441D469C224ADC7805705F8E59D2E0A2E07452A891B77DD31EA95B08572D16821AFB7B92464B63F605F5DBD9FX5fDJ"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F1C8BB252956911FF723899846A3C43C89D791D88310BC19E0E93D8D04885C2A7E6245685BD139580C7295CA9A778C3AA9045AC2361B57A4k2WFJ"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EE7FB-4779-48E4-8052-EF24E530E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4575</TotalTime>
  <Pages>22</Pages>
  <Words>9449</Words>
  <Characters>53862</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63185</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927</cp:revision>
  <cp:lastPrinted>2025-06-30T05:01:00Z</cp:lastPrinted>
  <dcterms:created xsi:type="dcterms:W3CDTF">2019-08-01T06:03:00Z</dcterms:created>
  <dcterms:modified xsi:type="dcterms:W3CDTF">2025-07-01T06:09:00Z</dcterms:modified>
</cp:coreProperties>
</file>